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DFE010" w14:textId="1A4149BB" w:rsidR="00934FC1" w:rsidRPr="006673DD" w:rsidRDefault="00934FC1" w:rsidP="006673DD">
      <w:pPr>
        <w:widowControl w:val="0"/>
        <w:suppressAutoHyphens/>
        <w:spacing w:after="0" w:line="360" w:lineRule="auto"/>
        <w:jc w:val="center"/>
        <w:outlineLvl w:val="3"/>
        <w:rPr>
          <w:rFonts w:eastAsia="Times New Roman" w:cstheme="minorHAnsi"/>
          <w:bCs/>
          <w:kern w:val="2"/>
          <w:sz w:val="24"/>
          <w:szCs w:val="24"/>
          <w:lang w:eastAsia="zh-CN"/>
        </w:rPr>
      </w:pPr>
      <w:r w:rsidRPr="006673DD">
        <w:rPr>
          <w:rFonts w:eastAsia="Times New Roman" w:cstheme="minorHAnsi"/>
          <w:b/>
          <w:kern w:val="2"/>
          <w:sz w:val="24"/>
          <w:szCs w:val="24"/>
          <w:lang w:eastAsia="zh-CN"/>
        </w:rPr>
        <w:t>SPECYFIKACJA WARUNKÓW ZAMÓWIENIA</w:t>
      </w:r>
    </w:p>
    <w:p w14:paraId="5A52C867" w14:textId="00FFD149" w:rsidR="00833D11" w:rsidRPr="006673DD" w:rsidRDefault="00574260" w:rsidP="006673DD">
      <w:pPr>
        <w:widowControl w:val="0"/>
        <w:tabs>
          <w:tab w:val="left" w:pos="1134"/>
          <w:tab w:val="left" w:pos="1960"/>
        </w:tabs>
        <w:suppressAutoHyphens/>
        <w:spacing w:after="0" w:line="360" w:lineRule="auto"/>
        <w:jc w:val="center"/>
        <w:rPr>
          <w:rFonts w:eastAsia="Times New Roman" w:cstheme="minorHAnsi"/>
          <w:b/>
          <w:kern w:val="2"/>
          <w:sz w:val="24"/>
          <w:szCs w:val="24"/>
          <w:lang w:eastAsia="zh-CN"/>
        </w:rPr>
      </w:pPr>
      <w:bookmarkStart w:id="0" w:name="_Hlk131575673"/>
      <w:r w:rsidRPr="006673DD">
        <w:rPr>
          <w:rFonts w:cstheme="minorHAnsi"/>
          <w:b/>
          <w:bCs/>
          <w:noProof/>
          <w:spacing w:val="-3"/>
          <w:sz w:val="24"/>
          <w:szCs w:val="24"/>
        </w:rPr>
        <w:t xml:space="preserve">Dostawa </w:t>
      </w:r>
      <w:r w:rsidR="002656C3" w:rsidRPr="006673DD">
        <w:rPr>
          <w:rFonts w:cstheme="minorHAnsi"/>
          <w:b/>
          <w:bCs/>
          <w:noProof/>
          <w:spacing w:val="-3"/>
          <w:sz w:val="24"/>
          <w:szCs w:val="24"/>
        </w:rPr>
        <w:t>zgrzewarek przeno</w:t>
      </w:r>
      <w:r w:rsidR="00423379" w:rsidRPr="006673DD">
        <w:rPr>
          <w:rFonts w:cstheme="minorHAnsi"/>
          <w:b/>
          <w:bCs/>
          <w:noProof/>
          <w:spacing w:val="-3"/>
          <w:sz w:val="24"/>
          <w:szCs w:val="24"/>
        </w:rPr>
        <w:t>ś</w:t>
      </w:r>
      <w:r w:rsidR="002656C3" w:rsidRPr="006673DD">
        <w:rPr>
          <w:rFonts w:cstheme="minorHAnsi"/>
          <w:b/>
          <w:bCs/>
          <w:noProof/>
          <w:spacing w:val="-3"/>
          <w:sz w:val="24"/>
          <w:szCs w:val="24"/>
        </w:rPr>
        <w:t>nych</w:t>
      </w:r>
      <w:r w:rsidR="00E22366" w:rsidRPr="006673DD">
        <w:rPr>
          <w:rFonts w:cstheme="minorHAnsi"/>
          <w:b/>
          <w:bCs/>
          <w:noProof/>
          <w:spacing w:val="-3"/>
          <w:sz w:val="24"/>
          <w:szCs w:val="24"/>
        </w:rPr>
        <w:t xml:space="preserve"> </w:t>
      </w:r>
      <w:r w:rsidR="00E22366" w:rsidRPr="00116F7A">
        <w:rPr>
          <w:rFonts w:cstheme="minorHAnsi"/>
          <w:b/>
          <w:bCs/>
          <w:noProof/>
          <w:spacing w:val="-3"/>
          <w:sz w:val="24"/>
          <w:szCs w:val="24"/>
        </w:rPr>
        <w:t xml:space="preserve">– </w:t>
      </w:r>
      <w:r w:rsidR="00116F7A" w:rsidRPr="00116F7A">
        <w:rPr>
          <w:rFonts w:cstheme="minorHAnsi"/>
          <w:b/>
          <w:bCs/>
          <w:noProof/>
          <w:spacing w:val="-3"/>
          <w:sz w:val="24"/>
          <w:szCs w:val="24"/>
        </w:rPr>
        <w:t>5</w:t>
      </w:r>
      <w:r w:rsidR="00E22366" w:rsidRPr="00116F7A">
        <w:rPr>
          <w:rFonts w:cstheme="minorHAnsi"/>
          <w:b/>
          <w:bCs/>
          <w:noProof/>
          <w:spacing w:val="-3"/>
          <w:sz w:val="24"/>
          <w:szCs w:val="24"/>
        </w:rPr>
        <w:t xml:space="preserve"> sztuk </w:t>
      </w:r>
    </w:p>
    <w:bookmarkEnd w:id="0"/>
    <w:p w14:paraId="3CA3A500" w14:textId="77777777" w:rsidR="00B23B63" w:rsidRPr="006673DD" w:rsidRDefault="00B23B63" w:rsidP="006673DD">
      <w:pPr>
        <w:widowControl w:val="0"/>
        <w:tabs>
          <w:tab w:val="left" w:pos="1134"/>
          <w:tab w:val="left" w:pos="1960"/>
        </w:tabs>
        <w:suppressAutoHyphens/>
        <w:spacing w:after="0" w:line="360" w:lineRule="auto"/>
        <w:rPr>
          <w:rFonts w:eastAsia="Times New Roman" w:cstheme="minorHAnsi"/>
          <w:b/>
          <w:color w:val="FF0000"/>
          <w:kern w:val="2"/>
          <w:sz w:val="24"/>
          <w:szCs w:val="24"/>
          <w:lang w:eastAsia="zh-CN"/>
        </w:rPr>
      </w:pPr>
    </w:p>
    <w:p w14:paraId="64B2BB63" w14:textId="77777777" w:rsidR="00934FC1" w:rsidRPr="006673DD" w:rsidRDefault="00934FC1" w:rsidP="006673DD">
      <w:pPr>
        <w:widowControl w:val="0"/>
        <w:numPr>
          <w:ilvl w:val="0"/>
          <w:numId w:val="4"/>
        </w:numPr>
        <w:tabs>
          <w:tab w:val="num" w:pos="0"/>
        </w:tabs>
        <w:suppressAutoHyphens/>
        <w:spacing w:after="0" w:line="360" w:lineRule="auto"/>
        <w:ind w:left="284" w:hanging="284"/>
        <w:jc w:val="both"/>
        <w:rPr>
          <w:rFonts w:eastAsia="Times New Roman" w:cstheme="minorHAnsi"/>
          <w:bCs/>
          <w:kern w:val="2"/>
          <w:sz w:val="24"/>
          <w:szCs w:val="24"/>
          <w:lang w:eastAsia="zh-CN"/>
        </w:rPr>
      </w:pPr>
      <w:r w:rsidRPr="006673DD">
        <w:rPr>
          <w:rFonts w:eastAsia="Times New Roman" w:cstheme="minorHAnsi"/>
          <w:b/>
          <w:kern w:val="2"/>
          <w:sz w:val="24"/>
          <w:szCs w:val="24"/>
          <w:lang w:eastAsia="zh-CN"/>
        </w:rPr>
        <w:t>NAZWA ORAZ ADRES ZAMAWIAJĄCEGO</w:t>
      </w:r>
    </w:p>
    <w:p w14:paraId="37CBAC97" w14:textId="77777777" w:rsidR="00934FC1" w:rsidRPr="006673DD" w:rsidRDefault="00934FC1" w:rsidP="006673DD">
      <w:pPr>
        <w:widowControl w:val="0"/>
        <w:spacing w:after="0" w:line="360" w:lineRule="auto"/>
        <w:jc w:val="both"/>
        <w:rPr>
          <w:rFonts w:eastAsia="Times New Roman" w:cstheme="minorHAnsi"/>
          <w:bCs/>
          <w:kern w:val="2"/>
          <w:sz w:val="24"/>
          <w:szCs w:val="24"/>
          <w:lang w:eastAsia="zh-CN"/>
        </w:rPr>
      </w:pPr>
      <w:r w:rsidRPr="006673DD">
        <w:rPr>
          <w:rFonts w:eastAsia="Times New Roman" w:cstheme="minorHAnsi"/>
          <w:b/>
          <w:bCs/>
          <w:kern w:val="2"/>
          <w:sz w:val="24"/>
          <w:szCs w:val="24"/>
          <w:u w:val="single"/>
          <w:lang w:eastAsia="zh-CN"/>
        </w:rPr>
        <w:t>Zamawiającym jest:</w:t>
      </w:r>
    </w:p>
    <w:p w14:paraId="1BA8FEB7" w14:textId="77777777" w:rsidR="00934FC1" w:rsidRPr="006673DD" w:rsidRDefault="00934FC1" w:rsidP="006673DD">
      <w:pPr>
        <w:widowControl w:val="0"/>
        <w:spacing w:after="0" w:line="360" w:lineRule="auto"/>
        <w:jc w:val="both"/>
        <w:rPr>
          <w:rFonts w:eastAsia="Times New Roman" w:cstheme="minorHAnsi"/>
          <w:bCs/>
          <w:kern w:val="2"/>
          <w:sz w:val="24"/>
          <w:szCs w:val="24"/>
          <w:lang w:eastAsia="zh-CN"/>
        </w:rPr>
      </w:pPr>
      <w:bookmarkStart w:id="1" w:name="_Hlk129764075"/>
      <w:r w:rsidRPr="006673DD">
        <w:rPr>
          <w:rFonts w:eastAsia="Times New Roman" w:cstheme="minorHAnsi"/>
          <w:bCs/>
          <w:kern w:val="2"/>
          <w:sz w:val="24"/>
          <w:szCs w:val="24"/>
          <w:lang w:eastAsia="zh-CN"/>
        </w:rPr>
        <w:t>Regionalne Centrum Krwiodawstwa i Krwiolecznictwa w Lublinie</w:t>
      </w:r>
    </w:p>
    <w:p w14:paraId="3D406E80" w14:textId="77777777" w:rsidR="00934FC1" w:rsidRPr="006673DD" w:rsidRDefault="00934FC1" w:rsidP="006673DD">
      <w:pPr>
        <w:widowControl w:val="0"/>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Samodzielny Publiczny Zakład Opieki Zdrowotnej</w:t>
      </w:r>
    </w:p>
    <w:p w14:paraId="6BDBEAEE" w14:textId="77777777" w:rsidR="00934FC1" w:rsidRPr="006673DD" w:rsidRDefault="00934FC1" w:rsidP="006673DD">
      <w:pPr>
        <w:widowControl w:val="0"/>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ul. Żołnierzy Niepodległej 8</w:t>
      </w:r>
    </w:p>
    <w:p w14:paraId="6ED0A2C5" w14:textId="77777777" w:rsidR="00934FC1" w:rsidRPr="006673DD" w:rsidRDefault="00934FC1" w:rsidP="006673DD">
      <w:pPr>
        <w:widowControl w:val="0"/>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20-078 Lublin </w:t>
      </w:r>
    </w:p>
    <w:bookmarkEnd w:id="1"/>
    <w:p w14:paraId="55015893" w14:textId="77777777" w:rsidR="00934FC1" w:rsidRPr="006673DD" w:rsidRDefault="00934FC1" w:rsidP="006673DD">
      <w:pPr>
        <w:widowControl w:val="0"/>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val="en-US" w:eastAsia="zh-CN"/>
        </w:rPr>
        <w:t>NIP: 7122427252</w:t>
      </w:r>
    </w:p>
    <w:p w14:paraId="2FAFE6BB" w14:textId="77777777" w:rsidR="00934FC1" w:rsidRPr="006673DD" w:rsidRDefault="00934FC1" w:rsidP="006673DD">
      <w:pPr>
        <w:widowControl w:val="0"/>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val="en-US" w:eastAsia="zh-CN"/>
        </w:rPr>
        <w:t>REGON: 431029412</w:t>
      </w:r>
    </w:p>
    <w:p w14:paraId="0A3359EC" w14:textId="77777777" w:rsidR="00934FC1" w:rsidRPr="006673DD" w:rsidRDefault="00934FC1" w:rsidP="006673DD">
      <w:pPr>
        <w:widowControl w:val="0"/>
        <w:tabs>
          <w:tab w:val="left" w:pos="8716"/>
        </w:tabs>
        <w:spacing w:after="0" w:line="360" w:lineRule="auto"/>
        <w:jc w:val="both"/>
        <w:rPr>
          <w:rFonts w:eastAsia="Times New Roman" w:cstheme="minorHAnsi"/>
          <w:bCs/>
          <w:kern w:val="2"/>
          <w:sz w:val="24"/>
          <w:szCs w:val="24"/>
          <w:lang w:val="en-US" w:eastAsia="zh-CN"/>
        </w:rPr>
      </w:pPr>
      <w:r w:rsidRPr="006673DD">
        <w:rPr>
          <w:rFonts w:eastAsia="Times New Roman" w:cstheme="minorHAnsi"/>
          <w:bCs/>
          <w:kern w:val="2"/>
          <w:sz w:val="24"/>
          <w:szCs w:val="24"/>
          <w:lang w:val="en-US" w:eastAsia="zh-CN"/>
        </w:rPr>
        <w:t>tel. (81) 532-89-32</w:t>
      </w:r>
      <w:r w:rsidRPr="006673DD">
        <w:rPr>
          <w:rFonts w:eastAsia="Times New Roman" w:cstheme="minorHAnsi"/>
          <w:bCs/>
          <w:kern w:val="2"/>
          <w:sz w:val="24"/>
          <w:szCs w:val="24"/>
          <w:lang w:val="en-US" w:eastAsia="zh-CN"/>
        </w:rPr>
        <w:tab/>
      </w:r>
    </w:p>
    <w:p w14:paraId="6F0D58DF"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adres</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poczty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elektronicznej</w:t>
      </w:r>
      <w:proofErr w:type="spellEnd"/>
      <w:r w:rsidRPr="006673DD">
        <w:rPr>
          <w:rFonts w:eastAsia="Times New Roman" w:cstheme="minorHAnsi"/>
          <w:bCs/>
          <w:kern w:val="2"/>
          <w:sz w:val="24"/>
          <w:szCs w:val="24"/>
          <w:lang w:val="en-US" w:eastAsia="zh-CN"/>
        </w:rPr>
        <w:t>: sekretariat@rckik.lublin.pl</w:t>
      </w:r>
    </w:p>
    <w:p w14:paraId="6E174E4E"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strona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internetowa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prowadzonego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postępowania</w:t>
      </w:r>
      <w:proofErr w:type="spellEnd"/>
      <w:r w:rsidRPr="006673DD">
        <w:rPr>
          <w:rFonts w:eastAsia="Times New Roman" w:cstheme="minorHAnsi"/>
          <w:bCs/>
          <w:kern w:val="2"/>
          <w:sz w:val="24"/>
          <w:szCs w:val="24"/>
          <w:lang w:val="en-US" w:eastAsia="zh-CN"/>
        </w:rPr>
        <w:t xml:space="preserve">: </w:t>
      </w:r>
    </w:p>
    <w:p w14:paraId="0F240ABD"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r w:rsidRPr="006673DD">
        <w:rPr>
          <w:rFonts w:eastAsia="Times New Roman" w:cstheme="minorHAnsi"/>
          <w:bCs/>
          <w:kern w:val="2"/>
          <w:sz w:val="24"/>
          <w:szCs w:val="24"/>
          <w:lang w:val="en-US" w:eastAsia="zh-CN"/>
        </w:rPr>
        <w:t xml:space="preserve">www.rckik.lublin.pl </w:t>
      </w:r>
    </w:p>
    <w:p w14:paraId="74BCA6A2"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oraz</w:t>
      </w:r>
      <w:proofErr w:type="spellEnd"/>
      <w:r w:rsidRPr="006673DD">
        <w:rPr>
          <w:rFonts w:eastAsia="Times New Roman" w:cstheme="minorHAnsi"/>
          <w:bCs/>
          <w:kern w:val="2"/>
          <w:sz w:val="24"/>
          <w:szCs w:val="24"/>
          <w:lang w:val="en-US" w:eastAsia="zh-CN"/>
        </w:rPr>
        <w:t xml:space="preserve"> </w:t>
      </w:r>
    </w:p>
    <w:p w14:paraId="04519AFA"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r w:rsidRPr="006673DD">
        <w:rPr>
          <w:rFonts w:eastAsia="Times New Roman" w:cstheme="minorHAnsi"/>
          <w:bCs/>
          <w:kern w:val="2"/>
          <w:sz w:val="24"/>
          <w:szCs w:val="24"/>
          <w:lang w:val="en-US" w:eastAsia="zh-CN"/>
        </w:rPr>
        <w:t>https://platformazakupowa.pl/pn/rckik_lublin</w:t>
      </w:r>
    </w:p>
    <w:p w14:paraId="49B321B1"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p>
    <w:p w14:paraId="7E594F65" w14:textId="66719256" w:rsidR="00FC594C" w:rsidRPr="006673DD" w:rsidRDefault="00934FC1" w:rsidP="006673DD">
      <w:pPr>
        <w:widowControl w:val="0"/>
        <w:numPr>
          <w:ilvl w:val="0"/>
          <w:numId w:val="4"/>
        </w:numPr>
        <w:tabs>
          <w:tab w:val="num" w:pos="0"/>
        </w:tabs>
        <w:suppressAutoHyphens/>
        <w:spacing w:after="0" w:line="360" w:lineRule="auto"/>
        <w:ind w:left="0" w:firstLine="0"/>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ADRES STRONY INTERNETOWEJ, NA KTÓREJ UDOSTĘPNIANE BĘDĄ ZMIANY I WYJAŚNIENIA TREŚCI SWZ ORAZ INNE DOKUMENTY ZAMÓWIENIA BEZPOŚREDNIO ZWIĄZANE Z POSTĘPOWANIEM O UDZIELENIE ZAMÓWIENIA</w:t>
      </w:r>
    </w:p>
    <w:p w14:paraId="0BDBA8AD" w14:textId="77777777" w:rsidR="00934FC1" w:rsidRPr="006673DD" w:rsidRDefault="00934FC1" w:rsidP="006673DD">
      <w:pPr>
        <w:widowControl w:val="0"/>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Zmiany i wyjaśnienia treści Specyfikacji Warunków Zamówienia (dalej zwana „SWZ”) oraz inne dokumenty zamówienia bezpośrednio związane z postępowaniem o udzielenie zamówienia będą udostępniane na stronie internetowej:</w:t>
      </w:r>
    </w:p>
    <w:p w14:paraId="04E2B7C3"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r w:rsidRPr="006673DD">
        <w:rPr>
          <w:rFonts w:eastAsia="Times New Roman" w:cstheme="minorHAnsi"/>
          <w:bCs/>
          <w:kern w:val="2"/>
          <w:sz w:val="24"/>
          <w:szCs w:val="24"/>
          <w:lang w:val="en-US" w:eastAsia="zh-CN"/>
        </w:rPr>
        <w:t xml:space="preserve">www.rckik.lublin.pl </w:t>
      </w:r>
    </w:p>
    <w:p w14:paraId="08B06F30"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oraz</w:t>
      </w:r>
      <w:proofErr w:type="spellEnd"/>
      <w:r w:rsidRPr="006673DD">
        <w:rPr>
          <w:rFonts w:eastAsia="Times New Roman" w:cstheme="minorHAnsi"/>
          <w:bCs/>
          <w:kern w:val="2"/>
          <w:sz w:val="24"/>
          <w:szCs w:val="24"/>
          <w:lang w:val="en-US" w:eastAsia="zh-CN"/>
        </w:rPr>
        <w:t xml:space="preserve"> </w:t>
      </w:r>
    </w:p>
    <w:p w14:paraId="73A63284"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r w:rsidRPr="006673DD">
        <w:rPr>
          <w:rFonts w:eastAsia="Times New Roman" w:cstheme="minorHAnsi"/>
          <w:bCs/>
          <w:kern w:val="2"/>
          <w:sz w:val="24"/>
          <w:szCs w:val="24"/>
          <w:lang w:val="en-US" w:eastAsia="zh-CN"/>
        </w:rPr>
        <w:t>https://platformazakupowa.pl/pn/rckik_lublin</w:t>
      </w:r>
    </w:p>
    <w:p w14:paraId="49ECE6FE" w14:textId="77777777" w:rsidR="00934FC1" w:rsidRPr="006673DD" w:rsidRDefault="00934FC1" w:rsidP="006673DD">
      <w:pPr>
        <w:widowControl w:val="0"/>
        <w:spacing w:after="0" w:line="360" w:lineRule="auto"/>
        <w:jc w:val="both"/>
        <w:rPr>
          <w:rFonts w:eastAsia="Times New Roman" w:cstheme="minorHAnsi"/>
          <w:b/>
          <w:kern w:val="2"/>
          <w:sz w:val="24"/>
          <w:szCs w:val="24"/>
          <w:lang w:val="en-US" w:eastAsia="zh-CN"/>
        </w:rPr>
      </w:pPr>
    </w:p>
    <w:p w14:paraId="33A3BE02" w14:textId="7C5BAA93" w:rsidR="00FC594C" w:rsidRPr="006673DD"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TRYB UDZIELENIA ZAMÓWIENIA</w:t>
      </w:r>
    </w:p>
    <w:p w14:paraId="14885451" w14:textId="6DEBC170" w:rsidR="00934FC1" w:rsidRPr="006673DD" w:rsidRDefault="00934FC1" w:rsidP="006673DD">
      <w:pPr>
        <w:widowControl w:val="0"/>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Postępowanie o udzielenie zamówienia publicznego prowadzone jest w trybie podstawowym, na podstawie art. 275 pkt 1 ustawy z dnia 11 września 2019 r. - Prawo zamówień publicznych zwanej dalej także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 xml:space="preserve">”, „ustawa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 oraz aktów wykonawczych wydanych na jej podstawie.</w:t>
      </w:r>
    </w:p>
    <w:p w14:paraId="4D175BF3" w14:textId="77777777" w:rsidR="00934FC1" w:rsidRPr="006673DD" w:rsidRDefault="00934FC1" w:rsidP="006673DD">
      <w:pPr>
        <w:widowControl w:val="0"/>
        <w:spacing w:after="0" w:line="360" w:lineRule="auto"/>
        <w:jc w:val="both"/>
        <w:rPr>
          <w:rFonts w:eastAsia="Times New Roman" w:cstheme="minorHAnsi"/>
          <w:b/>
          <w:kern w:val="2"/>
          <w:sz w:val="24"/>
          <w:szCs w:val="24"/>
          <w:lang w:val="en-US" w:eastAsia="zh-CN"/>
        </w:rPr>
      </w:pPr>
    </w:p>
    <w:p w14:paraId="7CA78150" w14:textId="3E67850E" w:rsidR="00F22FCD" w:rsidRPr="006673DD" w:rsidRDefault="00934FC1" w:rsidP="006673DD">
      <w:pPr>
        <w:widowControl w:val="0"/>
        <w:numPr>
          <w:ilvl w:val="0"/>
          <w:numId w:val="4"/>
        </w:numPr>
        <w:tabs>
          <w:tab w:val="num" w:pos="0"/>
        </w:tabs>
        <w:suppressAutoHyphens/>
        <w:spacing w:after="0" w:line="360" w:lineRule="auto"/>
        <w:ind w:left="0" w:firstLine="0"/>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CZY ZAMAWIAJĄCY PRZEWIDUJE WYBÓR NAJKORZYSTNIEJSZEJ OFERT                                                    Z MOŻLIWOŚCIĄ PROWADZENIA NEGOCJACJI</w:t>
      </w:r>
    </w:p>
    <w:p w14:paraId="485C294B" w14:textId="246850D1" w:rsidR="00934FC1" w:rsidRPr="006673DD" w:rsidRDefault="00934FC1" w:rsidP="006673DD">
      <w:pPr>
        <w:widowControl w:val="0"/>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przewiduje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wyboru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najkorzystniejszej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oferty</w:t>
      </w:r>
      <w:proofErr w:type="spellEnd"/>
      <w:r w:rsidRPr="006673DD">
        <w:rPr>
          <w:rFonts w:eastAsia="Times New Roman" w:cstheme="minorHAnsi"/>
          <w:bCs/>
          <w:kern w:val="2"/>
          <w:sz w:val="24"/>
          <w:szCs w:val="24"/>
          <w:lang w:val="en-US" w:eastAsia="zh-CN"/>
        </w:rPr>
        <w:t xml:space="preserve"> z </w:t>
      </w:r>
      <w:proofErr w:type="spellStart"/>
      <w:r w:rsidRPr="006673DD">
        <w:rPr>
          <w:rFonts w:eastAsia="Times New Roman" w:cstheme="minorHAnsi"/>
          <w:bCs/>
          <w:kern w:val="2"/>
          <w:sz w:val="24"/>
          <w:szCs w:val="24"/>
          <w:lang w:val="en-US" w:eastAsia="zh-CN"/>
        </w:rPr>
        <w:t>możliwością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prowadzenia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negocjacji</w:t>
      </w:r>
      <w:proofErr w:type="spellEnd"/>
      <w:r w:rsidRPr="006673DD">
        <w:rPr>
          <w:rFonts w:eastAsia="Times New Roman" w:cstheme="minorHAnsi"/>
          <w:bCs/>
          <w:kern w:val="2"/>
          <w:sz w:val="24"/>
          <w:szCs w:val="24"/>
          <w:lang w:val="en-US" w:eastAsia="zh-CN"/>
        </w:rPr>
        <w:t>.</w:t>
      </w:r>
    </w:p>
    <w:p w14:paraId="4F47176F" w14:textId="043891E1" w:rsidR="00237CC7" w:rsidRDefault="00934FC1" w:rsidP="006673DD">
      <w:pPr>
        <w:widowControl w:val="0"/>
        <w:tabs>
          <w:tab w:val="left" w:pos="1134"/>
          <w:tab w:val="left" w:pos="1960"/>
        </w:tabs>
        <w:suppressAutoHyphens/>
        <w:spacing w:after="0" w:line="360" w:lineRule="auto"/>
        <w:rPr>
          <w:rFonts w:cstheme="minorHAnsi"/>
          <w:b/>
          <w:bCs/>
          <w:noProof/>
          <w:spacing w:val="-3"/>
          <w:sz w:val="24"/>
          <w:szCs w:val="24"/>
        </w:rPr>
      </w:pPr>
      <w:r w:rsidRPr="006673DD">
        <w:rPr>
          <w:rFonts w:cstheme="minorHAnsi"/>
          <w:b/>
          <w:sz w:val="24"/>
          <w:szCs w:val="24"/>
        </w:rPr>
        <w:t>Przedmiotem zamówienia jest</w:t>
      </w:r>
      <w:r w:rsidR="00F22FCD" w:rsidRPr="006673DD">
        <w:rPr>
          <w:rFonts w:cstheme="minorHAnsi"/>
          <w:b/>
          <w:bCs/>
          <w:noProof/>
          <w:spacing w:val="-3"/>
          <w:sz w:val="24"/>
          <w:szCs w:val="24"/>
        </w:rPr>
        <w:t xml:space="preserve"> dostawa </w:t>
      </w:r>
      <w:r w:rsidR="00423379" w:rsidRPr="006673DD">
        <w:rPr>
          <w:rFonts w:cstheme="minorHAnsi"/>
          <w:b/>
          <w:bCs/>
          <w:noProof/>
          <w:spacing w:val="-3"/>
          <w:sz w:val="24"/>
          <w:szCs w:val="24"/>
        </w:rPr>
        <w:t xml:space="preserve">zgrzewarek </w:t>
      </w:r>
      <w:r w:rsidR="00423379" w:rsidRPr="00116F7A">
        <w:rPr>
          <w:rFonts w:cstheme="minorHAnsi"/>
          <w:b/>
          <w:bCs/>
          <w:noProof/>
          <w:spacing w:val="-3"/>
          <w:sz w:val="24"/>
          <w:szCs w:val="24"/>
        </w:rPr>
        <w:t xml:space="preserve">przenośnych </w:t>
      </w:r>
      <w:r w:rsidR="00856AC2" w:rsidRPr="00116F7A">
        <w:rPr>
          <w:rFonts w:cstheme="minorHAnsi"/>
          <w:b/>
          <w:bCs/>
          <w:noProof/>
          <w:spacing w:val="-3"/>
          <w:sz w:val="24"/>
          <w:szCs w:val="24"/>
        </w:rPr>
        <w:t xml:space="preserve"> – </w:t>
      </w:r>
      <w:r w:rsidR="00116F7A" w:rsidRPr="00116F7A">
        <w:rPr>
          <w:rFonts w:cstheme="minorHAnsi"/>
          <w:b/>
          <w:bCs/>
          <w:noProof/>
          <w:spacing w:val="-3"/>
          <w:sz w:val="24"/>
          <w:szCs w:val="24"/>
        </w:rPr>
        <w:t>5</w:t>
      </w:r>
      <w:r w:rsidR="00856AC2" w:rsidRPr="00116F7A">
        <w:rPr>
          <w:rFonts w:cstheme="minorHAnsi"/>
          <w:b/>
          <w:bCs/>
          <w:noProof/>
          <w:spacing w:val="-3"/>
          <w:sz w:val="24"/>
          <w:szCs w:val="24"/>
        </w:rPr>
        <w:t xml:space="preserve"> sztuk</w:t>
      </w:r>
      <w:r w:rsidR="00C64760">
        <w:rPr>
          <w:rFonts w:cstheme="minorHAnsi"/>
          <w:b/>
          <w:bCs/>
          <w:noProof/>
          <w:spacing w:val="-3"/>
          <w:sz w:val="24"/>
          <w:szCs w:val="24"/>
        </w:rPr>
        <w:t>, dla:</w:t>
      </w:r>
    </w:p>
    <w:p w14:paraId="19563D75" w14:textId="77777777" w:rsidR="00062AC6" w:rsidRDefault="00062AC6" w:rsidP="00062AC6">
      <w:pPr>
        <w:widowControl w:val="0"/>
        <w:suppressAutoHyphens/>
        <w:spacing w:after="0" w:line="360" w:lineRule="auto"/>
        <w:ind w:right="-1"/>
        <w:contextualSpacing/>
        <w:jc w:val="both"/>
        <w:rPr>
          <w:rFonts w:eastAsia="Times New Roman" w:cstheme="minorHAnsi"/>
          <w:sz w:val="24"/>
          <w:szCs w:val="24"/>
          <w:lang w:eastAsia="pl-PL"/>
        </w:rPr>
      </w:pPr>
      <w:r>
        <w:rPr>
          <w:rFonts w:eastAsia="Times New Roman" w:cstheme="minorHAnsi"/>
          <w:sz w:val="24"/>
          <w:szCs w:val="24"/>
          <w:lang w:eastAsia="pl-PL"/>
        </w:rPr>
        <w:t>-</w:t>
      </w:r>
      <w:r w:rsidRPr="006673DD">
        <w:rPr>
          <w:rFonts w:eastAsia="Times New Roman" w:cstheme="minorHAnsi"/>
          <w:sz w:val="24"/>
          <w:szCs w:val="24"/>
          <w:lang w:eastAsia="pl-PL"/>
        </w:rPr>
        <w:t xml:space="preserve"> Regionalnego Centrum Krwiodawstwa i Krwiolecznictwa w Lublinie</w:t>
      </w:r>
      <w:r>
        <w:rPr>
          <w:rFonts w:eastAsia="Times New Roman" w:cstheme="minorHAnsi"/>
          <w:sz w:val="24"/>
          <w:szCs w:val="24"/>
          <w:lang w:eastAsia="pl-PL"/>
        </w:rPr>
        <w:t>,</w:t>
      </w:r>
      <w:r w:rsidRPr="006673DD">
        <w:rPr>
          <w:rFonts w:eastAsia="Times New Roman" w:cstheme="minorHAnsi"/>
          <w:bCs/>
          <w:sz w:val="24"/>
          <w:szCs w:val="24"/>
          <w:lang w:val="x-none" w:eastAsia="pl-PL"/>
        </w:rPr>
        <w:t xml:space="preserve"> ul. Żołnierzy Niepodległej 8</w:t>
      </w:r>
      <w:r>
        <w:rPr>
          <w:rFonts w:eastAsia="Times New Roman" w:cstheme="minorHAnsi"/>
          <w:bCs/>
          <w:sz w:val="24"/>
          <w:szCs w:val="24"/>
          <w:lang w:val="x-none" w:eastAsia="pl-PL"/>
        </w:rPr>
        <w:t xml:space="preserve"> </w:t>
      </w:r>
      <w:r>
        <w:rPr>
          <w:rFonts w:eastAsia="Times New Roman" w:cstheme="minorHAnsi"/>
          <w:sz w:val="24"/>
          <w:szCs w:val="24"/>
          <w:lang w:eastAsia="pl-PL"/>
        </w:rPr>
        <w:t>– 4 szt.</w:t>
      </w:r>
    </w:p>
    <w:p w14:paraId="521561D0" w14:textId="11837647" w:rsidR="00062AC6" w:rsidRDefault="00062AC6" w:rsidP="00237CC7">
      <w:pPr>
        <w:widowControl w:val="0"/>
        <w:suppressAutoHyphens/>
        <w:spacing w:after="0" w:line="360" w:lineRule="auto"/>
        <w:ind w:right="-1"/>
        <w:contextualSpacing/>
        <w:jc w:val="both"/>
        <w:rPr>
          <w:rFonts w:eastAsia="Times New Roman" w:cstheme="minorHAnsi"/>
          <w:sz w:val="24"/>
          <w:szCs w:val="24"/>
          <w:lang w:eastAsia="pl-PL"/>
        </w:rPr>
      </w:pPr>
      <w:r w:rsidRPr="00062AC6">
        <w:rPr>
          <w:rFonts w:eastAsia="Times New Roman" w:cstheme="minorHAnsi"/>
          <w:sz w:val="24"/>
          <w:szCs w:val="24"/>
          <w:lang w:eastAsia="pl-PL"/>
        </w:rPr>
        <w:t xml:space="preserve">- </w:t>
      </w:r>
      <w:r w:rsidRPr="00062AC6">
        <w:rPr>
          <w:rFonts w:ascii="Calibri" w:hAnsi="Calibri" w:cs="Calibri"/>
          <w:bCs/>
          <w:lang w:eastAsia="pl-PL"/>
        </w:rPr>
        <w:t>Terenow</w:t>
      </w:r>
      <w:r w:rsidR="00C64760">
        <w:rPr>
          <w:rFonts w:ascii="Calibri" w:hAnsi="Calibri" w:cs="Calibri"/>
          <w:bCs/>
          <w:lang w:eastAsia="pl-PL"/>
        </w:rPr>
        <w:t>ego</w:t>
      </w:r>
      <w:r w:rsidRPr="00062AC6">
        <w:rPr>
          <w:rFonts w:ascii="Calibri" w:hAnsi="Calibri" w:cs="Calibri"/>
          <w:bCs/>
          <w:lang w:eastAsia="pl-PL"/>
        </w:rPr>
        <w:t xml:space="preserve"> Oddział</w:t>
      </w:r>
      <w:r w:rsidR="00C64760">
        <w:rPr>
          <w:rFonts w:ascii="Calibri" w:hAnsi="Calibri" w:cs="Calibri"/>
          <w:bCs/>
          <w:lang w:eastAsia="pl-PL"/>
        </w:rPr>
        <w:t>u</w:t>
      </w:r>
      <w:r w:rsidRPr="00062AC6">
        <w:rPr>
          <w:rFonts w:ascii="Calibri" w:hAnsi="Calibri" w:cs="Calibri"/>
          <w:bCs/>
          <w:lang w:eastAsia="pl-PL"/>
        </w:rPr>
        <w:t xml:space="preserve"> </w:t>
      </w:r>
      <w:proofErr w:type="spellStart"/>
      <w:r w:rsidRPr="00062AC6">
        <w:rPr>
          <w:rFonts w:ascii="Calibri" w:hAnsi="Calibri" w:cs="Calibri"/>
          <w:bCs/>
          <w:lang w:eastAsia="pl-PL"/>
        </w:rPr>
        <w:t>RCKiK</w:t>
      </w:r>
      <w:proofErr w:type="spellEnd"/>
      <w:r w:rsidRPr="00062AC6">
        <w:rPr>
          <w:rFonts w:ascii="Calibri" w:hAnsi="Calibri" w:cs="Calibri"/>
          <w:bCs/>
          <w:lang w:eastAsia="pl-PL"/>
        </w:rPr>
        <w:t xml:space="preserve"> we Włodawie, Al. J. Piłsudskiego 66 – 1 szt.</w:t>
      </w:r>
    </w:p>
    <w:p w14:paraId="07985171" w14:textId="77777777" w:rsidR="00237CC7" w:rsidRPr="00237CC7" w:rsidRDefault="00237CC7" w:rsidP="00237CC7">
      <w:pPr>
        <w:widowControl w:val="0"/>
        <w:suppressAutoHyphens/>
        <w:spacing w:after="0" w:line="360" w:lineRule="auto"/>
        <w:ind w:right="-1"/>
        <w:contextualSpacing/>
        <w:jc w:val="both"/>
        <w:rPr>
          <w:rFonts w:eastAsia="Times New Roman" w:cstheme="minorHAnsi"/>
          <w:sz w:val="24"/>
          <w:szCs w:val="24"/>
          <w:lang w:eastAsia="pl-PL"/>
        </w:rPr>
      </w:pPr>
    </w:p>
    <w:p w14:paraId="2A1220D5" w14:textId="4BFA0026" w:rsidR="00F256E6" w:rsidRPr="006673DD" w:rsidRDefault="00934FC1" w:rsidP="006673DD">
      <w:pPr>
        <w:tabs>
          <w:tab w:val="left" w:pos="4770"/>
        </w:tabs>
        <w:spacing w:after="0" w:line="360" w:lineRule="auto"/>
        <w:ind w:left="4770" w:hanging="4770"/>
        <w:rPr>
          <w:rFonts w:eastAsia="Times New Roman" w:cstheme="minorHAnsi"/>
          <w:sz w:val="24"/>
          <w:szCs w:val="24"/>
          <w:lang w:eastAsia="pl-PL"/>
        </w:rPr>
      </w:pPr>
      <w:r w:rsidRPr="006673DD">
        <w:rPr>
          <w:rFonts w:eastAsia="Times New Roman" w:cstheme="minorHAnsi"/>
          <w:b/>
          <w:sz w:val="24"/>
          <w:szCs w:val="24"/>
          <w:lang w:eastAsia="pl-PL"/>
        </w:rPr>
        <w:t>Wspólny Słownik Zamówień (Kod CPV):</w:t>
      </w:r>
      <w:r w:rsidRPr="006673DD">
        <w:rPr>
          <w:rFonts w:eastAsia="Times New Roman" w:cstheme="minorHAnsi"/>
          <w:sz w:val="24"/>
          <w:szCs w:val="24"/>
          <w:lang w:eastAsia="pl-PL"/>
        </w:rPr>
        <w:t xml:space="preserve"> </w:t>
      </w:r>
    </w:p>
    <w:p w14:paraId="3D9F0DD4" w14:textId="50E49A1B" w:rsidR="00737EA2" w:rsidRPr="006673DD" w:rsidRDefault="00423379" w:rsidP="006673DD">
      <w:pPr>
        <w:widowControl w:val="0"/>
        <w:autoSpaceDE w:val="0"/>
        <w:autoSpaceDN w:val="0"/>
        <w:adjustRightInd w:val="0"/>
        <w:spacing w:after="0" w:line="360" w:lineRule="auto"/>
        <w:jc w:val="both"/>
        <w:rPr>
          <w:rFonts w:cstheme="minorHAnsi"/>
          <w:b/>
          <w:bCs/>
          <w:sz w:val="24"/>
          <w:szCs w:val="24"/>
        </w:rPr>
      </w:pPr>
      <w:r w:rsidRPr="006673DD">
        <w:rPr>
          <w:rFonts w:cstheme="minorHAnsi"/>
          <w:b/>
          <w:bCs/>
          <w:sz w:val="24"/>
          <w:szCs w:val="24"/>
        </w:rPr>
        <w:t>33190000-0 różne urządzenia i produkty  medyczne</w:t>
      </w:r>
    </w:p>
    <w:p w14:paraId="44A91E0E" w14:textId="5BB7FA9E" w:rsidR="00F70E68" w:rsidRPr="006673DD" w:rsidRDefault="00934FC1" w:rsidP="006673DD">
      <w:pPr>
        <w:tabs>
          <w:tab w:val="left" w:pos="285"/>
        </w:tabs>
        <w:spacing w:after="0" w:line="360" w:lineRule="auto"/>
        <w:jc w:val="both"/>
        <w:rPr>
          <w:rFonts w:cstheme="minorHAnsi"/>
          <w:sz w:val="24"/>
          <w:szCs w:val="24"/>
        </w:rPr>
      </w:pPr>
      <w:r w:rsidRPr="006673DD">
        <w:rPr>
          <w:rFonts w:cstheme="minorHAnsi"/>
          <w:sz w:val="24"/>
          <w:szCs w:val="24"/>
        </w:rPr>
        <w:t xml:space="preserve">Szczegółowy opis przedmiotu zamówienia zawarty jest w Załączniku nr </w:t>
      </w:r>
      <w:r w:rsidR="00D41B86" w:rsidRPr="006673DD">
        <w:rPr>
          <w:rFonts w:cstheme="minorHAnsi"/>
          <w:sz w:val="24"/>
          <w:szCs w:val="24"/>
        </w:rPr>
        <w:t>3</w:t>
      </w:r>
      <w:r w:rsidRPr="006673DD">
        <w:rPr>
          <w:rFonts w:cstheme="minorHAnsi"/>
          <w:sz w:val="24"/>
          <w:szCs w:val="24"/>
        </w:rPr>
        <w:t xml:space="preserve"> do SWZ.</w:t>
      </w:r>
      <w:r w:rsidR="00E03DF9" w:rsidRPr="006673DD">
        <w:rPr>
          <w:rFonts w:cstheme="minorHAnsi"/>
          <w:sz w:val="24"/>
          <w:szCs w:val="24"/>
        </w:rPr>
        <w:t xml:space="preserve"> Zamawiający wymaga aby</w:t>
      </w:r>
      <w:r w:rsidRPr="006673DD">
        <w:rPr>
          <w:rFonts w:cstheme="minorHAnsi"/>
          <w:sz w:val="24"/>
          <w:szCs w:val="24"/>
        </w:rPr>
        <w:t xml:space="preserve"> </w:t>
      </w:r>
      <w:r w:rsidR="00E03DF9" w:rsidRPr="006673DD">
        <w:rPr>
          <w:rFonts w:eastAsia="Times New Roman" w:cstheme="minorHAnsi"/>
          <w:bCs/>
          <w:kern w:val="2"/>
          <w:sz w:val="24"/>
          <w:szCs w:val="24"/>
          <w:lang w:eastAsia="zh-CN"/>
        </w:rPr>
        <w:t>o</w:t>
      </w:r>
      <w:r w:rsidR="001B6D68" w:rsidRPr="006673DD">
        <w:rPr>
          <w:rFonts w:eastAsia="Times New Roman" w:cstheme="minorHAnsi"/>
          <w:bCs/>
          <w:kern w:val="2"/>
          <w:sz w:val="24"/>
          <w:szCs w:val="24"/>
          <w:lang w:eastAsia="zh-CN"/>
        </w:rPr>
        <w:t xml:space="preserve">ferowany przedmiot </w:t>
      </w:r>
      <w:r w:rsidR="001B6D68" w:rsidRPr="006673DD">
        <w:rPr>
          <w:rFonts w:eastAsia="Times New Roman" w:cstheme="minorHAnsi"/>
          <w:bCs/>
          <w:color w:val="000000" w:themeColor="text1"/>
          <w:kern w:val="2"/>
          <w:sz w:val="24"/>
          <w:szCs w:val="24"/>
          <w:lang w:eastAsia="zh-CN"/>
        </w:rPr>
        <w:t>zamówienia</w:t>
      </w:r>
      <w:r w:rsidR="001B6D68" w:rsidRPr="006673DD">
        <w:rPr>
          <w:rFonts w:eastAsia="Times New Roman" w:cstheme="minorHAnsi"/>
          <w:bCs/>
          <w:color w:val="FF0000"/>
          <w:kern w:val="2"/>
          <w:sz w:val="24"/>
          <w:szCs w:val="24"/>
          <w:lang w:eastAsia="zh-CN"/>
        </w:rPr>
        <w:t xml:space="preserve"> </w:t>
      </w:r>
      <w:r w:rsidR="00CE498A" w:rsidRPr="006673DD">
        <w:rPr>
          <w:rFonts w:eastAsia="Times New Roman" w:cstheme="minorHAnsi"/>
          <w:bCs/>
          <w:color w:val="000000" w:themeColor="text1"/>
          <w:kern w:val="2"/>
          <w:sz w:val="24"/>
          <w:szCs w:val="24"/>
          <w:lang w:eastAsia="zh-CN"/>
        </w:rPr>
        <w:t>był</w:t>
      </w:r>
      <w:r w:rsidR="001B6D68" w:rsidRPr="006673DD">
        <w:rPr>
          <w:rFonts w:eastAsia="Times New Roman" w:cstheme="minorHAnsi"/>
          <w:bCs/>
          <w:color w:val="000000" w:themeColor="text1"/>
          <w:kern w:val="2"/>
          <w:sz w:val="24"/>
          <w:szCs w:val="24"/>
          <w:lang w:eastAsia="zh-CN"/>
        </w:rPr>
        <w:t xml:space="preserve"> dopuszczony do obrotu, </w:t>
      </w:r>
      <w:r w:rsidR="001B6D68" w:rsidRPr="006673DD">
        <w:rPr>
          <w:rFonts w:eastAsia="Times New Roman" w:cstheme="minorHAnsi"/>
          <w:bCs/>
          <w:kern w:val="2"/>
          <w:sz w:val="24"/>
          <w:szCs w:val="24"/>
          <w:lang w:eastAsia="zh-CN"/>
        </w:rPr>
        <w:t xml:space="preserve">używania </w:t>
      </w:r>
      <w:r w:rsidR="00E03DF9" w:rsidRPr="006673DD">
        <w:rPr>
          <w:rFonts w:eastAsia="Times New Roman" w:cstheme="minorHAnsi"/>
          <w:bCs/>
          <w:kern w:val="2"/>
          <w:sz w:val="24"/>
          <w:szCs w:val="24"/>
          <w:lang w:eastAsia="zh-CN"/>
        </w:rPr>
        <w:t xml:space="preserve">                                         </w:t>
      </w:r>
      <w:r w:rsidR="001B6D68" w:rsidRPr="006673DD">
        <w:rPr>
          <w:rFonts w:eastAsia="Times New Roman" w:cstheme="minorHAnsi"/>
          <w:bCs/>
          <w:kern w:val="2"/>
          <w:sz w:val="24"/>
          <w:szCs w:val="24"/>
          <w:lang w:eastAsia="zh-CN"/>
        </w:rPr>
        <w:t>i oznakowany  znakiem CE, a w procedurze oceny zgodności uczestniczyła jednostka notyfikowana</w:t>
      </w:r>
      <w:r w:rsidR="008A47DC" w:rsidRPr="006673DD">
        <w:rPr>
          <w:rFonts w:eastAsia="Times New Roman" w:cstheme="minorHAnsi"/>
          <w:bCs/>
          <w:kern w:val="2"/>
          <w:sz w:val="24"/>
          <w:szCs w:val="24"/>
          <w:lang w:eastAsia="zh-CN"/>
        </w:rPr>
        <w:t>.</w:t>
      </w:r>
    </w:p>
    <w:p w14:paraId="164346FD" w14:textId="3C452BAB"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W przypadku, gdy opis przedmiotu zamówienia został opisany przez wskazanie znaków towarowych, patentów lub pochodzenia, źródła lub szczególnego procesu, który charakteryzuje produkty lub usługi dostarczane przez konkretnego wykonawcę Zamawiający dopuszcza rozwiązania równoważne opisywanym, a wskazaniu takiemu towarzyszą wyrazy „lub równoważny”. W przypadku, gdy opis przedmiotu zamówienia odnosi się do norm, ocen technicznych, specyfikacji technicznych i systemów referencji technicznych, o których mowa w art. 101 ust.1 pkt 2 oraz ust.3 PZP Zamawiający dopuszcza rozwiązania równoważne opisywanym, a odniesieniu takiemu towarzyszą wyrazy „lub równoważne”.</w:t>
      </w:r>
    </w:p>
    <w:p w14:paraId="2E0719C6" w14:textId="57F48C3A"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 xml:space="preserve">W przypadku wskazania w opisie przedmiotu zamówienia ww. określeń Zamawiający informuje, </w:t>
      </w:r>
      <w:r w:rsidR="004434BE" w:rsidRPr="006673DD">
        <w:rPr>
          <w:rFonts w:eastAsia="Times New Roman" w:cstheme="minorHAnsi"/>
          <w:kern w:val="22"/>
          <w:sz w:val="24"/>
          <w:szCs w:val="24"/>
          <w:lang w:eastAsia="zh-CN"/>
        </w:rPr>
        <w:t xml:space="preserve"> </w:t>
      </w:r>
      <w:r w:rsidR="006673DD">
        <w:rPr>
          <w:rFonts w:eastAsia="Times New Roman" w:cstheme="minorHAnsi"/>
          <w:kern w:val="22"/>
          <w:sz w:val="24"/>
          <w:szCs w:val="24"/>
          <w:lang w:eastAsia="zh-CN"/>
        </w:rPr>
        <w:t>ż</w:t>
      </w:r>
      <w:r w:rsidRPr="006673DD">
        <w:rPr>
          <w:rFonts w:eastAsia="Times New Roman" w:cstheme="minorHAnsi"/>
          <w:kern w:val="22"/>
          <w:sz w:val="24"/>
          <w:szCs w:val="24"/>
          <w:lang w:eastAsia="zh-CN"/>
        </w:rPr>
        <w:t xml:space="preserve">e zostały one podane wyłącznie w celu określenia wymaganych parametrów jakościowych, jakimi co najmniej winny odpowiadać zamawiane produkty/ usługi. Takie parametry, gwarantowane przez określonych producentów, pozwolą Zamawiającemu na utrzymanie standardów koniecznych do zapewnienia wymaganej jakości wykonywanych badań. Zamawiający, opisując przedmiot zamówienia poprzez wskazanie nazw handlowych, dopuszcza jednocześnie wszelkie ich odpowiedniki rynkowe, nie gorsze niż wskazane w SWZ. </w:t>
      </w:r>
    </w:p>
    <w:p w14:paraId="059AE652" w14:textId="77777777" w:rsidR="00773C43"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 xml:space="preserve">Zwrot "równoważny" oznacza, że Zamawiający dopuszcza produkt lub usługę zbliżone pod </w:t>
      </w:r>
      <w:r w:rsidRPr="006673DD">
        <w:rPr>
          <w:rFonts w:eastAsia="Times New Roman" w:cstheme="minorHAnsi"/>
          <w:kern w:val="22"/>
          <w:sz w:val="24"/>
          <w:szCs w:val="24"/>
          <w:lang w:eastAsia="zh-CN"/>
        </w:rPr>
        <w:lastRenderedPageBreak/>
        <w:t xml:space="preserve">względem parametrów technicznych lub jakościowych do produktu lub usługi dostarczanej przez konkretnego wykonawcę, co nie oznacza identyczności z produktem lub usługą wskazanymi w opisie przedmiotu zamówienia, ale posiadanie zbliżonych cech i parametrów funkcjonalnych. Zastosowanie produktów równoważnych nie może pogorszyć jakości osiąganych wyników ani negatywnie wpłynąć na prawidłowe użytkowanie lub funkcjonowanie produktu lub usługi zgodnie z ich przeznaczeniem.                   </w:t>
      </w:r>
    </w:p>
    <w:p w14:paraId="61748DCE" w14:textId="29B4512D"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 xml:space="preserve"> W przypadku zaproponowania przez Wykonawcę w ofercie produktów/ usług równoważnych jakościowo do produktów/ usług wskazanych przez Zamawiającego, Wykonawca zobowiązany jest wykazać, że oferowane rozwiązania w równoważnym stopniu spełniają wymagania określone przez Zamawiającego. Wykonawca ponosi pełną odpowiedzialność za szkody powstałe w eksploatowanych przez Zamawiającego sprzęcie i urządzeniach, będące wynikiem dostarczonych przez Wykonawcę produktów równoważnych a w szczególności za uszkodzenia aparatury, za pomocą której wykonywane są analizy i badania laboratoryjne.</w:t>
      </w:r>
    </w:p>
    <w:p w14:paraId="4F70FF9C" w14:textId="77777777" w:rsidR="0025437E" w:rsidRPr="006673DD" w:rsidRDefault="0025437E" w:rsidP="006673DD">
      <w:pPr>
        <w:widowControl w:val="0"/>
        <w:tabs>
          <w:tab w:val="left" w:pos="285"/>
        </w:tabs>
        <w:spacing w:after="0" w:line="360" w:lineRule="auto"/>
        <w:jc w:val="both"/>
        <w:rPr>
          <w:rFonts w:eastAsia="Times New Roman" w:cstheme="minorHAnsi"/>
          <w:color w:val="FF0000"/>
          <w:kern w:val="22"/>
          <w:sz w:val="24"/>
          <w:szCs w:val="24"/>
          <w:lang w:eastAsia="zh-CN"/>
        </w:rPr>
      </w:pPr>
    </w:p>
    <w:p w14:paraId="3D0AF377"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Rozwiązania równoważne muszą być zgodne w szczególności pod względem:</w:t>
      </w:r>
    </w:p>
    <w:p w14:paraId="682AF65E"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1)gabarytów i konstrukcji (wielkość, rodzaj, właściwości fizyczne, liczba elementów składowych),</w:t>
      </w:r>
    </w:p>
    <w:p w14:paraId="533A61B1"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2)charakteru użytkowego (tożsamość funkcji),</w:t>
      </w:r>
    </w:p>
    <w:p w14:paraId="01C2B293"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3)charakterystyki materiałowej (rodzaj i jakość materiałów),</w:t>
      </w:r>
    </w:p>
    <w:p w14:paraId="25495AC4"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4)parametrów technicznych (wytrzymałość, trwałość, dane techniczne, konstrukcje itd.),</w:t>
      </w:r>
    </w:p>
    <w:p w14:paraId="0A2BCEE0"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5)parametrów bezpieczeństwa użytkowania itp.</w:t>
      </w:r>
    </w:p>
    <w:p w14:paraId="4DAC1E4C"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W przypadku, gdy SWZ przewiduje obowiązek posiadania certyfikatów, przez certyfikaty równoważne Zamawiający rozumie certyfikaty, które są analogiczne co do zakresu z przykładowymi certyfikatami wskazanymi z nazwy dla danej roli, co jest rozumiane jako certyfikaty dotyczące:</w:t>
      </w:r>
    </w:p>
    <w:p w14:paraId="5F1328EB"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1)analogicznej dziedziny merytorycznej wynikającej z roli, której dotyczy certyfikat,</w:t>
      </w:r>
    </w:p>
    <w:p w14:paraId="7D159B01" w14:textId="77777777" w:rsidR="0025437E" w:rsidRPr="006673D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2)analogicznego stopnia poziomu kompetencji,</w:t>
      </w:r>
    </w:p>
    <w:p w14:paraId="1CF6CA14" w14:textId="1449B600" w:rsidR="00387B2D" w:rsidRDefault="0025437E" w:rsidP="006673DD">
      <w:pPr>
        <w:widowControl w:val="0"/>
        <w:tabs>
          <w:tab w:val="left" w:pos="285"/>
        </w:tabs>
        <w:spacing w:after="0" w:line="360" w:lineRule="auto"/>
        <w:jc w:val="both"/>
        <w:rPr>
          <w:rFonts w:eastAsia="Times New Roman" w:cstheme="minorHAnsi"/>
          <w:kern w:val="22"/>
          <w:sz w:val="24"/>
          <w:szCs w:val="24"/>
          <w:lang w:eastAsia="zh-CN"/>
        </w:rPr>
      </w:pPr>
      <w:r w:rsidRPr="006673DD">
        <w:rPr>
          <w:rFonts w:eastAsia="Times New Roman" w:cstheme="minorHAnsi"/>
          <w:kern w:val="22"/>
          <w:sz w:val="24"/>
          <w:szCs w:val="24"/>
          <w:lang w:eastAsia="zh-CN"/>
        </w:rPr>
        <w:t>3)analogicznego poziomu doświadczenia zawodowego wymaganego do otrzymania danego certyfikatu oraz potwierdzony jest egzaminem (dotyczy tylko tych ról, których przykładowe certyfikaty</w:t>
      </w:r>
      <w:r w:rsidR="00347EDC" w:rsidRPr="006673DD">
        <w:rPr>
          <w:rFonts w:eastAsia="Times New Roman" w:cstheme="minorHAnsi"/>
          <w:kern w:val="22"/>
          <w:sz w:val="24"/>
          <w:szCs w:val="24"/>
          <w:lang w:eastAsia="zh-CN"/>
        </w:rPr>
        <w:t xml:space="preserve"> </w:t>
      </w:r>
      <w:r w:rsidR="00E60F37" w:rsidRPr="006673DD">
        <w:rPr>
          <w:rFonts w:eastAsia="Times New Roman" w:cstheme="minorHAnsi"/>
          <w:kern w:val="22"/>
          <w:sz w:val="24"/>
          <w:szCs w:val="24"/>
          <w:lang w:eastAsia="zh-CN"/>
        </w:rPr>
        <w:t>,</w:t>
      </w:r>
      <w:r w:rsidRPr="006673DD">
        <w:rPr>
          <w:rFonts w:eastAsia="Times New Roman" w:cstheme="minorHAnsi"/>
          <w:kern w:val="22"/>
          <w:sz w:val="24"/>
          <w:szCs w:val="24"/>
          <w:lang w:eastAsia="zh-CN"/>
        </w:rPr>
        <w:t xml:space="preserve"> muszą być potwierdzone).</w:t>
      </w:r>
    </w:p>
    <w:p w14:paraId="759FFA93" w14:textId="77777777" w:rsidR="000A310A" w:rsidRPr="006673DD" w:rsidRDefault="000A310A" w:rsidP="006673DD">
      <w:pPr>
        <w:widowControl w:val="0"/>
        <w:tabs>
          <w:tab w:val="left" w:pos="285"/>
        </w:tabs>
        <w:spacing w:after="0" w:line="360" w:lineRule="auto"/>
        <w:jc w:val="both"/>
        <w:rPr>
          <w:rFonts w:eastAsia="Times New Roman" w:cstheme="minorHAnsi"/>
          <w:kern w:val="22"/>
          <w:sz w:val="24"/>
          <w:szCs w:val="24"/>
          <w:lang w:eastAsia="zh-CN"/>
        </w:rPr>
      </w:pPr>
    </w:p>
    <w:p w14:paraId="2FA64F4F" w14:textId="35A67157" w:rsidR="00934FC1" w:rsidRPr="006673DD"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O SKŁADANIU OFERT CZĘŚCIOWYCH</w:t>
      </w:r>
    </w:p>
    <w:p w14:paraId="63F74928" w14:textId="77777777" w:rsidR="00856AC2" w:rsidRPr="00116F7A" w:rsidRDefault="00856AC2" w:rsidP="006673DD">
      <w:pPr>
        <w:widowControl w:val="0"/>
        <w:tabs>
          <w:tab w:val="left" w:pos="284"/>
        </w:tabs>
        <w:suppressAutoHyphens/>
        <w:spacing w:after="0" w:line="360" w:lineRule="auto"/>
        <w:jc w:val="both"/>
        <w:rPr>
          <w:rFonts w:eastAsia="Times New Roman" w:cstheme="minorHAnsi"/>
          <w:bCs/>
          <w:kern w:val="2"/>
          <w:sz w:val="24"/>
          <w:szCs w:val="24"/>
          <w:lang w:eastAsia="zh-CN"/>
        </w:rPr>
      </w:pPr>
      <w:r w:rsidRPr="00116F7A">
        <w:rPr>
          <w:rFonts w:eastAsia="Times New Roman" w:cstheme="minorHAnsi"/>
          <w:bCs/>
          <w:kern w:val="2"/>
          <w:sz w:val="24"/>
          <w:szCs w:val="24"/>
          <w:lang w:eastAsia="zh-CN"/>
        </w:rPr>
        <w:lastRenderedPageBreak/>
        <w:t>Zamawiający nie dopuszcza możliwości składania ofert częściowych. Podział przedmiotu zamówienia groziłby nadmiernymi trudnościami technicznymi i nadmiernymi kosztami wykonania zamówienia. Potrzeba skoordynowania działań różnych Wykonawców realizujących poszczególne części zamówienia mogłaby poważnie zagrozić właściwemu wykonaniu zamówienia.</w:t>
      </w:r>
    </w:p>
    <w:p w14:paraId="28CE497E" w14:textId="77777777" w:rsidR="00773C43" w:rsidRPr="006673DD" w:rsidRDefault="00773C43" w:rsidP="006673DD">
      <w:pPr>
        <w:widowControl w:val="0"/>
        <w:tabs>
          <w:tab w:val="left" w:pos="284"/>
        </w:tabs>
        <w:suppressAutoHyphens/>
        <w:spacing w:after="0" w:line="360" w:lineRule="auto"/>
        <w:jc w:val="both"/>
        <w:rPr>
          <w:rFonts w:eastAsia="Times New Roman" w:cstheme="minorHAnsi"/>
          <w:b/>
          <w:color w:val="FF0000"/>
          <w:kern w:val="2"/>
          <w:sz w:val="24"/>
          <w:szCs w:val="24"/>
          <w:lang w:val="en-US" w:eastAsia="zh-CN"/>
        </w:rPr>
      </w:pPr>
    </w:p>
    <w:p w14:paraId="0D172F11" w14:textId="39CEEDF5" w:rsidR="00FC594C" w:rsidRPr="006673DD"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O SKŁADANIU OFERT WARIANTOWYCH</w:t>
      </w:r>
    </w:p>
    <w:p w14:paraId="3CD63CB3" w14:textId="77777777"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dopuszcza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możliwości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składania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wariantowych</w:t>
      </w:r>
      <w:proofErr w:type="spellEnd"/>
      <w:r w:rsidRPr="006673DD">
        <w:rPr>
          <w:rFonts w:eastAsia="Times New Roman" w:cstheme="minorHAnsi"/>
          <w:bCs/>
          <w:kern w:val="2"/>
          <w:sz w:val="24"/>
          <w:szCs w:val="24"/>
          <w:lang w:val="en-US" w:eastAsia="zh-CN"/>
        </w:rPr>
        <w:t>.</w:t>
      </w:r>
    </w:p>
    <w:p w14:paraId="01E36444" w14:textId="77777777"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
    <w:p w14:paraId="2BB3C287" w14:textId="7742F46C" w:rsidR="00FC594C" w:rsidRPr="006673DD" w:rsidRDefault="00934FC1" w:rsidP="006673DD">
      <w:pPr>
        <w:widowControl w:val="0"/>
        <w:numPr>
          <w:ilvl w:val="0"/>
          <w:numId w:val="4"/>
        </w:numPr>
        <w:tabs>
          <w:tab w:val="num" w:pos="0"/>
        </w:tabs>
        <w:suppressAutoHyphens/>
        <w:spacing w:after="0" w:line="360" w:lineRule="auto"/>
        <w:ind w:left="0" w:firstLine="0"/>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O PRZEWIDYWANYCH ZAMÓWIENIACH, O KTÓRYCH MOWA W ART. 214 UST. 1 PKT 7 I 8</w:t>
      </w:r>
    </w:p>
    <w:p w14:paraId="4FA8993F"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przewiduje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możliwości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udzielenia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zamówienia</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którym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mowa</w:t>
      </w:r>
      <w:proofErr w:type="spellEnd"/>
      <w:r w:rsidRPr="006673DD">
        <w:rPr>
          <w:rFonts w:eastAsia="Times New Roman" w:cstheme="minorHAnsi"/>
          <w:bCs/>
          <w:kern w:val="2"/>
          <w:sz w:val="24"/>
          <w:szCs w:val="24"/>
          <w:lang w:val="en-US" w:eastAsia="zh-CN"/>
        </w:rPr>
        <w:t xml:space="preserve"> w art. 214 </w:t>
      </w:r>
      <w:proofErr w:type="spellStart"/>
      <w:r w:rsidRPr="006673DD">
        <w:rPr>
          <w:rFonts w:eastAsia="Times New Roman" w:cstheme="minorHAnsi"/>
          <w:bCs/>
          <w:kern w:val="2"/>
          <w:sz w:val="24"/>
          <w:szCs w:val="24"/>
          <w:lang w:val="en-US" w:eastAsia="zh-CN"/>
        </w:rPr>
        <w:t>ust</w:t>
      </w:r>
      <w:proofErr w:type="spellEnd"/>
      <w:r w:rsidRPr="006673DD">
        <w:rPr>
          <w:rFonts w:eastAsia="Times New Roman" w:cstheme="minorHAnsi"/>
          <w:bCs/>
          <w:kern w:val="2"/>
          <w:sz w:val="24"/>
          <w:szCs w:val="24"/>
          <w:lang w:val="en-US" w:eastAsia="zh-CN"/>
        </w:rPr>
        <w:t xml:space="preserve">. 1 pkt 7 </w:t>
      </w:r>
      <w:proofErr w:type="spellStart"/>
      <w:r w:rsidRPr="006673DD">
        <w:rPr>
          <w:rFonts w:eastAsia="Times New Roman" w:cstheme="minorHAnsi"/>
          <w:bCs/>
          <w:kern w:val="2"/>
          <w:sz w:val="24"/>
          <w:szCs w:val="24"/>
          <w:lang w:val="en-US" w:eastAsia="zh-CN"/>
        </w:rPr>
        <w:t>i</w:t>
      </w:r>
      <w:proofErr w:type="spellEnd"/>
      <w:r w:rsidRPr="006673DD">
        <w:rPr>
          <w:rFonts w:eastAsia="Times New Roman" w:cstheme="minorHAnsi"/>
          <w:bCs/>
          <w:kern w:val="2"/>
          <w:sz w:val="24"/>
          <w:szCs w:val="24"/>
          <w:lang w:val="en-US" w:eastAsia="zh-CN"/>
        </w:rPr>
        <w:t xml:space="preserve"> 8 </w:t>
      </w:r>
      <w:proofErr w:type="spellStart"/>
      <w:r w:rsidRPr="006673DD">
        <w:rPr>
          <w:rFonts w:eastAsia="Times New Roman" w:cstheme="minorHAnsi"/>
          <w:bCs/>
          <w:kern w:val="2"/>
          <w:sz w:val="24"/>
          <w:szCs w:val="24"/>
          <w:lang w:val="en-US" w:eastAsia="zh-CN"/>
        </w:rPr>
        <w:t>ustawy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Pzp</w:t>
      </w:r>
      <w:proofErr w:type="spellEnd"/>
      <w:r w:rsidRPr="006673DD">
        <w:rPr>
          <w:rFonts w:eastAsia="Times New Roman" w:cstheme="minorHAnsi"/>
          <w:bCs/>
          <w:kern w:val="2"/>
          <w:sz w:val="24"/>
          <w:szCs w:val="24"/>
          <w:lang w:val="en-US" w:eastAsia="zh-CN"/>
        </w:rPr>
        <w:t>.</w:t>
      </w:r>
    </w:p>
    <w:p w14:paraId="120BF72C" w14:textId="77777777" w:rsidR="00934FC1" w:rsidRPr="006673DD" w:rsidRDefault="00934FC1" w:rsidP="006673DD">
      <w:pPr>
        <w:widowControl w:val="0"/>
        <w:spacing w:after="0" w:line="360" w:lineRule="auto"/>
        <w:jc w:val="both"/>
        <w:rPr>
          <w:rFonts w:eastAsia="Times New Roman" w:cstheme="minorHAnsi"/>
          <w:b/>
          <w:kern w:val="2"/>
          <w:sz w:val="24"/>
          <w:szCs w:val="24"/>
          <w:lang w:val="en-US" w:eastAsia="zh-CN"/>
        </w:rPr>
      </w:pPr>
    </w:p>
    <w:p w14:paraId="210462BF" w14:textId="58FC3E25" w:rsidR="00FC594C" w:rsidRPr="006673DD"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TERMIN WYKONANIA ZAMÓWIENIA</w:t>
      </w:r>
    </w:p>
    <w:p w14:paraId="719B0E38" w14:textId="107520B7" w:rsidR="00F22FCD" w:rsidRPr="006673DD" w:rsidRDefault="00F22FCD" w:rsidP="006673DD">
      <w:pPr>
        <w:widowControl w:val="0"/>
        <w:autoSpaceDE w:val="0"/>
        <w:autoSpaceDN w:val="0"/>
        <w:adjustRightInd w:val="0"/>
        <w:spacing w:after="0" w:line="360" w:lineRule="auto"/>
        <w:jc w:val="both"/>
        <w:rPr>
          <w:rFonts w:cstheme="minorHAnsi"/>
          <w:color w:val="000000"/>
          <w:sz w:val="24"/>
          <w:szCs w:val="24"/>
        </w:rPr>
      </w:pPr>
      <w:r w:rsidRPr="006673DD">
        <w:rPr>
          <w:rFonts w:cstheme="minorHAnsi"/>
          <w:color w:val="000000"/>
          <w:sz w:val="24"/>
          <w:szCs w:val="24"/>
        </w:rPr>
        <w:t xml:space="preserve">Wykonawca zobowiązuje się wykonać przedmiot umowy maksymalnie w ciągu </w:t>
      </w:r>
      <w:r w:rsidR="00E7236B" w:rsidRPr="0040234B">
        <w:rPr>
          <w:rFonts w:cstheme="minorHAnsi"/>
          <w:sz w:val="24"/>
          <w:szCs w:val="24"/>
        </w:rPr>
        <w:t>21</w:t>
      </w:r>
      <w:r w:rsidR="002F3360" w:rsidRPr="0040234B">
        <w:rPr>
          <w:rFonts w:cstheme="minorHAnsi"/>
          <w:sz w:val="24"/>
          <w:szCs w:val="24"/>
        </w:rPr>
        <w:t xml:space="preserve"> </w:t>
      </w:r>
      <w:r w:rsidR="00E7236B" w:rsidRPr="0040234B">
        <w:rPr>
          <w:rFonts w:cstheme="minorHAnsi"/>
          <w:sz w:val="24"/>
          <w:szCs w:val="24"/>
        </w:rPr>
        <w:t>dni</w:t>
      </w:r>
      <w:r w:rsidRPr="0040234B">
        <w:rPr>
          <w:rFonts w:cstheme="minorHAnsi"/>
          <w:sz w:val="24"/>
          <w:szCs w:val="24"/>
        </w:rPr>
        <w:t xml:space="preserve"> </w:t>
      </w:r>
      <w:r w:rsidRPr="006673DD">
        <w:rPr>
          <w:rFonts w:cstheme="minorHAnsi"/>
          <w:color w:val="000000"/>
          <w:sz w:val="24"/>
          <w:szCs w:val="24"/>
        </w:rPr>
        <w:t xml:space="preserve">od daty podpisania umowy. </w:t>
      </w:r>
    </w:p>
    <w:p w14:paraId="71B0000F" w14:textId="77777777" w:rsidR="004D6AAE" w:rsidRPr="006673DD" w:rsidRDefault="004D6AAE" w:rsidP="006673DD">
      <w:pPr>
        <w:widowControl w:val="0"/>
        <w:suppressAutoHyphens/>
        <w:spacing w:after="0" w:line="360" w:lineRule="auto"/>
        <w:jc w:val="both"/>
        <w:rPr>
          <w:rFonts w:eastAsia="Times New Roman" w:cstheme="minorHAnsi"/>
          <w:bCs/>
          <w:kern w:val="2"/>
          <w:sz w:val="24"/>
          <w:szCs w:val="24"/>
          <w:lang w:val="en-US" w:eastAsia="zh-CN"/>
        </w:rPr>
      </w:pPr>
    </w:p>
    <w:p w14:paraId="62726898" w14:textId="675A99D6" w:rsidR="00FC594C" w:rsidRPr="006673DD"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PROJEKTOWANE POSTANOWIENIA UMOWY W SPRAWIE ZAMÓWIENIA PUBLICZNEGO</w:t>
      </w:r>
    </w:p>
    <w:p w14:paraId="40D3A10D" w14:textId="36CB5C18"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Projektowane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postanowienia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umowy</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sprawie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zamówienia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publicznego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które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zostaną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wprowadzone</w:t>
      </w:r>
      <w:proofErr w:type="spellEnd"/>
      <w:r w:rsidRPr="006673DD">
        <w:rPr>
          <w:rFonts w:eastAsia="Times New Roman" w:cstheme="minorHAnsi"/>
          <w:bCs/>
          <w:kern w:val="2"/>
          <w:sz w:val="24"/>
          <w:szCs w:val="24"/>
          <w:lang w:val="en-US" w:eastAsia="zh-CN"/>
        </w:rPr>
        <w:t xml:space="preserve"> do </w:t>
      </w:r>
      <w:proofErr w:type="spellStart"/>
      <w:r w:rsidRPr="006673DD">
        <w:rPr>
          <w:rFonts w:eastAsia="Times New Roman" w:cstheme="minorHAnsi"/>
          <w:bCs/>
          <w:kern w:val="2"/>
          <w:sz w:val="24"/>
          <w:szCs w:val="24"/>
          <w:lang w:val="en-US" w:eastAsia="zh-CN"/>
        </w:rPr>
        <w:t>treści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określone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zostały</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Załączniku</w:t>
      </w:r>
      <w:proofErr w:type="spellEnd"/>
      <w:r w:rsidRPr="006673DD">
        <w:rPr>
          <w:rFonts w:eastAsia="Times New Roman" w:cstheme="minorHAnsi"/>
          <w:bCs/>
          <w:kern w:val="2"/>
          <w:sz w:val="24"/>
          <w:szCs w:val="24"/>
          <w:lang w:val="en-US" w:eastAsia="zh-CN"/>
        </w:rPr>
        <w:t xml:space="preserve"> nr 1 do SWZ.</w:t>
      </w:r>
    </w:p>
    <w:p w14:paraId="11D64BAA" w14:textId="77777777" w:rsidR="00934FC1" w:rsidRPr="006673DD" w:rsidRDefault="00934FC1" w:rsidP="006673DD">
      <w:pPr>
        <w:widowControl w:val="0"/>
        <w:suppressAutoHyphens/>
        <w:spacing w:after="0" w:line="360" w:lineRule="auto"/>
        <w:rPr>
          <w:rFonts w:eastAsia="Times New Roman" w:cstheme="minorHAnsi"/>
          <w:b/>
          <w:color w:val="FF0000"/>
          <w:kern w:val="2"/>
          <w:sz w:val="24"/>
          <w:szCs w:val="24"/>
          <w:lang w:val="en-US" w:eastAsia="zh-CN"/>
        </w:rPr>
      </w:pPr>
    </w:p>
    <w:p w14:paraId="1CA1A931" w14:textId="56F278B1" w:rsidR="00FC594C" w:rsidRPr="006673DD" w:rsidRDefault="00934FC1" w:rsidP="006673DD">
      <w:pPr>
        <w:widowControl w:val="0"/>
        <w:numPr>
          <w:ilvl w:val="0"/>
          <w:numId w:val="4"/>
        </w:numPr>
        <w:tabs>
          <w:tab w:val="num" w:pos="0"/>
        </w:tabs>
        <w:suppressAutoHyphens/>
        <w:spacing w:after="0" w:line="360" w:lineRule="auto"/>
        <w:ind w:left="0" w:firstLine="0"/>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INFORMACJE O ŚRODKACH KOMUNIKACJI ELEKTRONICZNEJ, PRZY UŻYCIU KTÓRYCH ZAMAWIAJĄCY BĘDZIE KOMUNIKOWAŁ SIĘ Z WYKONAWCAMI, ORAZ INFORMACJE   O WYMAGANIACH TECHNICZNYCH I ORGANIZACYJNYCH SPORZĄDZANIA, WYSYŁANIA  I ODBIERANIA KORESPONDENCJI ELEKTRONICZNEJ</w:t>
      </w:r>
    </w:p>
    <w:p w14:paraId="4D8733E0" w14:textId="77777777" w:rsidR="00934FC1" w:rsidRPr="006673DD" w:rsidRDefault="00934FC1" w:rsidP="006673DD">
      <w:pPr>
        <w:shd w:val="clear" w:color="auto" w:fill="FEFFFF"/>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1.</w:t>
      </w:r>
      <w:r w:rsidRPr="006673DD">
        <w:rPr>
          <w:rFonts w:eastAsia="Times New Roman" w:cstheme="minorHAnsi"/>
          <w:kern w:val="2"/>
          <w:sz w:val="24"/>
          <w:szCs w:val="24"/>
          <w:shd w:val="clear" w:color="auto" w:fill="FEFFFF"/>
          <w:lang w:eastAsia="zh-CN"/>
        </w:rPr>
        <w:tab/>
        <w:t>W postępowaniu o udzielenie zamówienia komunikacja między Zamawiającym, a Wykonawcami odbywa się przy użyciu platformazakupowa.pl. ( zwana dalej „platforma zakupowa”)</w:t>
      </w:r>
    </w:p>
    <w:p w14:paraId="56DDF117" w14:textId="77777777" w:rsidR="00934FC1" w:rsidRPr="006673DD" w:rsidRDefault="00934FC1" w:rsidP="006673DD">
      <w:pPr>
        <w:shd w:val="clear" w:color="auto" w:fill="FEFFFF"/>
        <w:autoSpaceDE w:val="0"/>
        <w:spacing w:after="0" w:line="360" w:lineRule="auto"/>
        <w:ind w:left="284" w:right="4"/>
        <w:jc w:val="both"/>
        <w:rPr>
          <w:rFonts w:eastAsia="Times New Roman" w:cstheme="minorHAnsi"/>
          <w:b/>
          <w:bCs/>
          <w:i/>
          <w:iCs/>
          <w:kern w:val="2"/>
          <w:sz w:val="24"/>
          <w:szCs w:val="24"/>
          <w:shd w:val="clear" w:color="auto" w:fill="FEFFFF"/>
          <w:lang w:eastAsia="zh-CN"/>
        </w:rPr>
      </w:pPr>
      <w:r w:rsidRPr="006673DD">
        <w:rPr>
          <w:rFonts w:eastAsia="Times New Roman" w:cstheme="minorHAnsi"/>
          <w:b/>
          <w:bCs/>
          <w:i/>
          <w:iCs/>
          <w:kern w:val="2"/>
          <w:sz w:val="24"/>
          <w:szCs w:val="24"/>
          <w:shd w:val="clear" w:color="auto" w:fill="FEFFFF"/>
          <w:lang w:eastAsia="zh-CN"/>
        </w:rPr>
        <w:t xml:space="preserve">UWAGA: </w:t>
      </w:r>
    </w:p>
    <w:p w14:paraId="1B76DB98" w14:textId="77777777" w:rsidR="00934FC1" w:rsidRPr="006673DD" w:rsidRDefault="00934FC1" w:rsidP="006673DD">
      <w:pPr>
        <w:shd w:val="clear" w:color="auto" w:fill="FEFFFF"/>
        <w:autoSpaceDE w:val="0"/>
        <w:spacing w:after="0" w:line="360" w:lineRule="auto"/>
        <w:ind w:left="284" w:right="4"/>
        <w:jc w:val="both"/>
        <w:rPr>
          <w:rFonts w:eastAsia="Times New Roman" w:cstheme="minorHAnsi"/>
          <w:b/>
          <w:bCs/>
          <w:i/>
          <w:iCs/>
          <w:kern w:val="2"/>
          <w:sz w:val="24"/>
          <w:szCs w:val="24"/>
          <w:shd w:val="clear" w:color="auto" w:fill="FEFFFF"/>
          <w:lang w:eastAsia="zh-CN"/>
        </w:rPr>
      </w:pPr>
      <w:r w:rsidRPr="006673DD">
        <w:rPr>
          <w:rFonts w:eastAsia="Times New Roman" w:cstheme="minorHAnsi"/>
          <w:b/>
          <w:bCs/>
          <w:i/>
          <w:iCs/>
          <w:kern w:val="2"/>
          <w:sz w:val="24"/>
          <w:szCs w:val="24"/>
          <w:shd w:val="clear" w:color="auto" w:fill="FEFFFF"/>
          <w:lang w:eastAsia="zh-CN"/>
        </w:rPr>
        <w:lastRenderedPageBreak/>
        <w:t>W sytuacjach awaryjnych np. w przypadku niedziałania platformazakupowa.pl Zamawiający może również komunikować się z Wykonawcami za pomocą poczty elektronicznej, email:</w:t>
      </w:r>
    </w:p>
    <w:p w14:paraId="39D320B3" w14:textId="77777777" w:rsidR="00934FC1" w:rsidRPr="006673DD" w:rsidRDefault="00934FC1" w:rsidP="006673DD">
      <w:pPr>
        <w:shd w:val="clear" w:color="auto" w:fill="FEFFFF"/>
        <w:autoSpaceDE w:val="0"/>
        <w:spacing w:after="0" w:line="360" w:lineRule="auto"/>
        <w:ind w:left="284" w:right="4"/>
        <w:jc w:val="both"/>
        <w:rPr>
          <w:rFonts w:eastAsia="Times New Roman" w:cstheme="minorHAnsi"/>
          <w:b/>
          <w:bCs/>
          <w:i/>
          <w:iCs/>
          <w:kern w:val="2"/>
          <w:sz w:val="24"/>
          <w:szCs w:val="24"/>
          <w:shd w:val="clear" w:color="auto" w:fill="FEFFFF"/>
          <w:lang w:eastAsia="zh-CN"/>
        </w:rPr>
      </w:pPr>
      <w:r w:rsidRPr="006673DD">
        <w:rPr>
          <w:rFonts w:eastAsia="Times New Roman" w:cstheme="minorHAnsi"/>
          <w:b/>
          <w:bCs/>
          <w:i/>
          <w:iCs/>
          <w:kern w:val="2"/>
          <w:sz w:val="24"/>
          <w:szCs w:val="24"/>
          <w:shd w:val="clear" w:color="auto" w:fill="FEFFFF"/>
          <w:lang w:eastAsia="zh-CN"/>
        </w:rPr>
        <w:t>przetargi@rckik.lublin.pl.</w:t>
      </w:r>
    </w:p>
    <w:p w14:paraId="2119AA54" w14:textId="4015F86E" w:rsidR="00934FC1" w:rsidRPr="006673DD" w:rsidRDefault="00934FC1" w:rsidP="006673DD">
      <w:pPr>
        <w:widowControl w:val="0"/>
        <w:numPr>
          <w:ilvl w:val="3"/>
          <w:numId w:val="8"/>
        </w:numPr>
        <w:shd w:val="clear" w:color="auto" w:fill="FEFFFF"/>
        <w:suppressAutoHyphens/>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Zamawiający w zakresie pytań: technicznych związanych z działaniem systemu prosi o kontakt z Centrum</w:t>
      </w:r>
      <w:r w:rsidR="00FB2379" w:rsidRPr="006673DD">
        <w:rPr>
          <w:rFonts w:eastAsia="Times New Roman" w:cstheme="minorHAnsi"/>
          <w:kern w:val="2"/>
          <w:sz w:val="24"/>
          <w:szCs w:val="24"/>
          <w:shd w:val="clear" w:color="auto" w:fill="FEFFFF"/>
          <w:lang w:eastAsia="zh-CN"/>
        </w:rPr>
        <w:t xml:space="preserve"> </w:t>
      </w:r>
      <w:r w:rsidRPr="006673DD">
        <w:rPr>
          <w:rFonts w:eastAsia="Times New Roman" w:cstheme="minorHAnsi"/>
          <w:kern w:val="2"/>
          <w:sz w:val="24"/>
          <w:szCs w:val="24"/>
          <w:shd w:val="clear" w:color="auto" w:fill="FEFFFF"/>
          <w:lang w:eastAsia="zh-CN"/>
        </w:rPr>
        <w:t>Wsparcia Klienta platformazakupowa.pl pod numer 22 101 02 02,</w:t>
      </w:r>
      <w:r w:rsidR="00FB2379" w:rsidRPr="006673DD">
        <w:rPr>
          <w:rFonts w:eastAsia="Times New Roman" w:cstheme="minorHAnsi"/>
          <w:kern w:val="2"/>
          <w:sz w:val="24"/>
          <w:szCs w:val="24"/>
          <w:shd w:val="clear" w:color="auto" w:fill="FEFFFF"/>
          <w:lang w:eastAsia="zh-CN"/>
        </w:rPr>
        <w:t xml:space="preserve"> </w:t>
      </w:r>
      <w:r w:rsidRPr="006673DD">
        <w:rPr>
          <w:rFonts w:eastAsia="Times New Roman" w:cstheme="minorHAnsi"/>
          <w:kern w:val="2"/>
          <w:sz w:val="24"/>
          <w:szCs w:val="24"/>
          <w:shd w:val="clear" w:color="auto" w:fill="FEFFFF"/>
          <w:lang w:eastAsia="zh-CN"/>
        </w:rPr>
        <w:t>cwk@platformazakupowa.pl.</w:t>
      </w:r>
    </w:p>
    <w:p w14:paraId="70A81D5F" w14:textId="3C726B11" w:rsidR="00934FC1" w:rsidRPr="006673DD" w:rsidRDefault="00934FC1" w:rsidP="006673DD">
      <w:pPr>
        <w:widowControl w:val="0"/>
        <w:numPr>
          <w:ilvl w:val="0"/>
          <w:numId w:val="9"/>
        </w:numPr>
        <w:shd w:val="clear" w:color="auto" w:fill="FEFFFF"/>
        <w:suppressAutoHyphens/>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Wymagania techniczne i organizacyjne szczegółowo opisane zostały w Regulaminie platformazakupowa.pl</w:t>
      </w:r>
      <w:r w:rsidR="00804BFC" w:rsidRPr="006673DD">
        <w:rPr>
          <w:rFonts w:eastAsia="Times New Roman" w:cstheme="minorHAnsi"/>
          <w:kern w:val="2"/>
          <w:sz w:val="24"/>
          <w:szCs w:val="24"/>
          <w:shd w:val="clear" w:color="auto" w:fill="FEFFFF"/>
          <w:lang w:eastAsia="zh-CN"/>
        </w:rPr>
        <w:t xml:space="preserve"> </w:t>
      </w:r>
      <w:r w:rsidRPr="006673DD">
        <w:rPr>
          <w:rFonts w:eastAsia="Times New Roman" w:cstheme="minorHAnsi"/>
          <w:kern w:val="2"/>
          <w:sz w:val="24"/>
          <w:szCs w:val="24"/>
          <w:shd w:val="clear" w:color="auto" w:fill="FEFFFF"/>
          <w:lang w:eastAsia="zh-CN"/>
        </w:rPr>
        <w:t>.</w:t>
      </w:r>
    </w:p>
    <w:p w14:paraId="7C7BC2F0" w14:textId="77777777" w:rsidR="00934FC1" w:rsidRPr="006673DD" w:rsidRDefault="00934FC1" w:rsidP="006673DD">
      <w:pPr>
        <w:widowControl w:val="0"/>
        <w:numPr>
          <w:ilvl w:val="0"/>
          <w:numId w:val="9"/>
        </w:numPr>
        <w:shd w:val="clear" w:color="auto" w:fill="FEFFFF"/>
        <w:suppressAutoHyphens/>
        <w:autoSpaceDE w:val="0"/>
        <w:spacing w:after="0" w:line="360" w:lineRule="auto"/>
        <w:ind w:left="284" w:right="6"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Na platformie zakupowej występuje limit objętości plików lub spakowanych folderów w zakresie całej oferty lub wniosku do ilości 10 plików lub spakowanych folderów (pliki można spakować zgodnie z ust. 8 poniżej) przy maksymalnej wielkości 150 MB.</w:t>
      </w:r>
    </w:p>
    <w:p w14:paraId="32F27417" w14:textId="77777777" w:rsidR="00934FC1" w:rsidRPr="006673DD" w:rsidRDefault="00934FC1" w:rsidP="006673DD">
      <w:pPr>
        <w:widowControl w:val="0"/>
        <w:numPr>
          <w:ilvl w:val="0"/>
          <w:numId w:val="9"/>
        </w:numPr>
        <w:shd w:val="clear" w:color="auto" w:fill="FEFFFF"/>
        <w:suppressAutoHyphens/>
        <w:autoSpaceDE w:val="0"/>
        <w:spacing w:after="0" w:line="360" w:lineRule="auto"/>
        <w:ind w:left="284" w:right="6"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Przy dużych plikach kluczowe jest łącze internetowe i dostępna przepustowość łącza po stronie serwera platformazakupowa.pl oraz użytkownika.</w:t>
      </w:r>
      <w:r w:rsidRPr="006673DD">
        <w:rPr>
          <w:rFonts w:eastAsia="Times New Roman" w:cstheme="minorHAnsi"/>
          <w:bCs/>
          <w:kern w:val="2"/>
          <w:sz w:val="24"/>
          <w:szCs w:val="24"/>
          <w:lang w:eastAsia="zh-CN"/>
        </w:rPr>
        <w:t xml:space="preserve"> </w:t>
      </w:r>
    </w:p>
    <w:p w14:paraId="1A5C566C" w14:textId="77777777" w:rsidR="00934FC1" w:rsidRPr="006673DD" w:rsidRDefault="00934FC1" w:rsidP="006673DD">
      <w:pPr>
        <w:widowControl w:val="0"/>
        <w:numPr>
          <w:ilvl w:val="0"/>
          <w:numId w:val="9"/>
        </w:numPr>
        <w:shd w:val="clear" w:color="auto" w:fill="FEFFFF"/>
        <w:suppressAutoHyphens/>
        <w:autoSpaceDE w:val="0"/>
        <w:spacing w:after="0" w:line="360" w:lineRule="auto"/>
        <w:ind w:left="284" w:right="6"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Proces przeciwny do pobierania danych, polegający na wysyłaniu w tym przypadku plików                                           z komputera użytkownika do systemu platformazakupowa.pl. Zaleca się, aby łączna objętość plików nie była większa niż 0,5 GB, gdyż w przypadku braku wystarczającego transferu danych ich wgranie do systemu może zająć bardzo dużo czasu.</w:t>
      </w:r>
    </w:p>
    <w:p w14:paraId="636C2C52" w14:textId="24900E6E" w:rsidR="00934FC1" w:rsidRPr="006673DD" w:rsidRDefault="00934FC1" w:rsidP="006673DD">
      <w:pPr>
        <w:widowControl w:val="0"/>
        <w:numPr>
          <w:ilvl w:val="0"/>
          <w:numId w:val="9"/>
        </w:numPr>
        <w:shd w:val="clear" w:color="auto" w:fill="FEFFFF"/>
        <w:suppressAutoHyphens/>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 xml:space="preserve">Składając ofertę zaleca się zaplanowanie złożenia jej z wyprzedzeniem minimum 24 h, aby zdążyć </w:t>
      </w:r>
      <w:r w:rsidR="00D93F17" w:rsidRPr="006673DD">
        <w:rPr>
          <w:rFonts w:eastAsia="Times New Roman" w:cstheme="minorHAnsi"/>
          <w:kern w:val="2"/>
          <w:sz w:val="24"/>
          <w:szCs w:val="24"/>
          <w:shd w:val="clear" w:color="auto" w:fill="FEFFFF"/>
          <w:lang w:eastAsia="zh-CN"/>
        </w:rPr>
        <w:t xml:space="preserve"> </w:t>
      </w:r>
      <w:r w:rsidRPr="006673DD">
        <w:rPr>
          <w:rFonts w:eastAsia="Times New Roman" w:cstheme="minorHAnsi"/>
          <w:kern w:val="2"/>
          <w:sz w:val="24"/>
          <w:szCs w:val="24"/>
          <w:shd w:val="clear" w:color="auto" w:fill="FEFFFF"/>
          <w:lang w:eastAsia="zh-CN"/>
        </w:rPr>
        <w:t>w terminie przewidzianym na jej złożenie w przypadku siły wyższej, jak np. awaria platformazakupowa.pl, awaria Internetu, problemy techniczne związane z brakiem np. aktualnej przeglądarki, itp.</w:t>
      </w:r>
    </w:p>
    <w:p w14:paraId="47ED43BE" w14:textId="77777777" w:rsidR="00934FC1" w:rsidRPr="006673DD" w:rsidRDefault="00934FC1" w:rsidP="00DA5A30">
      <w:pPr>
        <w:widowControl w:val="0"/>
        <w:numPr>
          <w:ilvl w:val="0"/>
          <w:numId w:val="9"/>
        </w:numPr>
        <w:shd w:val="clear" w:color="auto" w:fill="FEFFFF"/>
        <w:suppressAutoHyphens/>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W przypadku większych plików zalecamy skorzystać z instrukcji pakowania plików dzieląc je na mniejsze paczki po np. 150 MB każda, link do instrukcji: https://docs.google.com/document/d/1kdC7je8RNO5FSk_N0NY7nv1Xj1WYJza-CmXvYH8evhk/edit.</w:t>
      </w:r>
    </w:p>
    <w:p w14:paraId="744CB6D2" w14:textId="77777777" w:rsidR="00934FC1" w:rsidRPr="006673DD" w:rsidRDefault="00934FC1" w:rsidP="006673DD">
      <w:pPr>
        <w:widowControl w:val="0"/>
        <w:numPr>
          <w:ilvl w:val="0"/>
          <w:numId w:val="9"/>
        </w:numPr>
        <w:shd w:val="clear" w:color="auto" w:fill="FEFFFF"/>
        <w:tabs>
          <w:tab w:val="left" w:pos="426"/>
        </w:tabs>
        <w:suppressAutoHyphens/>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Za datę przekazania oferty lub wniosków przyjmuje się datę ich przekazania w systemie poprzez kliknięcie przycisku Złóż ofertę  i wyświetleniu komunikatu, że oferta została złożona.</w:t>
      </w:r>
    </w:p>
    <w:p w14:paraId="3E0E9E96" w14:textId="77777777" w:rsidR="00934FC1" w:rsidRPr="006673DD" w:rsidRDefault="00934FC1" w:rsidP="00DA5A30">
      <w:pPr>
        <w:widowControl w:val="0"/>
        <w:numPr>
          <w:ilvl w:val="0"/>
          <w:numId w:val="9"/>
        </w:numPr>
        <w:shd w:val="clear" w:color="auto" w:fill="FEFFFF"/>
        <w:tabs>
          <w:tab w:val="left" w:pos="426"/>
        </w:tabs>
        <w:suppressAutoHyphens/>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Czas wyświetlany na platformazakupowa.pl synchronizuje się automatycznie z serwerem Głównego Urzędu Miar (serwer tempus1.gum.gov.pl).</w:t>
      </w:r>
    </w:p>
    <w:p w14:paraId="51E6A38D" w14:textId="1005378F" w:rsidR="00934FC1" w:rsidRPr="006673DD" w:rsidRDefault="00934FC1" w:rsidP="00DA5A30">
      <w:pPr>
        <w:widowControl w:val="0"/>
        <w:numPr>
          <w:ilvl w:val="0"/>
          <w:numId w:val="9"/>
        </w:numPr>
        <w:shd w:val="clear" w:color="auto" w:fill="FEFFFF"/>
        <w:tabs>
          <w:tab w:val="left" w:pos="426"/>
        </w:tabs>
        <w:suppressAutoHyphens/>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 xml:space="preserve">Wykonawca rejestrując się lub logując (w przypadku posiadania konta) na Platformie </w:t>
      </w:r>
      <w:r w:rsidRPr="006673DD">
        <w:rPr>
          <w:rFonts w:eastAsia="Times New Roman" w:cstheme="minorHAnsi"/>
          <w:kern w:val="2"/>
          <w:sz w:val="24"/>
          <w:szCs w:val="24"/>
          <w:shd w:val="clear" w:color="auto" w:fill="FEFFFF"/>
          <w:lang w:eastAsia="zh-CN"/>
        </w:rPr>
        <w:lastRenderedPageBreak/>
        <w:t xml:space="preserve">zakupowej, akceptuje warunki korzystania z Platformy zakupowej, określone w Regulaminie zamieszczonym </w:t>
      </w:r>
      <w:r w:rsidR="004434BE" w:rsidRPr="006673DD">
        <w:rPr>
          <w:rFonts w:eastAsia="Times New Roman" w:cstheme="minorHAnsi"/>
          <w:kern w:val="2"/>
          <w:sz w:val="24"/>
          <w:szCs w:val="24"/>
          <w:shd w:val="clear" w:color="auto" w:fill="FEFFFF"/>
          <w:lang w:eastAsia="zh-CN"/>
        </w:rPr>
        <w:t xml:space="preserve">     </w:t>
      </w:r>
      <w:r w:rsidRPr="006673DD">
        <w:rPr>
          <w:rFonts w:eastAsia="Times New Roman" w:cstheme="minorHAnsi"/>
          <w:kern w:val="2"/>
          <w:sz w:val="24"/>
          <w:szCs w:val="24"/>
          <w:shd w:val="clear" w:color="auto" w:fill="FEFFFF"/>
          <w:lang w:eastAsia="zh-CN"/>
        </w:rPr>
        <w:t>na stronie: https://platformazakupowa.pl/pn/rckik_lublin pod adresem: https://platformazakupowa.pl/strona/1-regulamin oraz uznaje go za wiążący.</w:t>
      </w:r>
    </w:p>
    <w:p w14:paraId="181D47DE" w14:textId="77777777" w:rsidR="00934FC1" w:rsidRPr="006673DD" w:rsidRDefault="00934FC1" w:rsidP="006673DD">
      <w:pPr>
        <w:widowControl w:val="0"/>
        <w:numPr>
          <w:ilvl w:val="0"/>
          <w:numId w:val="9"/>
        </w:numPr>
        <w:shd w:val="clear" w:color="auto" w:fill="FEFFFF"/>
        <w:tabs>
          <w:tab w:val="left" w:pos="426"/>
        </w:tabs>
        <w:suppressAutoHyphens/>
        <w:autoSpaceDE w:val="0"/>
        <w:spacing w:after="0" w:line="360" w:lineRule="auto"/>
        <w:ind w:left="284" w:right="4" w:hanging="284"/>
        <w:jc w:val="both"/>
        <w:rPr>
          <w:rFonts w:eastAsia="Times New Roman" w:cstheme="minorHAnsi"/>
          <w:kern w:val="2"/>
          <w:sz w:val="24"/>
          <w:szCs w:val="24"/>
          <w:shd w:val="clear" w:color="auto" w:fill="FEFFFF"/>
          <w:lang w:eastAsia="zh-CN"/>
        </w:rPr>
      </w:pPr>
      <w:r w:rsidRPr="006673DD">
        <w:rPr>
          <w:rFonts w:eastAsia="Times New Roman" w:cstheme="minorHAnsi"/>
          <w:kern w:val="2"/>
          <w:sz w:val="24"/>
          <w:szCs w:val="24"/>
          <w:shd w:val="clear" w:color="auto" w:fill="FEFFFF"/>
          <w:lang w:eastAsia="zh-CN"/>
        </w:rPr>
        <w:t>Ilekroć w SWZ, a także w załącznikach do SWZ występuje wymóg podpisywania dokumentów lub oświadczeń lub też potwierdzania dokumentów za zgodność z oryginałem, należy przez to rozumieć że oświadczenia i dokumenty te powinny być opatrzone podpisem (podpisami) osoby (osób) uprawnionej (uprawnionych) do reprezentowania wykonawcy/podmiotu, na zasobach lub sytuacji którego wykonawca polega zgodnie z zasadami reprezentacji wskazanymi we właściwym rejestrze lub osoby (osób) upoważnionej (upoważnionych) do reprezentowania wykonawcy/podmiotu, na zasobach lub sytuacji którego wykonawca polega na podstawie pełnomocnictwa.</w:t>
      </w:r>
    </w:p>
    <w:p w14:paraId="365ADBDA" w14:textId="77777777" w:rsidR="00934FC1" w:rsidRPr="006673DD" w:rsidRDefault="00934FC1" w:rsidP="006673DD">
      <w:pPr>
        <w:shd w:val="clear" w:color="auto" w:fill="FEFFFF"/>
        <w:autoSpaceDE w:val="0"/>
        <w:spacing w:after="0" w:line="360" w:lineRule="auto"/>
        <w:ind w:left="284" w:right="4"/>
        <w:jc w:val="both"/>
        <w:rPr>
          <w:rFonts w:eastAsia="Times New Roman" w:cstheme="minorHAnsi"/>
          <w:b/>
          <w:bCs/>
          <w:i/>
          <w:iCs/>
          <w:kern w:val="2"/>
          <w:sz w:val="24"/>
          <w:szCs w:val="24"/>
          <w:shd w:val="clear" w:color="auto" w:fill="FEFFFF"/>
          <w:lang w:eastAsia="zh-CN"/>
        </w:rPr>
      </w:pPr>
      <w:r w:rsidRPr="006673DD">
        <w:rPr>
          <w:rFonts w:eastAsia="Times New Roman" w:cstheme="minorHAnsi"/>
          <w:b/>
          <w:bCs/>
          <w:i/>
          <w:iCs/>
          <w:kern w:val="2"/>
          <w:sz w:val="24"/>
          <w:szCs w:val="24"/>
          <w:shd w:val="clear" w:color="auto" w:fill="FEFFFF"/>
          <w:lang w:eastAsia="zh-CN"/>
        </w:rPr>
        <w:t>UWAGA:</w:t>
      </w:r>
    </w:p>
    <w:p w14:paraId="56B1099E" w14:textId="77777777" w:rsidR="00934FC1" w:rsidRPr="006673DD" w:rsidRDefault="00934FC1" w:rsidP="006673DD">
      <w:pPr>
        <w:shd w:val="clear" w:color="auto" w:fill="FEFFFF"/>
        <w:autoSpaceDE w:val="0"/>
        <w:spacing w:after="0" w:line="360" w:lineRule="auto"/>
        <w:ind w:left="284" w:right="4"/>
        <w:jc w:val="both"/>
        <w:rPr>
          <w:rFonts w:eastAsia="Times New Roman" w:cstheme="minorHAnsi"/>
          <w:b/>
          <w:bCs/>
          <w:i/>
          <w:iCs/>
          <w:kern w:val="2"/>
          <w:sz w:val="24"/>
          <w:szCs w:val="24"/>
          <w:shd w:val="clear" w:color="auto" w:fill="FEFFFF"/>
          <w:lang w:eastAsia="zh-CN"/>
        </w:rPr>
      </w:pPr>
      <w:r w:rsidRPr="006673DD">
        <w:rPr>
          <w:rFonts w:eastAsia="Times New Roman" w:cstheme="minorHAnsi"/>
          <w:b/>
          <w:bCs/>
          <w:i/>
          <w:iCs/>
          <w:kern w:val="2"/>
          <w:sz w:val="24"/>
          <w:szCs w:val="24"/>
          <w:shd w:val="clear" w:color="auto" w:fill="FEFFFF"/>
          <w:lang w:eastAsia="zh-CN"/>
        </w:rPr>
        <w:t>Do przygotowania oferty konieczne jest posiadanie przez osobę upoważnioną do reprezentowania Wykonawcy kwalifikowanego podpisu elektronicznego, podpisu osobistego lub podpisu zaufanego.</w:t>
      </w:r>
    </w:p>
    <w:p w14:paraId="60CAE0EA" w14:textId="77777777" w:rsidR="00934FC1" w:rsidRPr="006673DD" w:rsidRDefault="00934FC1" w:rsidP="006673DD">
      <w:pPr>
        <w:widowControl w:val="0"/>
        <w:numPr>
          <w:ilvl w:val="0"/>
          <w:numId w:val="9"/>
        </w:numPr>
        <w:shd w:val="clear" w:color="auto" w:fill="FEFFFF"/>
        <w:suppressAutoHyphens/>
        <w:autoSpaceDE w:val="0"/>
        <w:spacing w:after="0" w:line="360" w:lineRule="auto"/>
        <w:ind w:left="142" w:right="4"/>
        <w:jc w:val="both"/>
        <w:rPr>
          <w:rFonts w:eastAsia="Times New Roman" w:cstheme="minorHAnsi"/>
          <w:bCs/>
          <w:kern w:val="2"/>
          <w:sz w:val="24"/>
          <w:szCs w:val="24"/>
          <w:lang w:eastAsia="zh-CN"/>
        </w:rPr>
      </w:pPr>
      <w:r w:rsidRPr="006673DD">
        <w:rPr>
          <w:rFonts w:eastAsia="Times New Roman" w:cstheme="minorHAnsi"/>
          <w:kern w:val="2"/>
          <w:sz w:val="24"/>
          <w:szCs w:val="24"/>
          <w:shd w:val="clear" w:color="auto" w:fill="FEFFFF"/>
          <w:lang w:eastAsia="zh-CN"/>
        </w:rPr>
        <w:t>Sposób komunikowania się Zamawiającego z Wykonawcami (nie dotyczy składania ofert):</w:t>
      </w:r>
    </w:p>
    <w:p w14:paraId="62236E23" w14:textId="77777777" w:rsidR="00934FC1" w:rsidRPr="006673DD" w:rsidRDefault="00934FC1" w:rsidP="006673DD">
      <w:pPr>
        <w:widowControl w:val="0"/>
        <w:numPr>
          <w:ilvl w:val="0"/>
          <w:numId w:val="7"/>
        </w:numPr>
        <w:shd w:val="clear" w:color="auto" w:fill="FEFFFF"/>
        <w:tabs>
          <w:tab w:val="left" w:pos="284"/>
        </w:tabs>
        <w:suppressAutoHyphens/>
        <w:autoSpaceDE w:val="0"/>
        <w:spacing w:after="0" w:line="360" w:lineRule="auto"/>
        <w:ind w:right="172"/>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 Jeżeli w Ogłoszeniu o zamówieniu i\ lub SWZ nie zapisano inaczej to komunikacja                                                 w postępowaniu w szczególności składanie dokumentów, oświadczeń, wniosków (innych niż wnioski o dopuszczenie do udziału w postępowaniu), zawiadomień, zapytań oraz przekazywanie informacji odbywa się elektronicznie za pośrednictwem </w:t>
      </w:r>
      <w:r w:rsidRPr="006673DD">
        <w:rPr>
          <w:rFonts w:eastAsia="Times New Roman" w:cstheme="minorHAnsi"/>
          <w:b/>
          <w:kern w:val="2"/>
          <w:sz w:val="24"/>
          <w:szCs w:val="24"/>
          <w:u w:val="single"/>
          <w:shd w:val="clear" w:color="auto" w:fill="FEFFFF"/>
          <w:lang w:eastAsia="zh-CN"/>
        </w:rPr>
        <w:t>platformazakupowa.pl</w:t>
      </w:r>
      <w:r w:rsidRPr="006673DD">
        <w:rPr>
          <w:rFonts w:eastAsia="Times New Roman" w:cstheme="minorHAnsi"/>
          <w:bCs/>
          <w:kern w:val="2"/>
          <w:sz w:val="24"/>
          <w:szCs w:val="24"/>
          <w:shd w:val="clear" w:color="auto" w:fill="FEFFFF"/>
          <w:lang w:eastAsia="zh-CN"/>
        </w:rPr>
        <w:t xml:space="preserve"> i formularza </w:t>
      </w:r>
      <w:r w:rsidRPr="006673DD">
        <w:rPr>
          <w:rFonts w:eastAsia="Times New Roman" w:cstheme="minorHAnsi"/>
          <w:b/>
          <w:kern w:val="2"/>
          <w:sz w:val="24"/>
          <w:szCs w:val="24"/>
          <w:shd w:val="clear" w:color="auto" w:fill="FEFFFF"/>
          <w:lang w:eastAsia="zh-CN"/>
        </w:rPr>
        <w:t xml:space="preserve">Wyślij wiadomość. </w:t>
      </w:r>
    </w:p>
    <w:p w14:paraId="04451B98" w14:textId="77777777" w:rsidR="00934FC1" w:rsidRPr="006673DD" w:rsidRDefault="00934FC1" w:rsidP="006673DD">
      <w:pPr>
        <w:widowControl w:val="0"/>
        <w:numPr>
          <w:ilvl w:val="0"/>
          <w:numId w:val="7"/>
        </w:numPr>
        <w:shd w:val="clear" w:color="auto" w:fill="FEFFFF"/>
        <w:tabs>
          <w:tab w:val="left" w:pos="284"/>
        </w:tabs>
        <w:suppressAutoHyphens/>
        <w:autoSpaceDE w:val="0"/>
        <w:spacing w:after="0" w:line="360" w:lineRule="auto"/>
        <w:ind w:right="172"/>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 Niniejszy nie dotyczy składania ofert , gdyż wiadomości nie są szyfrowane. </w:t>
      </w:r>
    </w:p>
    <w:p w14:paraId="6A4058C1" w14:textId="77777777" w:rsidR="00934FC1" w:rsidRPr="006673DD" w:rsidRDefault="00934FC1" w:rsidP="006673DD">
      <w:pPr>
        <w:widowControl w:val="0"/>
        <w:numPr>
          <w:ilvl w:val="0"/>
          <w:numId w:val="7"/>
        </w:numPr>
        <w:shd w:val="clear" w:color="auto" w:fill="FEFFFF"/>
        <w:tabs>
          <w:tab w:val="left" w:pos="284"/>
        </w:tabs>
        <w:suppressAutoHyphens/>
        <w:autoSpaceDE w:val="0"/>
        <w:spacing w:after="0" w:line="360" w:lineRule="auto"/>
        <w:ind w:right="172"/>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 Komunikacja poprzez </w:t>
      </w:r>
      <w:r w:rsidRPr="006673DD">
        <w:rPr>
          <w:rFonts w:eastAsia="Times New Roman" w:cstheme="minorHAnsi"/>
          <w:b/>
          <w:kern w:val="2"/>
          <w:sz w:val="24"/>
          <w:szCs w:val="24"/>
          <w:shd w:val="clear" w:color="auto" w:fill="FEFFFF"/>
          <w:lang w:eastAsia="zh-CN"/>
        </w:rPr>
        <w:t xml:space="preserve">Wyślij wiadomość </w:t>
      </w:r>
      <w:r w:rsidRPr="006673DD">
        <w:rPr>
          <w:rFonts w:eastAsia="Times New Roman" w:cstheme="minorHAnsi"/>
          <w:bCs/>
          <w:kern w:val="2"/>
          <w:sz w:val="24"/>
          <w:szCs w:val="24"/>
          <w:shd w:val="clear" w:color="auto" w:fill="FEFFFF"/>
          <w:lang w:eastAsia="zh-CN"/>
        </w:rPr>
        <w:t xml:space="preserve">umożliwia dodanie do treści wysyłanej  wiadomości plików lub spakowanego katalogu (załączników). Występuje limit objętość plików lub spakowanego katalogu w zakresie całej wiadomości do 1 GB przy maksymalnej ilości 20 plików lub spakowanych katalogów. </w:t>
      </w:r>
    </w:p>
    <w:p w14:paraId="4199C957" w14:textId="77777777" w:rsidR="00934FC1" w:rsidRPr="006673DD" w:rsidRDefault="00934FC1" w:rsidP="006673DD">
      <w:pPr>
        <w:widowControl w:val="0"/>
        <w:numPr>
          <w:ilvl w:val="0"/>
          <w:numId w:val="7"/>
        </w:numPr>
        <w:shd w:val="clear" w:color="auto" w:fill="FEFFFF"/>
        <w:tabs>
          <w:tab w:val="left" w:pos="284"/>
        </w:tabs>
        <w:suppressAutoHyphens/>
        <w:autoSpaceDE w:val="0"/>
        <w:spacing w:after="0" w:line="360" w:lineRule="auto"/>
        <w:ind w:right="172"/>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 W sytuacjach awaryjnych np. w przypadku niedziałania </w:t>
      </w:r>
      <w:r w:rsidRPr="006673DD">
        <w:rPr>
          <w:rFonts w:eastAsia="Times New Roman" w:cstheme="minorHAnsi"/>
          <w:b/>
          <w:kern w:val="2"/>
          <w:sz w:val="24"/>
          <w:szCs w:val="24"/>
          <w:u w:val="single"/>
          <w:shd w:val="clear" w:color="auto" w:fill="FEFFFF"/>
          <w:lang w:eastAsia="zh-CN"/>
        </w:rPr>
        <w:t>platformazakupowa.pl</w:t>
      </w:r>
      <w:r w:rsidRPr="006673DD">
        <w:rPr>
          <w:rFonts w:eastAsia="Times New Roman" w:cstheme="minorHAnsi"/>
          <w:bCs/>
          <w:kern w:val="2"/>
          <w:sz w:val="24"/>
          <w:szCs w:val="24"/>
          <w:shd w:val="clear" w:color="auto" w:fill="FEFFFF"/>
          <w:lang w:eastAsia="zh-CN"/>
        </w:rPr>
        <w:t xml:space="preserve"> Zamawiający może również komunikować się z Wykonawcami za pomocą innych form komunikacji określonych  w Ogłoszeniu o zamówieniu lub SWZ (tj. np. poczta elektroniczna).</w:t>
      </w:r>
    </w:p>
    <w:p w14:paraId="43CDF7A8" w14:textId="77777777" w:rsidR="00934FC1" w:rsidRPr="006673DD" w:rsidRDefault="00934FC1" w:rsidP="006673DD">
      <w:pPr>
        <w:widowControl w:val="0"/>
        <w:numPr>
          <w:ilvl w:val="0"/>
          <w:numId w:val="7"/>
        </w:numPr>
        <w:shd w:val="clear" w:color="auto" w:fill="FEFFFF"/>
        <w:tabs>
          <w:tab w:val="left" w:pos="284"/>
        </w:tabs>
        <w:suppressAutoHyphens/>
        <w:autoSpaceDE w:val="0"/>
        <w:spacing w:after="0" w:line="360" w:lineRule="auto"/>
        <w:ind w:right="172"/>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 Dokumenty elektroniczne, oświadczenia lub elektroniczne kopie dokumentów lub oświadczeń składane są przez wykonawcę za pośrednictwem przycisku </w:t>
      </w:r>
      <w:r w:rsidRPr="006673DD">
        <w:rPr>
          <w:rFonts w:eastAsia="Times New Roman" w:cstheme="minorHAnsi"/>
          <w:b/>
          <w:kern w:val="2"/>
          <w:sz w:val="24"/>
          <w:szCs w:val="24"/>
          <w:shd w:val="clear" w:color="auto" w:fill="FEFFFF"/>
          <w:lang w:eastAsia="zh-CN"/>
        </w:rPr>
        <w:t xml:space="preserve">Wyślij </w:t>
      </w:r>
      <w:r w:rsidRPr="006673DD">
        <w:rPr>
          <w:rFonts w:eastAsia="Times New Roman" w:cstheme="minorHAnsi"/>
          <w:b/>
          <w:kern w:val="2"/>
          <w:sz w:val="24"/>
          <w:szCs w:val="24"/>
          <w:shd w:val="clear" w:color="auto" w:fill="FEFFFF"/>
          <w:lang w:eastAsia="zh-CN"/>
        </w:rPr>
        <w:lastRenderedPageBreak/>
        <w:t xml:space="preserve">wiadomość </w:t>
      </w:r>
      <w:r w:rsidRPr="006673DD">
        <w:rPr>
          <w:rFonts w:eastAsia="Times New Roman" w:cstheme="minorHAnsi"/>
          <w:bCs/>
          <w:kern w:val="2"/>
          <w:sz w:val="24"/>
          <w:szCs w:val="24"/>
          <w:shd w:val="clear" w:color="auto" w:fill="FEFFFF"/>
          <w:lang w:eastAsia="zh-CN"/>
        </w:rPr>
        <w:t xml:space="preserve">jako </w:t>
      </w:r>
      <w:r w:rsidRPr="006673DD">
        <w:rPr>
          <w:rFonts w:eastAsia="Times New Roman" w:cstheme="minorHAnsi"/>
          <w:bCs/>
          <w:w w:val="106"/>
          <w:kern w:val="2"/>
          <w:sz w:val="24"/>
          <w:szCs w:val="24"/>
          <w:shd w:val="clear" w:color="auto" w:fill="FEFFFF"/>
          <w:lang w:eastAsia="zh-CN"/>
        </w:rPr>
        <w:t>załączniki.</w:t>
      </w:r>
    </w:p>
    <w:p w14:paraId="4FA2B4D5" w14:textId="77777777" w:rsidR="00934FC1" w:rsidRPr="006673DD" w:rsidRDefault="00934FC1" w:rsidP="006673DD">
      <w:pPr>
        <w:widowControl w:val="0"/>
        <w:numPr>
          <w:ilvl w:val="0"/>
          <w:numId w:val="7"/>
        </w:numPr>
        <w:shd w:val="clear" w:color="auto" w:fill="FEFFFF"/>
        <w:tabs>
          <w:tab w:val="left" w:pos="284"/>
        </w:tabs>
        <w:suppressAutoHyphens/>
        <w:autoSpaceDE w:val="0"/>
        <w:spacing w:after="0" w:line="360" w:lineRule="auto"/>
        <w:ind w:right="172"/>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Wykonawca otrzyma powiadomienia tj. wiadomość email dotyczące komunikatów                             w sytuacji gdy zamawiający opublikuje informacje publiczne lub spersonalizowaną wiadomość zwaną prywatną korespondencją. </w:t>
      </w:r>
    </w:p>
    <w:p w14:paraId="30003030" w14:textId="1391CC17" w:rsidR="00934FC1" w:rsidRPr="006673DD" w:rsidRDefault="00934FC1" w:rsidP="006673DD">
      <w:pPr>
        <w:widowControl w:val="0"/>
        <w:numPr>
          <w:ilvl w:val="0"/>
          <w:numId w:val="7"/>
        </w:numPr>
        <w:shd w:val="clear" w:color="auto" w:fill="FEFFFF"/>
        <w:tabs>
          <w:tab w:val="left" w:pos="284"/>
        </w:tabs>
        <w:suppressAutoHyphens/>
        <w:autoSpaceDE w:val="0"/>
        <w:spacing w:after="0" w:line="360" w:lineRule="auto"/>
        <w:ind w:right="172"/>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Warunkiem otrzymania powiadomień systemowych </w:t>
      </w:r>
      <w:r w:rsidRPr="006673DD">
        <w:rPr>
          <w:rFonts w:eastAsia="Times New Roman" w:cstheme="minorHAnsi"/>
          <w:b/>
          <w:kern w:val="2"/>
          <w:sz w:val="24"/>
          <w:szCs w:val="24"/>
          <w:u w:val="single"/>
          <w:shd w:val="clear" w:color="auto" w:fill="FEFFFF"/>
          <w:lang w:eastAsia="zh-CN"/>
        </w:rPr>
        <w:t>platformazakupowa.pl</w:t>
      </w:r>
      <w:r w:rsidRPr="006673DD">
        <w:rPr>
          <w:rFonts w:eastAsia="Times New Roman" w:cstheme="minorHAnsi"/>
          <w:bCs/>
          <w:kern w:val="2"/>
          <w:sz w:val="24"/>
          <w:szCs w:val="24"/>
          <w:shd w:val="clear" w:color="auto" w:fill="FEFFFF"/>
          <w:lang w:eastAsia="zh-CN"/>
        </w:rPr>
        <w:t xml:space="preserve"> zgodnie z zapisami uwzględnionymi powyżej jest wcześniejsze poinformowanie przez zamawiającego o postępowaniu, złożenie oferty jak i wystosowanie wiadomości przez wykonawcę w obrębie postępowania, na którą otrzyma odpowiedź. </w:t>
      </w:r>
    </w:p>
    <w:p w14:paraId="12456EFE" w14:textId="6B91B5A7" w:rsidR="00934FC1" w:rsidRPr="006673DD" w:rsidRDefault="00934FC1" w:rsidP="006673DD">
      <w:pPr>
        <w:widowControl w:val="0"/>
        <w:numPr>
          <w:ilvl w:val="0"/>
          <w:numId w:val="7"/>
        </w:numPr>
        <w:shd w:val="clear" w:color="auto" w:fill="FEFFFF"/>
        <w:tabs>
          <w:tab w:val="left" w:pos="284"/>
        </w:tabs>
        <w:suppressAutoHyphens/>
        <w:autoSpaceDE w:val="0"/>
        <w:spacing w:after="0" w:line="360" w:lineRule="auto"/>
        <w:ind w:right="172"/>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Za datę przekazania składanych dokumentów, oświadczeń, wniosków (innych niż wnioski  o dopuszczenie do udziału w postępowaniu), zawiadomień, zapytań oraz przekazywanie informacji uznaje się kliknięcie przycisku </w:t>
      </w:r>
      <w:r w:rsidRPr="006673DD">
        <w:rPr>
          <w:rFonts w:eastAsia="Times New Roman" w:cstheme="minorHAnsi"/>
          <w:b/>
          <w:kern w:val="2"/>
          <w:sz w:val="24"/>
          <w:szCs w:val="24"/>
          <w:shd w:val="clear" w:color="auto" w:fill="FEFFFF"/>
          <w:lang w:eastAsia="zh-CN"/>
        </w:rPr>
        <w:t xml:space="preserve">Wyślij wiadomość </w:t>
      </w:r>
      <w:r w:rsidRPr="006673DD">
        <w:rPr>
          <w:rFonts w:eastAsia="Times New Roman" w:cstheme="minorHAnsi"/>
          <w:bCs/>
          <w:kern w:val="2"/>
          <w:sz w:val="24"/>
          <w:szCs w:val="24"/>
          <w:shd w:val="clear" w:color="auto" w:fill="FEFFFF"/>
          <w:lang w:eastAsia="zh-CN"/>
        </w:rPr>
        <w:t xml:space="preserve">po którym pojawi się komunikat, że wiadomość została wysłana do Zamawiającego. </w:t>
      </w:r>
    </w:p>
    <w:p w14:paraId="0CBFB9AD" w14:textId="77777777" w:rsidR="00934FC1" w:rsidRPr="006673DD" w:rsidRDefault="00934FC1" w:rsidP="006673DD">
      <w:pPr>
        <w:widowControl w:val="0"/>
        <w:suppressAutoHyphens/>
        <w:spacing w:after="0" w:line="360" w:lineRule="auto"/>
        <w:ind w:left="708"/>
        <w:rPr>
          <w:rFonts w:eastAsia="Times New Roman" w:cstheme="minorHAnsi"/>
          <w:b/>
          <w:kern w:val="2"/>
          <w:sz w:val="24"/>
          <w:szCs w:val="24"/>
          <w:lang w:val="en-US" w:eastAsia="zh-CN"/>
        </w:rPr>
      </w:pPr>
    </w:p>
    <w:p w14:paraId="581E552B" w14:textId="6ADBF981" w:rsidR="00FC594C" w:rsidRPr="00E7236B" w:rsidRDefault="00934FC1" w:rsidP="006673DD">
      <w:pPr>
        <w:widowControl w:val="0"/>
        <w:numPr>
          <w:ilvl w:val="0"/>
          <w:numId w:val="4"/>
        </w:numPr>
        <w:tabs>
          <w:tab w:val="num" w:pos="0"/>
        </w:tabs>
        <w:suppressAutoHyphens/>
        <w:spacing w:after="0" w:line="360" w:lineRule="auto"/>
        <w:ind w:left="0" w:firstLine="0"/>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INFORMACJE O SPOSOBIE KOMUNIKOWANIA SIĘ ZAMAWIAJĄCEGO Z WYKONAWCAMI W INNY SPOSÓB NIŻ PRZY UŻYCIU ŚRODKÓW KOMUNIKACJI ELEKTRONICZNEJ W PRZYPADKU ZAISTNIENIA JEDNEJ Z SYTUACJI OKREŚLONYCH W ART. 65 UST. 1, ART. 66 I ART. 69</w:t>
      </w:r>
    </w:p>
    <w:p w14:paraId="4C79BABC" w14:textId="23C030A1" w:rsidR="00934FC1" w:rsidRPr="006673DD" w:rsidRDefault="00934FC1" w:rsidP="006673DD">
      <w:pPr>
        <w:widowControl w:val="0"/>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przewiduje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użycia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innych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środków</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komunikacji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elektronicznej</w:t>
      </w:r>
      <w:proofErr w:type="spellEnd"/>
      <w:r w:rsidRPr="006673DD">
        <w:rPr>
          <w:rFonts w:eastAsia="Times New Roman" w:cstheme="minorHAnsi"/>
          <w:bCs/>
          <w:kern w:val="2"/>
          <w:sz w:val="24"/>
          <w:szCs w:val="24"/>
          <w:lang w:val="en-US" w:eastAsia="zh-CN"/>
        </w:rPr>
        <w:t xml:space="preserve"> ze </w:t>
      </w:r>
      <w:proofErr w:type="spellStart"/>
      <w:r w:rsidRPr="006673DD">
        <w:rPr>
          <w:rFonts w:eastAsia="Times New Roman" w:cstheme="minorHAnsi"/>
          <w:bCs/>
          <w:kern w:val="2"/>
          <w:sz w:val="24"/>
          <w:szCs w:val="24"/>
          <w:lang w:val="en-US" w:eastAsia="zh-CN"/>
        </w:rPr>
        <w:t>względu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sytuacje</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których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mowa</w:t>
      </w:r>
      <w:proofErr w:type="spellEnd"/>
      <w:r w:rsidRPr="006673DD">
        <w:rPr>
          <w:rFonts w:eastAsia="Times New Roman" w:cstheme="minorHAnsi"/>
          <w:bCs/>
          <w:kern w:val="2"/>
          <w:sz w:val="24"/>
          <w:szCs w:val="24"/>
          <w:lang w:val="en-US" w:eastAsia="zh-CN"/>
        </w:rPr>
        <w:t xml:space="preserve"> w art. 65 </w:t>
      </w:r>
      <w:proofErr w:type="spellStart"/>
      <w:r w:rsidRPr="006673DD">
        <w:rPr>
          <w:rFonts w:eastAsia="Times New Roman" w:cstheme="minorHAnsi"/>
          <w:bCs/>
          <w:kern w:val="2"/>
          <w:sz w:val="24"/>
          <w:szCs w:val="24"/>
          <w:lang w:val="en-US" w:eastAsia="zh-CN"/>
        </w:rPr>
        <w:t>ust</w:t>
      </w:r>
      <w:proofErr w:type="spellEnd"/>
      <w:r w:rsidRPr="006673DD">
        <w:rPr>
          <w:rFonts w:eastAsia="Times New Roman" w:cstheme="minorHAnsi"/>
          <w:bCs/>
          <w:kern w:val="2"/>
          <w:sz w:val="24"/>
          <w:szCs w:val="24"/>
          <w:lang w:val="en-US" w:eastAsia="zh-CN"/>
        </w:rPr>
        <w:t xml:space="preserve">. 1, art. 66 </w:t>
      </w:r>
      <w:proofErr w:type="spellStart"/>
      <w:r w:rsidRPr="006673DD">
        <w:rPr>
          <w:rFonts w:eastAsia="Times New Roman" w:cstheme="minorHAnsi"/>
          <w:bCs/>
          <w:kern w:val="2"/>
          <w:sz w:val="24"/>
          <w:szCs w:val="24"/>
          <w:lang w:val="en-US" w:eastAsia="zh-CN"/>
        </w:rPr>
        <w:t>i</w:t>
      </w:r>
      <w:proofErr w:type="spellEnd"/>
      <w:r w:rsidRPr="006673DD">
        <w:rPr>
          <w:rFonts w:eastAsia="Times New Roman" w:cstheme="minorHAnsi"/>
          <w:bCs/>
          <w:kern w:val="2"/>
          <w:sz w:val="24"/>
          <w:szCs w:val="24"/>
          <w:lang w:val="en-US" w:eastAsia="zh-CN"/>
        </w:rPr>
        <w:t xml:space="preserve"> art. 69 </w:t>
      </w:r>
      <w:proofErr w:type="spellStart"/>
      <w:r w:rsidRPr="006673DD">
        <w:rPr>
          <w:rFonts w:eastAsia="Times New Roman" w:cstheme="minorHAnsi"/>
          <w:bCs/>
          <w:kern w:val="2"/>
          <w:sz w:val="24"/>
          <w:szCs w:val="24"/>
          <w:lang w:val="en-US" w:eastAsia="zh-CN"/>
        </w:rPr>
        <w:t>ustawy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Pzp</w:t>
      </w:r>
      <w:proofErr w:type="spellEnd"/>
      <w:r w:rsidRPr="006673DD">
        <w:rPr>
          <w:rFonts w:eastAsia="Times New Roman" w:cstheme="minorHAnsi"/>
          <w:bCs/>
          <w:kern w:val="2"/>
          <w:sz w:val="24"/>
          <w:szCs w:val="24"/>
          <w:lang w:val="en-US" w:eastAsia="zh-CN"/>
        </w:rPr>
        <w:t>.</w:t>
      </w:r>
    </w:p>
    <w:p w14:paraId="74FD8C25" w14:textId="77777777" w:rsidR="00934FC1" w:rsidRPr="006673DD" w:rsidRDefault="00934FC1" w:rsidP="006673DD">
      <w:pPr>
        <w:widowControl w:val="0"/>
        <w:suppressAutoHyphens/>
        <w:spacing w:after="0" w:line="360" w:lineRule="auto"/>
        <w:rPr>
          <w:rFonts w:eastAsia="Times New Roman" w:cstheme="minorHAnsi"/>
          <w:b/>
          <w:kern w:val="2"/>
          <w:sz w:val="24"/>
          <w:szCs w:val="24"/>
          <w:lang w:val="en-US" w:eastAsia="zh-CN"/>
        </w:rPr>
      </w:pPr>
    </w:p>
    <w:p w14:paraId="506F6A00" w14:textId="12DF3F0F" w:rsidR="00FC594C" w:rsidRPr="00E7236B" w:rsidRDefault="00934FC1" w:rsidP="00E7236B">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OSOBY UPRAWNIONE DO KOMUNIKOWANIA SIĘ Z WYKONAWCAMI</w:t>
      </w:r>
    </w:p>
    <w:p w14:paraId="2F5DA900" w14:textId="77777777" w:rsidR="00934FC1" w:rsidRPr="006673DD" w:rsidRDefault="00934FC1" w:rsidP="006673DD">
      <w:pPr>
        <w:widowControl w:val="0"/>
        <w:suppressAutoHyphens/>
        <w:spacing w:after="0" w:line="360" w:lineRule="auto"/>
        <w:rPr>
          <w:rFonts w:eastAsia="Times New Roman" w:cstheme="minorHAnsi"/>
          <w:b/>
          <w:kern w:val="2"/>
          <w:sz w:val="24"/>
          <w:szCs w:val="24"/>
          <w:lang w:eastAsia="zh-CN"/>
        </w:rPr>
      </w:pPr>
      <w:r w:rsidRPr="006673DD">
        <w:rPr>
          <w:rFonts w:eastAsia="Times New Roman" w:cstheme="minorHAnsi"/>
          <w:b/>
          <w:kern w:val="2"/>
          <w:sz w:val="24"/>
          <w:szCs w:val="24"/>
          <w:lang w:eastAsia="zh-CN"/>
        </w:rPr>
        <w:t>Osoby uprawnione do porozumiewania się z wykonawcami:</w:t>
      </w:r>
    </w:p>
    <w:p w14:paraId="37292B95" w14:textId="77777777" w:rsidR="00934FC1" w:rsidRPr="006673DD" w:rsidRDefault="00934FC1" w:rsidP="00DA5A30">
      <w:pPr>
        <w:widowControl w:val="0"/>
        <w:numPr>
          <w:ilvl w:val="0"/>
          <w:numId w:val="18"/>
        </w:numPr>
        <w:tabs>
          <w:tab w:val="left" w:pos="284"/>
        </w:tabs>
        <w:suppressAutoHyphens/>
        <w:spacing w:after="0" w:line="360" w:lineRule="auto"/>
        <w:ind w:left="426"/>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Monika Trzcińska</w:t>
      </w:r>
      <w:r w:rsidRPr="006673DD">
        <w:rPr>
          <w:rFonts w:eastAsia="Tahoma" w:cstheme="minorHAnsi"/>
          <w:bCs/>
          <w:kern w:val="2"/>
          <w:sz w:val="24"/>
          <w:szCs w:val="24"/>
          <w:lang w:eastAsia="zh-CN"/>
        </w:rPr>
        <w:t xml:space="preserve">: </w:t>
      </w:r>
      <w:r w:rsidRPr="006673DD">
        <w:rPr>
          <w:rFonts w:eastAsia="Tahoma" w:cstheme="minorHAnsi"/>
          <w:bCs/>
          <w:kern w:val="2"/>
          <w:sz w:val="24"/>
          <w:szCs w:val="24"/>
          <w:lang w:val="de-DE" w:eastAsia="zh-CN"/>
        </w:rPr>
        <w:t xml:space="preserve">kontakt </w:t>
      </w:r>
      <w:proofErr w:type="spellStart"/>
      <w:r w:rsidRPr="006673DD">
        <w:rPr>
          <w:rFonts w:eastAsia="Tahoma" w:cstheme="minorHAnsi"/>
          <w:bCs/>
          <w:kern w:val="2"/>
          <w:sz w:val="24"/>
          <w:szCs w:val="24"/>
          <w:lang w:val="de-DE" w:eastAsia="zh-CN"/>
        </w:rPr>
        <w:t>za</w:t>
      </w:r>
      <w:proofErr w:type="spellEnd"/>
      <w:r w:rsidRPr="006673DD">
        <w:rPr>
          <w:rFonts w:eastAsia="Tahoma" w:cstheme="minorHAnsi"/>
          <w:bCs/>
          <w:kern w:val="2"/>
          <w:sz w:val="24"/>
          <w:szCs w:val="24"/>
          <w:lang w:val="de-DE" w:eastAsia="zh-CN"/>
        </w:rPr>
        <w:t xml:space="preserve"> </w:t>
      </w:r>
      <w:proofErr w:type="spellStart"/>
      <w:r w:rsidRPr="006673DD">
        <w:rPr>
          <w:rFonts w:eastAsia="Tahoma" w:cstheme="minorHAnsi"/>
          <w:bCs/>
          <w:kern w:val="2"/>
          <w:sz w:val="24"/>
          <w:szCs w:val="24"/>
          <w:lang w:val="de-DE" w:eastAsia="zh-CN"/>
        </w:rPr>
        <w:t>pośrednictwem</w:t>
      </w:r>
      <w:proofErr w:type="spellEnd"/>
      <w:r w:rsidRPr="006673DD">
        <w:rPr>
          <w:rFonts w:eastAsia="Tahoma" w:cstheme="minorHAnsi"/>
          <w:bCs/>
          <w:kern w:val="2"/>
          <w:sz w:val="24"/>
          <w:szCs w:val="24"/>
          <w:lang w:val="de-DE" w:eastAsia="zh-CN"/>
        </w:rPr>
        <w:t xml:space="preserve"> </w:t>
      </w:r>
      <w:proofErr w:type="spellStart"/>
      <w:r w:rsidRPr="006673DD">
        <w:rPr>
          <w:rFonts w:eastAsia="Tahoma" w:cstheme="minorHAnsi"/>
          <w:bCs/>
          <w:kern w:val="2"/>
          <w:sz w:val="24"/>
          <w:szCs w:val="24"/>
          <w:lang w:val="de-DE" w:eastAsia="zh-CN"/>
        </w:rPr>
        <w:t>Platformy</w:t>
      </w:r>
      <w:proofErr w:type="spellEnd"/>
      <w:r w:rsidRPr="006673DD">
        <w:rPr>
          <w:rFonts w:eastAsia="Tahoma" w:cstheme="minorHAnsi"/>
          <w:bCs/>
          <w:kern w:val="2"/>
          <w:sz w:val="24"/>
          <w:szCs w:val="24"/>
          <w:lang w:val="de-DE" w:eastAsia="zh-CN"/>
        </w:rPr>
        <w:t xml:space="preserve"> </w:t>
      </w:r>
      <w:proofErr w:type="spellStart"/>
      <w:r w:rsidRPr="006673DD">
        <w:rPr>
          <w:rFonts w:eastAsia="Tahoma" w:cstheme="minorHAnsi"/>
          <w:bCs/>
          <w:kern w:val="2"/>
          <w:sz w:val="24"/>
          <w:szCs w:val="24"/>
          <w:lang w:val="de-DE" w:eastAsia="zh-CN"/>
        </w:rPr>
        <w:t>Zakupowej</w:t>
      </w:r>
      <w:proofErr w:type="spellEnd"/>
      <w:r w:rsidRPr="006673DD">
        <w:rPr>
          <w:rFonts w:eastAsia="Tahoma" w:cstheme="minorHAnsi"/>
          <w:bCs/>
          <w:kern w:val="2"/>
          <w:sz w:val="24"/>
          <w:szCs w:val="24"/>
          <w:lang w:val="de-DE" w:eastAsia="zh-CN"/>
        </w:rPr>
        <w:t xml:space="preserve"> </w:t>
      </w:r>
      <w:proofErr w:type="spellStart"/>
      <w:r w:rsidRPr="006673DD">
        <w:rPr>
          <w:rFonts w:eastAsia="Tahoma" w:cstheme="minorHAnsi"/>
          <w:bCs/>
          <w:kern w:val="2"/>
          <w:sz w:val="24"/>
          <w:szCs w:val="24"/>
          <w:lang w:val="de-DE" w:eastAsia="zh-CN"/>
        </w:rPr>
        <w:t>Zamawiającego</w:t>
      </w:r>
      <w:proofErr w:type="spellEnd"/>
      <w:r w:rsidRPr="006673DD">
        <w:rPr>
          <w:rFonts w:eastAsia="Tahoma" w:cstheme="minorHAnsi"/>
          <w:bCs/>
          <w:kern w:val="2"/>
          <w:sz w:val="24"/>
          <w:szCs w:val="24"/>
          <w:lang w:val="de-DE" w:eastAsia="zh-CN"/>
        </w:rPr>
        <w:t xml:space="preserve">: </w:t>
      </w:r>
      <w:bookmarkStart w:id="2" w:name="_Hlk65826957"/>
      <w:r w:rsidRPr="006673DD">
        <w:rPr>
          <w:rFonts w:eastAsia="Tahoma" w:cstheme="minorHAnsi"/>
          <w:bCs/>
          <w:kern w:val="2"/>
          <w:sz w:val="24"/>
          <w:szCs w:val="24"/>
          <w:lang w:val="de-DE" w:eastAsia="zh-CN"/>
        </w:rPr>
        <w:fldChar w:fldCharType="begin"/>
      </w:r>
      <w:r w:rsidRPr="006673DD">
        <w:rPr>
          <w:rFonts w:eastAsia="Tahoma" w:cstheme="minorHAnsi"/>
          <w:bCs/>
          <w:kern w:val="2"/>
          <w:sz w:val="24"/>
          <w:szCs w:val="24"/>
          <w:lang w:val="de-DE" w:eastAsia="zh-CN"/>
        </w:rPr>
        <w:instrText xml:space="preserve"> HYPERLINK "https://platformazakupowa.pl/pn/rckik_lublin" </w:instrText>
      </w:r>
      <w:r w:rsidRPr="006673DD">
        <w:rPr>
          <w:rFonts w:eastAsia="Tahoma" w:cstheme="minorHAnsi"/>
          <w:bCs/>
          <w:kern w:val="2"/>
          <w:sz w:val="24"/>
          <w:szCs w:val="24"/>
          <w:lang w:val="de-DE" w:eastAsia="zh-CN"/>
        </w:rPr>
      </w:r>
      <w:r w:rsidRPr="006673DD">
        <w:rPr>
          <w:rFonts w:eastAsia="Tahoma" w:cstheme="minorHAnsi"/>
          <w:bCs/>
          <w:kern w:val="2"/>
          <w:sz w:val="24"/>
          <w:szCs w:val="24"/>
          <w:lang w:val="de-DE" w:eastAsia="zh-CN"/>
        </w:rPr>
        <w:fldChar w:fldCharType="separate"/>
      </w:r>
      <w:r w:rsidRPr="006673DD">
        <w:rPr>
          <w:rFonts w:eastAsia="Tahoma" w:cstheme="minorHAnsi"/>
          <w:bCs/>
          <w:kern w:val="2"/>
          <w:sz w:val="24"/>
          <w:szCs w:val="24"/>
          <w:u w:val="single"/>
          <w:lang w:val="de-DE" w:eastAsia="zh-CN"/>
        </w:rPr>
        <w:t>https://platformazakupowa.pl/pn/rckik_lublin</w:t>
      </w:r>
      <w:bookmarkEnd w:id="2"/>
      <w:r w:rsidRPr="006673DD">
        <w:rPr>
          <w:rFonts w:eastAsia="Tahoma" w:cstheme="minorHAnsi"/>
          <w:bCs/>
          <w:kern w:val="2"/>
          <w:sz w:val="24"/>
          <w:szCs w:val="24"/>
          <w:lang w:val="de-DE" w:eastAsia="zh-CN"/>
        </w:rPr>
        <w:fldChar w:fldCharType="end"/>
      </w:r>
    </w:p>
    <w:p w14:paraId="4179D104" w14:textId="7066BA41" w:rsidR="00934FC1" w:rsidRPr="006673DD" w:rsidRDefault="00856AC2" w:rsidP="00DA5A30">
      <w:pPr>
        <w:widowControl w:val="0"/>
        <w:numPr>
          <w:ilvl w:val="0"/>
          <w:numId w:val="18"/>
        </w:numPr>
        <w:tabs>
          <w:tab w:val="left" w:pos="284"/>
        </w:tabs>
        <w:suppressAutoHyphens/>
        <w:spacing w:after="0" w:line="360" w:lineRule="auto"/>
        <w:ind w:left="426"/>
        <w:jc w:val="both"/>
        <w:rPr>
          <w:rFonts w:eastAsia="Times New Roman" w:cstheme="minorHAnsi"/>
          <w:bCs/>
          <w:kern w:val="2"/>
          <w:sz w:val="24"/>
          <w:szCs w:val="24"/>
          <w:lang w:eastAsia="zh-CN"/>
        </w:rPr>
      </w:pPr>
      <w:proofErr w:type="spellStart"/>
      <w:r w:rsidRPr="006673DD">
        <w:rPr>
          <w:rFonts w:eastAsia="Tahoma" w:cstheme="minorHAnsi"/>
          <w:bCs/>
          <w:kern w:val="2"/>
          <w:sz w:val="24"/>
          <w:szCs w:val="24"/>
          <w:lang w:val="de-DE" w:eastAsia="zh-CN"/>
        </w:rPr>
        <w:t>Elżbieta</w:t>
      </w:r>
      <w:proofErr w:type="spellEnd"/>
      <w:r w:rsidRPr="006673DD">
        <w:rPr>
          <w:rFonts w:eastAsia="Tahoma" w:cstheme="minorHAnsi"/>
          <w:bCs/>
          <w:kern w:val="2"/>
          <w:sz w:val="24"/>
          <w:szCs w:val="24"/>
          <w:lang w:val="de-DE" w:eastAsia="zh-CN"/>
        </w:rPr>
        <w:t xml:space="preserve"> </w:t>
      </w:r>
      <w:proofErr w:type="spellStart"/>
      <w:r w:rsidRPr="006673DD">
        <w:rPr>
          <w:rFonts w:eastAsia="Tahoma" w:cstheme="minorHAnsi"/>
          <w:bCs/>
          <w:kern w:val="2"/>
          <w:sz w:val="24"/>
          <w:szCs w:val="24"/>
          <w:lang w:val="de-DE" w:eastAsia="zh-CN"/>
        </w:rPr>
        <w:t>Myśliwiec</w:t>
      </w:r>
      <w:proofErr w:type="spellEnd"/>
      <w:r w:rsidR="00934FC1" w:rsidRPr="006673DD">
        <w:rPr>
          <w:rFonts w:eastAsia="Tahoma" w:cstheme="minorHAnsi"/>
          <w:bCs/>
          <w:kern w:val="2"/>
          <w:sz w:val="24"/>
          <w:szCs w:val="24"/>
          <w:lang w:val="de-DE" w:eastAsia="zh-CN"/>
        </w:rPr>
        <w:t xml:space="preserve">: kontakt </w:t>
      </w:r>
      <w:proofErr w:type="spellStart"/>
      <w:r w:rsidR="00934FC1" w:rsidRPr="006673DD">
        <w:rPr>
          <w:rFonts w:eastAsia="Tahoma" w:cstheme="minorHAnsi"/>
          <w:bCs/>
          <w:kern w:val="2"/>
          <w:sz w:val="24"/>
          <w:szCs w:val="24"/>
          <w:lang w:val="de-DE" w:eastAsia="zh-CN"/>
        </w:rPr>
        <w:t>za</w:t>
      </w:r>
      <w:proofErr w:type="spellEnd"/>
      <w:r w:rsidR="00934FC1" w:rsidRPr="006673DD">
        <w:rPr>
          <w:rFonts w:eastAsia="Tahoma" w:cstheme="minorHAnsi"/>
          <w:bCs/>
          <w:kern w:val="2"/>
          <w:sz w:val="24"/>
          <w:szCs w:val="24"/>
          <w:lang w:val="de-DE" w:eastAsia="zh-CN"/>
        </w:rPr>
        <w:t xml:space="preserve"> </w:t>
      </w:r>
      <w:proofErr w:type="spellStart"/>
      <w:r w:rsidR="00934FC1" w:rsidRPr="006673DD">
        <w:rPr>
          <w:rFonts w:eastAsia="Tahoma" w:cstheme="minorHAnsi"/>
          <w:bCs/>
          <w:kern w:val="2"/>
          <w:sz w:val="24"/>
          <w:szCs w:val="24"/>
          <w:lang w:val="de-DE" w:eastAsia="zh-CN"/>
        </w:rPr>
        <w:t>pośrednictwem</w:t>
      </w:r>
      <w:proofErr w:type="spellEnd"/>
      <w:r w:rsidR="00934FC1" w:rsidRPr="006673DD">
        <w:rPr>
          <w:rFonts w:eastAsia="Tahoma" w:cstheme="minorHAnsi"/>
          <w:bCs/>
          <w:kern w:val="2"/>
          <w:sz w:val="24"/>
          <w:szCs w:val="24"/>
          <w:lang w:val="de-DE" w:eastAsia="zh-CN"/>
        </w:rPr>
        <w:t xml:space="preserve"> </w:t>
      </w:r>
      <w:proofErr w:type="spellStart"/>
      <w:r w:rsidR="00934FC1" w:rsidRPr="006673DD">
        <w:rPr>
          <w:rFonts w:eastAsia="Tahoma" w:cstheme="minorHAnsi"/>
          <w:bCs/>
          <w:kern w:val="2"/>
          <w:sz w:val="24"/>
          <w:szCs w:val="24"/>
          <w:lang w:val="de-DE" w:eastAsia="zh-CN"/>
        </w:rPr>
        <w:t>Platformy</w:t>
      </w:r>
      <w:proofErr w:type="spellEnd"/>
      <w:r w:rsidR="00934FC1" w:rsidRPr="006673DD">
        <w:rPr>
          <w:rFonts w:eastAsia="Tahoma" w:cstheme="minorHAnsi"/>
          <w:bCs/>
          <w:kern w:val="2"/>
          <w:sz w:val="24"/>
          <w:szCs w:val="24"/>
          <w:lang w:val="de-DE" w:eastAsia="zh-CN"/>
        </w:rPr>
        <w:t xml:space="preserve"> </w:t>
      </w:r>
      <w:proofErr w:type="spellStart"/>
      <w:r w:rsidR="00934FC1" w:rsidRPr="006673DD">
        <w:rPr>
          <w:rFonts w:eastAsia="Tahoma" w:cstheme="minorHAnsi"/>
          <w:bCs/>
          <w:kern w:val="2"/>
          <w:sz w:val="24"/>
          <w:szCs w:val="24"/>
          <w:lang w:val="de-DE" w:eastAsia="zh-CN"/>
        </w:rPr>
        <w:t>Zakupowej</w:t>
      </w:r>
      <w:proofErr w:type="spellEnd"/>
      <w:r w:rsidR="00934FC1" w:rsidRPr="006673DD">
        <w:rPr>
          <w:rFonts w:eastAsia="Tahoma" w:cstheme="minorHAnsi"/>
          <w:bCs/>
          <w:kern w:val="2"/>
          <w:sz w:val="24"/>
          <w:szCs w:val="24"/>
          <w:lang w:val="de-DE" w:eastAsia="zh-CN"/>
        </w:rPr>
        <w:t xml:space="preserve"> </w:t>
      </w:r>
      <w:proofErr w:type="spellStart"/>
      <w:r w:rsidR="00934FC1" w:rsidRPr="006673DD">
        <w:rPr>
          <w:rFonts w:eastAsia="Tahoma" w:cstheme="minorHAnsi"/>
          <w:bCs/>
          <w:kern w:val="2"/>
          <w:sz w:val="24"/>
          <w:szCs w:val="24"/>
          <w:lang w:val="de-DE" w:eastAsia="zh-CN"/>
        </w:rPr>
        <w:t>Zamawiającego</w:t>
      </w:r>
      <w:proofErr w:type="spellEnd"/>
      <w:r w:rsidR="00934FC1" w:rsidRPr="006673DD">
        <w:rPr>
          <w:rFonts w:eastAsia="Tahoma" w:cstheme="minorHAnsi"/>
          <w:bCs/>
          <w:kern w:val="2"/>
          <w:sz w:val="24"/>
          <w:szCs w:val="24"/>
          <w:lang w:val="de-DE" w:eastAsia="zh-CN"/>
        </w:rPr>
        <w:t xml:space="preserve">: </w:t>
      </w:r>
      <w:hyperlink r:id="rId8" w:history="1">
        <w:r w:rsidR="00934FC1" w:rsidRPr="006673DD">
          <w:rPr>
            <w:rFonts w:eastAsia="Tahoma" w:cstheme="minorHAnsi"/>
            <w:bCs/>
            <w:kern w:val="2"/>
            <w:sz w:val="24"/>
            <w:szCs w:val="24"/>
            <w:u w:val="single"/>
            <w:lang w:val="de-DE" w:eastAsia="zh-CN"/>
          </w:rPr>
          <w:t>https://platformazakupowa.pl/pn/rckik_lublin</w:t>
        </w:r>
      </w:hyperlink>
    </w:p>
    <w:p w14:paraId="795450C7" w14:textId="77777777" w:rsidR="00934FC1" w:rsidRPr="006673DD" w:rsidRDefault="00934FC1" w:rsidP="006673DD">
      <w:pPr>
        <w:widowControl w:val="0"/>
        <w:suppressAutoHyphens/>
        <w:spacing w:after="0" w:line="360" w:lineRule="auto"/>
        <w:ind w:left="426"/>
        <w:rPr>
          <w:rFonts w:eastAsia="Times New Roman" w:cstheme="minorHAnsi"/>
          <w:b/>
          <w:color w:val="FF0000"/>
          <w:kern w:val="2"/>
          <w:sz w:val="24"/>
          <w:szCs w:val="24"/>
          <w:lang w:val="en-US" w:eastAsia="zh-CN"/>
        </w:rPr>
      </w:pPr>
    </w:p>
    <w:p w14:paraId="54F84238" w14:textId="0ECCC246" w:rsidR="00FC594C" w:rsidRPr="00E7236B" w:rsidRDefault="00934FC1" w:rsidP="00E7236B">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TERMIN ZWIĄZANIA OFERTĄ</w:t>
      </w:r>
    </w:p>
    <w:p w14:paraId="0830E779" w14:textId="72FAB8B0" w:rsidR="00934FC1" w:rsidRPr="006673DD" w:rsidRDefault="00934FC1" w:rsidP="006673DD">
      <w:pPr>
        <w:widowControl w:val="0"/>
        <w:numPr>
          <w:ilvl w:val="1"/>
          <w:numId w:val="3"/>
        </w:numPr>
        <w:tabs>
          <w:tab w:val="num" w:pos="284"/>
        </w:tabs>
        <w:suppressAutoHyphens/>
        <w:spacing w:after="0" w:line="360" w:lineRule="auto"/>
        <w:ind w:left="284"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Wykonawca</w:t>
      </w:r>
      <w:proofErr w:type="spellEnd"/>
      <w:r w:rsidRPr="006673DD">
        <w:rPr>
          <w:rFonts w:eastAsia="Times New Roman" w:cstheme="minorHAnsi"/>
          <w:bCs/>
          <w:kern w:val="2"/>
          <w:sz w:val="24"/>
          <w:szCs w:val="24"/>
          <w:lang w:val="en-US" w:eastAsia="zh-CN"/>
        </w:rPr>
        <w:t xml:space="preserve"> jest </w:t>
      </w:r>
      <w:proofErr w:type="spellStart"/>
      <w:r w:rsidRPr="006673DD">
        <w:rPr>
          <w:rFonts w:eastAsia="Times New Roman" w:cstheme="minorHAnsi"/>
          <w:bCs/>
          <w:kern w:val="2"/>
          <w:sz w:val="24"/>
          <w:szCs w:val="24"/>
          <w:lang w:val="en-US" w:eastAsia="zh-CN"/>
        </w:rPr>
        <w:t>związany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od</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upływu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składania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Pr="006673DD">
        <w:rPr>
          <w:rFonts w:eastAsia="Times New Roman" w:cstheme="minorHAnsi"/>
          <w:bCs/>
          <w:kern w:val="2"/>
          <w:sz w:val="24"/>
          <w:szCs w:val="24"/>
          <w:lang w:val="en-US" w:eastAsia="zh-CN"/>
        </w:rPr>
        <w:t xml:space="preserve"> do </w:t>
      </w:r>
      <w:proofErr w:type="spellStart"/>
      <w:r w:rsidRPr="006673DD">
        <w:rPr>
          <w:rFonts w:eastAsia="Times New Roman" w:cstheme="minorHAnsi"/>
          <w:bCs/>
          <w:kern w:val="2"/>
          <w:sz w:val="24"/>
          <w:szCs w:val="24"/>
          <w:lang w:val="en-US" w:eastAsia="zh-CN"/>
        </w:rPr>
        <w:t>dnia</w:t>
      </w:r>
      <w:proofErr w:type="spellEnd"/>
      <w:r w:rsidRPr="006673DD">
        <w:rPr>
          <w:rFonts w:eastAsia="Times New Roman" w:cstheme="minorHAnsi"/>
          <w:bCs/>
          <w:kern w:val="2"/>
          <w:sz w:val="24"/>
          <w:szCs w:val="24"/>
          <w:lang w:val="en-US" w:eastAsia="zh-CN"/>
        </w:rPr>
        <w:t xml:space="preserve"> </w:t>
      </w:r>
      <w:r w:rsidR="00306B5C" w:rsidRPr="006673DD">
        <w:rPr>
          <w:rFonts w:eastAsia="Times New Roman" w:cstheme="minorHAnsi"/>
          <w:b/>
          <w:kern w:val="2"/>
          <w:sz w:val="24"/>
          <w:szCs w:val="24"/>
          <w:lang w:val="en-US" w:eastAsia="zh-CN"/>
        </w:rPr>
        <w:t xml:space="preserve"> </w:t>
      </w:r>
      <w:r w:rsidR="00726A38" w:rsidRPr="006673DD">
        <w:rPr>
          <w:rFonts w:eastAsia="Times New Roman" w:cstheme="minorHAnsi"/>
          <w:b/>
          <w:kern w:val="2"/>
          <w:sz w:val="24"/>
          <w:szCs w:val="24"/>
          <w:lang w:val="en-US" w:eastAsia="zh-CN"/>
        </w:rPr>
        <w:t xml:space="preserve">                                                         </w:t>
      </w:r>
      <w:r w:rsidR="00131ECE">
        <w:rPr>
          <w:rFonts w:eastAsia="Times New Roman" w:cstheme="minorHAnsi"/>
          <w:b/>
          <w:kern w:val="2"/>
          <w:sz w:val="24"/>
          <w:szCs w:val="24"/>
          <w:lang w:val="en-US" w:eastAsia="zh-CN"/>
        </w:rPr>
        <w:t>10</w:t>
      </w:r>
      <w:r w:rsidR="00EC5183" w:rsidRPr="0040234B">
        <w:rPr>
          <w:rFonts w:eastAsia="Times New Roman" w:cstheme="minorHAnsi"/>
          <w:b/>
          <w:kern w:val="2"/>
          <w:sz w:val="24"/>
          <w:szCs w:val="24"/>
          <w:lang w:val="en-US" w:eastAsia="zh-CN"/>
        </w:rPr>
        <w:t xml:space="preserve"> </w:t>
      </w:r>
      <w:r w:rsidR="006673DD" w:rsidRPr="0040234B">
        <w:rPr>
          <w:rFonts w:eastAsia="Times New Roman" w:cstheme="minorHAnsi"/>
          <w:b/>
          <w:kern w:val="2"/>
          <w:sz w:val="24"/>
          <w:szCs w:val="24"/>
          <w:lang w:val="en-US" w:eastAsia="zh-CN"/>
        </w:rPr>
        <w:t>maja</w:t>
      </w:r>
      <w:r w:rsidR="00330764" w:rsidRPr="0040234B">
        <w:rPr>
          <w:rFonts w:eastAsia="Times New Roman" w:cstheme="minorHAnsi"/>
          <w:b/>
          <w:kern w:val="2"/>
          <w:sz w:val="24"/>
          <w:szCs w:val="24"/>
          <w:lang w:val="en-US" w:eastAsia="zh-CN"/>
        </w:rPr>
        <w:t xml:space="preserve"> </w:t>
      </w:r>
      <w:r w:rsidRPr="0040234B">
        <w:rPr>
          <w:rFonts w:eastAsia="Times New Roman" w:cstheme="minorHAnsi"/>
          <w:b/>
          <w:kern w:val="2"/>
          <w:sz w:val="24"/>
          <w:szCs w:val="24"/>
          <w:lang w:val="en-US" w:eastAsia="zh-CN"/>
        </w:rPr>
        <w:t xml:space="preserve"> </w:t>
      </w:r>
      <w:r w:rsidRPr="006673DD">
        <w:rPr>
          <w:rFonts w:eastAsia="Times New Roman" w:cstheme="minorHAnsi"/>
          <w:b/>
          <w:kern w:val="2"/>
          <w:sz w:val="24"/>
          <w:szCs w:val="24"/>
          <w:lang w:val="en-US" w:eastAsia="zh-CN"/>
        </w:rPr>
        <w:t>202</w:t>
      </w:r>
      <w:r w:rsidR="00E04EEC" w:rsidRPr="006673DD">
        <w:rPr>
          <w:rFonts w:eastAsia="Times New Roman" w:cstheme="minorHAnsi"/>
          <w:b/>
          <w:kern w:val="2"/>
          <w:sz w:val="24"/>
          <w:szCs w:val="24"/>
          <w:lang w:val="en-US" w:eastAsia="zh-CN"/>
        </w:rPr>
        <w:t>5</w:t>
      </w:r>
      <w:r w:rsidRPr="006673DD">
        <w:rPr>
          <w:rFonts w:eastAsia="Times New Roman" w:cstheme="minorHAnsi"/>
          <w:b/>
          <w:kern w:val="2"/>
          <w:sz w:val="24"/>
          <w:szCs w:val="24"/>
          <w:lang w:val="en-US" w:eastAsia="zh-CN"/>
        </w:rPr>
        <w:t xml:space="preserve"> </w:t>
      </w:r>
      <w:proofErr w:type="spellStart"/>
      <w:r w:rsidRPr="006673DD">
        <w:rPr>
          <w:rFonts w:eastAsia="Times New Roman" w:cstheme="minorHAnsi"/>
          <w:b/>
          <w:kern w:val="2"/>
          <w:sz w:val="24"/>
          <w:szCs w:val="24"/>
          <w:lang w:val="en-US" w:eastAsia="zh-CN"/>
        </w:rPr>
        <w:t>roku</w:t>
      </w:r>
      <w:proofErr w:type="spellEnd"/>
      <w:r w:rsidRPr="006673DD">
        <w:rPr>
          <w:rFonts w:eastAsia="Times New Roman" w:cstheme="minorHAnsi"/>
          <w:bCs/>
          <w:kern w:val="2"/>
          <w:sz w:val="24"/>
          <w:szCs w:val="24"/>
          <w:lang w:val="en-US" w:eastAsia="zh-CN"/>
        </w:rPr>
        <w:t xml:space="preserve"> </w:t>
      </w:r>
      <w:r w:rsidR="00E94A88" w:rsidRPr="006673DD">
        <w:rPr>
          <w:rFonts w:eastAsia="Times New Roman" w:cstheme="minorHAnsi"/>
          <w:bCs/>
          <w:kern w:val="2"/>
          <w:sz w:val="24"/>
          <w:szCs w:val="24"/>
          <w:lang w:val="en-US" w:eastAsia="zh-CN"/>
        </w:rPr>
        <w:t>.</w:t>
      </w:r>
    </w:p>
    <w:p w14:paraId="572CBAF6" w14:textId="77777777" w:rsidR="00934FC1" w:rsidRPr="006673DD" w:rsidRDefault="00934FC1" w:rsidP="006673DD">
      <w:pPr>
        <w:widowControl w:val="0"/>
        <w:numPr>
          <w:ilvl w:val="1"/>
          <w:numId w:val="3"/>
        </w:numPr>
        <w:tabs>
          <w:tab w:val="num" w:pos="284"/>
        </w:tabs>
        <w:suppressAutoHyphens/>
        <w:spacing w:after="0" w:line="360" w:lineRule="auto"/>
        <w:ind w:left="284" w:hanging="284"/>
        <w:jc w:val="both"/>
        <w:rPr>
          <w:rFonts w:eastAsia="Times New Roman" w:cstheme="minorHAnsi"/>
          <w:bCs/>
          <w:kern w:val="2"/>
          <w:sz w:val="24"/>
          <w:szCs w:val="24"/>
          <w:lang w:val="en-US" w:eastAsia="zh-CN"/>
        </w:rPr>
      </w:pPr>
      <w:r w:rsidRPr="006673DD">
        <w:rPr>
          <w:rFonts w:eastAsia="Times New Roman" w:cstheme="minorHAnsi"/>
          <w:bCs/>
          <w:kern w:val="2"/>
          <w:sz w:val="24"/>
          <w:szCs w:val="24"/>
          <w:lang w:val="en-US" w:eastAsia="zh-CN"/>
        </w:rPr>
        <w:t xml:space="preserve">W </w:t>
      </w:r>
      <w:proofErr w:type="spellStart"/>
      <w:r w:rsidRPr="006673DD">
        <w:rPr>
          <w:rFonts w:eastAsia="Times New Roman" w:cstheme="minorHAnsi"/>
          <w:bCs/>
          <w:kern w:val="2"/>
          <w:sz w:val="24"/>
          <w:szCs w:val="24"/>
          <w:lang w:val="en-US" w:eastAsia="zh-CN"/>
        </w:rPr>
        <w:t>przypadku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gdy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wybór</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najkorzystniejszej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nastapi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przed</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upływem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związania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określonego</w:t>
      </w:r>
      <w:proofErr w:type="spellEnd"/>
      <w:r w:rsidRPr="006673DD">
        <w:rPr>
          <w:rFonts w:eastAsia="Times New Roman" w:cstheme="minorHAnsi"/>
          <w:bCs/>
          <w:kern w:val="2"/>
          <w:sz w:val="24"/>
          <w:szCs w:val="24"/>
          <w:lang w:val="en-US" w:eastAsia="zh-CN"/>
        </w:rPr>
        <w:t xml:space="preserve"> w SWZ, </w:t>
      </w: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przed</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upływem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związania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lastRenderedPageBreak/>
        <w:t>ofertą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zwraca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się</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jednokrotnie</w:t>
      </w:r>
      <w:proofErr w:type="spellEnd"/>
      <w:r w:rsidRPr="006673DD">
        <w:rPr>
          <w:rFonts w:eastAsia="Times New Roman" w:cstheme="minorHAnsi"/>
          <w:bCs/>
          <w:kern w:val="2"/>
          <w:sz w:val="24"/>
          <w:szCs w:val="24"/>
          <w:lang w:val="en-US" w:eastAsia="zh-CN"/>
        </w:rPr>
        <w:t xml:space="preserve"> do </w:t>
      </w:r>
      <w:proofErr w:type="spellStart"/>
      <w:r w:rsidRPr="006673DD">
        <w:rPr>
          <w:rFonts w:eastAsia="Times New Roman" w:cstheme="minorHAnsi"/>
          <w:bCs/>
          <w:kern w:val="2"/>
          <w:sz w:val="24"/>
          <w:szCs w:val="24"/>
          <w:lang w:val="en-US" w:eastAsia="zh-CN"/>
        </w:rPr>
        <w:t>Wykonawców</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wyrażenie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zgody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przedłużenie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terminu</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wskazywany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okres</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dłuższy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niż</w:t>
      </w:r>
      <w:proofErr w:type="spellEnd"/>
      <w:r w:rsidRPr="006673DD">
        <w:rPr>
          <w:rFonts w:eastAsia="Times New Roman" w:cstheme="minorHAnsi"/>
          <w:bCs/>
          <w:kern w:val="2"/>
          <w:sz w:val="24"/>
          <w:szCs w:val="24"/>
          <w:lang w:val="en-US" w:eastAsia="zh-CN"/>
        </w:rPr>
        <w:t xml:space="preserve"> 30 </w:t>
      </w:r>
      <w:proofErr w:type="spellStart"/>
      <w:r w:rsidRPr="006673DD">
        <w:rPr>
          <w:rFonts w:eastAsia="Times New Roman" w:cstheme="minorHAnsi"/>
          <w:bCs/>
          <w:kern w:val="2"/>
          <w:sz w:val="24"/>
          <w:szCs w:val="24"/>
          <w:lang w:val="en-US" w:eastAsia="zh-CN"/>
        </w:rPr>
        <w:t>dni</w:t>
      </w:r>
      <w:proofErr w:type="spellEnd"/>
      <w:r w:rsidRPr="006673DD">
        <w:rPr>
          <w:rFonts w:eastAsia="Times New Roman" w:cstheme="minorHAnsi"/>
          <w:bCs/>
          <w:kern w:val="2"/>
          <w:sz w:val="24"/>
          <w:szCs w:val="24"/>
          <w:lang w:val="en-US" w:eastAsia="zh-CN"/>
        </w:rPr>
        <w:t>.</w:t>
      </w:r>
    </w:p>
    <w:p w14:paraId="6A0D5D6F" w14:textId="7D1FAA55" w:rsidR="00934FC1" w:rsidRPr="006673DD" w:rsidRDefault="00934FC1" w:rsidP="006673DD">
      <w:pPr>
        <w:widowControl w:val="0"/>
        <w:numPr>
          <w:ilvl w:val="1"/>
          <w:numId w:val="3"/>
        </w:numPr>
        <w:tabs>
          <w:tab w:val="num" w:pos="284"/>
        </w:tabs>
        <w:suppressAutoHyphens/>
        <w:spacing w:after="0" w:line="360" w:lineRule="auto"/>
        <w:ind w:left="284"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Przedłużenie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związania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ofertą</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którym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mowa</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ust</w:t>
      </w:r>
      <w:proofErr w:type="spellEnd"/>
      <w:r w:rsidRPr="006673DD">
        <w:rPr>
          <w:rFonts w:eastAsia="Times New Roman" w:cstheme="minorHAnsi"/>
          <w:bCs/>
          <w:kern w:val="2"/>
          <w:sz w:val="24"/>
          <w:szCs w:val="24"/>
          <w:lang w:val="en-US" w:eastAsia="zh-CN"/>
        </w:rPr>
        <w:t xml:space="preserve">. 2 </w:t>
      </w:r>
      <w:proofErr w:type="spellStart"/>
      <w:r w:rsidRPr="006673DD">
        <w:rPr>
          <w:rFonts w:eastAsia="Times New Roman" w:cstheme="minorHAnsi"/>
          <w:bCs/>
          <w:kern w:val="2"/>
          <w:sz w:val="24"/>
          <w:szCs w:val="24"/>
          <w:lang w:val="en-US" w:eastAsia="zh-CN"/>
        </w:rPr>
        <w:t>powyżej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wymaga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złożenia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Wykonawcę</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pisemnego</w:t>
      </w:r>
      <w:proofErr w:type="spellEnd"/>
      <w:r w:rsidRPr="006673DD">
        <w:rPr>
          <w:rFonts w:eastAsia="Times New Roman" w:cstheme="minorHAnsi"/>
          <w:bCs/>
          <w:kern w:val="2"/>
          <w:sz w:val="24"/>
          <w:szCs w:val="24"/>
          <w:lang w:val="en-US" w:eastAsia="zh-CN"/>
        </w:rPr>
        <w:t xml:space="preserve"> (</w:t>
      </w:r>
      <w:r w:rsidRPr="006673DD">
        <w:rPr>
          <w:rFonts w:eastAsia="Times New Roman" w:cstheme="minorHAnsi"/>
          <w:bCs/>
          <w:kern w:val="2"/>
          <w:sz w:val="24"/>
          <w:szCs w:val="24"/>
          <w:lang w:eastAsia="zh-CN"/>
        </w:rPr>
        <w:t>t. j. wyrażonego przy użyciu wyrazów, cyfr lub innych znaków pisarskich, które można odczytać  i powielić)</w:t>
      </w:r>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oświadczenia</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wyrażeniu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zgody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przedłużenie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związania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ofertą</w:t>
      </w:r>
      <w:proofErr w:type="spellEnd"/>
      <w:r w:rsidRPr="006673DD">
        <w:rPr>
          <w:rFonts w:eastAsia="Times New Roman" w:cstheme="minorHAnsi"/>
          <w:bCs/>
          <w:kern w:val="2"/>
          <w:sz w:val="24"/>
          <w:szCs w:val="24"/>
          <w:lang w:val="en-US" w:eastAsia="zh-CN"/>
        </w:rPr>
        <w:t>.</w:t>
      </w:r>
    </w:p>
    <w:p w14:paraId="1DC66503" w14:textId="77777777" w:rsidR="00934FC1" w:rsidRPr="006673DD" w:rsidRDefault="00934FC1" w:rsidP="006673DD">
      <w:pPr>
        <w:widowControl w:val="0"/>
        <w:suppressAutoHyphens/>
        <w:spacing w:after="0" w:line="360" w:lineRule="auto"/>
        <w:jc w:val="both"/>
        <w:rPr>
          <w:rFonts w:eastAsia="Times New Roman" w:cstheme="minorHAnsi"/>
          <w:bCs/>
          <w:color w:val="FF0000"/>
          <w:kern w:val="2"/>
          <w:sz w:val="24"/>
          <w:szCs w:val="24"/>
          <w:lang w:val="en-US" w:eastAsia="zh-CN"/>
        </w:rPr>
      </w:pPr>
    </w:p>
    <w:p w14:paraId="55AB1FFF" w14:textId="76A10C84" w:rsidR="00FC594C" w:rsidRPr="00DA5A30" w:rsidRDefault="00934FC1" w:rsidP="00DA5A30">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 xml:space="preserve">OPIS SPOSOBU PRZYGOTOWANIA OFERTY </w:t>
      </w:r>
    </w:p>
    <w:p w14:paraId="16CCA863" w14:textId="77777777" w:rsidR="00934FC1" w:rsidRPr="006673DD" w:rsidRDefault="00934FC1" w:rsidP="00DA5A30">
      <w:pPr>
        <w:widowControl w:val="0"/>
        <w:numPr>
          <w:ilvl w:val="0"/>
          <w:numId w:val="10"/>
        </w:numPr>
        <w:tabs>
          <w:tab w:val="left" w:pos="284"/>
        </w:tabs>
        <w:suppressAutoHyphens/>
        <w:spacing w:after="0" w:line="360" w:lineRule="auto"/>
        <w:ind w:left="284" w:hanging="284"/>
        <w:jc w:val="both"/>
        <w:rPr>
          <w:rFonts w:eastAsia="Times New Roman" w:cstheme="minorHAnsi"/>
          <w:bCs/>
          <w:kern w:val="2"/>
          <w:sz w:val="24"/>
          <w:szCs w:val="24"/>
          <w:lang w:eastAsia="zh-CN"/>
        </w:rPr>
      </w:pPr>
      <w:bookmarkStart w:id="3" w:name="_Hlk65826757"/>
      <w:r w:rsidRPr="006673DD">
        <w:rPr>
          <w:rFonts w:eastAsia="Times New Roman" w:cstheme="minorHAnsi"/>
          <w:bCs/>
          <w:kern w:val="2"/>
          <w:sz w:val="24"/>
          <w:szCs w:val="24"/>
          <w:lang w:eastAsia="zh-CN"/>
        </w:rPr>
        <w:t>Oferta musi być sporządzona w języku polskim, w postaci elektronicznej i opatrzona kwalifikowanym podpisem elektronicznym, podpisem zaufanym lub podpisem osobistym.</w:t>
      </w:r>
    </w:p>
    <w:bookmarkEnd w:id="3"/>
    <w:p w14:paraId="44648B99" w14:textId="77777777" w:rsidR="00934FC1" w:rsidRPr="006673DD" w:rsidRDefault="00934FC1" w:rsidP="00DA5A30">
      <w:pPr>
        <w:widowControl w:val="0"/>
        <w:numPr>
          <w:ilvl w:val="0"/>
          <w:numId w:val="10"/>
        </w:numPr>
        <w:tabs>
          <w:tab w:val="left" w:pos="284"/>
        </w:tabs>
        <w:suppressAutoHyphens/>
        <w:spacing w:after="0" w:line="360" w:lineRule="auto"/>
        <w:ind w:left="284" w:hanging="284"/>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Do przygotowania oferty należy wykorzystać Formularz ofertowy, którego wzór stanowi Załącznik nr 2 do SWZ.</w:t>
      </w:r>
    </w:p>
    <w:p w14:paraId="6F37932B" w14:textId="77777777" w:rsidR="00D41B86" w:rsidRPr="006673DD" w:rsidRDefault="00934FC1" w:rsidP="00DA5A30">
      <w:pPr>
        <w:numPr>
          <w:ilvl w:val="0"/>
          <w:numId w:val="10"/>
        </w:numPr>
        <w:tabs>
          <w:tab w:val="left" w:pos="284"/>
        </w:tabs>
        <w:spacing w:after="0" w:line="360" w:lineRule="auto"/>
        <w:ind w:left="284" w:hanging="284"/>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Do oferty należy dołączyć:</w:t>
      </w:r>
    </w:p>
    <w:p w14:paraId="4215D095" w14:textId="77777777" w:rsidR="00D41B86" w:rsidRPr="006673DD" w:rsidRDefault="00D41B86" w:rsidP="00DA5A30">
      <w:pPr>
        <w:widowControl w:val="0"/>
        <w:numPr>
          <w:ilvl w:val="0"/>
          <w:numId w:val="33"/>
        </w:numPr>
        <w:tabs>
          <w:tab w:val="left" w:pos="284"/>
        </w:tabs>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Pełnomocnictwo upoważniające do złożenia oferty, o ile ofertę składa pełnomocnik;</w:t>
      </w:r>
    </w:p>
    <w:p w14:paraId="59EFB6A0" w14:textId="77777777" w:rsidR="00D41B86" w:rsidRPr="006673DD" w:rsidRDefault="00D41B86" w:rsidP="00DA5A30">
      <w:pPr>
        <w:widowControl w:val="0"/>
        <w:numPr>
          <w:ilvl w:val="0"/>
          <w:numId w:val="33"/>
        </w:numPr>
        <w:tabs>
          <w:tab w:val="left" w:pos="284"/>
        </w:tabs>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Pełnomocnictwo dla pełnomocnika do reprezentowania w postępowaniu Wykonawców wspólnie ubiegających się o udzielenie zamówienia - dotyczy ofert składanych przez Wykonawców wspólnie ubiegających się o udzielenie zamówienia;</w:t>
      </w:r>
    </w:p>
    <w:p w14:paraId="5C3DF170" w14:textId="4F1A6F1D" w:rsidR="00D41B86" w:rsidRPr="006673DD" w:rsidRDefault="00D41B86" w:rsidP="00DA5A30">
      <w:pPr>
        <w:widowControl w:val="0"/>
        <w:numPr>
          <w:ilvl w:val="0"/>
          <w:numId w:val="33"/>
        </w:numPr>
        <w:tabs>
          <w:tab w:val="left" w:pos="284"/>
        </w:tabs>
        <w:suppressAutoHyphens/>
        <w:spacing w:after="0" w:line="360" w:lineRule="auto"/>
        <w:jc w:val="both"/>
        <w:rPr>
          <w:rFonts w:eastAsia="Times New Roman" w:cstheme="minorHAnsi"/>
          <w:kern w:val="2"/>
          <w:sz w:val="24"/>
          <w:szCs w:val="24"/>
          <w:lang w:eastAsia="zh-CN"/>
        </w:rPr>
      </w:pPr>
      <w:r w:rsidRPr="006673DD">
        <w:rPr>
          <w:rFonts w:eastAsia="Times New Roman" w:cstheme="minorHAnsi"/>
          <w:bCs/>
          <w:kern w:val="2"/>
          <w:sz w:val="24"/>
          <w:szCs w:val="24"/>
          <w:lang w:eastAsia="zh-CN"/>
        </w:rPr>
        <w:t>Oświadczenie Wykonawcy o niepodleganiu wykluczeniu i spełnianiu warunków                                   w postępowaniu.</w:t>
      </w:r>
      <w:r w:rsidR="00E6036C" w:rsidRPr="006673DD">
        <w:rPr>
          <w:rFonts w:eastAsia="Times New Roman" w:cstheme="minorHAnsi"/>
          <w:bCs/>
          <w:kern w:val="2"/>
          <w:sz w:val="24"/>
          <w:szCs w:val="24"/>
          <w:lang w:eastAsia="zh-CN"/>
        </w:rPr>
        <w:t xml:space="preserve"> </w:t>
      </w:r>
      <w:r w:rsidRPr="006673DD">
        <w:rPr>
          <w:rFonts w:eastAsia="Times New Roman" w:cstheme="minorHAnsi"/>
          <w:kern w:val="2"/>
          <w:sz w:val="24"/>
          <w:szCs w:val="24"/>
          <w:lang w:eastAsia="zh-CN"/>
        </w:rPr>
        <w:t xml:space="preserve">Wzór oświadczenia o niepodleganiu wykluczeniu i o spełnianiu warunków udziału w postępowaniu </w:t>
      </w:r>
      <w:r w:rsidRPr="006673DD">
        <w:rPr>
          <w:rFonts w:eastAsia="Times New Roman" w:cstheme="minorHAnsi"/>
          <w:bCs/>
          <w:kern w:val="2"/>
          <w:sz w:val="24"/>
          <w:szCs w:val="24"/>
          <w:lang w:eastAsia="zh-CN"/>
        </w:rPr>
        <w:t xml:space="preserve">stanowi Załącznik nr 4 do SWZ. </w:t>
      </w:r>
    </w:p>
    <w:p w14:paraId="4F64434F" w14:textId="61467827" w:rsidR="00D41B86" w:rsidRPr="006673DD" w:rsidRDefault="00D41B86" w:rsidP="006673DD">
      <w:pPr>
        <w:widowControl w:val="0"/>
        <w:numPr>
          <w:ilvl w:val="0"/>
          <w:numId w:val="33"/>
        </w:numPr>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Oświadczenie Wykonawców wspólnie ubiegających się o udzielenie zamówienia z art. 117 ust. 4 ustawy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 xml:space="preserve"> (jeżeli dotyczy). Wzór oświadczenia Wykonawców wspólnie ubiegających się</w:t>
      </w:r>
      <w:r w:rsidR="004434BE"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zh-CN"/>
        </w:rPr>
        <w:t xml:space="preserve">o udzielenie zamówienia z art. 117 ust. 4 ustawy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  Załącznik nr 6 do SWZ.</w:t>
      </w:r>
    </w:p>
    <w:p w14:paraId="5476FD92" w14:textId="77777777" w:rsidR="00D41B86" w:rsidRPr="006673DD" w:rsidRDefault="00D41B86" w:rsidP="006673DD">
      <w:pPr>
        <w:widowControl w:val="0"/>
        <w:numPr>
          <w:ilvl w:val="0"/>
          <w:numId w:val="33"/>
        </w:numPr>
        <w:suppressAutoHyphens/>
        <w:spacing w:after="0" w:line="360" w:lineRule="auto"/>
        <w:jc w:val="both"/>
        <w:rPr>
          <w:rFonts w:eastAsia="Times New Roman" w:cstheme="minorHAnsi"/>
          <w:kern w:val="2"/>
          <w:sz w:val="24"/>
          <w:szCs w:val="24"/>
          <w:lang w:eastAsia="zh-CN"/>
        </w:rPr>
      </w:pPr>
      <w:r w:rsidRPr="006673DD">
        <w:rPr>
          <w:rFonts w:eastAsia="Times New Roman" w:cstheme="minorHAnsi"/>
          <w:kern w:val="2"/>
          <w:sz w:val="24"/>
          <w:szCs w:val="24"/>
          <w:lang w:eastAsia="zh-CN"/>
        </w:rPr>
        <w:t xml:space="preserve">W przypadku polegania na zasobach innych podmiotów: </w:t>
      </w:r>
    </w:p>
    <w:p w14:paraId="0F3B56C5" w14:textId="325D8FE9" w:rsidR="00D41B86" w:rsidRPr="006673DD" w:rsidRDefault="00D41B86" w:rsidP="006673DD">
      <w:pPr>
        <w:pStyle w:val="Akapitzlist"/>
        <w:spacing w:line="360" w:lineRule="auto"/>
        <w:ind w:left="720"/>
        <w:jc w:val="both"/>
        <w:rPr>
          <w:rFonts w:asciiTheme="minorHAnsi" w:hAnsiTheme="minorHAnsi" w:cstheme="minorHAnsi"/>
          <w:bCs w:val="0"/>
          <w:color w:val="auto"/>
          <w:sz w:val="24"/>
          <w:szCs w:val="24"/>
        </w:rPr>
      </w:pPr>
      <w:r w:rsidRPr="006673DD">
        <w:rPr>
          <w:rFonts w:asciiTheme="minorHAnsi" w:hAnsiTheme="minorHAnsi" w:cstheme="minorHAnsi"/>
          <w:bCs w:val="0"/>
          <w:color w:val="auto"/>
          <w:sz w:val="24"/>
          <w:szCs w:val="24"/>
        </w:rPr>
        <w:t xml:space="preserve">- Oświadczenie, podmiotu udostępniającego zasoby potwierdzające brak podstaw wykluczenia tego podmiotu  oraz  odpowiednio spełnianie warunków udziału w postępowaniu w zakresie, w jakim Wykonawca powołuje się na jego zasoby </w:t>
      </w:r>
      <w:r w:rsidRPr="006673DD">
        <w:rPr>
          <w:rFonts w:asciiTheme="minorHAnsi" w:hAnsiTheme="minorHAnsi" w:cstheme="minorHAnsi"/>
          <w:bCs w:val="0"/>
          <w:iCs/>
          <w:color w:val="auto"/>
          <w:sz w:val="24"/>
          <w:szCs w:val="24"/>
        </w:rPr>
        <w:t>;</w:t>
      </w:r>
      <w:r w:rsidRPr="006673DD">
        <w:rPr>
          <w:rFonts w:asciiTheme="minorHAnsi" w:hAnsiTheme="minorHAnsi" w:cstheme="minorHAnsi"/>
          <w:bCs w:val="0"/>
          <w:color w:val="auto"/>
          <w:sz w:val="24"/>
          <w:szCs w:val="24"/>
        </w:rPr>
        <w:t xml:space="preserve"> (wg  Załącznika  Nr 5  do SWZ );</w:t>
      </w:r>
    </w:p>
    <w:p w14:paraId="7B23ED48" w14:textId="77777777" w:rsidR="00D41B86" w:rsidRPr="006673DD" w:rsidRDefault="00D41B86" w:rsidP="006673DD">
      <w:pPr>
        <w:pStyle w:val="Akapitzlist"/>
        <w:spacing w:line="360" w:lineRule="auto"/>
        <w:ind w:left="720"/>
        <w:jc w:val="both"/>
        <w:rPr>
          <w:rFonts w:asciiTheme="minorHAnsi" w:eastAsiaTheme="minorEastAsia" w:hAnsiTheme="minorHAnsi" w:cstheme="minorHAnsi"/>
          <w:bCs w:val="0"/>
          <w:iCs/>
          <w:color w:val="auto"/>
          <w:sz w:val="24"/>
          <w:szCs w:val="24"/>
          <w:lang w:eastAsia="pl-PL"/>
        </w:rPr>
      </w:pPr>
      <w:r w:rsidRPr="006673DD">
        <w:rPr>
          <w:rFonts w:asciiTheme="minorHAnsi" w:eastAsiaTheme="minorEastAsia" w:hAnsiTheme="minorHAnsi" w:cstheme="minorHAnsi"/>
          <w:bCs w:val="0"/>
          <w:color w:val="auto"/>
          <w:sz w:val="24"/>
          <w:szCs w:val="24"/>
          <w:lang w:eastAsia="pl-PL"/>
        </w:rPr>
        <w:t>-Zobowiązanie podmiotu udostępniającego zasoby wg wytycznych wskazanych w Rozdz. XVIII pkt. 2 SWZ.</w:t>
      </w:r>
    </w:p>
    <w:p w14:paraId="2C52E4B5" w14:textId="77777777" w:rsidR="00D41B86" w:rsidRPr="006673DD" w:rsidRDefault="00D41B86" w:rsidP="006673DD">
      <w:pPr>
        <w:widowControl w:val="0"/>
        <w:numPr>
          <w:ilvl w:val="0"/>
          <w:numId w:val="33"/>
        </w:numPr>
        <w:suppressAutoHyphens/>
        <w:spacing w:after="0" w:line="360" w:lineRule="auto"/>
        <w:jc w:val="both"/>
        <w:rPr>
          <w:rFonts w:eastAsiaTheme="minorEastAsia" w:cstheme="minorHAnsi"/>
          <w:sz w:val="24"/>
          <w:szCs w:val="24"/>
          <w:lang w:eastAsia="pl-PL"/>
        </w:rPr>
      </w:pPr>
      <w:r w:rsidRPr="006673DD">
        <w:rPr>
          <w:rFonts w:eastAsiaTheme="minorEastAsia" w:cstheme="minorHAnsi"/>
          <w:sz w:val="24"/>
          <w:szCs w:val="24"/>
          <w:lang w:eastAsia="pl-PL"/>
        </w:rPr>
        <w:t xml:space="preserve">W przypadku wspólnego ubiegania się o zamówienie przez wykonawców (m.in. </w:t>
      </w:r>
      <w:r w:rsidRPr="006673DD">
        <w:rPr>
          <w:rFonts w:eastAsiaTheme="minorEastAsia" w:cstheme="minorHAnsi"/>
          <w:sz w:val="24"/>
          <w:szCs w:val="24"/>
          <w:lang w:eastAsia="pl-PL"/>
        </w:rPr>
        <w:lastRenderedPageBreak/>
        <w:t>konsorcja, spółki cywilne):</w:t>
      </w:r>
    </w:p>
    <w:p w14:paraId="1B5C48E8" w14:textId="4742FC8E" w:rsidR="00135029" w:rsidRPr="006673DD" w:rsidRDefault="00135029" w:rsidP="006673DD">
      <w:pPr>
        <w:widowControl w:val="0"/>
        <w:suppressAutoHyphens/>
        <w:spacing w:after="0" w:line="360" w:lineRule="auto"/>
        <w:ind w:left="720"/>
        <w:jc w:val="both"/>
        <w:rPr>
          <w:rFonts w:eastAsiaTheme="minorEastAsia" w:cstheme="minorHAnsi"/>
          <w:sz w:val="24"/>
          <w:szCs w:val="24"/>
          <w:lang w:eastAsia="pl-PL"/>
        </w:rPr>
      </w:pPr>
      <w:r w:rsidRPr="006673DD">
        <w:rPr>
          <w:rFonts w:eastAsiaTheme="minorEastAsia" w:cstheme="minorHAnsi"/>
          <w:sz w:val="24"/>
          <w:szCs w:val="24"/>
          <w:lang w:eastAsia="pl-PL"/>
        </w:rPr>
        <w:t>- o</w:t>
      </w:r>
      <w:r w:rsidR="00D41B86" w:rsidRPr="006673DD">
        <w:rPr>
          <w:rFonts w:eastAsiaTheme="minorEastAsia" w:cstheme="minorHAnsi"/>
          <w:sz w:val="24"/>
          <w:szCs w:val="24"/>
          <w:lang w:eastAsia="pl-PL"/>
        </w:rPr>
        <w:t xml:space="preserve">świadczenie o niepodleganiu wykluczeniu i spełnianiu warunków                                           </w:t>
      </w:r>
      <w:r w:rsidRPr="006673DD">
        <w:rPr>
          <w:rFonts w:eastAsiaTheme="minorEastAsia" w:cstheme="minorHAnsi"/>
          <w:sz w:val="24"/>
          <w:szCs w:val="24"/>
          <w:lang w:eastAsia="pl-PL"/>
        </w:rPr>
        <w:t xml:space="preserve">                              </w:t>
      </w:r>
      <w:r w:rsidR="00D41B86" w:rsidRPr="006673DD">
        <w:rPr>
          <w:rFonts w:eastAsiaTheme="minorEastAsia" w:cstheme="minorHAnsi"/>
          <w:sz w:val="24"/>
          <w:szCs w:val="24"/>
          <w:lang w:eastAsia="pl-PL"/>
        </w:rPr>
        <w:t xml:space="preserve"> w postępowaniu składa każdy z wykonawców (wg</w:t>
      </w:r>
      <w:r w:rsidR="00866EC7">
        <w:rPr>
          <w:rFonts w:eastAsiaTheme="minorEastAsia" w:cstheme="minorHAnsi"/>
          <w:sz w:val="24"/>
          <w:szCs w:val="24"/>
          <w:lang w:eastAsia="pl-PL"/>
        </w:rPr>
        <w:t xml:space="preserve">  </w:t>
      </w:r>
      <w:r w:rsidR="00D41B86" w:rsidRPr="006673DD">
        <w:rPr>
          <w:rFonts w:eastAsiaTheme="minorEastAsia" w:cstheme="minorHAnsi"/>
          <w:sz w:val="24"/>
          <w:szCs w:val="24"/>
          <w:lang w:eastAsia="pl-PL"/>
        </w:rPr>
        <w:t> załącznika nr  4 do SWZ) Oświadczenia te potwierdzają brak podstaw wykluczenia oraz spełnianie warunków udziału w postępowaniu</w:t>
      </w:r>
      <w:r w:rsidR="004434BE" w:rsidRPr="006673DD">
        <w:rPr>
          <w:rFonts w:eastAsiaTheme="minorEastAsia" w:cstheme="minorHAnsi"/>
          <w:sz w:val="24"/>
          <w:szCs w:val="24"/>
          <w:lang w:eastAsia="pl-PL"/>
        </w:rPr>
        <w:t xml:space="preserve"> </w:t>
      </w:r>
      <w:r w:rsidR="00D41B86" w:rsidRPr="006673DD">
        <w:rPr>
          <w:rFonts w:eastAsiaTheme="minorEastAsia" w:cstheme="minorHAnsi"/>
          <w:sz w:val="24"/>
          <w:szCs w:val="24"/>
          <w:lang w:eastAsia="pl-PL"/>
        </w:rPr>
        <w:t xml:space="preserve">w zakresie, w jakim każdy z wykonawców wykazuje spełnienie warunków udziału </w:t>
      </w:r>
      <w:r w:rsidR="004434BE" w:rsidRPr="006673DD">
        <w:rPr>
          <w:rFonts w:eastAsiaTheme="minorEastAsia" w:cstheme="minorHAnsi"/>
          <w:sz w:val="24"/>
          <w:szCs w:val="24"/>
          <w:lang w:eastAsia="pl-PL"/>
        </w:rPr>
        <w:t xml:space="preserve"> </w:t>
      </w:r>
      <w:r w:rsidR="00D41B86" w:rsidRPr="006673DD">
        <w:rPr>
          <w:rFonts w:eastAsiaTheme="minorEastAsia" w:cstheme="minorHAnsi"/>
          <w:sz w:val="24"/>
          <w:szCs w:val="24"/>
          <w:lang w:eastAsia="pl-PL"/>
        </w:rPr>
        <w:t>w postępowaniu;</w:t>
      </w:r>
    </w:p>
    <w:p w14:paraId="0FED6E05" w14:textId="341817F8" w:rsidR="001B6D68" w:rsidRPr="006673DD" w:rsidRDefault="00D41B86" w:rsidP="006673DD">
      <w:pPr>
        <w:widowControl w:val="0"/>
        <w:suppressAutoHyphens/>
        <w:spacing w:after="0" w:line="360" w:lineRule="auto"/>
        <w:ind w:left="720"/>
        <w:jc w:val="both"/>
        <w:rPr>
          <w:rFonts w:eastAsiaTheme="minorEastAsia" w:cstheme="minorHAnsi"/>
          <w:sz w:val="24"/>
          <w:szCs w:val="24"/>
          <w:lang w:eastAsia="pl-PL"/>
        </w:rPr>
      </w:pPr>
      <w:r w:rsidRPr="006673DD">
        <w:rPr>
          <w:rFonts w:cstheme="minorHAnsi"/>
          <w:sz w:val="24"/>
          <w:szCs w:val="24"/>
        </w:rPr>
        <w:t xml:space="preserve">- oświadczenie podmiotów wspólnie ubiegających się o udzielenie zamówienia na podstawie art. 117 ust. 4 ustawy </w:t>
      </w:r>
      <w:proofErr w:type="spellStart"/>
      <w:r w:rsidRPr="006673DD">
        <w:rPr>
          <w:rFonts w:cstheme="minorHAnsi"/>
          <w:sz w:val="24"/>
          <w:szCs w:val="24"/>
        </w:rPr>
        <w:t>Pzp</w:t>
      </w:r>
      <w:proofErr w:type="spellEnd"/>
      <w:r w:rsidRPr="006673DD">
        <w:rPr>
          <w:rFonts w:cstheme="minorHAnsi"/>
          <w:sz w:val="24"/>
          <w:szCs w:val="24"/>
        </w:rPr>
        <w:t>, z którego wynika, które usługi wykonają poszczególni wykonawcy (wg załącznika nr  6 do SWZ).</w:t>
      </w:r>
    </w:p>
    <w:p w14:paraId="4BBF7324" w14:textId="0AB1131C" w:rsidR="001B6D68" w:rsidRPr="006673DD" w:rsidRDefault="001B6D68" w:rsidP="006673DD">
      <w:pPr>
        <w:widowControl w:val="0"/>
        <w:suppressAutoHyphens/>
        <w:spacing w:after="0" w:line="360" w:lineRule="auto"/>
        <w:ind w:left="1341"/>
        <w:jc w:val="both"/>
        <w:rPr>
          <w:rFonts w:eastAsia="Times New Roman" w:cstheme="minorHAnsi"/>
          <w:bCs/>
          <w:kern w:val="2"/>
          <w:sz w:val="24"/>
          <w:szCs w:val="24"/>
          <w:lang w:eastAsia="zh-CN"/>
        </w:rPr>
      </w:pPr>
    </w:p>
    <w:p w14:paraId="7C670289" w14:textId="77777777" w:rsidR="00FD56E9" w:rsidRPr="006673DD" w:rsidRDefault="00135029" w:rsidP="006673DD">
      <w:pPr>
        <w:widowControl w:val="0"/>
        <w:numPr>
          <w:ilvl w:val="0"/>
          <w:numId w:val="10"/>
        </w:numPr>
        <w:tabs>
          <w:tab w:val="left" w:pos="284"/>
        </w:tabs>
        <w:suppressAutoHyphens/>
        <w:spacing w:after="0" w:line="360" w:lineRule="auto"/>
        <w:ind w:left="284" w:hanging="284"/>
        <w:jc w:val="both"/>
        <w:rPr>
          <w:rFonts w:eastAsia="Times New Roman" w:cstheme="minorHAnsi"/>
          <w:b/>
          <w:kern w:val="2"/>
          <w:sz w:val="24"/>
          <w:szCs w:val="24"/>
          <w:lang w:eastAsia="zh-CN"/>
        </w:rPr>
      </w:pPr>
      <w:r w:rsidRPr="006673DD">
        <w:rPr>
          <w:rFonts w:eastAsia="Times New Roman" w:cstheme="minorHAnsi"/>
          <w:b/>
          <w:kern w:val="2"/>
          <w:sz w:val="24"/>
          <w:szCs w:val="24"/>
          <w:lang w:eastAsia="zh-CN"/>
        </w:rPr>
        <w:t>Do oferty należy dołączyć ponadto n</w:t>
      </w:r>
      <w:r w:rsidR="001B6D68" w:rsidRPr="006673DD">
        <w:rPr>
          <w:rFonts w:eastAsia="Times New Roman" w:cstheme="minorHAnsi"/>
          <w:b/>
          <w:kern w:val="2"/>
          <w:sz w:val="24"/>
          <w:szCs w:val="24"/>
          <w:lang w:eastAsia="zh-CN"/>
        </w:rPr>
        <w:t>astępujące przedmiotowe środki dowodowe:</w:t>
      </w:r>
    </w:p>
    <w:p w14:paraId="67280F2E" w14:textId="14AE2D7A" w:rsidR="001C6A42" w:rsidRPr="006673DD" w:rsidRDefault="00DA5A30" w:rsidP="006673DD">
      <w:pPr>
        <w:widowControl w:val="0"/>
        <w:numPr>
          <w:ilvl w:val="0"/>
          <w:numId w:val="73"/>
        </w:numPr>
        <w:suppressAutoHyphens/>
        <w:spacing w:after="0" w:line="360" w:lineRule="auto"/>
        <w:ind w:left="1134" w:hanging="425"/>
        <w:jc w:val="both"/>
        <w:rPr>
          <w:rFonts w:eastAsia="Times New Roman" w:cstheme="minorHAnsi"/>
          <w:bCs/>
          <w:kern w:val="2"/>
          <w:sz w:val="24"/>
          <w:szCs w:val="24"/>
          <w:lang w:val="en-US" w:eastAsia="zh-CN"/>
        </w:rPr>
      </w:pPr>
      <w:bookmarkStart w:id="4" w:name="_Hlk124843911"/>
      <w:r>
        <w:rPr>
          <w:rFonts w:eastAsia="Times New Roman" w:cstheme="minorHAnsi"/>
          <w:sz w:val="24"/>
          <w:szCs w:val="24"/>
          <w:lang w:eastAsia="pl-PL"/>
        </w:rPr>
        <w:t>D</w:t>
      </w:r>
      <w:r w:rsidR="001C6A42" w:rsidRPr="001C6A42">
        <w:rPr>
          <w:rFonts w:eastAsia="Times New Roman" w:cstheme="minorHAnsi"/>
          <w:sz w:val="24"/>
          <w:szCs w:val="24"/>
          <w:lang w:eastAsia="pl-PL"/>
        </w:rPr>
        <w:t xml:space="preserve">owód dopuszczenia oferowanego przedmiotu zamówienia do obrotu zgodnie z obowiązującym stanem prawnym: oznakowanie CE, deklaracje zgodności wyrobów medycznych </w:t>
      </w:r>
      <w:bookmarkEnd w:id="4"/>
    </w:p>
    <w:p w14:paraId="2D5A3B07" w14:textId="2DA5E5A0" w:rsidR="00DA50A5" w:rsidRPr="00DA5A30" w:rsidRDefault="006673DD" w:rsidP="00DA5A30">
      <w:pPr>
        <w:widowControl w:val="0"/>
        <w:numPr>
          <w:ilvl w:val="0"/>
          <w:numId w:val="73"/>
        </w:numPr>
        <w:spacing w:after="0" w:line="360" w:lineRule="auto"/>
        <w:ind w:left="1134" w:hanging="425"/>
        <w:jc w:val="both"/>
        <w:rPr>
          <w:rFonts w:cstheme="minorHAnsi"/>
          <w:sz w:val="24"/>
          <w:szCs w:val="24"/>
          <w:lang w:val="en-US"/>
        </w:rPr>
      </w:pPr>
      <w:r w:rsidRPr="006673DD">
        <w:rPr>
          <w:rFonts w:cstheme="minorHAnsi"/>
          <w:bCs/>
          <w:sz w:val="24"/>
          <w:szCs w:val="24"/>
          <w:lang w:eastAsia="pl-PL"/>
        </w:rPr>
        <w:t>Specyfikacje techniczne oferowanego sprzętu/urządzeń, ulotki firmowe lub katalogi lub prospekty lub inne materiały przedstawiające oferowany asortyment w języku polskim,</w:t>
      </w:r>
    </w:p>
    <w:p w14:paraId="452D03D0" w14:textId="36D8AB84" w:rsidR="00934FC1" w:rsidRPr="006673DD" w:rsidRDefault="00934FC1" w:rsidP="006673DD">
      <w:pPr>
        <w:widowControl w:val="0"/>
        <w:numPr>
          <w:ilvl w:val="0"/>
          <w:numId w:val="10"/>
        </w:numPr>
        <w:tabs>
          <w:tab w:val="left" w:pos="284"/>
        </w:tabs>
        <w:suppressAutoHyphens/>
        <w:spacing w:after="0" w:line="360" w:lineRule="auto"/>
        <w:ind w:left="284" w:hanging="284"/>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Oferta oraz oświadczenie o niepodleganiu wykluczeniu muszą być złożone w oryginale.</w:t>
      </w:r>
    </w:p>
    <w:p w14:paraId="6AF811FC" w14:textId="166800C2" w:rsidR="00934FC1" w:rsidRPr="006673DD" w:rsidRDefault="00934FC1" w:rsidP="006673DD">
      <w:pPr>
        <w:widowControl w:val="0"/>
        <w:numPr>
          <w:ilvl w:val="0"/>
          <w:numId w:val="10"/>
        </w:numPr>
        <w:tabs>
          <w:tab w:val="left" w:pos="284"/>
        </w:tabs>
        <w:suppressAutoHyphens/>
        <w:spacing w:after="0" w:line="360" w:lineRule="auto"/>
        <w:ind w:left="284" w:hanging="284"/>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Pełnomocnictwo do złożenia oferty musi być złożone w oryginale w takiej samej formie, jak składana oferta (tj. w formie elektronicznej lub postaci elektronicznej opatrzonej podpisem zaufanym lub podpisem osobistym).Dopuszcza się także złożenie elektronicznej kopii pełnomocnictwa sporządzonego uprzednio w formie pisemnej, (w formie elektronicznego poświadczenia sporządzonego stosownie do art. 97 § 2 ustawy z dnia 14 lutego 1991 r. Prawo o notariacie,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49D6DF11" w14:textId="5B8CF242" w:rsidR="00934FC1" w:rsidRPr="006673DD" w:rsidRDefault="00934FC1" w:rsidP="006673DD">
      <w:pPr>
        <w:widowControl w:val="0"/>
        <w:numPr>
          <w:ilvl w:val="0"/>
          <w:numId w:val="10"/>
        </w:numPr>
        <w:tabs>
          <w:tab w:val="left" w:pos="284"/>
        </w:tabs>
        <w:suppressAutoHyphens/>
        <w:spacing w:after="0" w:line="360" w:lineRule="auto"/>
        <w:ind w:left="284" w:hanging="284"/>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Wszelkie informacje stanowiące tajemnicę przedsiębiorstwa w rozumieniu ustawy z dnia                                    16 kwietnia 1993 r. o zwalczaniu nieuczciwej konkurencji</w:t>
      </w:r>
      <w:r w:rsidR="00135029"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zh-CN"/>
        </w:rPr>
        <w:t xml:space="preserve">które Wykonawca zastrzeże jako tajemnicę przedsiębiorstwa, powinny zostać złożone w osobnym pliku wraz z jednoczesnym zaznaczeniem polecenia „Załącznik stanowiący tajemnicę przedsiębiorstwa”. Wykonawca </w:t>
      </w:r>
      <w:r w:rsidRPr="006673DD">
        <w:rPr>
          <w:rFonts w:eastAsia="Times New Roman" w:cstheme="minorHAnsi"/>
          <w:bCs/>
          <w:kern w:val="2"/>
          <w:sz w:val="24"/>
          <w:szCs w:val="24"/>
          <w:lang w:eastAsia="zh-CN"/>
        </w:rPr>
        <w:lastRenderedPageBreak/>
        <w:t xml:space="preserve">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w:t>
      </w:r>
    </w:p>
    <w:p w14:paraId="0E866456" w14:textId="2409DC8D" w:rsidR="00135029" w:rsidRPr="006673DD" w:rsidRDefault="00135029" w:rsidP="006673DD">
      <w:pPr>
        <w:widowControl w:val="0"/>
        <w:numPr>
          <w:ilvl w:val="0"/>
          <w:numId w:val="10"/>
        </w:numPr>
        <w:tabs>
          <w:tab w:val="left" w:pos="284"/>
        </w:tabs>
        <w:suppressAutoHyphens/>
        <w:spacing w:after="0" w:line="360" w:lineRule="auto"/>
        <w:ind w:left="284" w:hanging="284"/>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Jeżeli Wykonawca nie złożył przedmiotowych środków dowodowych lub złożone przedmiotowe środki dowodowe są niekompletne, Zamawiający wezwie do ich złożenia lub uzupełnienia  w wyznaczonym terminie zgodnie z art. 107 ust. 2 ustawy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w:t>
      </w:r>
    </w:p>
    <w:p w14:paraId="35AE954D" w14:textId="77777777" w:rsidR="00934FC1" w:rsidRPr="006673DD" w:rsidRDefault="00934FC1" w:rsidP="006673DD">
      <w:pPr>
        <w:tabs>
          <w:tab w:val="left" w:pos="284"/>
        </w:tabs>
        <w:spacing w:after="0" w:line="360" w:lineRule="auto"/>
        <w:jc w:val="both"/>
        <w:rPr>
          <w:rFonts w:eastAsia="Times New Roman" w:cstheme="minorHAnsi"/>
          <w:bCs/>
          <w:color w:val="FF0000"/>
          <w:kern w:val="2"/>
          <w:sz w:val="24"/>
          <w:szCs w:val="24"/>
          <w:lang w:eastAsia="zh-CN"/>
        </w:rPr>
      </w:pPr>
    </w:p>
    <w:p w14:paraId="05A26964" w14:textId="7C0EF348" w:rsidR="00934FC1" w:rsidRPr="006673DD" w:rsidRDefault="00934FC1" w:rsidP="006673DD">
      <w:pPr>
        <w:tabs>
          <w:tab w:val="left" w:pos="0"/>
        </w:tabs>
        <w:spacing w:after="0" w:line="360" w:lineRule="auto"/>
        <w:jc w:val="center"/>
        <w:rPr>
          <w:rFonts w:eastAsia="Times New Roman" w:cstheme="minorHAnsi"/>
          <w:b/>
          <w:bCs/>
          <w:i/>
          <w:kern w:val="2"/>
          <w:sz w:val="24"/>
          <w:szCs w:val="24"/>
          <w:u w:val="single"/>
          <w:lang w:eastAsia="zh-CN"/>
        </w:rPr>
      </w:pPr>
      <w:r w:rsidRPr="006673DD">
        <w:rPr>
          <w:rFonts w:eastAsia="Times New Roman" w:cstheme="minorHAnsi"/>
          <w:b/>
          <w:bCs/>
          <w:i/>
          <w:kern w:val="2"/>
          <w:sz w:val="24"/>
          <w:szCs w:val="24"/>
          <w:u w:val="single"/>
          <w:lang w:eastAsia="zh-CN"/>
        </w:rPr>
        <w:t xml:space="preserve">UWAGA: Szczegółowy regulamin oraz instrukcje korzystania z Platformy Zakupowej znajdują się na stronie: </w:t>
      </w:r>
      <w:hyperlink r:id="rId9" w:history="1">
        <w:r w:rsidR="00B23B63" w:rsidRPr="006673DD">
          <w:rPr>
            <w:rStyle w:val="Hipercze"/>
            <w:rFonts w:eastAsia="Times New Roman" w:cstheme="minorHAnsi"/>
            <w:b/>
            <w:bCs/>
            <w:i/>
            <w:color w:val="auto"/>
            <w:kern w:val="2"/>
            <w:sz w:val="24"/>
            <w:szCs w:val="24"/>
            <w:lang w:eastAsia="zh-CN"/>
          </w:rPr>
          <w:t>https://platformazakupowa.pl/strona/45-instrukcje</w:t>
        </w:r>
      </w:hyperlink>
    </w:p>
    <w:p w14:paraId="42B1E091" w14:textId="77777777" w:rsidR="00934FC1" w:rsidRPr="006673DD" w:rsidRDefault="00934FC1" w:rsidP="006673DD">
      <w:pPr>
        <w:widowControl w:val="0"/>
        <w:suppressAutoHyphens/>
        <w:spacing w:after="0" w:line="360" w:lineRule="auto"/>
        <w:rPr>
          <w:rFonts w:eastAsia="Times New Roman" w:cstheme="minorHAnsi"/>
          <w:b/>
          <w:kern w:val="2"/>
          <w:sz w:val="24"/>
          <w:szCs w:val="24"/>
          <w:lang w:val="en-US" w:eastAsia="zh-CN"/>
        </w:rPr>
      </w:pPr>
    </w:p>
    <w:p w14:paraId="70A21D27" w14:textId="03CBBD79" w:rsidR="00FC594C" w:rsidRPr="00DA5A30" w:rsidRDefault="00934FC1" w:rsidP="00DA5A30">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SPOSÓB ORAZ TERMIN SKŁADANIA I OTWARCIA OFERT</w:t>
      </w:r>
    </w:p>
    <w:p w14:paraId="6A71A973" w14:textId="77777777" w:rsidR="00934FC1" w:rsidRPr="006673DD" w:rsidRDefault="00934FC1" w:rsidP="006673DD">
      <w:pPr>
        <w:widowControl w:val="0"/>
        <w:numPr>
          <w:ilvl w:val="3"/>
          <w:numId w:val="9"/>
        </w:numPr>
        <w:tabs>
          <w:tab w:val="left" w:pos="284"/>
        </w:tabs>
        <w:suppressAutoHyphens/>
        <w:spacing w:after="0" w:line="360" w:lineRule="auto"/>
        <w:ind w:left="284" w:hanging="284"/>
        <w:jc w:val="both"/>
        <w:rPr>
          <w:rFonts w:eastAsia="Times New Roman" w:cstheme="minorHAnsi"/>
          <w:b/>
          <w:bCs/>
          <w:kern w:val="2"/>
          <w:sz w:val="24"/>
          <w:szCs w:val="24"/>
          <w:lang w:eastAsia="zh-CN"/>
        </w:rPr>
      </w:pPr>
      <w:r w:rsidRPr="006673DD">
        <w:rPr>
          <w:rFonts w:eastAsia="Times New Roman" w:cstheme="minorHAnsi"/>
          <w:b/>
          <w:bCs/>
          <w:kern w:val="2"/>
          <w:sz w:val="24"/>
          <w:szCs w:val="24"/>
          <w:lang w:eastAsia="zh-CN"/>
        </w:rPr>
        <w:t>SPOSÓB ZŁOŻENIA OFERTY:</w:t>
      </w:r>
    </w:p>
    <w:p w14:paraId="257E8376" w14:textId="77777777" w:rsidR="00934FC1" w:rsidRPr="006673DD" w:rsidRDefault="00934FC1" w:rsidP="006673DD">
      <w:pPr>
        <w:widowControl w:val="0"/>
        <w:tabs>
          <w:tab w:val="left" w:pos="284"/>
        </w:tabs>
        <w:spacing w:after="0" w:line="360" w:lineRule="auto"/>
        <w:ind w:left="284"/>
        <w:jc w:val="both"/>
        <w:rPr>
          <w:rFonts w:eastAsia="Times New Roman" w:cstheme="minorHAnsi"/>
          <w:kern w:val="2"/>
          <w:sz w:val="24"/>
          <w:szCs w:val="24"/>
          <w:lang w:eastAsia="zh-CN"/>
        </w:rPr>
      </w:pPr>
      <w:r w:rsidRPr="006673DD">
        <w:rPr>
          <w:rFonts w:eastAsia="Times New Roman" w:cstheme="minorHAnsi"/>
          <w:kern w:val="2"/>
          <w:sz w:val="24"/>
          <w:szCs w:val="24"/>
          <w:lang w:eastAsia="zh-CN"/>
        </w:rPr>
        <w:t>Zamawiający określa instrukcję korzystania z Platformy Zakupowej w niniejszym postępowaniu, tj. proces złożenia ofert  w postępowaniu:</w:t>
      </w:r>
    </w:p>
    <w:p w14:paraId="018601D0"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Wykonawca składa ofertę, za pośrednictwem Formularzu składania oferty na </w:t>
      </w:r>
      <w:r w:rsidRPr="006673DD">
        <w:rPr>
          <w:rFonts w:eastAsia="Times New Roman" w:cstheme="minorHAnsi"/>
          <w:bCs/>
          <w:kern w:val="2"/>
          <w:sz w:val="24"/>
          <w:szCs w:val="24"/>
          <w:u w:val="single"/>
          <w:shd w:val="clear" w:color="auto" w:fill="FEFFFF"/>
          <w:lang w:eastAsia="zh-CN"/>
        </w:rPr>
        <w:t xml:space="preserve">platformazakupowa.pl </w:t>
      </w:r>
      <w:r w:rsidRPr="006673DD">
        <w:rPr>
          <w:rFonts w:eastAsia="Times New Roman" w:cstheme="minorHAnsi"/>
          <w:bCs/>
          <w:kern w:val="2"/>
          <w:sz w:val="24"/>
          <w:szCs w:val="24"/>
          <w:shd w:val="clear" w:color="auto" w:fill="FEFFFF"/>
          <w:lang w:eastAsia="zh-CN"/>
        </w:rPr>
        <w:t>w konkretnym postępowaniu w sprawie udzielenia zamówienia publicznego.</w:t>
      </w:r>
    </w:p>
    <w:p w14:paraId="0D004808"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Jeżeli Zamawiający w Ogłoszeniu o zamówieniu lub SWZ nie zaznaczył inaczej wszelkie informacje stanowiące tajemnicę przedsiębiorstwa w rozumieniu ustawy z dnia   16 kwietnia 1993 r. o zwalczaniu nieuczciwej konkurencji, które Wykonawca zastrzeże jako tajemnicę przedsiębiorstwa, powinny zostać załączone w osobnym miejscu w kroku 1 składania oferty przeznaczonym na zamieszczenie tajemnicy przedsiębiorstwa.</w:t>
      </w:r>
    </w:p>
    <w:p w14:paraId="5ED8089D" w14:textId="3335BD8A"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Zaleca się, aby każdy dokument zawierający tajemnicę przedsiębiorstwa został zamieszczony  w odrębnym pliku. </w:t>
      </w:r>
    </w:p>
    <w:p w14:paraId="20CF4CBC"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Do oferty należy dołączyć wszystkie wymagane w Ogłoszeniu i SWZ dokumenty.</w:t>
      </w:r>
    </w:p>
    <w:p w14:paraId="4BBF946C"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Po wypełnieniu Formularza składania oferty i załadowaniu wszystkich wymaganych załączników należy kliknąć przycisk "Przejdź do podsumowania".</w:t>
      </w:r>
    </w:p>
    <w:p w14:paraId="0FADE20E"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lastRenderedPageBreak/>
        <w:t>Oferta  składana elektronicznie musi zostać podpisana przy pomocy kwalifikowanego podpisu elektronicznego, podpisu osobistego lub podpisu zaufanego. W procesie składania oferty na platformie taki podpis Wykonawca zobowiązany jest złożyć: bezpośrednio na dokumencie przesłanym do systemu  w kroku 2 Formularza składania oferty (po kliknięciu w przycisk "Przejdź do podsumowania").</w:t>
      </w:r>
    </w:p>
    <w:p w14:paraId="1CC5FF5E"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Wykonawca może przed upływem terminu do składania ofert wycofać ofertę za pośrednictwem Formularza składania oferty.</w:t>
      </w:r>
    </w:p>
    <w:p w14:paraId="72E2692D"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Z uwagi na to, że oferta jest zaszyfrowana nie można jej edytować. Przez zmianę oferty rozumie się złożenie nowej oferty i wycofanie poprzedniej, jednak należy to zrobić przed upływem terminu zakończenia składania ofert w postępowaniu. </w:t>
      </w:r>
    </w:p>
    <w:p w14:paraId="72E9CDBE" w14:textId="14194E0C"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Złożenie nowej oferty i wycofanie poprzedniej w postępowaniu w którym Zamawiający dopuszcza złożenie tylko jednej oferty przed upływem terminu zakończenia składania ofert  w postępowaniu powoduje wycofanie oferty poprzednio złożonej.</w:t>
      </w:r>
    </w:p>
    <w:p w14:paraId="0E86EF88"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Jeśli Wykonawca składający ofertę jest zautoryzowany (zalogowany), to wycofanie oferty następuje od razu po złożeniu nowej oferty. </w:t>
      </w:r>
    </w:p>
    <w:p w14:paraId="699FF178" w14:textId="750086FB"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Jeżeli oferta składana jest przez niezautoryzowanego Wykonawcę (niezalogowany lub nieposiadający konta) to wycofanie oferty musi być przez niego potwierdzone: przez kliknięcie </w:t>
      </w:r>
      <w:r w:rsidR="004434BE" w:rsidRPr="006673DD">
        <w:rPr>
          <w:rFonts w:eastAsia="Times New Roman" w:cstheme="minorHAnsi"/>
          <w:bCs/>
          <w:kern w:val="2"/>
          <w:sz w:val="24"/>
          <w:szCs w:val="24"/>
          <w:shd w:val="clear" w:color="auto" w:fill="FEFFFF"/>
          <w:lang w:eastAsia="zh-CN"/>
        </w:rPr>
        <w:t xml:space="preserve"> </w:t>
      </w:r>
      <w:r w:rsidRPr="006673DD">
        <w:rPr>
          <w:rFonts w:eastAsia="Times New Roman" w:cstheme="minorHAnsi"/>
          <w:bCs/>
          <w:kern w:val="2"/>
          <w:sz w:val="24"/>
          <w:szCs w:val="24"/>
          <w:shd w:val="clear" w:color="auto" w:fill="FEFFFF"/>
          <w:lang w:eastAsia="zh-CN"/>
        </w:rPr>
        <w:t xml:space="preserve">w link wysłany w wiadomości email, który musi być zgodny z adresem email podanym podczas pierwotnego składania oferty lub zalogowanie i kliknięcie w przycisk </w:t>
      </w:r>
      <w:r w:rsidRPr="006673DD">
        <w:rPr>
          <w:rFonts w:eastAsia="Times New Roman" w:cstheme="minorHAnsi"/>
          <w:b/>
          <w:kern w:val="2"/>
          <w:sz w:val="24"/>
          <w:szCs w:val="24"/>
          <w:shd w:val="clear" w:color="auto" w:fill="FEFFFF"/>
          <w:lang w:eastAsia="zh-CN"/>
        </w:rPr>
        <w:t>Potwierdź ofertę.</w:t>
      </w:r>
    </w:p>
    <w:p w14:paraId="37FF8A38"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Potwierdzeniem wycofania oferty w przypadku opisanym powyżej jest data kliknięcia                             w przycisk </w:t>
      </w:r>
      <w:r w:rsidRPr="006673DD">
        <w:rPr>
          <w:rFonts w:eastAsia="Times New Roman" w:cstheme="minorHAnsi"/>
          <w:b/>
          <w:kern w:val="2"/>
          <w:sz w:val="24"/>
          <w:szCs w:val="24"/>
          <w:shd w:val="clear" w:color="auto" w:fill="FEFFFF"/>
          <w:lang w:eastAsia="zh-CN"/>
        </w:rPr>
        <w:t xml:space="preserve">Wycofaj ofertę </w:t>
      </w:r>
      <w:r w:rsidRPr="006673DD">
        <w:rPr>
          <w:rFonts w:eastAsia="Times New Roman" w:cstheme="minorHAnsi"/>
          <w:bCs/>
          <w:kern w:val="2"/>
          <w:sz w:val="24"/>
          <w:szCs w:val="24"/>
          <w:shd w:val="clear" w:color="auto" w:fill="FEFFFF"/>
          <w:lang w:eastAsia="zh-CN"/>
        </w:rPr>
        <w:t xml:space="preserve">i potwierdzenie tej akcji. </w:t>
      </w:r>
    </w:p>
    <w:p w14:paraId="61666953"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Wycofanie oferty możliwe jest do zakończeniu terminu składania ofert w postępowaniu. </w:t>
      </w:r>
    </w:p>
    <w:p w14:paraId="30E36CF8"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Wycofanie złożonej oferty powoduje, że Zamawiający nie będzie miał możliwości zapoznania się z nią po upływie terminu zakończenia składania ofert w postępowaniu.</w:t>
      </w:r>
    </w:p>
    <w:p w14:paraId="1FD83B70"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Wykonawca po upływie terminu składania ofert nie może dokonać zmiany złożonej oferty. </w:t>
      </w:r>
    </w:p>
    <w:p w14:paraId="456D0D41" w14:textId="77777777" w:rsidR="00934FC1" w:rsidRPr="006673DD" w:rsidRDefault="00934FC1" w:rsidP="006673DD">
      <w:pPr>
        <w:widowControl w:val="0"/>
        <w:numPr>
          <w:ilvl w:val="0"/>
          <w:numId w:val="17"/>
        </w:numPr>
        <w:tabs>
          <w:tab w:val="left" w:pos="567"/>
        </w:tabs>
        <w:suppressAutoHyphens/>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shd w:val="clear" w:color="auto" w:fill="FEFFFF"/>
          <w:lang w:eastAsia="zh-CN"/>
        </w:rPr>
        <w:t xml:space="preserve">Wykonawca może złożyć ofertę po terminie składania ofert  poprzez kliknięcie przycisku </w:t>
      </w:r>
      <w:r w:rsidRPr="006673DD">
        <w:rPr>
          <w:rFonts w:eastAsia="Times New Roman" w:cstheme="minorHAnsi"/>
          <w:b/>
          <w:kern w:val="2"/>
          <w:sz w:val="24"/>
          <w:szCs w:val="24"/>
          <w:shd w:val="clear" w:color="auto" w:fill="FEFFFF"/>
          <w:lang w:eastAsia="zh-CN"/>
        </w:rPr>
        <w:t xml:space="preserve">"Odblokuj formularz" </w:t>
      </w:r>
      <w:r w:rsidRPr="006673DD">
        <w:rPr>
          <w:rFonts w:eastAsia="Times New Roman" w:cstheme="minorHAnsi"/>
          <w:bCs/>
          <w:kern w:val="2"/>
          <w:sz w:val="24"/>
          <w:szCs w:val="24"/>
          <w:shd w:val="clear" w:color="auto" w:fill="FEFFFF"/>
          <w:lang w:eastAsia="zh-CN"/>
        </w:rPr>
        <w:t xml:space="preserve">jednak po złożeniu oferty Wykonawca otrzymuje automatyczny komunikat dotyczący tego, że oferta została złożona po terminie. </w:t>
      </w:r>
    </w:p>
    <w:p w14:paraId="03A26117" w14:textId="77777777" w:rsidR="00934FC1" w:rsidRPr="006673DD" w:rsidRDefault="00934FC1" w:rsidP="006673DD">
      <w:pPr>
        <w:tabs>
          <w:tab w:val="left" w:pos="0"/>
        </w:tabs>
        <w:spacing w:after="0" w:line="360" w:lineRule="auto"/>
        <w:ind w:left="567" w:hanging="283"/>
        <w:rPr>
          <w:rFonts w:eastAsia="Times New Roman" w:cstheme="minorHAnsi"/>
          <w:b/>
          <w:bCs/>
          <w:i/>
          <w:kern w:val="2"/>
          <w:sz w:val="24"/>
          <w:szCs w:val="24"/>
          <w:highlight w:val="yellow"/>
          <w:u w:val="single"/>
          <w:lang w:eastAsia="zh-CN"/>
        </w:rPr>
      </w:pPr>
    </w:p>
    <w:p w14:paraId="0773671B" w14:textId="572B262B" w:rsidR="00934FC1" w:rsidRPr="006673DD" w:rsidRDefault="00934FC1" w:rsidP="006673DD">
      <w:pPr>
        <w:tabs>
          <w:tab w:val="left" w:pos="0"/>
        </w:tabs>
        <w:spacing w:after="0" w:line="360" w:lineRule="auto"/>
        <w:ind w:left="927"/>
        <w:jc w:val="center"/>
        <w:rPr>
          <w:rFonts w:eastAsia="Times New Roman" w:cstheme="minorHAnsi"/>
          <w:b/>
          <w:bCs/>
          <w:i/>
          <w:kern w:val="2"/>
          <w:sz w:val="24"/>
          <w:szCs w:val="24"/>
          <w:u w:val="single"/>
          <w:lang w:eastAsia="zh-CN"/>
        </w:rPr>
      </w:pPr>
      <w:r w:rsidRPr="006673DD">
        <w:rPr>
          <w:rFonts w:eastAsia="Times New Roman" w:cstheme="minorHAnsi"/>
          <w:b/>
          <w:bCs/>
          <w:i/>
          <w:kern w:val="2"/>
          <w:sz w:val="24"/>
          <w:szCs w:val="24"/>
          <w:u w:val="single"/>
          <w:lang w:eastAsia="zh-CN"/>
        </w:rPr>
        <w:lastRenderedPageBreak/>
        <w:t xml:space="preserve">UWAGA: Szczegółowy regulamin oraz instrukcje korzystania z Platformy Zakupowej znajdują się na stronie: </w:t>
      </w:r>
      <w:hyperlink r:id="rId10" w:history="1">
        <w:r w:rsidR="00B23B63" w:rsidRPr="006673DD">
          <w:rPr>
            <w:rStyle w:val="Hipercze"/>
            <w:rFonts w:eastAsia="Times New Roman" w:cstheme="minorHAnsi"/>
            <w:b/>
            <w:bCs/>
            <w:i/>
            <w:color w:val="auto"/>
            <w:kern w:val="2"/>
            <w:sz w:val="24"/>
            <w:szCs w:val="24"/>
            <w:lang w:eastAsia="zh-CN"/>
          </w:rPr>
          <w:t>https://platformazakupowa.pl/strona/45-instrukcje</w:t>
        </w:r>
      </w:hyperlink>
    </w:p>
    <w:p w14:paraId="52FCFAE1" w14:textId="77777777" w:rsidR="00934FC1" w:rsidRPr="006673DD" w:rsidRDefault="00934FC1" w:rsidP="006673DD">
      <w:pPr>
        <w:tabs>
          <w:tab w:val="left" w:pos="567"/>
        </w:tabs>
        <w:spacing w:after="0" w:line="360" w:lineRule="auto"/>
        <w:jc w:val="both"/>
        <w:rPr>
          <w:rFonts w:eastAsia="Times New Roman" w:cstheme="minorHAnsi"/>
          <w:bCs/>
          <w:kern w:val="2"/>
          <w:sz w:val="24"/>
          <w:szCs w:val="24"/>
          <w:lang w:eastAsia="zh-CN"/>
        </w:rPr>
      </w:pPr>
    </w:p>
    <w:p w14:paraId="551B4537" w14:textId="12717C54" w:rsidR="00B23B63" w:rsidRPr="00DA5A30" w:rsidRDefault="00934FC1" w:rsidP="00DA5A30">
      <w:pPr>
        <w:widowControl w:val="0"/>
        <w:numPr>
          <w:ilvl w:val="3"/>
          <w:numId w:val="9"/>
        </w:numPr>
        <w:suppressAutoHyphens/>
        <w:spacing w:after="0" w:line="360" w:lineRule="auto"/>
        <w:ind w:left="284" w:hanging="284"/>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TERMIN SKŁADANIA OFERT</w:t>
      </w:r>
    </w:p>
    <w:p w14:paraId="5941655D" w14:textId="509E5764" w:rsidR="00934FC1" w:rsidRPr="006673DD" w:rsidRDefault="00934FC1" w:rsidP="006673DD">
      <w:pPr>
        <w:widowControl w:val="0"/>
        <w:numPr>
          <w:ilvl w:val="0"/>
          <w:numId w:val="19"/>
        </w:numPr>
        <w:suppressAutoHyphens/>
        <w:spacing w:after="0" w:line="360" w:lineRule="auto"/>
        <w:jc w:val="both"/>
        <w:rPr>
          <w:rFonts w:eastAsia="Times New Roman" w:cstheme="minorHAnsi"/>
          <w:b/>
          <w:kern w:val="2"/>
          <w:sz w:val="24"/>
          <w:szCs w:val="24"/>
          <w:lang w:val="en-US" w:eastAsia="zh-CN"/>
        </w:rPr>
      </w:pPr>
      <w:proofErr w:type="spellStart"/>
      <w:r w:rsidRPr="006673DD">
        <w:rPr>
          <w:rFonts w:eastAsia="Times New Roman" w:cstheme="minorHAnsi"/>
          <w:b/>
          <w:kern w:val="2"/>
          <w:sz w:val="24"/>
          <w:szCs w:val="24"/>
          <w:lang w:val="en-US" w:eastAsia="zh-CN"/>
        </w:rPr>
        <w:t>Ofertę</w:t>
      </w:r>
      <w:proofErr w:type="spellEnd"/>
      <w:r w:rsidRPr="006673DD">
        <w:rPr>
          <w:rFonts w:eastAsia="Times New Roman" w:cstheme="minorHAnsi"/>
          <w:b/>
          <w:kern w:val="2"/>
          <w:sz w:val="24"/>
          <w:szCs w:val="24"/>
          <w:lang w:val="en-US" w:eastAsia="zh-CN"/>
        </w:rPr>
        <w:t xml:space="preserve"> </w:t>
      </w:r>
      <w:proofErr w:type="spellStart"/>
      <w:r w:rsidRPr="006673DD">
        <w:rPr>
          <w:rFonts w:eastAsia="Times New Roman" w:cstheme="minorHAnsi"/>
          <w:b/>
          <w:kern w:val="2"/>
          <w:sz w:val="24"/>
          <w:szCs w:val="24"/>
          <w:lang w:val="en-US" w:eastAsia="zh-CN"/>
        </w:rPr>
        <w:t>wraz</w:t>
      </w:r>
      <w:proofErr w:type="spellEnd"/>
      <w:r w:rsidRPr="006673DD">
        <w:rPr>
          <w:rFonts w:eastAsia="Times New Roman" w:cstheme="minorHAnsi"/>
          <w:b/>
          <w:kern w:val="2"/>
          <w:sz w:val="24"/>
          <w:szCs w:val="24"/>
          <w:lang w:val="en-US" w:eastAsia="zh-CN"/>
        </w:rPr>
        <w:t xml:space="preserve"> z </w:t>
      </w:r>
      <w:proofErr w:type="spellStart"/>
      <w:r w:rsidRPr="006673DD">
        <w:rPr>
          <w:rFonts w:eastAsia="Times New Roman" w:cstheme="minorHAnsi"/>
          <w:b/>
          <w:kern w:val="2"/>
          <w:sz w:val="24"/>
          <w:szCs w:val="24"/>
          <w:lang w:val="en-US" w:eastAsia="zh-CN"/>
        </w:rPr>
        <w:t>wymaganymi</w:t>
      </w:r>
      <w:proofErr w:type="spellEnd"/>
      <w:r w:rsidRPr="006673DD">
        <w:rPr>
          <w:rFonts w:eastAsia="Times New Roman" w:cstheme="minorHAnsi"/>
          <w:b/>
          <w:kern w:val="2"/>
          <w:sz w:val="24"/>
          <w:szCs w:val="24"/>
          <w:lang w:val="en-US" w:eastAsia="zh-CN"/>
        </w:rPr>
        <w:t xml:space="preserve"> </w:t>
      </w:r>
      <w:proofErr w:type="spellStart"/>
      <w:r w:rsidRPr="006673DD">
        <w:rPr>
          <w:rFonts w:eastAsia="Times New Roman" w:cstheme="minorHAnsi"/>
          <w:b/>
          <w:kern w:val="2"/>
          <w:sz w:val="24"/>
          <w:szCs w:val="24"/>
          <w:lang w:val="en-US" w:eastAsia="zh-CN"/>
        </w:rPr>
        <w:t>załącznikami</w:t>
      </w:r>
      <w:proofErr w:type="spellEnd"/>
      <w:r w:rsidRPr="006673DD">
        <w:rPr>
          <w:rFonts w:eastAsia="Times New Roman" w:cstheme="minorHAnsi"/>
          <w:b/>
          <w:kern w:val="2"/>
          <w:sz w:val="24"/>
          <w:szCs w:val="24"/>
          <w:lang w:val="en-US" w:eastAsia="zh-CN"/>
        </w:rPr>
        <w:t xml:space="preserve"> </w:t>
      </w:r>
      <w:proofErr w:type="spellStart"/>
      <w:r w:rsidRPr="006673DD">
        <w:rPr>
          <w:rFonts w:eastAsia="Times New Roman" w:cstheme="minorHAnsi"/>
          <w:b/>
          <w:kern w:val="2"/>
          <w:sz w:val="24"/>
          <w:szCs w:val="24"/>
          <w:lang w:val="en-US" w:eastAsia="zh-CN"/>
        </w:rPr>
        <w:t>należy</w:t>
      </w:r>
      <w:proofErr w:type="spellEnd"/>
      <w:r w:rsidRPr="006673DD">
        <w:rPr>
          <w:rFonts w:eastAsia="Times New Roman" w:cstheme="minorHAnsi"/>
          <w:b/>
          <w:kern w:val="2"/>
          <w:sz w:val="24"/>
          <w:szCs w:val="24"/>
          <w:lang w:val="en-US" w:eastAsia="zh-CN"/>
        </w:rPr>
        <w:t xml:space="preserve"> </w:t>
      </w:r>
      <w:proofErr w:type="spellStart"/>
      <w:r w:rsidRPr="006673DD">
        <w:rPr>
          <w:rFonts w:eastAsia="Times New Roman" w:cstheme="minorHAnsi"/>
          <w:b/>
          <w:kern w:val="2"/>
          <w:sz w:val="24"/>
          <w:szCs w:val="24"/>
          <w:lang w:val="en-US" w:eastAsia="zh-CN"/>
        </w:rPr>
        <w:t>złożyć</w:t>
      </w:r>
      <w:proofErr w:type="spellEnd"/>
      <w:r w:rsidRPr="006673DD">
        <w:rPr>
          <w:rFonts w:eastAsia="Times New Roman" w:cstheme="minorHAnsi"/>
          <w:b/>
          <w:kern w:val="2"/>
          <w:sz w:val="24"/>
          <w:szCs w:val="24"/>
          <w:lang w:val="en-US" w:eastAsia="zh-CN"/>
        </w:rPr>
        <w:t xml:space="preserve"> w </w:t>
      </w:r>
      <w:proofErr w:type="spellStart"/>
      <w:r w:rsidRPr="006673DD">
        <w:rPr>
          <w:rFonts w:eastAsia="Times New Roman" w:cstheme="minorHAnsi"/>
          <w:b/>
          <w:kern w:val="2"/>
          <w:sz w:val="24"/>
          <w:szCs w:val="24"/>
          <w:lang w:val="en-US" w:eastAsia="zh-CN"/>
        </w:rPr>
        <w:t>terminie</w:t>
      </w:r>
      <w:proofErr w:type="spellEnd"/>
      <w:r w:rsidRPr="006673DD">
        <w:rPr>
          <w:rFonts w:eastAsia="Times New Roman" w:cstheme="minorHAnsi"/>
          <w:b/>
          <w:kern w:val="2"/>
          <w:sz w:val="24"/>
          <w:szCs w:val="24"/>
          <w:lang w:val="en-US" w:eastAsia="zh-CN"/>
        </w:rPr>
        <w:t xml:space="preserve"> do </w:t>
      </w:r>
      <w:proofErr w:type="spellStart"/>
      <w:r w:rsidRPr="006673DD">
        <w:rPr>
          <w:rFonts w:eastAsia="Times New Roman" w:cstheme="minorHAnsi"/>
          <w:b/>
          <w:kern w:val="2"/>
          <w:sz w:val="24"/>
          <w:szCs w:val="24"/>
          <w:lang w:val="en-US" w:eastAsia="zh-CN"/>
        </w:rPr>
        <w:t>dnia</w:t>
      </w:r>
      <w:proofErr w:type="spellEnd"/>
      <w:r w:rsidRPr="006673DD">
        <w:rPr>
          <w:rFonts w:eastAsia="Times New Roman" w:cstheme="minorHAnsi"/>
          <w:b/>
          <w:kern w:val="2"/>
          <w:sz w:val="24"/>
          <w:szCs w:val="24"/>
          <w:lang w:val="en-US" w:eastAsia="zh-CN"/>
        </w:rPr>
        <w:t xml:space="preserve"> </w:t>
      </w:r>
      <w:r w:rsidR="00726A38" w:rsidRPr="006673DD">
        <w:rPr>
          <w:rFonts w:eastAsia="Times New Roman" w:cstheme="minorHAnsi"/>
          <w:b/>
          <w:kern w:val="2"/>
          <w:sz w:val="24"/>
          <w:szCs w:val="24"/>
          <w:lang w:val="en-US" w:eastAsia="zh-CN"/>
        </w:rPr>
        <w:t xml:space="preserve">                                                  </w:t>
      </w:r>
      <w:r w:rsidR="00866EC7">
        <w:rPr>
          <w:rFonts w:eastAsia="Times New Roman" w:cstheme="minorHAnsi"/>
          <w:b/>
          <w:kern w:val="2"/>
          <w:sz w:val="24"/>
          <w:szCs w:val="24"/>
          <w:lang w:val="en-US" w:eastAsia="zh-CN"/>
        </w:rPr>
        <w:t>11</w:t>
      </w:r>
      <w:r w:rsidR="0049111F" w:rsidRPr="0040234B">
        <w:rPr>
          <w:rFonts w:eastAsia="Times New Roman" w:cstheme="minorHAnsi"/>
          <w:b/>
          <w:kern w:val="2"/>
          <w:sz w:val="24"/>
          <w:szCs w:val="24"/>
          <w:lang w:val="en-US" w:eastAsia="zh-CN"/>
        </w:rPr>
        <w:t xml:space="preserve"> </w:t>
      </w:r>
      <w:proofErr w:type="spellStart"/>
      <w:r w:rsidR="00E04EEC" w:rsidRPr="0040234B">
        <w:rPr>
          <w:rFonts w:eastAsia="Times New Roman" w:cstheme="minorHAnsi"/>
          <w:b/>
          <w:kern w:val="2"/>
          <w:sz w:val="24"/>
          <w:szCs w:val="24"/>
          <w:lang w:val="en-US" w:eastAsia="zh-CN"/>
        </w:rPr>
        <w:t>kwietnia</w:t>
      </w:r>
      <w:proofErr w:type="spellEnd"/>
      <w:r w:rsidR="00FD56E9" w:rsidRPr="0040234B">
        <w:rPr>
          <w:rFonts w:eastAsia="Times New Roman" w:cstheme="minorHAnsi"/>
          <w:b/>
          <w:kern w:val="2"/>
          <w:sz w:val="24"/>
          <w:szCs w:val="24"/>
          <w:lang w:val="en-US" w:eastAsia="zh-CN"/>
        </w:rPr>
        <w:t xml:space="preserve"> </w:t>
      </w:r>
      <w:r w:rsidR="00933330" w:rsidRPr="0040234B">
        <w:rPr>
          <w:rFonts w:eastAsia="Times New Roman" w:cstheme="minorHAnsi"/>
          <w:b/>
          <w:kern w:val="2"/>
          <w:sz w:val="24"/>
          <w:szCs w:val="24"/>
          <w:lang w:val="en-US" w:eastAsia="zh-CN"/>
        </w:rPr>
        <w:t xml:space="preserve"> </w:t>
      </w:r>
      <w:r w:rsidRPr="006673DD">
        <w:rPr>
          <w:rFonts w:eastAsia="Times New Roman" w:cstheme="minorHAnsi"/>
          <w:b/>
          <w:kern w:val="2"/>
          <w:sz w:val="24"/>
          <w:szCs w:val="24"/>
          <w:lang w:val="en-US" w:eastAsia="zh-CN"/>
        </w:rPr>
        <w:t>202</w:t>
      </w:r>
      <w:r w:rsidR="00E04EEC" w:rsidRPr="006673DD">
        <w:rPr>
          <w:rFonts w:eastAsia="Times New Roman" w:cstheme="minorHAnsi"/>
          <w:b/>
          <w:kern w:val="2"/>
          <w:sz w:val="24"/>
          <w:szCs w:val="24"/>
          <w:lang w:val="en-US" w:eastAsia="zh-CN"/>
        </w:rPr>
        <w:t>5</w:t>
      </w:r>
      <w:r w:rsidR="00D62417" w:rsidRPr="006673DD">
        <w:rPr>
          <w:rFonts w:eastAsia="Times New Roman" w:cstheme="minorHAnsi"/>
          <w:b/>
          <w:color w:val="FF0000"/>
          <w:kern w:val="2"/>
          <w:sz w:val="24"/>
          <w:szCs w:val="24"/>
          <w:lang w:val="en-US" w:eastAsia="zh-CN"/>
        </w:rPr>
        <w:t xml:space="preserve"> </w:t>
      </w:r>
      <w:proofErr w:type="spellStart"/>
      <w:r w:rsidRPr="006673DD">
        <w:rPr>
          <w:rFonts w:eastAsia="Times New Roman" w:cstheme="minorHAnsi"/>
          <w:b/>
          <w:kern w:val="2"/>
          <w:sz w:val="24"/>
          <w:szCs w:val="24"/>
          <w:lang w:val="en-US" w:eastAsia="zh-CN"/>
        </w:rPr>
        <w:t>roku</w:t>
      </w:r>
      <w:proofErr w:type="spellEnd"/>
      <w:r w:rsidRPr="006673DD">
        <w:rPr>
          <w:rFonts w:eastAsia="Times New Roman" w:cstheme="minorHAnsi"/>
          <w:b/>
          <w:kern w:val="2"/>
          <w:sz w:val="24"/>
          <w:szCs w:val="24"/>
          <w:lang w:val="en-US" w:eastAsia="zh-CN"/>
        </w:rPr>
        <w:t xml:space="preserve">  do </w:t>
      </w:r>
      <w:proofErr w:type="spellStart"/>
      <w:r w:rsidRPr="006673DD">
        <w:rPr>
          <w:rFonts w:eastAsia="Times New Roman" w:cstheme="minorHAnsi"/>
          <w:b/>
          <w:kern w:val="2"/>
          <w:sz w:val="24"/>
          <w:szCs w:val="24"/>
          <w:lang w:val="en-US" w:eastAsia="zh-CN"/>
        </w:rPr>
        <w:t>godziny</w:t>
      </w:r>
      <w:proofErr w:type="spellEnd"/>
      <w:r w:rsidRPr="006673DD">
        <w:rPr>
          <w:rFonts w:eastAsia="Times New Roman" w:cstheme="minorHAnsi"/>
          <w:b/>
          <w:kern w:val="2"/>
          <w:sz w:val="24"/>
          <w:szCs w:val="24"/>
          <w:lang w:val="en-US" w:eastAsia="zh-CN"/>
        </w:rPr>
        <w:t xml:space="preserve"> 9:00.</w:t>
      </w:r>
    </w:p>
    <w:p w14:paraId="3CDA99A5" w14:textId="77777777" w:rsidR="00934FC1" w:rsidRPr="006673DD" w:rsidRDefault="00934FC1" w:rsidP="006673DD">
      <w:pPr>
        <w:widowControl w:val="0"/>
        <w:numPr>
          <w:ilvl w:val="0"/>
          <w:numId w:val="19"/>
        </w:numPr>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Wykonawca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może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złożyć</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tylko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jedną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ofertę</w:t>
      </w:r>
      <w:proofErr w:type="spellEnd"/>
      <w:r w:rsidRPr="006673DD">
        <w:rPr>
          <w:rFonts w:eastAsia="Times New Roman" w:cstheme="minorHAnsi"/>
          <w:bCs/>
          <w:kern w:val="2"/>
          <w:sz w:val="24"/>
          <w:szCs w:val="24"/>
          <w:lang w:val="en-US" w:eastAsia="zh-CN"/>
        </w:rPr>
        <w:t>.</w:t>
      </w:r>
    </w:p>
    <w:p w14:paraId="05F1E0CA" w14:textId="77777777" w:rsidR="00D535C5" w:rsidRPr="006673DD" w:rsidRDefault="00934FC1" w:rsidP="006673DD">
      <w:pPr>
        <w:widowControl w:val="0"/>
        <w:numPr>
          <w:ilvl w:val="0"/>
          <w:numId w:val="19"/>
        </w:numPr>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odrzuci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ofertę</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złożoną</w:t>
      </w:r>
      <w:proofErr w:type="spellEnd"/>
      <w:r w:rsidRPr="006673DD">
        <w:rPr>
          <w:rFonts w:eastAsia="Times New Roman" w:cstheme="minorHAnsi"/>
          <w:bCs/>
          <w:kern w:val="2"/>
          <w:sz w:val="24"/>
          <w:szCs w:val="24"/>
          <w:lang w:val="en-US" w:eastAsia="zh-CN"/>
        </w:rPr>
        <w:t xml:space="preserve"> po </w:t>
      </w:r>
      <w:proofErr w:type="spellStart"/>
      <w:r w:rsidRPr="006673DD">
        <w:rPr>
          <w:rFonts w:eastAsia="Times New Roman" w:cstheme="minorHAnsi"/>
          <w:bCs/>
          <w:kern w:val="2"/>
          <w:sz w:val="24"/>
          <w:szCs w:val="24"/>
          <w:lang w:val="en-US" w:eastAsia="zh-CN"/>
        </w:rPr>
        <w:t>terminie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składania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003B62CB" w:rsidRPr="006673DD">
        <w:rPr>
          <w:rFonts w:eastAsia="Times New Roman" w:cstheme="minorHAnsi"/>
          <w:bCs/>
          <w:kern w:val="2"/>
          <w:sz w:val="24"/>
          <w:szCs w:val="24"/>
          <w:lang w:val="en-US" w:eastAsia="zh-CN"/>
        </w:rPr>
        <w:t>.</w:t>
      </w:r>
    </w:p>
    <w:p w14:paraId="16DC861B" w14:textId="7F5F9A98" w:rsidR="00FC594C" w:rsidRPr="00DA5A30" w:rsidRDefault="00FC594C" w:rsidP="00DA5A30">
      <w:pPr>
        <w:widowControl w:val="0"/>
        <w:suppressAutoHyphens/>
        <w:spacing w:after="0" w:line="360" w:lineRule="auto"/>
        <w:ind w:left="644"/>
        <w:rPr>
          <w:rFonts w:cstheme="minorHAnsi"/>
          <w:sz w:val="24"/>
          <w:szCs w:val="24"/>
        </w:rPr>
      </w:pPr>
    </w:p>
    <w:p w14:paraId="30798E38" w14:textId="7B567CFE" w:rsidR="00B23B63" w:rsidRPr="00DA5A30" w:rsidRDefault="00934FC1" w:rsidP="00DA5A30">
      <w:pPr>
        <w:widowControl w:val="0"/>
        <w:numPr>
          <w:ilvl w:val="3"/>
          <w:numId w:val="9"/>
        </w:numPr>
        <w:suppressAutoHyphens/>
        <w:spacing w:after="0" w:line="360" w:lineRule="auto"/>
        <w:ind w:left="284" w:hanging="284"/>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TERMIN OTWARCIA OFERT</w:t>
      </w:r>
    </w:p>
    <w:p w14:paraId="12251617" w14:textId="62282FE4" w:rsidR="00934FC1" w:rsidRPr="006673DD" w:rsidRDefault="00934FC1" w:rsidP="006673DD">
      <w:pPr>
        <w:widowControl w:val="0"/>
        <w:numPr>
          <w:ilvl w:val="0"/>
          <w:numId w:val="15"/>
        </w:numPr>
        <w:suppressAutoHyphens/>
        <w:spacing w:after="0" w:line="360" w:lineRule="auto"/>
        <w:jc w:val="both"/>
        <w:rPr>
          <w:rFonts w:eastAsia="Times New Roman" w:cstheme="minorHAnsi"/>
          <w:b/>
          <w:kern w:val="2"/>
          <w:sz w:val="24"/>
          <w:szCs w:val="24"/>
          <w:lang w:val="en-US" w:eastAsia="zh-CN"/>
        </w:rPr>
      </w:pPr>
      <w:proofErr w:type="spellStart"/>
      <w:r w:rsidRPr="006673DD">
        <w:rPr>
          <w:rFonts w:eastAsia="Times New Roman" w:cstheme="minorHAnsi"/>
          <w:b/>
          <w:kern w:val="2"/>
          <w:sz w:val="24"/>
          <w:szCs w:val="24"/>
          <w:lang w:val="en-US" w:eastAsia="zh-CN"/>
        </w:rPr>
        <w:t>Otwarcie</w:t>
      </w:r>
      <w:proofErr w:type="spellEnd"/>
      <w:r w:rsidRPr="006673DD">
        <w:rPr>
          <w:rFonts w:eastAsia="Times New Roman" w:cstheme="minorHAnsi"/>
          <w:b/>
          <w:kern w:val="2"/>
          <w:sz w:val="24"/>
          <w:szCs w:val="24"/>
          <w:lang w:val="en-US" w:eastAsia="zh-CN"/>
        </w:rPr>
        <w:t xml:space="preserve"> </w:t>
      </w:r>
      <w:proofErr w:type="spellStart"/>
      <w:r w:rsidRPr="006673DD">
        <w:rPr>
          <w:rFonts w:eastAsia="Times New Roman" w:cstheme="minorHAnsi"/>
          <w:b/>
          <w:kern w:val="2"/>
          <w:sz w:val="24"/>
          <w:szCs w:val="24"/>
          <w:lang w:val="en-US" w:eastAsia="zh-CN"/>
        </w:rPr>
        <w:t>ofert</w:t>
      </w:r>
      <w:proofErr w:type="spellEnd"/>
      <w:r w:rsidRPr="006673DD">
        <w:rPr>
          <w:rFonts w:eastAsia="Times New Roman" w:cstheme="minorHAnsi"/>
          <w:b/>
          <w:kern w:val="2"/>
          <w:sz w:val="24"/>
          <w:szCs w:val="24"/>
          <w:lang w:val="en-US" w:eastAsia="zh-CN"/>
        </w:rPr>
        <w:t xml:space="preserve"> </w:t>
      </w:r>
      <w:proofErr w:type="spellStart"/>
      <w:r w:rsidRPr="006673DD">
        <w:rPr>
          <w:rFonts w:eastAsia="Times New Roman" w:cstheme="minorHAnsi"/>
          <w:b/>
          <w:kern w:val="2"/>
          <w:sz w:val="24"/>
          <w:szCs w:val="24"/>
          <w:lang w:val="en-US" w:eastAsia="zh-CN"/>
        </w:rPr>
        <w:t>nastąpi</w:t>
      </w:r>
      <w:proofErr w:type="spellEnd"/>
      <w:r w:rsidRPr="006673DD">
        <w:rPr>
          <w:rFonts w:eastAsia="Times New Roman" w:cstheme="minorHAnsi"/>
          <w:b/>
          <w:kern w:val="2"/>
          <w:sz w:val="24"/>
          <w:szCs w:val="24"/>
          <w:lang w:val="en-US" w:eastAsia="zh-CN"/>
        </w:rPr>
        <w:t xml:space="preserve"> w </w:t>
      </w:r>
      <w:proofErr w:type="spellStart"/>
      <w:r w:rsidRPr="006673DD">
        <w:rPr>
          <w:rFonts w:eastAsia="Times New Roman" w:cstheme="minorHAnsi"/>
          <w:b/>
          <w:kern w:val="2"/>
          <w:sz w:val="24"/>
          <w:szCs w:val="24"/>
          <w:lang w:val="en-US" w:eastAsia="zh-CN"/>
        </w:rPr>
        <w:t>dniu</w:t>
      </w:r>
      <w:proofErr w:type="spellEnd"/>
      <w:r w:rsidRPr="006673DD">
        <w:rPr>
          <w:rFonts w:eastAsia="Times New Roman" w:cstheme="minorHAnsi"/>
          <w:b/>
          <w:kern w:val="2"/>
          <w:sz w:val="24"/>
          <w:szCs w:val="24"/>
          <w:lang w:val="en-US" w:eastAsia="zh-CN"/>
        </w:rPr>
        <w:t xml:space="preserve">  </w:t>
      </w:r>
      <w:r w:rsidR="00866EC7">
        <w:rPr>
          <w:rFonts w:eastAsia="Times New Roman" w:cstheme="minorHAnsi"/>
          <w:b/>
          <w:kern w:val="2"/>
          <w:sz w:val="24"/>
          <w:szCs w:val="24"/>
          <w:lang w:val="en-US" w:eastAsia="zh-CN"/>
        </w:rPr>
        <w:t>11</w:t>
      </w:r>
      <w:r w:rsidR="00CA5142" w:rsidRPr="0040234B">
        <w:rPr>
          <w:rFonts w:eastAsia="Times New Roman" w:cstheme="minorHAnsi"/>
          <w:b/>
          <w:kern w:val="2"/>
          <w:sz w:val="24"/>
          <w:szCs w:val="24"/>
          <w:lang w:val="en-US" w:eastAsia="zh-CN"/>
        </w:rPr>
        <w:t xml:space="preserve"> </w:t>
      </w:r>
      <w:proofErr w:type="spellStart"/>
      <w:r w:rsidR="00E525DB" w:rsidRPr="0040234B">
        <w:rPr>
          <w:rFonts w:eastAsia="Times New Roman" w:cstheme="minorHAnsi"/>
          <w:b/>
          <w:kern w:val="2"/>
          <w:sz w:val="24"/>
          <w:szCs w:val="24"/>
          <w:lang w:val="en-US" w:eastAsia="zh-CN"/>
        </w:rPr>
        <w:t>kwietnia</w:t>
      </w:r>
      <w:proofErr w:type="spellEnd"/>
      <w:r w:rsidR="00CA5142" w:rsidRPr="0040234B">
        <w:rPr>
          <w:rFonts w:eastAsia="Times New Roman" w:cstheme="minorHAnsi"/>
          <w:b/>
          <w:kern w:val="2"/>
          <w:sz w:val="24"/>
          <w:szCs w:val="24"/>
          <w:lang w:val="en-US" w:eastAsia="zh-CN"/>
        </w:rPr>
        <w:t xml:space="preserve"> </w:t>
      </w:r>
      <w:r w:rsidRPr="006673DD">
        <w:rPr>
          <w:rFonts w:eastAsia="Times New Roman" w:cstheme="minorHAnsi"/>
          <w:b/>
          <w:kern w:val="2"/>
          <w:sz w:val="24"/>
          <w:szCs w:val="24"/>
          <w:lang w:val="en-US" w:eastAsia="zh-CN"/>
        </w:rPr>
        <w:t>202</w:t>
      </w:r>
      <w:r w:rsidR="00E525DB" w:rsidRPr="006673DD">
        <w:rPr>
          <w:rFonts w:eastAsia="Times New Roman" w:cstheme="minorHAnsi"/>
          <w:b/>
          <w:kern w:val="2"/>
          <w:sz w:val="24"/>
          <w:szCs w:val="24"/>
          <w:lang w:val="en-US" w:eastAsia="zh-CN"/>
        </w:rPr>
        <w:t>5</w:t>
      </w:r>
      <w:r w:rsidRPr="006673DD">
        <w:rPr>
          <w:rFonts w:eastAsia="Times New Roman" w:cstheme="minorHAnsi"/>
          <w:b/>
          <w:color w:val="FF0000"/>
          <w:kern w:val="2"/>
          <w:sz w:val="24"/>
          <w:szCs w:val="24"/>
          <w:lang w:val="en-US" w:eastAsia="zh-CN"/>
        </w:rPr>
        <w:t xml:space="preserve">  </w:t>
      </w:r>
      <w:proofErr w:type="spellStart"/>
      <w:r w:rsidRPr="006673DD">
        <w:rPr>
          <w:rFonts w:eastAsia="Times New Roman" w:cstheme="minorHAnsi"/>
          <w:b/>
          <w:kern w:val="2"/>
          <w:sz w:val="24"/>
          <w:szCs w:val="24"/>
          <w:lang w:val="en-US" w:eastAsia="zh-CN"/>
        </w:rPr>
        <w:t>roku</w:t>
      </w:r>
      <w:proofErr w:type="spellEnd"/>
      <w:r w:rsidRPr="006673DD">
        <w:rPr>
          <w:rFonts w:eastAsia="Times New Roman" w:cstheme="minorHAnsi"/>
          <w:b/>
          <w:kern w:val="2"/>
          <w:sz w:val="24"/>
          <w:szCs w:val="24"/>
          <w:lang w:val="en-US" w:eastAsia="zh-CN"/>
        </w:rPr>
        <w:t xml:space="preserve">  o </w:t>
      </w:r>
      <w:proofErr w:type="spellStart"/>
      <w:r w:rsidRPr="006673DD">
        <w:rPr>
          <w:rFonts w:eastAsia="Times New Roman" w:cstheme="minorHAnsi"/>
          <w:b/>
          <w:kern w:val="2"/>
          <w:sz w:val="24"/>
          <w:szCs w:val="24"/>
          <w:lang w:val="en-US" w:eastAsia="zh-CN"/>
        </w:rPr>
        <w:t>godzinie</w:t>
      </w:r>
      <w:proofErr w:type="spellEnd"/>
      <w:r w:rsidRPr="006673DD">
        <w:rPr>
          <w:rFonts w:eastAsia="Times New Roman" w:cstheme="minorHAnsi"/>
          <w:b/>
          <w:kern w:val="2"/>
          <w:sz w:val="24"/>
          <w:szCs w:val="24"/>
          <w:lang w:val="en-US" w:eastAsia="zh-CN"/>
        </w:rPr>
        <w:t xml:space="preserve"> </w:t>
      </w:r>
      <w:r w:rsidR="00C26B82" w:rsidRPr="006673DD">
        <w:rPr>
          <w:rFonts w:eastAsia="Times New Roman" w:cstheme="minorHAnsi"/>
          <w:b/>
          <w:kern w:val="2"/>
          <w:sz w:val="24"/>
          <w:szCs w:val="24"/>
          <w:lang w:val="en-US" w:eastAsia="zh-CN"/>
        </w:rPr>
        <w:t>10</w:t>
      </w:r>
      <w:r w:rsidR="00933330" w:rsidRPr="006673DD">
        <w:rPr>
          <w:rFonts w:eastAsia="Times New Roman" w:cstheme="minorHAnsi"/>
          <w:b/>
          <w:kern w:val="2"/>
          <w:sz w:val="24"/>
          <w:szCs w:val="24"/>
          <w:lang w:val="en-US" w:eastAsia="zh-CN"/>
        </w:rPr>
        <w:t>:</w:t>
      </w:r>
      <w:r w:rsidR="00C26B82" w:rsidRPr="006673DD">
        <w:rPr>
          <w:rFonts w:eastAsia="Times New Roman" w:cstheme="minorHAnsi"/>
          <w:b/>
          <w:kern w:val="2"/>
          <w:sz w:val="24"/>
          <w:szCs w:val="24"/>
          <w:lang w:val="en-US" w:eastAsia="zh-CN"/>
        </w:rPr>
        <w:t>00</w:t>
      </w:r>
      <w:r w:rsidR="006B16B8" w:rsidRPr="006673DD">
        <w:rPr>
          <w:rFonts w:eastAsia="Times New Roman" w:cstheme="minorHAnsi"/>
          <w:b/>
          <w:kern w:val="2"/>
          <w:sz w:val="24"/>
          <w:szCs w:val="24"/>
          <w:lang w:val="en-US" w:eastAsia="zh-CN"/>
        </w:rPr>
        <w:t>.</w:t>
      </w:r>
    </w:p>
    <w:p w14:paraId="33CD2E66" w14:textId="77777777" w:rsidR="00934FC1" w:rsidRPr="006673DD" w:rsidRDefault="00934FC1" w:rsidP="006673DD">
      <w:pPr>
        <w:widowControl w:val="0"/>
        <w:numPr>
          <w:ilvl w:val="0"/>
          <w:numId w:val="15"/>
        </w:numPr>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Otwarcie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Pr="006673DD">
        <w:rPr>
          <w:rFonts w:eastAsia="Times New Roman" w:cstheme="minorHAnsi"/>
          <w:bCs/>
          <w:kern w:val="2"/>
          <w:sz w:val="24"/>
          <w:szCs w:val="24"/>
          <w:lang w:val="en-US" w:eastAsia="zh-CN"/>
        </w:rPr>
        <w:t xml:space="preserve"> jest </w:t>
      </w:r>
      <w:proofErr w:type="spellStart"/>
      <w:r w:rsidRPr="006673DD">
        <w:rPr>
          <w:rFonts w:eastAsia="Times New Roman" w:cstheme="minorHAnsi"/>
          <w:bCs/>
          <w:kern w:val="2"/>
          <w:sz w:val="24"/>
          <w:szCs w:val="24"/>
          <w:lang w:val="en-US" w:eastAsia="zh-CN"/>
        </w:rPr>
        <w:t>niejawne</w:t>
      </w:r>
      <w:proofErr w:type="spellEnd"/>
      <w:r w:rsidRPr="006673DD">
        <w:rPr>
          <w:rFonts w:eastAsia="Times New Roman" w:cstheme="minorHAnsi"/>
          <w:bCs/>
          <w:kern w:val="2"/>
          <w:sz w:val="24"/>
          <w:szCs w:val="24"/>
          <w:lang w:val="en-US" w:eastAsia="zh-CN"/>
        </w:rPr>
        <w:t>.</w:t>
      </w:r>
    </w:p>
    <w:p w14:paraId="6179C1D0" w14:textId="77777777" w:rsidR="00934FC1" w:rsidRPr="006673DD" w:rsidRDefault="00934FC1" w:rsidP="006673DD">
      <w:pPr>
        <w:widowControl w:val="0"/>
        <w:numPr>
          <w:ilvl w:val="0"/>
          <w:numId w:val="15"/>
        </w:numPr>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najpóźniej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przed</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otwarciem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udostępnia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stronie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internetowej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prowadzonego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postępowania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informację</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kwocie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jaką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zamierza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przeznaczyć</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sfinansowanie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zamówienia</w:t>
      </w:r>
      <w:proofErr w:type="spellEnd"/>
      <w:r w:rsidRPr="006673DD">
        <w:rPr>
          <w:rFonts w:eastAsia="Times New Roman" w:cstheme="minorHAnsi"/>
          <w:bCs/>
          <w:kern w:val="2"/>
          <w:sz w:val="24"/>
          <w:szCs w:val="24"/>
          <w:lang w:val="en-US" w:eastAsia="zh-CN"/>
        </w:rPr>
        <w:t>.</w:t>
      </w:r>
    </w:p>
    <w:p w14:paraId="170D42B3" w14:textId="77777777" w:rsidR="00934FC1" w:rsidRPr="006673DD" w:rsidRDefault="00934FC1" w:rsidP="006673DD">
      <w:pPr>
        <w:widowControl w:val="0"/>
        <w:numPr>
          <w:ilvl w:val="0"/>
          <w:numId w:val="15"/>
        </w:numPr>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niezwłocznie</w:t>
      </w:r>
      <w:proofErr w:type="spellEnd"/>
      <w:r w:rsidRPr="006673DD">
        <w:rPr>
          <w:rFonts w:eastAsia="Times New Roman" w:cstheme="minorHAnsi"/>
          <w:bCs/>
          <w:kern w:val="2"/>
          <w:sz w:val="24"/>
          <w:szCs w:val="24"/>
          <w:lang w:val="en-US" w:eastAsia="zh-CN"/>
        </w:rPr>
        <w:t xml:space="preserve"> po </w:t>
      </w:r>
      <w:proofErr w:type="spellStart"/>
      <w:r w:rsidRPr="006673DD">
        <w:rPr>
          <w:rFonts w:eastAsia="Times New Roman" w:cstheme="minorHAnsi"/>
          <w:bCs/>
          <w:kern w:val="2"/>
          <w:sz w:val="24"/>
          <w:szCs w:val="24"/>
          <w:lang w:val="en-US" w:eastAsia="zh-CN"/>
        </w:rPr>
        <w:t>otwarciu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udostępnia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stronie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internetowej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prowadzonego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postępowania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informacje</w:t>
      </w:r>
      <w:proofErr w:type="spellEnd"/>
      <w:r w:rsidRPr="006673DD">
        <w:rPr>
          <w:rFonts w:eastAsia="Times New Roman" w:cstheme="minorHAnsi"/>
          <w:bCs/>
          <w:kern w:val="2"/>
          <w:sz w:val="24"/>
          <w:szCs w:val="24"/>
          <w:lang w:val="en-US" w:eastAsia="zh-CN"/>
        </w:rPr>
        <w:t xml:space="preserve"> o: </w:t>
      </w:r>
    </w:p>
    <w:p w14:paraId="72C48359" w14:textId="77777777" w:rsidR="00934FC1" w:rsidRPr="006673DD" w:rsidRDefault="00934FC1" w:rsidP="006673DD">
      <w:pPr>
        <w:widowControl w:val="0"/>
        <w:numPr>
          <w:ilvl w:val="1"/>
          <w:numId w:val="20"/>
        </w:numPr>
        <w:suppressAutoHyphens/>
        <w:spacing w:after="0" w:line="360" w:lineRule="auto"/>
        <w:ind w:left="993"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nazwach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albo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imionach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nazwiskach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oraz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siedzibach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lub</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miejscach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prowadzonej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działalności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gospodarczej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albo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miejscach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zamieszkania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Wykonawców</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których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zostały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otwarte</w:t>
      </w:r>
      <w:proofErr w:type="spellEnd"/>
      <w:r w:rsidRPr="006673DD">
        <w:rPr>
          <w:rFonts w:eastAsia="Times New Roman" w:cstheme="minorHAnsi"/>
          <w:bCs/>
          <w:kern w:val="2"/>
          <w:sz w:val="24"/>
          <w:szCs w:val="24"/>
          <w:lang w:val="en-US" w:eastAsia="zh-CN"/>
        </w:rPr>
        <w:t>.</w:t>
      </w:r>
    </w:p>
    <w:p w14:paraId="77EFE19E" w14:textId="77777777" w:rsidR="00934FC1" w:rsidRPr="006673DD" w:rsidRDefault="00934FC1" w:rsidP="006673DD">
      <w:pPr>
        <w:widowControl w:val="0"/>
        <w:numPr>
          <w:ilvl w:val="1"/>
          <w:numId w:val="20"/>
        </w:numPr>
        <w:suppressAutoHyphens/>
        <w:spacing w:after="0" w:line="360" w:lineRule="auto"/>
        <w:ind w:left="993"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cenach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lub</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kosztach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zawartych</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ofertach</w:t>
      </w:r>
      <w:proofErr w:type="spellEnd"/>
      <w:r w:rsidRPr="006673DD">
        <w:rPr>
          <w:rFonts w:eastAsia="Times New Roman" w:cstheme="minorHAnsi"/>
          <w:bCs/>
          <w:kern w:val="2"/>
          <w:sz w:val="24"/>
          <w:szCs w:val="24"/>
          <w:lang w:val="en-US" w:eastAsia="zh-CN"/>
        </w:rPr>
        <w:t>.</w:t>
      </w:r>
    </w:p>
    <w:p w14:paraId="48AF6701" w14:textId="77777777" w:rsidR="00934FC1" w:rsidRPr="006673DD" w:rsidRDefault="00934FC1" w:rsidP="006673DD">
      <w:pPr>
        <w:widowControl w:val="0"/>
        <w:numPr>
          <w:ilvl w:val="0"/>
          <w:numId w:val="15"/>
        </w:numPr>
        <w:suppressAutoHyphens/>
        <w:spacing w:after="0" w:line="360" w:lineRule="auto"/>
        <w:jc w:val="both"/>
        <w:rPr>
          <w:rFonts w:eastAsia="Times New Roman" w:cstheme="minorHAnsi"/>
          <w:bCs/>
          <w:kern w:val="2"/>
          <w:sz w:val="24"/>
          <w:szCs w:val="24"/>
          <w:lang w:val="en-US" w:eastAsia="zh-CN"/>
        </w:rPr>
      </w:pPr>
      <w:r w:rsidRPr="006673DD">
        <w:rPr>
          <w:rFonts w:eastAsia="Times New Roman" w:cstheme="minorHAnsi"/>
          <w:bCs/>
          <w:kern w:val="2"/>
          <w:sz w:val="24"/>
          <w:szCs w:val="24"/>
          <w:lang w:val="en-US" w:eastAsia="zh-CN"/>
        </w:rPr>
        <w:t xml:space="preserve">W </w:t>
      </w:r>
      <w:proofErr w:type="spellStart"/>
      <w:r w:rsidRPr="006673DD">
        <w:rPr>
          <w:rFonts w:eastAsia="Times New Roman" w:cstheme="minorHAnsi"/>
          <w:bCs/>
          <w:kern w:val="2"/>
          <w:sz w:val="24"/>
          <w:szCs w:val="24"/>
          <w:lang w:val="en-US" w:eastAsia="zh-CN"/>
        </w:rPr>
        <w:t>przypadku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wystąpienia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awarii</w:t>
      </w:r>
      <w:proofErr w:type="spellEnd"/>
      <w:r w:rsidRPr="006673DD">
        <w:rPr>
          <w:rFonts w:eastAsia="Times New Roman" w:cstheme="minorHAnsi"/>
          <w:bCs/>
          <w:kern w:val="2"/>
          <w:sz w:val="24"/>
          <w:szCs w:val="24"/>
          <w:lang w:val="en-US" w:eastAsia="zh-CN"/>
        </w:rPr>
        <w:t xml:space="preserve"> system </w:t>
      </w:r>
      <w:proofErr w:type="spellStart"/>
      <w:r w:rsidRPr="006673DD">
        <w:rPr>
          <w:rFonts w:eastAsia="Times New Roman" w:cstheme="minorHAnsi"/>
          <w:bCs/>
          <w:kern w:val="2"/>
          <w:sz w:val="24"/>
          <w:szCs w:val="24"/>
          <w:lang w:val="en-US" w:eastAsia="zh-CN"/>
        </w:rPr>
        <w:t>teleinformatycznego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która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spowoduje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brak</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możliwości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otwarcia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terminie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określonym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Zamawiającego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otwarcie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nastąpi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niezwłocznie</w:t>
      </w:r>
      <w:proofErr w:type="spellEnd"/>
      <w:r w:rsidRPr="006673DD">
        <w:rPr>
          <w:rFonts w:eastAsia="Times New Roman" w:cstheme="minorHAnsi"/>
          <w:bCs/>
          <w:kern w:val="2"/>
          <w:sz w:val="24"/>
          <w:szCs w:val="24"/>
          <w:lang w:val="en-US" w:eastAsia="zh-CN"/>
        </w:rPr>
        <w:t xml:space="preserve"> po </w:t>
      </w:r>
      <w:proofErr w:type="spellStart"/>
      <w:r w:rsidRPr="006673DD">
        <w:rPr>
          <w:rFonts w:eastAsia="Times New Roman" w:cstheme="minorHAnsi"/>
          <w:bCs/>
          <w:kern w:val="2"/>
          <w:sz w:val="24"/>
          <w:szCs w:val="24"/>
          <w:lang w:val="en-US" w:eastAsia="zh-CN"/>
        </w:rPr>
        <w:t>usunięciu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awarii</w:t>
      </w:r>
      <w:proofErr w:type="spellEnd"/>
      <w:r w:rsidRPr="006673DD">
        <w:rPr>
          <w:rFonts w:eastAsia="Times New Roman" w:cstheme="minorHAnsi"/>
          <w:bCs/>
          <w:kern w:val="2"/>
          <w:sz w:val="24"/>
          <w:szCs w:val="24"/>
          <w:lang w:val="en-US" w:eastAsia="zh-CN"/>
        </w:rPr>
        <w:t>.</w:t>
      </w:r>
    </w:p>
    <w:p w14:paraId="0C0F6DE7" w14:textId="77777777" w:rsidR="00934FC1" w:rsidRPr="006673DD" w:rsidRDefault="00934FC1" w:rsidP="006673DD">
      <w:pPr>
        <w:widowControl w:val="0"/>
        <w:numPr>
          <w:ilvl w:val="0"/>
          <w:numId w:val="15"/>
        </w:numPr>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poinformuje</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zmianie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otwarcia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stronie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internetowej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prowadzonego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postępowania</w:t>
      </w:r>
      <w:proofErr w:type="spellEnd"/>
      <w:r w:rsidRPr="006673DD">
        <w:rPr>
          <w:rFonts w:eastAsia="Times New Roman" w:cstheme="minorHAnsi"/>
          <w:bCs/>
          <w:kern w:val="2"/>
          <w:sz w:val="24"/>
          <w:szCs w:val="24"/>
          <w:lang w:val="en-US" w:eastAsia="zh-CN"/>
        </w:rPr>
        <w:t>.</w:t>
      </w:r>
    </w:p>
    <w:p w14:paraId="31C800C4" w14:textId="77777777" w:rsidR="00934FC1" w:rsidRPr="006673DD" w:rsidRDefault="00934FC1" w:rsidP="006673DD">
      <w:pPr>
        <w:widowControl w:val="0"/>
        <w:suppressAutoHyphens/>
        <w:spacing w:after="0" w:line="360" w:lineRule="auto"/>
        <w:rPr>
          <w:rFonts w:eastAsia="Times New Roman" w:cstheme="minorHAnsi"/>
          <w:bCs/>
          <w:color w:val="FF0000"/>
          <w:kern w:val="2"/>
          <w:sz w:val="24"/>
          <w:szCs w:val="24"/>
          <w:lang w:val="en-US" w:eastAsia="zh-CN"/>
        </w:rPr>
      </w:pPr>
    </w:p>
    <w:p w14:paraId="59CF2B30" w14:textId="4C88262B" w:rsidR="0026230C" w:rsidRPr="00DA5A30"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PODSTAWY WYKLUCZENIA</w:t>
      </w:r>
    </w:p>
    <w:p w14:paraId="7BB8A674" w14:textId="77777777" w:rsidR="0026230C" w:rsidRPr="006673DD" w:rsidRDefault="0026230C" w:rsidP="006673DD">
      <w:pPr>
        <w:numPr>
          <w:ilvl w:val="0"/>
          <w:numId w:val="12"/>
        </w:numPr>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Z </w:t>
      </w:r>
      <w:proofErr w:type="spellStart"/>
      <w:r w:rsidRPr="006673DD">
        <w:rPr>
          <w:rFonts w:eastAsia="Times New Roman" w:cstheme="minorHAnsi"/>
          <w:sz w:val="24"/>
          <w:szCs w:val="24"/>
          <w:lang w:eastAsia="pl-PL"/>
        </w:rPr>
        <w:t>postępowania</w:t>
      </w:r>
      <w:proofErr w:type="spellEnd"/>
      <w:r w:rsidRPr="006673DD">
        <w:rPr>
          <w:rFonts w:eastAsia="Times New Roman" w:cstheme="minorHAnsi"/>
          <w:sz w:val="24"/>
          <w:szCs w:val="24"/>
          <w:lang w:eastAsia="pl-PL"/>
        </w:rPr>
        <w:t xml:space="preserve"> o udzielenie </w:t>
      </w:r>
      <w:proofErr w:type="spellStart"/>
      <w:r w:rsidRPr="006673DD">
        <w:rPr>
          <w:rFonts w:eastAsia="Times New Roman" w:cstheme="minorHAnsi"/>
          <w:sz w:val="24"/>
          <w:szCs w:val="24"/>
          <w:lang w:eastAsia="pl-PL"/>
        </w:rPr>
        <w:t>zamówienia</w:t>
      </w:r>
      <w:proofErr w:type="spellEnd"/>
      <w:r w:rsidRPr="006673DD">
        <w:rPr>
          <w:rFonts w:eastAsia="Times New Roman" w:cstheme="minorHAnsi"/>
          <w:sz w:val="24"/>
          <w:szCs w:val="24"/>
          <w:lang w:eastAsia="pl-PL"/>
        </w:rPr>
        <w:t xml:space="preserve"> wyklucza </w:t>
      </w:r>
      <w:proofErr w:type="spellStart"/>
      <w:r w:rsidRPr="006673DD">
        <w:rPr>
          <w:rFonts w:eastAsia="Times New Roman" w:cstheme="minorHAnsi"/>
          <w:sz w:val="24"/>
          <w:szCs w:val="24"/>
          <w:lang w:eastAsia="pl-PL"/>
        </w:rPr>
        <w:t>sie</w:t>
      </w:r>
      <w:proofErr w:type="spellEnd"/>
      <w:r w:rsidRPr="006673DD">
        <w:rPr>
          <w:rFonts w:eastAsia="Times New Roman" w:cstheme="minorHAnsi"/>
          <w:sz w:val="24"/>
          <w:szCs w:val="24"/>
          <w:lang w:eastAsia="pl-PL"/>
        </w:rPr>
        <w:t xml:space="preserve">̨, z zastrzeżeniem art. 110 ust. 2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Wykonawce</w:t>
      </w:r>
      <w:proofErr w:type="spellEnd"/>
      <w:r w:rsidRPr="006673DD">
        <w:rPr>
          <w:rFonts w:eastAsia="Times New Roman" w:cstheme="minorHAnsi"/>
          <w:sz w:val="24"/>
          <w:szCs w:val="24"/>
          <w:lang w:eastAsia="pl-PL"/>
        </w:rPr>
        <w:t xml:space="preserve">̨: </w:t>
      </w:r>
    </w:p>
    <w:p w14:paraId="75D69E0F" w14:textId="454E2F54" w:rsidR="0026230C" w:rsidRPr="006673DD" w:rsidRDefault="0026230C" w:rsidP="006673DD">
      <w:pPr>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lastRenderedPageBreak/>
        <w:t xml:space="preserve">1.1. </w:t>
      </w:r>
      <w:proofErr w:type="spellStart"/>
      <w:r w:rsidRPr="006673DD">
        <w:rPr>
          <w:rFonts w:eastAsia="Times New Roman" w:cstheme="minorHAnsi"/>
          <w:sz w:val="24"/>
          <w:szCs w:val="24"/>
          <w:lang w:eastAsia="pl-PL"/>
        </w:rPr>
        <w:t>będącego</w:t>
      </w:r>
      <w:proofErr w:type="spellEnd"/>
      <w:r w:rsidRPr="006673DD">
        <w:rPr>
          <w:rFonts w:eastAsia="Times New Roman" w:cstheme="minorHAnsi"/>
          <w:sz w:val="24"/>
          <w:szCs w:val="24"/>
          <w:lang w:eastAsia="pl-PL"/>
        </w:rPr>
        <w:t xml:space="preserve"> osobą fizyczną, </w:t>
      </w:r>
      <w:proofErr w:type="spellStart"/>
      <w:r w:rsidRPr="006673DD">
        <w:rPr>
          <w:rFonts w:eastAsia="Times New Roman" w:cstheme="minorHAnsi"/>
          <w:sz w:val="24"/>
          <w:szCs w:val="24"/>
          <w:lang w:eastAsia="pl-PL"/>
        </w:rPr>
        <w:t>którego</w:t>
      </w:r>
      <w:proofErr w:type="spellEnd"/>
      <w:r w:rsidRPr="006673DD">
        <w:rPr>
          <w:rFonts w:eastAsia="Times New Roman" w:cstheme="minorHAnsi"/>
          <w:sz w:val="24"/>
          <w:szCs w:val="24"/>
          <w:lang w:eastAsia="pl-PL"/>
        </w:rPr>
        <w:t xml:space="preserve"> prawomocnie skazano za </w:t>
      </w:r>
      <w:proofErr w:type="spellStart"/>
      <w:r w:rsidRPr="006673DD">
        <w:rPr>
          <w:rFonts w:eastAsia="Times New Roman" w:cstheme="minorHAnsi"/>
          <w:sz w:val="24"/>
          <w:szCs w:val="24"/>
          <w:lang w:eastAsia="pl-PL"/>
        </w:rPr>
        <w:t>przestępstwo</w:t>
      </w:r>
      <w:proofErr w:type="spellEnd"/>
      <w:r w:rsidRPr="006673DD">
        <w:rPr>
          <w:rFonts w:eastAsia="Times New Roman" w:cstheme="minorHAnsi"/>
          <w:sz w:val="24"/>
          <w:szCs w:val="24"/>
          <w:lang w:eastAsia="pl-PL"/>
        </w:rPr>
        <w:t xml:space="preserve"> (art. 108 ust. 1 pkt.   1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 xml:space="preserve">): </w:t>
      </w:r>
    </w:p>
    <w:p w14:paraId="457A9145" w14:textId="77777777" w:rsidR="0026230C" w:rsidRPr="006673DD" w:rsidRDefault="0026230C" w:rsidP="006673DD">
      <w:pPr>
        <w:numPr>
          <w:ilvl w:val="2"/>
          <w:numId w:val="13"/>
        </w:numPr>
        <w:autoSpaceDE w:val="0"/>
        <w:autoSpaceDN w:val="0"/>
        <w:adjustRightInd w:val="0"/>
        <w:spacing w:after="0" w:line="360" w:lineRule="auto"/>
        <w:ind w:left="567" w:hanging="283"/>
        <w:jc w:val="both"/>
        <w:rPr>
          <w:rFonts w:eastAsia="Times New Roman" w:cstheme="minorHAnsi"/>
          <w:sz w:val="24"/>
          <w:szCs w:val="24"/>
          <w:lang w:eastAsia="pl-PL"/>
        </w:rPr>
      </w:pPr>
      <w:r w:rsidRPr="006673DD">
        <w:rPr>
          <w:rFonts w:eastAsia="Times New Roman" w:cstheme="minorHAnsi"/>
          <w:sz w:val="24"/>
          <w:szCs w:val="24"/>
          <w:lang w:eastAsia="pl-PL"/>
        </w:rPr>
        <w:t xml:space="preserve">udziału w zorganizowanej grupie </w:t>
      </w:r>
      <w:proofErr w:type="spellStart"/>
      <w:r w:rsidRPr="006673DD">
        <w:rPr>
          <w:rFonts w:eastAsia="Times New Roman" w:cstheme="minorHAnsi"/>
          <w:sz w:val="24"/>
          <w:szCs w:val="24"/>
          <w:lang w:eastAsia="pl-PL"/>
        </w:rPr>
        <w:t>przestępczej</w:t>
      </w:r>
      <w:proofErr w:type="spellEnd"/>
      <w:r w:rsidRPr="006673DD">
        <w:rPr>
          <w:rFonts w:eastAsia="Times New Roman" w:cstheme="minorHAnsi"/>
          <w:sz w:val="24"/>
          <w:szCs w:val="24"/>
          <w:lang w:eastAsia="pl-PL"/>
        </w:rPr>
        <w:t xml:space="preserve"> albo </w:t>
      </w:r>
      <w:proofErr w:type="spellStart"/>
      <w:r w:rsidRPr="006673DD">
        <w:rPr>
          <w:rFonts w:eastAsia="Times New Roman" w:cstheme="minorHAnsi"/>
          <w:sz w:val="24"/>
          <w:szCs w:val="24"/>
          <w:lang w:eastAsia="pl-PL"/>
        </w:rPr>
        <w:t>związku</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mającym</w:t>
      </w:r>
      <w:proofErr w:type="spellEnd"/>
      <w:r w:rsidRPr="006673DD">
        <w:rPr>
          <w:rFonts w:eastAsia="Times New Roman" w:cstheme="minorHAnsi"/>
          <w:sz w:val="24"/>
          <w:szCs w:val="24"/>
          <w:lang w:eastAsia="pl-PL"/>
        </w:rPr>
        <w:t xml:space="preserve"> na celu popełnienie </w:t>
      </w:r>
      <w:proofErr w:type="spellStart"/>
      <w:r w:rsidRPr="006673DD">
        <w:rPr>
          <w:rFonts w:eastAsia="Times New Roman" w:cstheme="minorHAnsi"/>
          <w:sz w:val="24"/>
          <w:szCs w:val="24"/>
          <w:lang w:eastAsia="pl-PL"/>
        </w:rPr>
        <w:t>przestępstwa</w:t>
      </w:r>
      <w:proofErr w:type="spellEnd"/>
      <w:r w:rsidRPr="006673DD">
        <w:rPr>
          <w:rFonts w:eastAsia="Times New Roman" w:cstheme="minorHAnsi"/>
          <w:sz w:val="24"/>
          <w:szCs w:val="24"/>
          <w:lang w:eastAsia="pl-PL"/>
        </w:rPr>
        <w:t xml:space="preserve"> lub </w:t>
      </w:r>
      <w:proofErr w:type="spellStart"/>
      <w:r w:rsidRPr="006673DD">
        <w:rPr>
          <w:rFonts w:eastAsia="Times New Roman" w:cstheme="minorHAnsi"/>
          <w:sz w:val="24"/>
          <w:szCs w:val="24"/>
          <w:lang w:eastAsia="pl-PL"/>
        </w:rPr>
        <w:t>przestępstwa</w:t>
      </w:r>
      <w:proofErr w:type="spellEnd"/>
      <w:r w:rsidRPr="006673DD">
        <w:rPr>
          <w:rFonts w:eastAsia="Times New Roman" w:cstheme="minorHAnsi"/>
          <w:sz w:val="24"/>
          <w:szCs w:val="24"/>
          <w:lang w:eastAsia="pl-PL"/>
        </w:rPr>
        <w:t xml:space="preserve"> skarbowego, o </w:t>
      </w:r>
      <w:proofErr w:type="spellStart"/>
      <w:r w:rsidRPr="006673DD">
        <w:rPr>
          <w:rFonts w:eastAsia="Times New Roman" w:cstheme="minorHAnsi"/>
          <w:sz w:val="24"/>
          <w:szCs w:val="24"/>
          <w:lang w:eastAsia="pl-PL"/>
        </w:rPr>
        <w:t>którym</w:t>
      </w:r>
      <w:proofErr w:type="spellEnd"/>
      <w:r w:rsidRPr="006673DD">
        <w:rPr>
          <w:rFonts w:eastAsia="Times New Roman" w:cstheme="minorHAnsi"/>
          <w:sz w:val="24"/>
          <w:szCs w:val="24"/>
          <w:lang w:eastAsia="pl-PL"/>
        </w:rPr>
        <w:t xml:space="preserve"> mowa w art. 258 Kodeksu karnego, </w:t>
      </w:r>
    </w:p>
    <w:p w14:paraId="0A23EC98" w14:textId="77777777" w:rsidR="0026230C" w:rsidRPr="006673DD" w:rsidRDefault="0026230C" w:rsidP="006673DD">
      <w:pPr>
        <w:numPr>
          <w:ilvl w:val="2"/>
          <w:numId w:val="13"/>
        </w:numPr>
        <w:autoSpaceDE w:val="0"/>
        <w:autoSpaceDN w:val="0"/>
        <w:adjustRightInd w:val="0"/>
        <w:spacing w:after="0" w:line="360" w:lineRule="auto"/>
        <w:ind w:left="567" w:hanging="283"/>
        <w:jc w:val="both"/>
        <w:rPr>
          <w:rFonts w:eastAsia="Times New Roman" w:cstheme="minorHAnsi"/>
          <w:sz w:val="24"/>
          <w:szCs w:val="24"/>
          <w:lang w:eastAsia="pl-PL"/>
        </w:rPr>
      </w:pPr>
      <w:r w:rsidRPr="006673DD">
        <w:rPr>
          <w:rFonts w:eastAsia="Times New Roman" w:cstheme="minorHAnsi"/>
          <w:sz w:val="24"/>
          <w:szCs w:val="24"/>
          <w:lang w:eastAsia="pl-PL"/>
        </w:rPr>
        <w:t xml:space="preserve">handlu </w:t>
      </w:r>
      <w:proofErr w:type="spellStart"/>
      <w:r w:rsidRPr="006673DD">
        <w:rPr>
          <w:rFonts w:eastAsia="Times New Roman" w:cstheme="minorHAnsi"/>
          <w:sz w:val="24"/>
          <w:szCs w:val="24"/>
          <w:lang w:eastAsia="pl-PL"/>
        </w:rPr>
        <w:t>ludźmi</w:t>
      </w:r>
      <w:proofErr w:type="spellEnd"/>
      <w:r w:rsidRPr="006673DD">
        <w:rPr>
          <w:rFonts w:eastAsia="Times New Roman" w:cstheme="minorHAnsi"/>
          <w:sz w:val="24"/>
          <w:szCs w:val="24"/>
          <w:lang w:eastAsia="pl-PL"/>
        </w:rPr>
        <w:t xml:space="preserve">, o </w:t>
      </w:r>
      <w:proofErr w:type="spellStart"/>
      <w:r w:rsidRPr="006673DD">
        <w:rPr>
          <w:rFonts w:eastAsia="Times New Roman" w:cstheme="minorHAnsi"/>
          <w:sz w:val="24"/>
          <w:szCs w:val="24"/>
          <w:lang w:eastAsia="pl-PL"/>
        </w:rPr>
        <w:t>którym</w:t>
      </w:r>
      <w:proofErr w:type="spellEnd"/>
      <w:r w:rsidRPr="006673DD">
        <w:rPr>
          <w:rFonts w:eastAsia="Times New Roman" w:cstheme="minorHAnsi"/>
          <w:sz w:val="24"/>
          <w:szCs w:val="24"/>
          <w:lang w:eastAsia="pl-PL"/>
        </w:rPr>
        <w:t xml:space="preserve"> mowa w art. 189a Kodeksu karnego, </w:t>
      </w:r>
    </w:p>
    <w:p w14:paraId="1F38459C" w14:textId="77777777" w:rsidR="0026230C" w:rsidRPr="006673DD" w:rsidRDefault="0026230C" w:rsidP="006673DD">
      <w:pPr>
        <w:numPr>
          <w:ilvl w:val="2"/>
          <w:numId w:val="13"/>
        </w:numPr>
        <w:autoSpaceDE w:val="0"/>
        <w:autoSpaceDN w:val="0"/>
        <w:adjustRightInd w:val="0"/>
        <w:spacing w:after="0" w:line="360" w:lineRule="auto"/>
        <w:ind w:left="567" w:hanging="283"/>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o </w:t>
      </w:r>
      <w:r w:rsidRPr="006673DD">
        <w:rPr>
          <w:rFonts w:eastAsia="Times New Roman" w:cstheme="minorHAnsi"/>
          <w:sz w:val="24"/>
          <w:szCs w:val="24"/>
          <w:lang w:eastAsia="pl-PL"/>
        </w:rPr>
        <w:t>którym</w:t>
      </w:r>
      <w:r w:rsidRPr="006673DD">
        <w:rPr>
          <w:rFonts w:eastAsia="Times New Roman" w:cstheme="minorHAnsi"/>
          <w:bCs/>
          <w:kern w:val="2"/>
          <w:sz w:val="24"/>
          <w:szCs w:val="24"/>
          <w:lang w:eastAsia="zh-CN"/>
        </w:rPr>
        <w:t xml:space="preserve"> mowa w art. 228–230a, art. 250a Kodeksu karnego, w art. 46–48 ustawy z dnia 25 czerwca 2010 r. o sporcie lub w art. 54 ust. 1–4 ustawy z dnia 12 maja 2011 r. o refundacji leków, środków spożywczych specjalnego przeznaczenia żywieniowego oraz wyrobów medycznych,</w:t>
      </w:r>
    </w:p>
    <w:p w14:paraId="4CD32299" w14:textId="77777777" w:rsidR="0026230C" w:rsidRPr="006673DD" w:rsidRDefault="0026230C" w:rsidP="006673DD">
      <w:pPr>
        <w:numPr>
          <w:ilvl w:val="2"/>
          <w:numId w:val="13"/>
        </w:numPr>
        <w:autoSpaceDE w:val="0"/>
        <w:autoSpaceDN w:val="0"/>
        <w:adjustRightInd w:val="0"/>
        <w:spacing w:after="0" w:line="360" w:lineRule="auto"/>
        <w:ind w:left="567" w:hanging="283"/>
        <w:jc w:val="both"/>
        <w:rPr>
          <w:rFonts w:eastAsia="Times New Roman" w:cstheme="minorHAnsi"/>
          <w:sz w:val="24"/>
          <w:szCs w:val="24"/>
          <w:lang w:eastAsia="pl-PL"/>
        </w:rPr>
      </w:pPr>
      <w:r w:rsidRPr="006673DD">
        <w:rPr>
          <w:rFonts w:eastAsia="Times New Roman" w:cstheme="minorHAnsi"/>
          <w:sz w:val="24"/>
          <w:szCs w:val="24"/>
          <w:lang w:eastAsia="pl-PL"/>
        </w:rPr>
        <w:t xml:space="preserve">finansowania </w:t>
      </w:r>
      <w:proofErr w:type="spellStart"/>
      <w:r w:rsidRPr="006673DD">
        <w:rPr>
          <w:rFonts w:eastAsia="Times New Roman" w:cstheme="minorHAnsi"/>
          <w:sz w:val="24"/>
          <w:szCs w:val="24"/>
          <w:lang w:eastAsia="pl-PL"/>
        </w:rPr>
        <w:t>przestępstwa</w:t>
      </w:r>
      <w:proofErr w:type="spellEnd"/>
      <w:r w:rsidRPr="006673DD">
        <w:rPr>
          <w:rFonts w:eastAsia="Times New Roman" w:cstheme="minorHAnsi"/>
          <w:sz w:val="24"/>
          <w:szCs w:val="24"/>
          <w:lang w:eastAsia="pl-PL"/>
        </w:rPr>
        <w:t xml:space="preserve"> o charakterze terrorystycznym, o </w:t>
      </w:r>
      <w:proofErr w:type="spellStart"/>
      <w:r w:rsidRPr="006673DD">
        <w:rPr>
          <w:rFonts w:eastAsia="Times New Roman" w:cstheme="minorHAnsi"/>
          <w:sz w:val="24"/>
          <w:szCs w:val="24"/>
          <w:lang w:eastAsia="pl-PL"/>
        </w:rPr>
        <w:t>którym</w:t>
      </w:r>
      <w:proofErr w:type="spellEnd"/>
      <w:r w:rsidRPr="006673DD">
        <w:rPr>
          <w:rFonts w:eastAsia="Times New Roman" w:cstheme="minorHAnsi"/>
          <w:sz w:val="24"/>
          <w:szCs w:val="24"/>
          <w:lang w:eastAsia="pl-PL"/>
        </w:rPr>
        <w:t xml:space="preserve"> mowa w art. 165a Kodeksu karnego, lub </w:t>
      </w:r>
      <w:proofErr w:type="spellStart"/>
      <w:r w:rsidRPr="006673DD">
        <w:rPr>
          <w:rFonts w:eastAsia="Times New Roman" w:cstheme="minorHAnsi"/>
          <w:sz w:val="24"/>
          <w:szCs w:val="24"/>
          <w:lang w:eastAsia="pl-PL"/>
        </w:rPr>
        <w:t>przestępstwo</w:t>
      </w:r>
      <w:proofErr w:type="spellEnd"/>
      <w:r w:rsidRPr="006673DD">
        <w:rPr>
          <w:rFonts w:eastAsia="Times New Roman" w:cstheme="minorHAnsi"/>
          <w:sz w:val="24"/>
          <w:szCs w:val="24"/>
          <w:lang w:eastAsia="pl-PL"/>
        </w:rPr>
        <w:t xml:space="preserve"> udaremniania lub utrudniania stwierdzenia </w:t>
      </w:r>
      <w:proofErr w:type="spellStart"/>
      <w:r w:rsidRPr="006673DD">
        <w:rPr>
          <w:rFonts w:eastAsia="Times New Roman" w:cstheme="minorHAnsi"/>
          <w:sz w:val="24"/>
          <w:szCs w:val="24"/>
          <w:lang w:eastAsia="pl-PL"/>
        </w:rPr>
        <w:t>przestępnego</w:t>
      </w:r>
      <w:proofErr w:type="spellEnd"/>
      <w:r w:rsidRPr="006673DD">
        <w:rPr>
          <w:rFonts w:eastAsia="Times New Roman" w:cstheme="minorHAnsi"/>
          <w:sz w:val="24"/>
          <w:szCs w:val="24"/>
          <w:lang w:eastAsia="pl-PL"/>
        </w:rPr>
        <w:t xml:space="preserve"> pochodzenia </w:t>
      </w:r>
      <w:proofErr w:type="spellStart"/>
      <w:r w:rsidRPr="006673DD">
        <w:rPr>
          <w:rFonts w:eastAsia="Times New Roman" w:cstheme="minorHAnsi"/>
          <w:sz w:val="24"/>
          <w:szCs w:val="24"/>
          <w:lang w:eastAsia="pl-PL"/>
        </w:rPr>
        <w:t>pieniędzy</w:t>
      </w:r>
      <w:proofErr w:type="spellEnd"/>
      <w:r w:rsidRPr="006673DD">
        <w:rPr>
          <w:rFonts w:eastAsia="Times New Roman" w:cstheme="minorHAnsi"/>
          <w:sz w:val="24"/>
          <w:szCs w:val="24"/>
          <w:lang w:eastAsia="pl-PL"/>
        </w:rPr>
        <w:t xml:space="preserve"> lub ukrywania ich pochodzenia, o </w:t>
      </w:r>
      <w:proofErr w:type="spellStart"/>
      <w:r w:rsidRPr="006673DD">
        <w:rPr>
          <w:rFonts w:eastAsia="Times New Roman" w:cstheme="minorHAnsi"/>
          <w:sz w:val="24"/>
          <w:szCs w:val="24"/>
          <w:lang w:eastAsia="pl-PL"/>
        </w:rPr>
        <w:t>którym</w:t>
      </w:r>
      <w:proofErr w:type="spellEnd"/>
      <w:r w:rsidRPr="006673DD">
        <w:rPr>
          <w:rFonts w:eastAsia="Times New Roman" w:cstheme="minorHAnsi"/>
          <w:sz w:val="24"/>
          <w:szCs w:val="24"/>
          <w:lang w:eastAsia="pl-PL"/>
        </w:rPr>
        <w:t xml:space="preserve"> mowa w art. 299 Kodeksu karnego, </w:t>
      </w:r>
    </w:p>
    <w:p w14:paraId="5AE338DF" w14:textId="77777777" w:rsidR="0026230C" w:rsidRPr="006673DD" w:rsidRDefault="0026230C" w:rsidP="006673DD">
      <w:pPr>
        <w:numPr>
          <w:ilvl w:val="2"/>
          <w:numId w:val="13"/>
        </w:numPr>
        <w:autoSpaceDE w:val="0"/>
        <w:autoSpaceDN w:val="0"/>
        <w:adjustRightInd w:val="0"/>
        <w:spacing w:after="0" w:line="360" w:lineRule="auto"/>
        <w:ind w:left="567" w:hanging="283"/>
        <w:jc w:val="both"/>
        <w:rPr>
          <w:rFonts w:eastAsia="Times New Roman" w:cstheme="minorHAnsi"/>
          <w:sz w:val="24"/>
          <w:szCs w:val="24"/>
          <w:lang w:eastAsia="pl-PL"/>
        </w:rPr>
      </w:pPr>
      <w:r w:rsidRPr="006673DD">
        <w:rPr>
          <w:rFonts w:eastAsia="Times New Roman" w:cstheme="minorHAnsi"/>
          <w:sz w:val="24"/>
          <w:szCs w:val="24"/>
          <w:lang w:eastAsia="pl-PL"/>
        </w:rPr>
        <w:t xml:space="preserve">o charakterze terrorystycznym, o </w:t>
      </w:r>
      <w:proofErr w:type="spellStart"/>
      <w:r w:rsidRPr="006673DD">
        <w:rPr>
          <w:rFonts w:eastAsia="Times New Roman" w:cstheme="minorHAnsi"/>
          <w:sz w:val="24"/>
          <w:szCs w:val="24"/>
          <w:lang w:eastAsia="pl-PL"/>
        </w:rPr>
        <w:t>którym</w:t>
      </w:r>
      <w:proofErr w:type="spellEnd"/>
      <w:r w:rsidRPr="006673DD">
        <w:rPr>
          <w:rFonts w:eastAsia="Times New Roman" w:cstheme="minorHAnsi"/>
          <w:sz w:val="24"/>
          <w:szCs w:val="24"/>
          <w:lang w:eastAsia="pl-PL"/>
        </w:rPr>
        <w:t xml:space="preserve"> mowa w art. 115 § 20 Kodeksu karnego, lub </w:t>
      </w:r>
      <w:proofErr w:type="spellStart"/>
      <w:r w:rsidRPr="006673DD">
        <w:rPr>
          <w:rFonts w:eastAsia="Times New Roman" w:cstheme="minorHAnsi"/>
          <w:sz w:val="24"/>
          <w:szCs w:val="24"/>
          <w:lang w:eastAsia="pl-PL"/>
        </w:rPr>
        <w:t>mające</w:t>
      </w:r>
      <w:proofErr w:type="spellEnd"/>
      <w:r w:rsidRPr="006673DD">
        <w:rPr>
          <w:rFonts w:eastAsia="Times New Roman" w:cstheme="minorHAnsi"/>
          <w:sz w:val="24"/>
          <w:szCs w:val="24"/>
          <w:lang w:eastAsia="pl-PL"/>
        </w:rPr>
        <w:t xml:space="preserve"> na celu popełnienie tego </w:t>
      </w:r>
      <w:proofErr w:type="spellStart"/>
      <w:r w:rsidRPr="006673DD">
        <w:rPr>
          <w:rFonts w:eastAsia="Times New Roman" w:cstheme="minorHAnsi"/>
          <w:sz w:val="24"/>
          <w:szCs w:val="24"/>
          <w:lang w:eastAsia="pl-PL"/>
        </w:rPr>
        <w:t>przestępstwa</w:t>
      </w:r>
      <w:proofErr w:type="spellEnd"/>
      <w:r w:rsidRPr="006673DD">
        <w:rPr>
          <w:rFonts w:eastAsia="Times New Roman" w:cstheme="minorHAnsi"/>
          <w:sz w:val="24"/>
          <w:szCs w:val="24"/>
          <w:lang w:eastAsia="pl-PL"/>
        </w:rPr>
        <w:t>,</w:t>
      </w:r>
    </w:p>
    <w:p w14:paraId="5A09B56D" w14:textId="77777777" w:rsidR="0026230C" w:rsidRPr="006673DD" w:rsidRDefault="0026230C" w:rsidP="006673DD">
      <w:pPr>
        <w:numPr>
          <w:ilvl w:val="2"/>
          <w:numId w:val="13"/>
        </w:numPr>
        <w:autoSpaceDE w:val="0"/>
        <w:autoSpaceDN w:val="0"/>
        <w:adjustRightInd w:val="0"/>
        <w:spacing w:after="0" w:line="360" w:lineRule="auto"/>
        <w:ind w:left="567" w:hanging="283"/>
        <w:jc w:val="both"/>
        <w:rPr>
          <w:rFonts w:eastAsia="Times New Roman" w:cstheme="minorHAnsi"/>
          <w:sz w:val="24"/>
          <w:szCs w:val="24"/>
          <w:lang w:eastAsia="pl-PL"/>
        </w:rPr>
      </w:pPr>
      <w:r w:rsidRPr="006673DD">
        <w:rPr>
          <w:rFonts w:eastAsia="Times New Roman" w:cstheme="minorHAnsi"/>
          <w:sz w:val="24"/>
          <w:szCs w:val="24"/>
          <w:lang w:eastAsia="pl-PL"/>
        </w:rPr>
        <w:t>powierzenia wykonywania pracy małoletniemu cudzoziemcowi, o którym mowa w art. 9 ust. 2 ustawy z dnia 15 czerwca 2012 r. o skutkach powierzania wykonywania pracy cudzoziemcom przebywającym wbrew przepisom na terytorium Rzeczypospolitej Polskiej,</w:t>
      </w:r>
    </w:p>
    <w:p w14:paraId="4181FE73" w14:textId="51F7D332" w:rsidR="0026230C" w:rsidRPr="006673DD" w:rsidRDefault="0026230C" w:rsidP="006673DD">
      <w:pPr>
        <w:numPr>
          <w:ilvl w:val="2"/>
          <w:numId w:val="13"/>
        </w:numPr>
        <w:autoSpaceDE w:val="0"/>
        <w:autoSpaceDN w:val="0"/>
        <w:adjustRightInd w:val="0"/>
        <w:spacing w:after="0" w:line="360" w:lineRule="auto"/>
        <w:ind w:left="567" w:hanging="283"/>
        <w:jc w:val="both"/>
        <w:rPr>
          <w:rFonts w:eastAsia="Times New Roman" w:cstheme="minorHAnsi"/>
          <w:sz w:val="24"/>
          <w:szCs w:val="24"/>
          <w:lang w:eastAsia="pl-PL"/>
        </w:rPr>
      </w:pPr>
      <w:r w:rsidRPr="006673DD">
        <w:rPr>
          <w:rFonts w:eastAsia="Times New Roman" w:cstheme="minorHAnsi"/>
          <w:sz w:val="24"/>
          <w:szCs w:val="24"/>
          <w:lang w:eastAsia="pl-PL"/>
        </w:rPr>
        <w:t xml:space="preserve">przeciwko obrotowi gospodarczemu, o </w:t>
      </w:r>
      <w:proofErr w:type="spellStart"/>
      <w:r w:rsidRPr="006673DD">
        <w:rPr>
          <w:rFonts w:eastAsia="Times New Roman" w:cstheme="minorHAnsi"/>
          <w:sz w:val="24"/>
          <w:szCs w:val="24"/>
          <w:lang w:eastAsia="pl-PL"/>
        </w:rPr>
        <w:t>których</w:t>
      </w:r>
      <w:proofErr w:type="spellEnd"/>
      <w:r w:rsidRPr="006673DD">
        <w:rPr>
          <w:rFonts w:eastAsia="Times New Roman" w:cstheme="minorHAnsi"/>
          <w:sz w:val="24"/>
          <w:szCs w:val="24"/>
          <w:lang w:eastAsia="pl-PL"/>
        </w:rPr>
        <w:t xml:space="preserve"> mowa w art. 296–307 Kodeksu karnego, </w:t>
      </w:r>
      <w:proofErr w:type="spellStart"/>
      <w:r w:rsidRPr="006673DD">
        <w:rPr>
          <w:rFonts w:eastAsia="Times New Roman" w:cstheme="minorHAnsi"/>
          <w:sz w:val="24"/>
          <w:szCs w:val="24"/>
          <w:lang w:eastAsia="pl-PL"/>
        </w:rPr>
        <w:t>przestępstwo</w:t>
      </w:r>
      <w:proofErr w:type="spellEnd"/>
      <w:r w:rsidRPr="006673DD">
        <w:rPr>
          <w:rFonts w:eastAsia="Times New Roman" w:cstheme="minorHAnsi"/>
          <w:sz w:val="24"/>
          <w:szCs w:val="24"/>
          <w:lang w:eastAsia="pl-PL"/>
        </w:rPr>
        <w:t xml:space="preserve"> oszustwa, o </w:t>
      </w:r>
      <w:proofErr w:type="spellStart"/>
      <w:r w:rsidRPr="006673DD">
        <w:rPr>
          <w:rFonts w:eastAsia="Times New Roman" w:cstheme="minorHAnsi"/>
          <w:sz w:val="24"/>
          <w:szCs w:val="24"/>
          <w:lang w:eastAsia="pl-PL"/>
        </w:rPr>
        <w:t>którym</w:t>
      </w:r>
      <w:proofErr w:type="spellEnd"/>
      <w:r w:rsidRPr="006673DD">
        <w:rPr>
          <w:rFonts w:eastAsia="Times New Roman" w:cstheme="minorHAnsi"/>
          <w:sz w:val="24"/>
          <w:szCs w:val="24"/>
          <w:lang w:eastAsia="pl-PL"/>
        </w:rPr>
        <w:t xml:space="preserve"> mowa w art. 286 Kodeksu karnego, </w:t>
      </w:r>
      <w:proofErr w:type="spellStart"/>
      <w:r w:rsidRPr="006673DD">
        <w:rPr>
          <w:rFonts w:eastAsia="Times New Roman" w:cstheme="minorHAnsi"/>
          <w:sz w:val="24"/>
          <w:szCs w:val="24"/>
          <w:lang w:eastAsia="pl-PL"/>
        </w:rPr>
        <w:t>przestępstwo</w:t>
      </w:r>
      <w:proofErr w:type="spellEnd"/>
      <w:r w:rsidRPr="006673DD">
        <w:rPr>
          <w:rFonts w:eastAsia="Times New Roman" w:cstheme="minorHAnsi"/>
          <w:sz w:val="24"/>
          <w:szCs w:val="24"/>
          <w:lang w:eastAsia="pl-PL"/>
        </w:rPr>
        <w:t xml:space="preserve"> przeciwko </w:t>
      </w:r>
      <w:proofErr w:type="spellStart"/>
      <w:r w:rsidRPr="006673DD">
        <w:rPr>
          <w:rFonts w:eastAsia="Times New Roman" w:cstheme="minorHAnsi"/>
          <w:sz w:val="24"/>
          <w:szCs w:val="24"/>
          <w:lang w:eastAsia="pl-PL"/>
        </w:rPr>
        <w:t>wiarygodności</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dokumentów</w:t>
      </w:r>
      <w:proofErr w:type="spellEnd"/>
      <w:r w:rsidRPr="006673DD">
        <w:rPr>
          <w:rFonts w:eastAsia="Times New Roman" w:cstheme="minorHAnsi"/>
          <w:sz w:val="24"/>
          <w:szCs w:val="24"/>
          <w:lang w:eastAsia="pl-PL"/>
        </w:rPr>
        <w:t xml:space="preserve">, o </w:t>
      </w:r>
      <w:proofErr w:type="spellStart"/>
      <w:r w:rsidRPr="006673DD">
        <w:rPr>
          <w:rFonts w:eastAsia="Times New Roman" w:cstheme="minorHAnsi"/>
          <w:sz w:val="24"/>
          <w:szCs w:val="24"/>
          <w:lang w:eastAsia="pl-PL"/>
        </w:rPr>
        <w:t>których</w:t>
      </w:r>
      <w:proofErr w:type="spellEnd"/>
      <w:r w:rsidRPr="006673DD">
        <w:rPr>
          <w:rFonts w:eastAsia="Times New Roman" w:cstheme="minorHAnsi"/>
          <w:sz w:val="24"/>
          <w:szCs w:val="24"/>
          <w:lang w:eastAsia="pl-PL"/>
        </w:rPr>
        <w:t xml:space="preserve"> mowa w art. 270–277d Kodeksu karnego, </w:t>
      </w:r>
      <w:r w:rsidR="004434BE" w:rsidRPr="006673DD">
        <w:rPr>
          <w:rFonts w:eastAsia="Times New Roman" w:cstheme="minorHAnsi"/>
          <w:sz w:val="24"/>
          <w:szCs w:val="24"/>
          <w:lang w:eastAsia="pl-PL"/>
        </w:rPr>
        <w:t xml:space="preserve"> </w:t>
      </w:r>
      <w:r w:rsidRPr="006673DD">
        <w:rPr>
          <w:rFonts w:eastAsia="Times New Roman" w:cstheme="minorHAnsi"/>
          <w:sz w:val="24"/>
          <w:szCs w:val="24"/>
          <w:lang w:eastAsia="pl-PL"/>
        </w:rPr>
        <w:t xml:space="preserve">lub </w:t>
      </w:r>
      <w:proofErr w:type="spellStart"/>
      <w:r w:rsidRPr="006673DD">
        <w:rPr>
          <w:rFonts w:eastAsia="Times New Roman" w:cstheme="minorHAnsi"/>
          <w:sz w:val="24"/>
          <w:szCs w:val="24"/>
          <w:lang w:eastAsia="pl-PL"/>
        </w:rPr>
        <w:t>przestępstwo</w:t>
      </w:r>
      <w:proofErr w:type="spellEnd"/>
      <w:r w:rsidRPr="006673DD">
        <w:rPr>
          <w:rFonts w:eastAsia="Times New Roman" w:cstheme="minorHAnsi"/>
          <w:sz w:val="24"/>
          <w:szCs w:val="24"/>
          <w:lang w:eastAsia="pl-PL"/>
        </w:rPr>
        <w:t xml:space="preserve"> skarbowe,</w:t>
      </w:r>
    </w:p>
    <w:p w14:paraId="330B522D" w14:textId="77777777" w:rsidR="0026230C" w:rsidRPr="006673DD" w:rsidRDefault="0026230C" w:rsidP="006673DD">
      <w:pPr>
        <w:numPr>
          <w:ilvl w:val="2"/>
          <w:numId w:val="13"/>
        </w:numPr>
        <w:autoSpaceDE w:val="0"/>
        <w:autoSpaceDN w:val="0"/>
        <w:adjustRightInd w:val="0"/>
        <w:spacing w:after="0" w:line="360" w:lineRule="auto"/>
        <w:ind w:left="567" w:hanging="283"/>
        <w:jc w:val="both"/>
        <w:rPr>
          <w:rFonts w:eastAsia="Times New Roman" w:cstheme="minorHAnsi"/>
          <w:sz w:val="24"/>
          <w:szCs w:val="24"/>
          <w:lang w:eastAsia="pl-PL"/>
        </w:rPr>
      </w:pPr>
      <w:r w:rsidRPr="006673DD">
        <w:rPr>
          <w:rFonts w:eastAsia="Times New Roman" w:cstheme="minorHAnsi"/>
          <w:sz w:val="24"/>
          <w:szCs w:val="24"/>
          <w:lang w:eastAsia="pl-PL"/>
        </w:rPr>
        <w:t xml:space="preserve">o </w:t>
      </w:r>
      <w:proofErr w:type="spellStart"/>
      <w:r w:rsidRPr="006673DD">
        <w:rPr>
          <w:rFonts w:eastAsia="Times New Roman" w:cstheme="minorHAnsi"/>
          <w:sz w:val="24"/>
          <w:szCs w:val="24"/>
          <w:lang w:eastAsia="pl-PL"/>
        </w:rPr>
        <w:t>którym</w:t>
      </w:r>
      <w:proofErr w:type="spellEnd"/>
      <w:r w:rsidRPr="006673DD">
        <w:rPr>
          <w:rFonts w:eastAsia="Times New Roman" w:cstheme="minorHAnsi"/>
          <w:sz w:val="24"/>
          <w:szCs w:val="24"/>
          <w:lang w:eastAsia="pl-PL"/>
        </w:rPr>
        <w:t xml:space="preserve"> mowa w art. 9 ust. 1 i 3 lub art. 10 ustawy z dnia 15 czerwca 2012 r. o skutkach powierzania wykonywania pracy cudzoziemcom </w:t>
      </w:r>
      <w:proofErr w:type="spellStart"/>
      <w:r w:rsidRPr="006673DD">
        <w:rPr>
          <w:rFonts w:eastAsia="Times New Roman" w:cstheme="minorHAnsi"/>
          <w:sz w:val="24"/>
          <w:szCs w:val="24"/>
          <w:lang w:eastAsia="pl-PL"/>
        </w:rPr>
        <w:t>przebywającym</w:t>
      </w:r>
      <w:proofErr w:type="spellEnd"/>
      <w:r w:rsidRPr="006673DD">
        <w:rPr>
          <w:rFonts w:eastAsia="Times New Roman" w:cstheme="minorHAnsi"/>
          <w:sz w:val="24"/>
          <w:szCs w:val="24"/>
          <w:lang w:eastAsia="pl-PL"/>
        </w:rPr>
        <w:t xml:space="preserve"> wbrew przepisom na terytorium Rzeczypospolitej Polskiej </w:t>
      </w:r>
    </w:p>
    <w:p w14:paraId="545C5E5D" w14:textId="77777777" w:rsidR="0026230C" w:rsidRPr="006673DD" w:rsidRDefault="0026230C" w:rsidP="006673DD">
      <w:pPr>
        <w:autoSpaceDE w:val="0"/>
        <w:autoSpaceDN w:val="0"/>
        <w:adjustRightInd w:val="0"/>
        <w:spacing w:after="0" w:line="360" w:lineRule="auto"/>
        <w:ind w:firstLine="284"/>
        <w:jc w:val="both"/>
        <w:rPr>
          <w:rFonts w:eastAsia="Times New Roman" w:cstheme="minorHAnsi"/>
          <w:sz w:val="24"/>
          <w:szCs w:val="24"/>
          <w:lang w:eastAsia="pl-PL"/>
        </w:rPr>
      </w:pPr>
      <w:r w:rsidRPr="006673DD">
        <w:rPr>
          <w:rFonts w:eastAsia="Times New Roman" w:cstheme="minorHAnsi"/>
          <w:sz w:val="24"/>
          <w:szCs w:val="24"/>
          <w:lang w:eastAsia="pl-PL"/>
        </w:rPr>
        <w:t xml:space="preserve">– lub za odpowiedni czyn zabroniony </w:t>
      </w:r>
      <w:proofErr w:type="spellStart"/>
      <w:r w:rsidRPr="006673DD">
        <w:rPr>
          <w:rFonts w:eastAsia="Times New Roman" w:cstheme="minorHAnsi"/>
          <w:sz w:val="24"/>
          <w:szCs w:val="24"/>
          <w:lang w:eastAsia="pl-PL"/>
        </w:rPr>
        <w:t>określony</w:t>
      </w:r>
      <w:proofErr w:type="spellEnd"/>
      <w:r w:rsidRPr="006673DD">
        <w:rPr>
          <w:rFonts w:eastAsia="Times New Roman" w:cstheme="minorHAnsi"/>
          <w:sz w:val="24"/>
          <w:szCs w:val="24"/>
          <w:lang w:eastAsia="pl-PL"/>
        </w:rPr>
        <w:t xml:space="preserve"> w przepisach prawa obcego; </w:t>
      </w:r>
    </w:p>
    <w:p w14:paraId="769D03B4" w14:textId="77777777" w:rsidR="0026230C" w:rsidRPr="006673DD" w:rsidRDefault="0026230C" w:rsidP="006673DD">
      <w:pPr>
        <w:widowControl w:val="0"/>
        <w:suppressAutoHyphens/>
        <w:spacing w:after="0" w:line="360" w:lineRule="auto"/>
        <w:ind w:left="284"/>
        <w:jc w:val="both"/>
        <w:rPr>
          <w:rFonts w:eastAsia="Times New Roman" w:cstheme="minorHAnsi"/>
          <w:b/>
          <w:kern w:val="2"/>
          <w:sz w:val="24"/>
          <w:szCs w:val="24"/>
          <w:lang w:val="en-US" w:eastAsia="zh-CN"/>
        </w:rPr>
      </w:pPr>
      <w:r w:rsidRPr="006673DD">
        <w:rPr>
          <w:rFonts w:eastAsia="Times New Roman" w:cstheme="minorHAnsi"/>
          <w:sz w:val="24"/>
          <w:szCs w:val="24"/>
          <w:lang w:eastAsia="pl-PL"/>
        </w:rPr>
        <w:t xml:space="preserve">1.2. </w:t>
      </w:r>
      <w:proofErr w:type="spellStart"/>
      <w:r w:rsidRPr="006673DD">
        <w:rPr>
          <w:rFonts w:eastAsia="Times New Roman" w:cstheme="minorHAnsi"/>
          <w:sz w:val="24"/>
          <w:szCs w:val="24"/>
          <w:lang w:eastAsia="pl-PL"/>
        </w:rPr>
        <w:t>jeżeli</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urzędującego</w:t>
      </w:r>
      <w:proofErr w:type="spellEnd"/>
      <w:r w:rsidRPr="006673DD">
        <w:rPr>
          <w:rFonts w:eastAsia="Times New Roman" w:cstheme="minorHAnsi"/>
          <w:sz w:val="24"/>
          <w:szCs w:val="24"/>
          <w:lang w:eastAsia="pl-PL"/>
        </w:rPr>
        <w:t xml:space="preserve"> członka jego organu </w:t>
      </w:r>
      <w:proofErr w:type="spellStart"/>
      <w:r w:rsidRPr="006673DD">
        <w:rPr>
          <w:rFonts w:eastAsia="Times New Roman" w:cstheme="minorHAnsi"/>
          <w:sz w:val="24"/>
          <w:szCs w:val="24"/>
          <w:lang w:eastAsia="pl-PL"/>
        </w:rPr>
        <w:t>zarządzającego</w:t>
      </w:r>
      <w:proofErr w:type="spellEnd"/>
      <w:r w:rsidRPr="006673DD">
        <w:rPr>
          <w:rFonts w:eastAsia="Times New Roman" w:cstheme="minorHAnsi"/>
          <w:sz w:val="24"/>
          <w:szCs w:val="24"/>
          <w:lang w:eastAsia="pl-PL"/>
        </w:rPr>
        <w:t xml:space="preserve"> lub nadzorczego, </w:t>
      </w:r>
      <w:proofErr w:type="spellStart"/>
      <w:r w:rsidRPr="006673DD">
        <w:rPr>
          <w:rFonts w:eastAsia="Times New Roman" w:cstheme="minorHAnsi"/>
          <w:sz w:val="24"/>
          <w:szCs w:val="24"/>
          <w:lang w:eastAsia="pl-PL"/>
        </w:rPr>
        <w:t>wspólnika</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spółki</w:t>
      </w:r>
      <w:proofErr w:type="spellEnd"/>
      <w:r w:rsidRPr="006673DD">
        <w:rPr>
          <w:rFonts w:eastAsia="Times New Roman" w:cstheme="minorHAnsi"/>
          <w:sz w:val="24"/>
          <w:szCs w:val="24"/>
          <w:lang w:eastAsia="pl-PL"/>
        </w:rPr>
        <w:t xml:space="preserve"> w </w:t>
      </w:r>
      <w:proofErr w:type="spellStart"/>
      <w:r w:rsidRPr="006673DD">
        <w:rPr>
          <w:rFonts w:eastAsia="Times New Roman" w:cstheme="minorHAnsi"/>
          <w:sz w:val="24"/>
          <w:szCs w:val="24"/>
          <w:lang w:eastAsia="pl-PL"/>
        </w:rPr>
        <w:t>spółce</w:t>
      </w:r>
      <w:proofErr w:type="spellEnd"/>
      <w:r w:rsidRPr="006673DD">
        <w:rPr>
          <w:rFonts w:eastAsia="Times New Roman" w:cstheme="minorHAnsi"/>
          <w:sz w:val="24"/>
          <w:szCs w:val="24"/>
          <w:lang w:eastAsia="pl-PL"/>
        </w:rPr>
        <w:t xml:space="preserve"> jawnej lub partnerskiej albo komplementariusza w </w:t>
      </w:r>
      <w:proofErr w:type="spellStart"/>
      <w:r w:rsidRPr="006673DD">
        <w:rPr>
          <w:rFonts w:eastAsia="Times New Roman" w:cstheme="minorHAnsi"/>
          <w:sz w:val="24"/>
          <w:szCs w:val="24"/>
          <w:lang w:eastAsia="pl-PL"/>
        </w:rPr>
        <w:t>spółce</w:t>
      </w:r>
      <w:proofErr w:type="spellEnd"/>
      <w:r w:rsidRPr="006673DD">
        <w:rPr>
          <w:rFonts w:eastAsia="Times New Roman" w:cstheme="minorHAnsi"/>
          <w:sz w:val="24"/>
          <w:szCs w:val="24"/>
          <w:lang w:eastAsia="pl-PL"/>
        </w:rPr>
        <w:t xml:space="preserve"> komandytowej lub komandytowo-akcyjnej lub prokurenta prawomocnie skazano za </w:t>
      </w:r>
      <w:proofErr w:type="spellStart"/>
      <w:r w:rsidRPr="006673DD">
        <w:rPr>
          <w:rFonts w:eastAsia="Times New Roman" w:cstheme="minorHAnsi"/>
          <w:sz w:val="24"/>
          <w:szCs w:val="24"/>
          <w:lang w:eastAsia="pl-PL"/>
        </w:rPr>
        <w:t>przestępstwo</w:t>
      </w:r>
      <w:proofErr w:type="spellEnd"/>
      <w:r w:rsidRPr="006673DD">
        <w:rPr>
          <w:rFonts w:eastAsia="Times New Roman" w:cstheme="minorHAnsi"/>
          <w:sz w:val="24"/>
          <w:szCs w:val="24"/>
          <w:lang w:eastAsia="pl-PL"/>
        </w:rPr>
        <w:t xml:space="preserve">, o </w:t>
      </w:r>
      <w:proofErr w:type="spellStart"/>
      <w:r w:rsidRPr="006673DD">
        <w:rPr>
          <w:rFonts w:eastAsia="Times New Roman" w:cstheme="minorHAnsi"/>
          <w:sz w:val="24"/>
          <w:szCs w:val="24"/>
          <w:lang w:eastAsia="pl-PL"/>
        </w:rPr>
        <w:t>którym</w:t>
      </w:r>
      <w:proofErr w:type="spellEnd"/>
      <w:r w:rsidRPr="006673DD">
        <w:rPr>
          <w:rFonts w:eastAsia="Times New Roman" w:cstheme="minorHAnsi"/>
          <w:sz w:val="24"/>
          <w:szCs w:val="24"/>
          <w:lang w:eastAsia="pl-PL"/>
        </w:rPr>
        <w:t xml:space="preserve"> mowa w pkt 1.1 (art. 108 ust. 1 pkt. 2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w:t>
      </w:r>
    </w:p>
    <w:p w14:paraId="00A3FC24" w14:textId="35BDD1B1" w:rsidR="0026230C" w:rsidRPr="006673DD" w:rsidRDefault="0026230C" w:rsidP="006673DD">
      <w:pPr>
        <w:autoSpaceDE w:val="0"/>
        <w:autoSpaceDN w:val="0"/>
        <w:adjustRightInd w:val="0"/>
        <w:spacing w:after="0" w:line="360" w:lineRule="auto"/>
        <w:ind w:left="284"/>
        <w:jc w:val="both"/>
        <w:rPr>
          <w:rFonts w:eastAsia="Times New Roman" w:cstheme="minorHAnsi"/>
          <w:sz w:val="24"/>
          <w:szCs w:val="24"/>
          <w:lang w:eastAsia="pl-PL"/>
        </w:rPr>
      </w:pPr>
      <w:r w:rsidRPr="006673DD">
        <w:rPr>
          <w:rFonts w:eastAsia="Times New Roman" w:cstheme="minorHAnsi"/>
          <w:sz w:val="24"/>
          <w:szCs w:val="24"/>
          <w:lang w:eastAsia="pl-PL"/>
        </w:rPr>
        <w:lastRenderedPageBreak/>
        <w:t xml:space="preserve">1.3. wobec </w:t>
      </w:r>
      <w:proofErr w:type="spellStart"/>
      <w:r w:rsidRPr="006673DD">
        <w:rPr>
          <w:rFonts w:eastAsia="Times New Roman" w:cstheme="minorHAnsi"/>
          <w:sz w:val="24"/>
          <w:szCs w:val="24"/>
          <w:lang w:eastAsia="pl-PL"/>
        </w:rPr>
        <w:t>którego</w:t>
      </w:r>
      <w:proofErr w:type="spellEnd"/>
      <w:r w:rsidRPr="006673DD">
        <w:rPr>
          <w:rFonts w:eastAsia="Times New Roman" w:cstheme="minorHAnsi"/>
          <w:sz w:val="24"/>
          <w:szCs w:val="24"/>
          <w:lang w:eastAsia="pl-PL"/>
        </w:rPr>
        <w:t xml:space="preserve"> wydano prawomocny wyrok </w:t>
      </w:r>
      <w:proofErr w:type="spellStart"/>
      <w:r w:rsidRPr="006673DD">
        <w:rPr>
          <w:rFonts w:eastAsia="Times New Roman" w:cstheme="minorHAnsi"/>
          <w:sz w:val="24"/>
          <w:szCs w:val="24"/>
          <w:lang w:eastAsia="pl-PL"/>
        </w:rPr>
        <w:t>sądu</w:t>
      </w:r>
      <w:proofErr w:type="spellEnd"/>
      <w:r w:rsidRPr="006673DD">
        <w:rPr>
          <w:rFonts w:eastAsia="Times New Roman" w:cstheme="minorHAnsi"/>
          <w:sz w:val="24"/>
          <w:szCs w:val="24"/>
          <w:lang w:eastAsia="pl-PL"/>
        </w:rPr>
        <w:t xml:space="preserve"> lub ostateczną decyzję administracyjną o zaleganiu z uiszczeniem </w:t>
      </w:r>
      <w:proofErr w:type="spellStart"/>
      <w:r w:rsidRPr="006673DD">
        <w:rPr>
          <w:rFonts w:eastAsia="Times New Roman" w:cstheme="minorHAnsi"/>
          <w:sz w:val="24"/>
          <w:szCs w:val="24"/>
          <w:lang w:eastAsia="pl-PL"/>
        </w:rPr>
        <w:t>podatków</w:t>
      </w:r>
      <w:proofErr w:type="spellEnd"/>
      <w:r w:rsidRPr="006673DD">
        <w:rPr>
          <w:rFonts w:eastAsia="Times New Roman" w:cstheme="minorHAnsi"/>
          <w:sz w:val="24"/>
          <w:szCs w:val="24"/>
          <w:lang w:eastAsia="pl-PL"/>
        </w:rPr>
        <w:t xml:space="preserve">, opłat lub składek na ubezpieczenie społeczne lub zdrowotne, chyba </w:t>
      </w:r>
      <w:proofErr w:type="spellStart"/>
      <w:r w:rsidRPr="006673DD">
        <w:rPr>
          <w:rFonts w:eastAsia="Times New Roman" w:cstheme="minorHAnsi"/>
          <w:sz w:val="24"/>
          <w:szCs w:val="24"/>
          <w:lang w:eastAsia="pl-PL"/>
        </w:rPr>
        <w:t>że</w:t>
      </w:r>
      <w:proofErr w:type="spellEnd"/>
      <w:r w:rsidRPr="006673DD">
        <w:rPr>
          <w:rFonts w:eastAsia="Times New Roman" w:cstheme="minorHAnsi"/>
          <w:sz w:val="24"/>
          <w:szCs w:val="24"/>
          <w:lang w:eastAsia="pl-PL"/>
        </w:rPr>
        <w:t xml:space="preserve"> Wykonawca odpowiednio przed upływem terminu do składania </w:t>
      </w:r>
      <w:proofErr w:type="spellStart"/>
      <w:r w:rsidRPr="006673DD">
        <w:rPr>
          <w:rFonts w:eastAsia="Times New Roman" w:cstheme="minorHAnsi"/>
          <w:sz w:val="24"/>
          <w:szCs w:val="24"/>
          <w:lang w:eastAsia="pl-PL"/>
        </w:rPr>
        <w:t>wniosków</w:t>
      </w:r>
      <w:proofErr w:type="spellEnd"/>
      <w:r w:rsidRPr="006673DD">
        <w:rPr>
          <w:rFonts w:eastAsia="Times New Roman" w:cstheme="minorHAnsi"/>
          <w:sz w:val="24"/>
          <w:szCs w:val="24"/>
          <w:lang w:eastAsia="pl-PL"/>
        </w:rPr>
        <w:t xml:space="preserve"> o dopuszczenie do udziału w </w:t>
      </w:r>
      <w:proofErr w:type="spellStart"/>
      <w:r w:rsidRPr="006673DD">
        <w:rPr>
          <w:rFonts w:eastAsia="Times New Roman" w:cstheme="minorHAnsi"/>
          <w:sz w:val="24"/>
          <w:szCs w:val="24"/>
          <w:lang w:eastAsia="pl-PL"/>
        </w:rPr>
        <w:t>postępowaniu</w:t>
      </w:r>
      <w:proofErr w:type="spellEnd"/>
      <w:r w:rsidRPr="006673DD">
        <w:rPr>
          <w:rFonts w:eastAsia="Times New Roman" w:cstheme="minorHAnsi"/>
          <w:sz w:val="24"/>
          <w:szCs w:val="24"/>
          <w:lang w:eastAsia="pl-PL"/>
        </w:rPr>
        <w:t xml:space="preserve"> albo przed upływem terminu składania ofert dokonał </w:t>
      </w:r>
      <w:proofErr w:type="spellStart"/>
      <w:r w:rsidRPr="006673DD">
        <w:rPr>
          <w:rFonts w:eastAsia="Times New Roman" w:cstheme="minorHAnsi"/>
          <w:sz w:val="24"/>
          <w:szCs w:val="24"/>
          <w:lang w:eastAsia="pl-PL"/>
        </w:rPr>
        <w:t>płatności</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należnych</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podatków</w:t>
      </w:r>
      <w:proofErr w:type="spellEnd"/>
      <w:r w:rsidRPr="006673DD">
        <w:rPr>
          <w:rFonts w:eastAsia="Times New Roman" w:cstheme="minorHAnsi"/>
          <w:sz w:val="24"/>
          <w:szCs w:val="24"/>
          <w:lang w:eastAsia="pl-PL"/>
        </w:rPr>
        <w:t xml:space="preserve">, opłat lub składek na ubezpieczenie społeczne lub zdrowotne wraz z odsetkami lub grzywnami lub zawarł </w:t>
      </w:r>
      <w:proofErr w:type="spellStart"/>
      <w:r w:rsidRPr="006673DD">
        <w:rPr>
          <w:rFonts w:eastAsia="Times New Roman" w:cstheme="minorHAnsi"/>
          <w:sz w:val="24"/>
          <w:szCs w:val="24"/>
          <w:lang w:eastAsia="pl-PL"/>
        </w:rPr>
        <w:t>wiążące</w:t>
      </w:r>
      <w:proofErr w:type="spellEnd"/>
      <w:r w:rsidRPr="006673DD">
        <w:rPr>
          <w:rFonts w:eastAsia="Times New Roman" w:cstheme="minorHAnsi"/>
          <w:sz w:val="24"/>
          <w:szCs w:val="24"/>
          <w:lang w:eastAsia="pl-PL"/>
        </w:rPr>
        <w:t xml:space="preserve"> porozumienie w sprawie spłaty tych </w:t>
      </w:r>
      <w:proofErr w:type="spellStart"/>
      <w:r w:rsidRPr="006673DD">
        <w:rPr>
          <w:rFonts w:eastAsia="Times New Roman" w:cstheme="minorHAnsi"/>
          <w:sz w:val="24"/>
          <w:szCs w:val="24"/>
          <w:lang w:eastAsia="pl-PL"/>
        </w:rPr>
        <w:t>należności</w:t>
      </w:r>
      <w:proofErr w:type="spellEnd"/>
      <w:r w:rsidRPr="006673DD">
        <w:rPr>
          <w:rFonts w:eastAsia="Times New Roman" w:cstheme="minorHAnsi"/>
          <w:sz w:val="24"/>
          <w:szCs w:val="24"/>
          <w:lang w:eastAsia="pl-PL"/>
        </w:rPr>
        <w:t xml:space="preserve"> (art. 108 ust.  1 pkt. 3); </w:t>
      </w:r>
    </w:p>
    <w:p w14:paraId="2E0CAC59" w14:textId="77777777" w:rsidR="0026230C" w:rsidRPr="006673DD" w:rsidRDefault="0026230C" w:rsidP="006673DD">
      <w:pPr>
        <w:autoSpaceDE w:val="0"/>
        <w:autoSpaceDN w:val="0"/>
        <w:adjustRightInd w:val="0"/>
        <w:spacing w:after="0" w:line="360" w:lineRule="auto"/>
        <w:ind w:left="284"/>
        <w:jc w:val="both"/>
        <w:rPr>
          <w:rFonts w:eastAsia="Times New Roman" w:cstheme="minorHAnsi"/>
          <w:sz w:val="24"/>
          <w:szCs w:val="24"/>
          <w:lang w:eastAsia="pl-PL"/>
        </w:rPr>
      </w:pPr>
      <w:r w:rsidRPr="006673DD">
        <w:rPr>
          <w:rFonts w:eastAsia="Times New Roman" w:cstheme="minorHAnsi"/>
          <w:sz w:val="24"/>
          <w:szCs w:val="24"/>
          <w:lang w:eastAsia="pl-PL"/>
        </w:rPr>
        <w:t xml:space="preserve">1.4. wobec </w:t>
      </w:r>
      <w:proofErr w:type="spellStart"/>
      <w:r w:rsidRPr="006673DD">
        <w:rPr>
          <w:rFonts w:eastAsia="Times New Roman" w:cstheme="minorHAnsi"/>
          <w:sz w:val="24"/>
          <w:szCs w:val="24"/>
          <w:lang w:eastAsia="pl-PL"/>
        </w:rPr>
        <w:t>którego</w:t>
      </w:r>
      <w:proofErr w:type="spellEnd"/>
      <w:r w:rsidRPr="006673DD">
        <w:rPr>
          <w:rFonts w:eastAsia="Times New Roman" w:cstheme="minorHAnsi"/>
          <w:sz w:val="24"/>
          <w:szCs w:val="24"/>
          <w:lang w:eastAsia="pl-PL"/>
        </w:rPr>
        <w:t xml:space="preserve"> orzeczono zakaz ubiegania </w:t>
      </w:r>
      <w:proofErr w:type="spellStart"/>
      <w:r w:rsidRPr="006673DD">
        <w:rPr>
          <w:rFonts w:eastAsia="Times New Roman" w:cstheme="minorHAnsi"/>
          <w:sz w:val="24"/>
          <w:szCs w:val="24"/>
          <w:lang w:eastAsia="pl-PL"/>
        </w:rPr>
        <w:t>sie</w:t>
      </w:r>
      <w:proofErr w:type="spellEnd"/>
      <w:r w:rsidRPr="006673DD">
        <w:rPr>
          <w:rFonts w:eastAsia="Times New Roman" w:cstheme="minorHAnsi"/>
          <w:sz w:val="24"/>
          <w:szCs w:val="24"/>
          <w:lang w:eastAsia="pl-PL"/>
        </w:rPr>
        <w:t xml:space="preserve">̨ o </w:t>
      </w:r>
      <w:proofErr w:type="spellStart"/>
      <w:r w:rsidRPr="006673DD">
        <w:rPr>
          <w:rFonts w:eastAsia="Times New Roman" w:cstheme="minorHAnsi"/>
          <w:sz w:val="24"/>
          <w:szCs w:val="24"/>
          <w:lang w:eastAsia="pl-PL"/>
        </w:rPr>
        <w:t>zamówienia</w:t>
      </w:r>
      <w:proofErr w:type="spellEnd"/>
      <w:r w:rsidRPr="006673DD">
        <w:rPr>
          <w:rFonts w:eastAsia="Times New Roman" w:cstheme="minorHAnsi"/>
          <w:sz w:val="24"/>
          <w:szCs w:val="24"/>
          <w:lang w:eastAsia="pl-PL"/>
        </w:rPr>
        <w:t xml:space="preserve"> publiczne (art. 108 ust. 1 pkt. 4); </w:t>
      </w:r>
    </w:p>
    <w:p w14:paraId="373C9FCF" w14:textId="77777777" w:rsidR="0026230C" w:rsidRPr="006673DD" w:rsidRDefault="0026230C" w:rsidP="006673DD">
      <w:pPr>
        <w:autoSpaceDE w:val="0"/>
        <w:autoSpaceDN w:val="0"/>
        <w:adjustRightInd w:val="0"/>
        <w:spacing w:after="0" w:line="360" w:lineRule="auto"/>
        <w:ind w:left="284"/>
        <w:jc w:val="both"/>
        <w:rPr>
          <w:rFonts w:eastAsia="Times New Roman" w:cstheme="minorHAnsi"/>
          <w:sz w:val="24"/>
          <w:szCs w:val="24"/>
          <w:lang w:eastAsia="pl-PL"/>
        </w:rPr>
      </w:pPr>
      <w:r w:rsidRPr="006673DD">
        <w:rPr>
          <w:rFonts w:eastAsia="Times New Roman" w:cstheme="minorHAnsi"/>
          <w:sz w:val="24"/>
          <w:szCs w:val="24"/>
          <w:lang w:eastAsia="pl-PL"/>
        </w:rPr>
        <w:t xml:space="preserve">1.5. </w:t>
      </w:r>
      <w:proofErr w:type="spellStart"/>
      <w:r w:rsidRPr="006673DD">
        <w:rPr>
          <w:rFonts w:eastAsia="Times New Roman" w:cstheme="minorHAnsi"/>
          <w:sz w:val="24"/>
          <w:szCs w:val="24"/>
          <w:lang w:eastAsia="pl-PL"/>
        </w:rPr>
        <w:t>jeżeli</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Zamawiający</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może</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stwierdzic</w:t>
      </w:r>
      <w:proofErr w:type="spellEnd"/>
      <w:r w:rsidRPr="006673DD">
        <w:rPr>
          <w:rFonts w:eastAsia="Times New Roman" w:cstheme="minorHAnsi"/>
          <w:sz w:val="24"/>
          <w:szCs w:val="24"/>
          <w:lang w:eastAsia="pl-PL"/>
        </w:rPr>
        <w:t xml:space="preserve">́, na podstawie wiarygodnych przesłanek, </w:t>
      </w:r>
      <w:proofErr w:type="spellStart"/>
      <w:r w:rsidRPr="006673DD">
        <w:rPr>
          <w:rFonts w:eastAsia="Times New Roman" w:cstheme="minorHAnsi"/>
          <w:sz w:val="24"/>
          <w:szCs w:val="24"/>
          <w:lang w:eastAsia="pl-PL"/>
        </w:rPr>
        <w:t>że</w:t>
      </w:r>
      <w:proofErr w:type="spellEnd"/>
      <w:r w:rsidRPr="006673DD">
        <w:rPr>
          <w:rFonts w:eastAsia="Times New Roman" w:cstheme="minorHAnsi"/>
          <w:sz w:val="24"/>
          <w:szCs w:val="24"/>
          <w:lang w:eastAsia="pl-PL"/>
        </w:rPr>
        <w:t xml:space="preserve"> Wykonawca zawarł z innymi Wykonawcami porozumienie </w:t>
      </w:r>
      <w:proofErr w:type="spellStart"/>
      <w:r w:rsidRPr="006673DD">
        <w:rPr>
          <w:rFonts w:eastAsia="Times New Roman" w:cstheme="minorHAnsi"/>
          <w:sz w:val="24"/>
          <w:szCs w:val="24"/>
          <w:lang w:eastAsia="pl-PL"/>
        </w:rPr>
        <w:t>mające</w:t>
      </w:r>
      <w:proofErr w:type="spellEnd"/>
      <w:r w:rsidRPr="006673DD">
        <w:rPr>
          <w:rFonts w:eastAsia="Times New Roman" w:cstheme="minorHAnsi"/>
          <w:sz w:val="24"/>
          <w:szCs w:val="24"/>
          <w:lang w:eastAsia="pl-PL"/>
        </w:rPr>
        <w:t xml:space="preserve"> na celu </w:t>
      </w:r>
      <w:proofErr w:type="spellStart"/>
      <w:r w:rsidRPr="006673DD">
        <w:rPr>
          <w:rFonts w:eastAsia="Times New Roman" w:cstheme="minorHAnsi"/>
          <w:sz w:val="24"/>
          <w:szCs w:val="24"/>
          <w:lang w:eastAsia="pl-PL"/>
        </w:rPr>
        <w:t>zakłócenie</w:t>
      </w:r>
      <w:proofErr w:type="spellEnd"/>
      <w:r w:rsidRPr="006673DD">
        <w:rPr>
          <w:rFonts w:eastAsia="Times New Roman" w:cstheme="minorHAnsi"/>
          <w:sz w:val="24"/>
          <w:szCs w:val="24"/>
          <w:lang w:eastAsia="pl-PL"/>
        </w:rPr>
        <w:t xml:space="preserve"> konkurencji, w </w:t>
      </w:r>
      <w:proofErr w:type="spellStart"/>
      <w:r w:rsidRPr="006673DD">
        <w:rPr>
          <w:rFonts w:eastAsia="Times New Roman" w:cstheme="minorHAnsi"/>
          <w:sz w:val="24"/>
          <w:szCs w:val="24"/>
          <w:lang w:eastAsia="pl-PL"/>
        </w:rPr>
        <w:t>szczególności</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jeżeli</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należąc</w:t>
      </w:r>
      <w:proofErr w:type="spellEnd"/>
      <w:r w:rsidRPr="006673DD">
        <w:rPr>
          <w:rFonts w:eastAsia="Times New Roman" w:cstheme="minorHAnsi"/>
          <w:sz w:val="24"/>
          <w:szCs w:val="24"/>
          <w:lang w:eastAsia="pl-PL"/>
        </w:rPr>
        <w:t xml:space="preserve"> do tej samej grupy kapitałowej w rozumieniu ustawy z dnia 16 lutego 2007 r. o ochronie konkurencji i </w:t>
      </w:r>
      <w:proofErr w:type="spellStart"/>
      <w:r w:rsidRPr="006673DD">
        <w:rPr>
          <w:rFonts w:eastAsia="Times New Roman" w:cstheme="minorHAnsi"/>
          <w:sz w:val="24"/>
          <w:szCs w:val="24"/>
          <w:lang w:eastAsia="pl-PL"/>
        </w:rPr>
        <w:t>konsumentów</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złożyli</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odrębne</w:t>
      </w:r>
      <w:proofErr w:type="spellEnd"/>
      <w:r w:rsidRPr="006673DD">
        <w:rPr>
          <w:rFonts w:eastAsia="Times New Roman" w:cstheme="minorHAnsi"/>
          <w:sz w:val="24"/>
          <w:szCs w:val="24"/>
          <w:lang w:eastAsia="pl-PL"/>
        </w:rPr>
        <w:t xml:space="preserve"> oferty, oferty </w:t>
      </w:r>
      <w:proofErr w:type="spellStart"/>
      <w:r w:rsidRPr="006673DD">
        <w:rPr>
          <w:rFonts w:eastAsia="Times New Roman" w:cstheme="minorHAnsi"/>
          <w:sz w:val="24"/>
          <w:szCs w:val="24"/>
          <w:lang w:eastAsia="pl-PL"/>
        </w:rPr>
        <w:t>częściowe</w:t>
      </w:r>
      <w:proofErr w:type="spellEnd"/>
      <w:r w:rsidRPr="006673DD">
        <w:rPr>
          <w:rFonts w:eastAsia="Times New Roman" w:cstheme="minorHAnsi"/>
          <w:sz w:val="24"/>
          <w:szCs w:val="24"/>
          <w:lang w:eastAsia="pl-PL"/>
        </w:rPr>
        <w:t xml:space="preserve"> lub wnioski o dopuszczenie do udziału w </w:t>
      </w:r>
      <w:proofErr w:type="spellStart"/>
      <w:r w:rsidRPr="006673DD">
        <w:rPr>
          <w:rFonts w:eastAsia="Times New Roman" w:cstheme="minorHAnsi"/>
          <w:sz w:val="24"/>
          <w:szCs w:val="24"/>
          <w:lang w:eastAsia="pl-PL"/>
        </w:rPr>
        <w:t>postępowaniu</w:t>
      </w:r>
      <w:proofErr w:type="spellEnd"/>
      <w:r w:rsidRPr="006673DD">
        <w:rPr>
          <w:rFonts w:eastAsia="Times New Roman" w:cstheme="minorHAnsi"/>
          <w:sz w:val="24"/>
          <w:szCs w:val="24"/>
          <w:lang w:eastAsia="pl-PL"/>
        </w:rPr>
        <w:t xml:space="preserve">, chyba </w:t>
      </w:r>
      <w:proofErr w:type="spellStart"/>
      <w:r w:rsidRPr="006673DD">
        <w:rPr>
          <w:rFonts w:eastAsia="Times New Roman" w:cstheme="minorHAnsi"/>
          <w:sz w:val="24"/>
          <w:szCs w:val="24"/>
          <w:lang w:eastAsia="pl-PL"/>
        </w:rPr>
        <w:t>że</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wykaża</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że</w:t>
      </w:r>
      <w:proofErr w:type="spellEnd"/>
      <w:r w:rsidRPr="006673DD">
        <w:rPr>
          <w:rFonts w:eastAsia="Times New Roman" w:cstheme="minorHAnsi"/>
          <w:sz w:val="24"/>
          <w:szCs w:val="24"/>
          <w:lang w:eastAsia="pl-PL"/>
        </w:rPr>
        <w:t xml:space="preserve"> przygotowali te oferty lub wnioski </w:t>
      </w:r>
      <w:proofErr w:type="spellStart"/>
      <w:r w:rsidRPr="006673DD">
        <w:rPr>
          <w:rFonts w:eastAsia="Times New Roman" w:cstheme="minorHAnsi"/>
          <w:sz w:val="24"/>
          <w:szCs w:val="24"/>
          <w:lang w:eastAsia="pl-PL"/>
        </w:rPr>
        <w:t>niezależnie</w:t>
      </w:r>
      <w:proofErr w:type="spellEnd"/>
      <w:r w:rsidRPr="006673DD">
        <w:rPr>
          <w:rFonts w:eastAsia="Times New Roman" w:cstheme="minorHAnsi"/>
          <w:sz w:val="24"/>
          <w:szCs w:val="24"/>
          <w:lang w:eastAsia="pl-PL"/>
        </w:rPr>
        <w:t xml:space="preserve"> od siebie (art. 108 ust. 1 pkt. 5); </w:t>
      </w:r>
    </w:p>
    <w:p w14:paraId="2BE00F4D" w14:textId="77777777" w:rsidR="0026230C" w:rsidRPr="006673DD" w:rsidRDefault="0026230C" w:rsidP="006673DD">
      <w:pPr>
        <w:autoSpaceDE w:val="0"/>
        <w:autoSpaceDN w:val="0"/>
        <w:adjustRightInd w:val="0"/>
        <w:spacing w:after="0" w:line="360" w:lineRule="auto"/>
        <w:ind w:left="284"/>
        <w:jc w:val="both"/>
        <w:rPr>
          <w:rFonts w:eastAsia="Times New Roman" w:cstheme="minorHAnsi"/>
          <w:sz w:val="24"/>
          <w:szCs w:val="24"/>
          <w:lang w:eastAsia="pl-PL"/>
        </w:rPr>
      </w:pPr>
      <w:r w:rsidRPr="006673DD">
        <w:rPr>
          <w:rFonts w:eastAsia="Times New Roman" w:cstheme="minorHAnsi"/>
          <w:sz w:val="24"/>
          <w:szCs w:val="24"/>
          <w:lang w:eastAsia="pl-PL"/>
        </w:rPr>
        <w:t xml:space="preserve">1.6. </w:t>
      </w:r>
      <w:proofErr w:type="spellStart"/>
      <w:r w:rsidRPr="006673DD">
        <w:rPr>
          <w:rFonts w:eastAsia="Times New Roman" w:cstheme="minorHAnsi"/>
          <w:sz w:val="24"/>
          <w:szCs w:val="24"/>
          <w:lang w:eastAsia="pl-PL"/>
        </w:rPr>
        <w:t>jeżeli</w:t>
      </w:r>
      <w:proofErr w:type="spellEnd"/>
      <w:r w:rsidRPr="006673DD">
        <w:rPr>
          <w:rFonts w:eastAsia="Times New Roman" w:cstheme="minorHAnsi"/>
          <w:sz w:val="24"/>
          <w:szCs w:val="24"/>
          <w:lang w:eastAsia="pl-PL"/>
        </w:rPr>
        <w:t xml:space="preserve">, w przypadkach, o </w:t>
      </w:r>
      <w:proofErr w:type="spellStart"/>
      <w:r w:rsidRPr="006673DD">
        <w:rPr>
          <w:rFonts w:eastAsia="Times New Roman" w:cstheme="minorHAnsi"/>
          <w:sz w:val="24"/>
          <w:szCs w:val="24"/>
          <w:lang w:eastAsia="pl-PL"/>
        </w:rPr>
        <w:t>których</w:t>
      </w:r>
      <w:proofErr w:type="spellEnd"/>
      <w:r w:rsidRPr="006673DD">
        <w:rPr>
          <w:rFonts w:eastAsia="Times New Roman" w:cstheme="minorHAnsi"/>
          <w:sz w:val="24"/>
          <w:szCs w:val="24"/>
          <w:lang w:eastAsia="pl-PL"/>
        </w:rPr>
        <w:t xml:space="preserve"> mowa w art. 85 ust. 1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 xml:space="preserve">, doszło do </w:t>
      </w:r>
      <w:proofErr w:type="spellStart"/>
      <w:r w:rsidRPr="006673DD">
        <w:rPr>
          <w:rFonts w:eastAsia="Times New Roman" w:cstheme="minorHAnsi"/>
          <w:sz w:val="24"/>
          <w:szCs w:val="24"/>
          <w:lang w:eastAsia="pl-PL"/>
        </w:rPr>
        <w:t>zakłócenia</w:t>
      </w:r>
      <w:proofErr w:type="spellEnd"/>
      <w:r w:rsidRPr="006673DD">
        <w:rPr>
          <w:rFonts w:eastAsia="Times New Roman" w:cstheme="minorHAnsi"/>
          <w:sz w:val="24"/>
          <w:szCs w:val="24"/>
          <w:lang w:eastAsia="pl-PL"/>
        </w:rPr>
        <w:t xml:space="preserve"> konkurencji </w:t>
      </w:r>
      <w:proofErr w:type="spellStart"/>
      <w:r w:rsidRPr="006673DD">
        <w:rPr>
          <w:rFonts w:eastAsia="Times New Roman" w:cstheme="minorHAnsi"/>
          <w:sz w:val="24"/>
          <w:szCs w:val="24"/>
          <w:lang w:eastAsia="pl-PL"/>
        </w:rPr>
        <w:t>wynikającego</w:t>
      </w:r>
      <w:proofErr w:type="spellEnd"/>
      <w:r w:rsidRPr="006673DD">
        <w:rPr>
          <w:rFonts w:eastAsia="Times New Roman" w:cstheme="minorHAnsi"/>
          <w:sz w:val="24"/>
          <w:szCs w:val="24"/>
          <w:lang w:eastAsia="pl-PL"/>
        </w:rPr>
        <w:t xml:space="preserve"> z </w:t>
      </w:r>
      <w:proofErr w:type="spellStart"/>
      <w:r w:rsidRPr="006673DD">
        <w:rPr>
          <w:rFonts w:eastAsia="Times New Roman" w:cstheme="minorHAnsi"/>
          <w:sz w:val="24"/>
          <w:szCs w:val="24"/>
          <w:lang w:eastAsia="pl-PL"/>
        </w:rPr>
        <w:t>wcześniejszego</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zaangażowania</w:t>
      </w:r>
      <w:proofErr w:type="spellEnd"/>
      <w:r w:rsidRPr="006673DD">
        <w:rPr>
          <w:rFonts w:eastAsia="Times New Roman" w:cstheme="minorHAnsi"/>
          <w:sz w:val="24"/>
          <w:szCs w:val="24"/>
          <w:lang w:eastAsia="pl-PL"/>
        </w:rPr>
        <w:t xml:space="preserve"> tego Wykonawcy lub podmiotu, </w:t>
      </w:r>
      <w:proofErr w:type="spellStart"/>
      <w:r w:rsidRPr="006673DD">
        <w:rPr>
          <w:rFonts w:eastAsia="Times New Roman" w:cstheme="minorHAnsi"/>
          <w:sz w:val="24"/>
          <w:szCs w:val="24"/>
          <w:lang w:eastAsia="pl-PL"/>
        </w:rPr>
        <w:t>który</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należy</w:t>
      </w:r>
      <w:proofErr w:type="spellEnd"/>
      <w:r w:rsidRPr="006673DD">
        <w:rPr>
          <w:rFonts w:eastAsia="Times New Roman" w:cstheme="minorHAnsi"/>
          <w:sz w:val="24"/>
          <w:szCs w:val="24"/>
          <w:lang w:eastAsia="pl-PL"/>
        </w:rPr>
        <w:t xml:space="preserve"> z Wykonawcą do tej samej grupy kapitałowej w rozumieniu ustawy z dnia 16 lutego 2007 r. o ochronie konkurencji   i </w:t>
      </w:r>
      <w:proofErr w:type="spellStart"/>
      <w:r w:rsidRPr="006673DD">
        <w:rPr>
          <w:rFonts w:eastAsia="Times New Roman" w:cstheme="minorHAnsi"/>
          <w:sz w:val="24"/>
          <w:szCs w:val="24"/>
          <w:lang w:eastAsia="pl-PL"/>
        </w:rPr>
        <w:t>konsumentów</w:t>
      </w:r>
      <w:proofErr w:type="spellEnd"/>
      <w:r w:rsidRPr="006673DD">
        <w:rPr>
          <w:rFonts w:eastAsia="Times New Roman" w:cstheme="minorHAnsi"/>
          <w:sz w:val="24"/>
          <w:szCs w:val="24"/>
          <w:lang w:eastAsia="pl-PL"/>
        </w:rPr>
        <w:t xml:space="preserve">, chyba </w:t>
      </w:r>
      <w:proofErr w:type="spellStart"/>
      <w:r w:rsidRPr="006673DD">
        <w:rPr>
          <w:rFonts w:eastAsia="Times New Roman" w:cstheme="minorHAnsi"/>
          <w:sz w:val="24"/>
          <w:szCs w:val="24"/>
          <w:lang w:eastAsia="pl-PL"/>
        </w:rPr>
        <w:t>że</w:t>
      </w:r>
      <w:proofErr w:type="spellEnd"/>
      <w:r w:rsidRPr="006673DD">
        <w:rPr>
          <w:rFonts w:eastAsia="Times New Roman" w:cstheme="minorHAnsi"/>
          <w:sz w:val="24"/>
          <w:szCs w:val="24"/>
          <w:lang w:eastAsia="pl-PL"/>
        </w:rPr>
        <w:t xml:space="preserve"> spowodowane tym </w:t>
      </w:r>
      <w:proofErr w:type="spellStart"/>
      <w:r w:rsidRPr="006673DD">
        <w:rPr>
          <w:rFonts w:eastAsia="Times New Roman" w:cstheme="minorHAnsi"/>
          <w:sz w:val="24"/>
          <w:szCs w:val="24"/>
          <w:lang w:eastAsia="pl-PL"/>
        </w:rPr>
        <w:t>zakłócenie</w:t>
      </w:r>
      <w:proofErr w:type="spellEnd"/>
      <w:r w:rsidRPr="006673DD">
        <w:rPr>
          <w:rFonts w:eastAsia="Times New Roman" w:cstheme="minorHAnsi"/>
          <w:sz w:val="24"/>
          <w:szCs w:val="24"/>
          <w:lang w:eastAsia="pl-PL"/>
        </w:rPr>
        <w:t xml:space="preserve"> konkurencji </w:t>
      </w:r>
      <w:proofErr w:type="spellStart"/>
      <w:r w:rsidRPr="006673DD">
        <w:rPr>
          <w:rFonts w:eastAsia="Times New Roman" w:cstheme="minorHAnsi"/>
          <w:sz w:val="24"/>
          <w:szCs w:val="24"/>
          <w:lang w:eastAsia="pl-PL"/>
        </w:rPr>
        <w:t>może</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byc</w:t>
      </w:r>
      <w:proofErr w:type="spellEnd"/>
      <w:r w:rsidRPr="006673DD">
        <w:rPr>
          <w:rFonts w:eastAsia="Times New Roman" w:cstheme="minorHAnsi"/>
          <w:sz w:val="24"/>
          <w:szCs w:val="24"/>
          <w:lang w:eastAsia="pl-PL"/>
        </w:rPr>
        <w:t xml:space="preserve">́ wyeliminowane w inny </w:t>
      </w:r>
      <w:proofErr w:type="spellStart"/>
      <w:r w:rsidRPr="006673DD">
        <w:rPr>
          <w:rFonts w:eastAsia="Times New Roman" w:cstheme="minorHAnsi"/>
          <w:sz w:val="24"/>
          <w:szCs w:val="24"/>
          <w:lang w:eastAsia="pl-PL"/>
        </w:rPr>
        <w:t>sposób</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niz</w:t>
      </w:r>
      <w:proofErr w:type="spellEnd"/>
      <w:r w:rsidRPr="006673DD">
        <w:rPr>
          <w:rFonts w:eastAsia="Times New Roman" w:cstheme="minorHAnsi"/>
          <w:sz w:val="24"/>
          <w:szCs w:val="24"/>
          <w:lang w:eastAsia="pl-PL"/>
        </w:rPr>
        <w:t xml:space="preserve">̇ przez wykluczenie Wykonawcy z udziału w </w:t>
      </w:r>
      <w:proofErr w:type="spellStart"/>
      <w:r w:rsidRPr="006673DD">
        <w:rPr>
          <w:rFonts w:eastAsia="Times New Roman" w:cstheme="minorHAnsi"/>
          <w:sz w:val="24"/>
          <w:szCs w:val="24"/>
          <w:lang w:eastAsia="pl-PL"/>
        </w:rPr>
        <w:t>postępowaniu</w:t>
      </w:r>
      <w:proofErr w:type="spellEnd"/>
      <w:r w:rsidRPr="006673DD">
        <w:rPr>
          <w:rFonts w:eastAsia="Times New Roman" w:cstheme="minorHAnsi"/>
          <w:sz w:val="24"/>
          <w:szCs w:val="24"/>
          <w:lang w:eastAsia="pl-PL"/>
        </w:rPr>
        <w:t xml:space="preserve"> o udzielenie </w:t>
      </w:r>
      <w:proofErr w:type="spellStart"/>
      <w:r w:rsidRPr="006673DD">
        <w:rPr>
          <w:rFonts w:eastAsia="Times New Roman" w:cstheme="minorHAnsi"/>
          <w:sz w:val="24"/>
          <w:szCs w:val="24"/>
          <w:lang w:eastAsia="pl-PL"/>
        </w:rPr>
        <w:t>zamówienia</w:t>
      </w:r>
      <w:proofErr w:type="spellEnd"/>
      <w:r w:rsidRPr="006673DD">
        <w:rPr>
          <w:rFonts w:eastAsia="Times New Roman" w:cstheme="minorHAnsi"/>
          <w:sz w:val="24"/>
          <w:szCs w:val="24"/>
          <w:lang w:eastAsia="pl-PL"/>
        </w:rPr>
        <w:t xml:space="preserve"> (art. 108 ust. 1 pkt. 6). </w:t>
      </w:r>
    </w:p>
    <w:p w14:paraId="3EBF33A6" w14:textId="32CCD86F" w:rsidR="0026230C" w:rsidRPr="006673DD" w:rsidRDefault="0026230C" w:rsidP="006673DD">
      <w:pPr>
        <w:numPr>
          <w:ilvl w:val="0"/>
          <w:numId w:val="12"/>
        </w:numPr>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Z postępowania o udzielenie zamówienia  wyklucza się wykonawców w stosunku do których zachodzi którakolwiek z okoliczności wskazanych w </w:t>
      </w:r>
      <w:bookmarkStart w:id="5" w:name="_Hlk101422772"/>
      <w:proofErr w:type="spellStart"/>
      <w:r w:rsidRPr="006673DD">
        <w:rPr>
          <w:rFonts w:eastAsia="Times New Roman" w:cstheme="minorHAnsi"/>
          <w:sz w:val="24"/>
          <w:szCs w:val="24"/>
          <w:lang w:eastAsia="pl-PL"/>
        </w:rPr>
        <w:t>w</w:t>
      </w:r>
      <w:proofErr w:type="spellEnd"/>
      <w:r w:rsidRPr="006673DD">
        <w:rPr>
          <w:rFonts w:eastAsia="Times New Roman" w:cstheme="minorHAnsi"/>
          <w:sz w:val="24"/>
          <w:szCs w:val="24"/>
          <w:lang w:eastAsia="pl-PL"/>
        </w:rPr>
        <w:t xml:space="preserve"> art. 7 ust. 1 ustawy z dnia 15 kwietnia</w:t>
      </w:r>
      <w:r w:rsidR="00135029" w:rsidRPr="006673DD">
        <w:rPr>
          <w:rFonts w:eastAsia="Times New Roman" w:cstheme="minorHAnsi"/>
          <w:sz w:val="24"/>
          <w:szCs w:val="24"/>
          <w:lang w:eastAsia="pl-PL"/>
        </w:rPr>
        <w:t xml:space="preserve">  </w:t>
      </w:r>
      <w:r w:rsidRPr="006673DD">
        <w:rPr>
          <w:rFonts w:eastAsia="Times New Roman" w:cstheme="minorHAnsi"/>
          <w:sz w:val="24"/>
          <w:szCs w:val="24"/>
          <w:lang w:eastAsia="pl-PL"/>
        </w:rPr>
        <w:t xml:space="preserve">2022 r. o szczególnych rozwiązaniach w zakresie przeciwdziałania </w:t>
      </w:r>
      <w:bookmarkEnd w:id="5"/>
      <w:r w:rsidRPr="006673DD">
        <w:rPr>
          <w:rFonts w:eastAsia="Times New Roman" w:cstheme="minorHAnsi"/>
          <w:sz w:val="24"/>
          <w:szCs w:val="24"/>
          <w:lang w:eastAsia="pl-PL"/>
        </w:rPr>
        <w:t>wspieraniu agresji na Ukrainę oraz służących ochronie bezpieczeństwa narodowego, na czas trwania tych okoliczności.</w:t>
      </w:r>
    </w:p>
    <w:p w14:paraId="482D3528" w14:textId="77777777" w:rsidR="0026230C" w:rsidRPr="006673DD" w:rsidRDefault="0026230C" w:rsidP="006673DD">
      <w:pPr>
        <w:numPr>
          <w:ilvl w:val="0"/>
          <w:numId w:val="12"/>
        </w:numPr>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Wykonawca </w:t>
      </w:r>
      <w:proofErr w:type="spellStart"/>
      <w:r w:rsidRPr="006673DD">
        <w:rPr>
          <w:rFonts w:eastAsia="Times New Roman" w:cstheme="minorHAnsi"/>
          <w:sz w:val="24"/>
          <w:szCs w:val="24"/>
          <w:lang w:eastAsia="pl-PL"/>
        </w:rPr>
        <w:t>może</w:t>
      </w:r>
      <w:proofErr w:type="spellEnd"/>
      <w:r w:rsidRPr="006673DD">
        <w:rPr>
          <w:rFonts w:eastAsia="Times New Roman" w:cstheme="minorHAnsi"/>
          <w:sz w:val="24"/>
          <w:szCs w:val="24"/>
          <w:lang w:eastAsia="pl-PL"/>
        </w:rPr>
        <w:t xml:space="preserve"> </w:t>
      </w:r>
      <w:proofErr w:type="spellStart"/>
      <w:r w:rsidRPr="006673DD">
        <w:rPr>
          <w:rFonts w:eastAsia="Times New Roman" w:cstheme="minorHAnsi"/>
          <w:sz w:val="24"/>
          <w:szCs w:val="24"/>
          <w:lang w:eastAsia="pl-PL"/>
        </w:rPr>
        <w:t>zostac</w:t>
      </w:r>
      <w:proofErr w:type="spellEnd"/>
      <w:r w:rsidRPr="006673DD">
        <w:rPr>
          <w:rFonts w:eastAsia="Times New Roman" w:cstheme="minorHAnsi"/>
          <w:sz w:val="24"/>
          <w:szCs w:val="24"/>
          <w:lang w:eastAsia="pl-PL"/>
        </w:rPr>
        <w:t xml:space="preserve">́ wykluczony przez </w:t>
      </w:r>
      <w:proofErr w:type="spellStart"/>
      <w:r w:rsidRPr="006673DD">
        <w:rPr>
          <w:rFonts w:eastAsia="Times New Roman" w:cstheme="minorHAnsi"/>
          <w:sz w:val="24"/>
          <w:szCs w:val="24"/>
          <w:lang w:eastAsia="pl-PL"/>
        </w:rPr>
        <w:t>Zamawiającego</w:t>
      </w:r>
      <w:proofErr w:type="spellEnd"/>
      <w:r w:rsidRPr="006673DD">
        <w:rPr>
          <w:rFonts w:eastAsia="Times New Roman" w:cstheme="minorHAnsi"/>
          <w:sz w:val="24"/>
          <w:szCs w:val="24"/>
          <w:lang w:eastAsia="pl-PL"/>
        </w:rPr>
        <w:t xml:space="preserve"> na </w:t>
      </w:r>
      <w:proofErr w:type="spellStart"/>
      <w:r w:rsidRPr="006673DD">
        <w:rPr>
          <w:rFonts w:eastAsia="Times New Roman" w:cstheme="minorHAnsi"/>
          <w:sz w:val="24"/>
          <w:szCs w:val="24"/>
          <w:lang w:eastAsia="pl-PL"/>
        </w:rPr>
        <w:t>każdym</w:t>
      </w:r>
      <w:proofErr w:type="spellEnd"/>
      <w:r w:rsidRPr="006673DD">
        <w:rPr>
          <w:rFonts w:eastAsia="Times New Roman" w:cstheme="minorHAnsi"/>
          <w:sz w:val="24"/>
          <w:szCs w:val="24"/>
          <w:lang w:eastAsia="pl-PL"/>
        </w:rPr>
        <w:t xml:space="preserve"> etapie </w:t>
      </w:r>
      <w:proofErr w:type="spellStart"/>
      <w:r w:rsidRPr="006673DD">
        <w:rPr>
          <w:rFonts w:eastAsia="Times New Roman" w:cstheme="minorHAnsi"/>
          <w:sz w:val="24"/>
          <w:szCs w:val="24"/>
          <w:lang w:eastAsia="pl-PL"/>
        </w:rPr>
        <w:t>postępowania</w:t>
      </w:r>
      <w:proofErr w:type="spellEnd"/>
      <w:r w:rsidRPr="006673DD">
        <w:rPr>
          <w:rFonts w:eastAsia="Times New Roman" w:cstheme="minorHAnsi"/>
          <w:sz w:val="24"/>
          <w:szCs w:val="24"/>
          <w:lang w:eastAsia="pl-PL"/>
        </w:rPr>
        <w:t xml:space="preserve"> o udzielenie </w:t>
      </w:r>
      <w:proofErr w:type="spellStart"/>
      <w:r w:rsidRPr="006673DD">
        <w:rPr>
          <w:rFonts w:eastAsia="Times New Roman" w:cstheme="minorHAnsi"/>
          <w:sz w:val="24"/>
          <w:szCs w:val="24"/>
          <w:lang w:eastAsia="pl-PL"/>
        </w:rPr>
        <w:t>zamówienia</w:t>
      </w:r>
      <w:proofErr w:type="spellEnd"/>
      <w:r w:rsidRPr="006673DD">
        <w:rPr>
          <w:rFonts w:eastAsia="Times New Roman" w:cstheme="minorHAnsi"/>
          <w:sz w:val="24"/>
          <w:szCs w:val="24"/>
          <w:lang w:eastAsia="pl-PL"/>
        </w:rPr>
        <w:t xml:space="preserve">. </w:t>
      </w:r>
    </w:p>
    <w:p w14:paraId="514EF100" w14:textId="520DD56B" w:rsidR="00934FC1" w:rsidRPr="006673DD" w:rsidRDefault="00934FC1" w:rsidP="006673DD">
      <w:pPr>
        <w:widowControl w:val="0"/>
        <w:suppressAutoHyphens/>
        <w:autoSpaceDE w:val="0"/>
        <w:autoSpaceDN w:val="0"/>
        <w:adjustRightInd w:val="0"/>
        <w:spacing w:after="0" w:line="360" w:lineRule="auto"/>
        <w:jc w:val="both"/>
        <w:rPr>
          <w:rFonts w:eastAsia="Times New Roman" w:cstheme="minorHAnsi"/>
          <w:b/>
          <w:kern w:val="2"/>
          <w:sz w:val="24"/>
          <w:szCs w:val="24"/>
          <w:lang w:val="en-US" w:eastAsia="zh-CN"/>
        </w:rPr>
      </w:pPr>
    </w:p>
    <w:p w14:paraId="227F2AAA" w14:textId="24889349" w:rsidR="00D41B86" w:rsidRPr="00DA5A30"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WARUNKI UDZIAŁU W POSTĘPOWANIU</w:t>
      </w:r>
    </w:p>
    <w:p w14:paraId="0394723C" w14:textId="77777777" w:rsidR="00D41B86" w:rsidRPr="006673DD" w:rsidRDefault="00D41B86" w:rsidP="006673DD">
      <w:pPr>
        <w:widowControl w:val="0"/>
        <w:spacing w:after="0" w:line="360" w:lineRule="auto"/>
        <w:jc w:val="both"/>
        <w:rPr>
          <w:rFonts w:eastAsia="Times New Roman" w:cstheme="minorHAnsi"/>
          <w:bCs/>
          <w:kern w:val="2"/>
          <w:sz w:val="24"/>
          <w:szCs w:val="24"/>
          <w:lang w:val="en-US" w:eastAsia="zh-CN"/>
        </w:rPr>
      </w:pPr>
      <w:r w:rsidRPr="006673DD">
        <w:rPr>
          <w:rFonts w:eastAsia="Times New Roman" w:cstheme="minorHAnsi"/>
          <w:bCs/>
          <w:kern w:val="2"/>
          <w:sz w:val="24"/>
          <w:szCs w:val="24"/>
          <w:lang w:val="en-US" w:eastAsia="zh-CN"/>
        </w:rPr>
        <w:t xml:space="preserve">1. O </w:t>
      </w:r>
      <w:proofErr w:type="spellStart"/>
      <w:r w:rsidRPr="006673DD">
        <w:rPr>
          <w:rFonts w:eastAsia="Times New Roman" w:cstheme="minorHAnsi"/>
          <w:bCs/>
          <w:kern w:val="2"/>
          <w:sz w:val="24"/>
          <w:szCs w:val="24"/>
          <w:lang w:val="en-US" w:eastAsia="zh-CN"/>
        </w:rPr>
        <w:t>udzielenie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zamówienia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mogą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się</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ubiegać</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wykonawcy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którzy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spełniają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następujące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warunki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dotyczące</w:t>
      </w:r>
      <w:proofErr w:type="spellEnd"/>
      <w:r w:rsidRPr="006673DD">
        <w:rPr>
          <w:rFonts w:eastAsia="Times New Roman" w:cstheme="minorHAnsi"/>
          <w:bCs/>
          <w:kern w:val="2"/>
          <w:sz w:val="24"/>
          <w:szCs w:val="24"/>
          <w:lang w:val="en-US" w:eastAsia="zh-CN"/>
        </w:rPr>
        <w:t>:</w:t>
      </w:r>
    </w:p>
    <w:p w14:paraId="70EF1D4B" w14:textId="77777777" w:rsidR="00D41B86" w:rsidRPr="006673DD" w:rsidRDefault="00D41B86" w:rsidP="006673DD">
      <w:pPr>
        <w:widowControl w:val="0"/>
        <w:numPr>
          <w:ilvl w:val="0"/>
          <w:numId w:val="16"/>
        </w:numPr>
        <w:suppressAutoHyphens/>
        <w:spacing w:after="0" w:line="360" w:lineRule="auto"/>
        <w:ind w:left="872" w:hanging="436"/>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lastRenderedPageBreak/>
        <w:t>zdolności</w:t>
      </w:r>
      <w:proofErr w:type="spellEnd"/>
      <w:r w:rsidRPr="006673DD">
        <w:rPr>
          <w:rFonts w:eastAsia="Times New Roman" w:cstheme="minorHAnsi"/>
          <w:bCs/>
          <w:kern w:val="2"/>
          <w:sz w:val="24"/>
          <w:szCs w:val="24"/>
          <w:lang w:val="en-US" w:eastAsia="zh-CN"/>
        </w:rPr>
        <w:t xml:space="preserve"> do </w:t>
      </w:r>
      <w:proofErr w:type="spellStart"/>
      <w:r w:rsidRPr="006673DD">
        <w:rPr>
          <w:rFonts w:eastAsia="Times New Roman" w:cstheme="minorHAnsi"/>
          <w:bCs/>
          <w:kern w:val="2"/>
          <w:sz w:val="24"/>
          <w:szCs w:val="24"/>
          <w:lang w:val="en-US" w:eastAsia="zh-CN"/>
        </w:rPr>
        <w:t>występowania</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obrocie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gospodarczym</w:t>
      </w:r>
      <w:proofErr w:type="spellEnd"/>
      <w:r w:rsidRPr="006673DD">
        <w:rPr>
          <w:rFonts w:eastAsia="Times New Roman" w:cstheme="minorHAnsi"/>
          <w:bCs/>
          <w:kern w:val="2"/>
          <w:sz w:val="24"/>
          <w:szCs w:val="24"/>
          <w:lang w:val="en-US" w:eastAsia="zh-CN"/>
        </w:rPr>
        <w:t>:</w:t>
      </w:r>
    </w:p>
    <w:p w14:paraId="2043BA9D" w14:textId="77777777" w:rsidR="00D41B86" w:rsidRPr="006673DD" w:rsidRDefault="00D41B86" w:rsidP="006673DD">
      <w:pPr>
        <w:widowControl w:val="0"/>
        <w:spacing w:after="0" w:line="360" w:lineRule="auto"/>
        <w:ind w:left="872"/>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stawia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warunku</w:t>
      </w:r>
      <w:proofErr w:type="spellEnd"/>
      <w:r w:rsidRPr="006673DD">
        <w:rPr>
          <w:rFonts w:eastAsia="Times New Roman" w:cstheme="minorHAnsi"/>
          <w:bCs/>
          <w:kern w:val="2"/>
          <w:sz w:val="24"/>
          <w:szCs w:val="24"/>
          <w:lang w:val="en-US" w:eastAsia="zh-CN"/>
        </w:rPr>
        <w:t xml:space="preserve"> w ww. </w:t>
      </w:r>
      <w:proofErr w:type="spellStart"/>
      <w:r w:rsidRPr="006673DD">
        <w:rPr>
          <w:rFonts w:eastAsia="Times New Roman" w:cstheme="minorHAnsi"/>
          <w:bCs/>
          <w:kern w:val="2"/>
          <w:sz w:val="24"/>
          <w:szCs w:val="24"/>
          <w:lang w:val="en-US" w:eastAsia="zh-CN"/>
        </w:rPr>
        <w:t>zakresie</w:t>
      </w:r>
      <w:proofErr w:type="spellEnd"/>
    </w:p>
    <w:p w14:paraId="615ACFF5" w14:textId="77777777" w:rsidR="00D41B86" w:rsidRPr="006673DD" w:rsidRDefault="00D41B86" w:rsidP="006673DD">
      <w:pPr>
        <w:widowControl w:val="0"/>
        <w:numPr>
          <w:ilvl w:val="0"/>
          <w:numId w:val="16"/>
        </w:numPr>
        <w:suppressAutoHyphens/>
        <w:spacing w:after="0" w:line="360" w:lineRule="auto"/>
        <w:ind w:left="872" w:hanging="436"/>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uprawnień</w:t>
      </w:r>
      <w:proofErr w:type="spellEnd"/>
      <w:r w:rsidRPr="006673DD">
        <w:rPr>
          <w:rFonts w:eastAsia="Times New Roman" w:cstheme="minorHAnsi"/>
          <w:bCs/>
          <w:kern w:val="2"/>
          <w:sz w:val="24"/>
          <w:szCs w:val="24"/>
          <w:lang w:val="en-US" w:eastAsia="zh-CN"/>
        </w:rPr>
        <w:t xml:space="preserve"> do </w:t>
      </w:r>
      <w:proofErr w:type="spellStart"/>
      <w:r w:rsidRPr="006673DD">
        <w:rPr>
          <w:rFonts w:eastAsia="Times New Roman" w:cstheme="minorHAnsi"/>
          <w:bCs/>
          <w:kern w:val="2"/>
          <w:sz w:val="24"/>
          <w:szCs w:val="24"/>
          <w:lang w:val="en-US" w:eastAsia="zh-CN"/>
        </w:rPr>
        <w:t>prowadzenia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określonej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działalności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gospodarczej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lub</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zawodowej</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ile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wynika</w:t>
      </w:r>
      <w:proofErr w:type="spellEnd"/>
      <w:r w:rsidRPr="006673DD">
        <w:rPr>
          <w:rFonts w:eastAsia="Times New Roman" w:cstheme="minorHAnsi"/>
          <w:bCs/>
          <w:kern w:val="2"/>
          <w:sz w:val="24"/>
          <w:szCs w:val="24"/>
          <w:lang w:val="en-US" w:eastAsia="zh-CN"/>
        </w:rPr>
        <w:t xml:space="preserve"> to z </w:t>
      </w:r>
      <w:proofErr w:type="spellStart"/>
      <w:r w:rsidRPr="006673DD">
        <w:rPr>
          <w:rFonts w:eastAsia="Times New Roman" w:cstheme="minorHAnsi"/>
          <w:bCs/>
          <w:kern w:val="2"/>
          <w:sz w:val="24"/>
          <w:szCs w:val="24"/>
          <w:lang w:val="en-US" w:eastAsia="zh-CN"/>
        </w:rPr>
        <w:t>odrębnych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przepisów</w:t>
      </w:r>
      <w:proofErr w:type="spellEnd"/>
      <w:r w:rsidRPr="006673DD">
        <w:rPr>
          <w:rFonts w:eastAsia="Times New Roman" w:cstheme="minorHAnsi"/>
          <w:bCs/>
          <w:kern w:val="2"/>
          <w:sz w:val="24"/>
          <w:szCs w:val="24"/>
          <w:lang w:val="en-US" w:eastAsia="zh-CN"/>
        </w:rPr>
        <w:t xml:space="preserve"> </w:t>
      </w:r>
    </w:p>
    <w:p w14:paraId="73E8C94F" w14:textId="77777777" w:rsidR="00D41B86" w:rsidRPr="006673DD" w:rsidRDefault="00D41B86" w:rsidP="006673DD">
      <w:pPr>
        <w:widowControl w:val="0"/>
        <w:spacing w:after="0" w:line="360" w:lineRule="auto"/>
        <w:ind w:left="872"/>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stawia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warunku</w:t>
      </w:r>
      <w:proofErr w:type="spellEnd"/>
      <w:r w:rsidRPr="006673DD">
        <w:rPr>
          <w:rFonts w:eastAsia="Times New Roman" w:cstheme="minorHAnsi"/>
          <w:bCs/>
          <w:kern w:val="2"/>
          <w:sz w:val="24"/>
          <w:szCs w:val="24"/>
          <w:lang w:val="en-US" w:eastAsia="zh-CN"/>
        </w:rPr>
        <w:t xml:space="preserve"> w ww. </w:t>
      </w:r>
      <w:proofErr w:type="spellStart"/>
      <w:r w:rsidRPr="006673DD">
        <w:rPr>
          <w:rFonts w:eastAsia="Times New Roman" w:cstheme="minorHAnsi"/>
          <w:bCs/>
          <w:kern w:val="2"/>
          <w:sz w:val="24"/>
          <w:szCs w:val="24"/>
          <w:lang w:val="en-US" w:eastAsia="zh-CN"/>
        </w:rPr>
        <w:t>zakresie</w:t>
      </w:r>
      <w:proofErr w:type="spellEnd"/>
    </w:p>
    <w:p w14:paraId="447FDDB3" w14:textId="77777777" w:rsidR="00D41B86" w:rsidRPr="006673DD" w:rsidRDefault="00D41B86" w:rsidP="006673DD">
      <w:pPr>
        <w:widowControl w:val="0"/>
        <w:numPr>
          <w:ilvl w:val="0"/>
          <w:numId w:val="16"/>
        </w:numPr>
        <w:suppressAutoHyphens/>
        <w:spacing w:after="0" w:line="360" w:lineRule="auto"/>
        <w:ind w:left="872" w:hanging="436"/>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sytuacji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ekonomicznej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lub</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finansowej</w:t>
      </w:r>
      <w:proofErr w:type="spellEnd"/>
      <w:r w:rsidRPr="006673DD">
        <w:rPr>
          <w:rFonts w:eastAsia="Times New Roman" w:cstheme="minorHAnsi"/>
          <w:bCs/>
          <w:kern w:val="2"/>
          <w:sz w:val="24"/>
          <w:szCs w:val="24"/>
          <w:lang w:val="en-US" w:eastAsia="zh-CN"/>
        </w:rPr>
        <w:t>:</w:t>
      </w:r>
    </w:p>
    <w:p w14:paraId="7868FB8F" w14:textId="77777777" w:rsidR="00D41B86" w:rsidRPr="006673DD" w:rsidRDefault="00D41B86" w:rsidP="006673DD">
      <w:pPr>
        <w:widowControl w:val="0"/>
        <w:spacing w:after="0" w:line="360" w:lineRule="auto"/>
        <w:ind w:left="872"/>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stawia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warunku</w:t>
      </w:r>
      <w:proofErr w:type="spellEnd"/>
      <w:r w:rsidRPr="006673DD">
        <w:rPr>
          <w:rFonts w:eastAsia="Times New Roman" w:cstheme="minorHAnsi"/>
          <w:bCs/>
          <w:kern w:val="2"/>
          <w:sz w:val="24"/>
          <w:szCs w:val="24"/>
          <w:lang w:val="en-US" w:eastAsia="zh-CN"/>
        </w:rPr>
        <w:t xml:space="preserve"> w ww. </w:t>
      </w:r>
      <w:proofErr w:type="spellStart"/>
      <w:r w:rsidRPr="006673DD">
        <w:rPr>
          <w:rFonts w:eastAsia="Times New Roman" w:cstheme="minorHAnsi"/>
          <w:bCs/>
          <w:kern w:val="2"/>
          <w:sz w:val="24"/>
          <w:szCs w:val="24"/>
          <w:lang w:val="en-US" w:eastAsia="zh-CN"/>
        </w:rPr>
        <w:t>zakresie</w:t>
      </w:r>
      <w:proofErr w:type="spellEnd"/>
    </w:p>
    <w:p w14:paraId="6E878D7D" w14:textId="77777777" w:rsidR="00D41B86" w:rsidRPr="006673DD" w:rsidRDefault="00D41B86" w:rsidP="006673DD">
      <w:pPr>
        <w:widowControl w:val="0"/>
        <w:numPr>
          <w:ilvl w:val="0"/>
          <w:numId w:val="16"/>
        </w:numPr>
        <w:suppressAutoHyphens/>
        <w:spacing w:after="0" w:line="360" w:lineRule="auto"/>
        <w:ind w:left="872" w:hanging="436"/>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zdolności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technicznej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lub</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zawodowej</w:t>
      </w:r>
      <w:proofErr w:type="spellEnd"/>
      <w:r w:rsidRPr="006673DD">
        <w:rPr>
          <w:rFonts w:eastAsia="Times New Roman" w:cstheme="minorHAnsi"/>
          <w:bCs/>
          <w:kern w:val="2"/>
          <w:sz w:val="24"/>
          <w:szCs w:val="24"/>
          <w:lang w:val="en-US" w:eastAsia="zh-CN"/>
        </w:rPr>
        <w:t>:</w:t>
      </w:r>
    </w:p>
    <w:p w14:paraId="614BEE04" w14:textId="77777777" w:rsidR="00D41B86" w:rsidRPr="006673DD" w:rsidRDefault="00D41B86" w:rsidP="006673DD">
      <w:pPr>
        <w:widowControl w:val="0"/>
        <w:suppressAutoHyphens/>
        <w:spacing w:after="0" w:line="360" w:lineRule="auto"/>
        <w:ind w:left="872"/>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stawia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warunku</w:t>
      </w:r>
      <w:proofErr w:type="spellEnd"/>
      <w:r w:rsidRPr="006673DD">
        <w:rPr>
          <w:rFonts w:eastAsia="Times New Roman" w:cstheme="minorHAnsi"/>
          <w:bCs/>
          <w:kern w:val="2"/>
          <w:sz w:val="24"/>
          <w:szCs w:val="24"/>
          <w:lang w:val="en-US" w:eastAsia="zh-CN"/>
        </w:rPr>
        <w:t xml:space="preserve"> w ww. </w:t>
      </w:r>
      <w:proofErr w:type="spellStart"/>
      <w:r w:rsidRPr="006673DD">
        <w:rPr>
          <w:rFonts w:eastAsia="Times New Roman" w:cstheme="minorHAnsi"/>
          <w:bCs/>
          <w:kern w:val="2"/>
          <w:sz w:val="24"/>
          <w:szCs w:val="24"/>
          <w:lang w:val="en-US" w:eastAsia="zh-CN"/>
        </w:rPr>
        <w:t>zakresie</w:t>
      </w:r>
      <w:proofErr w:type="spellEnd"/>
    </w:p>
    <w:p w14:paraId="38F7082A" w14:textId="77777777" w:rsidR="00D41B86" w:rsidRPr="006673DD" w:rsidRDefault="00D41B86" w:rsidP="006673DD">
      <w:pPr>
        <w:widowControl w:val="0"/>
        <w:spacing w:after="0" w:line="360" w:lineRule="auto"/>
        <w:jc w:val="both"/>
        <w:rPr>
          <w:rFonts w:eastAsia="Times New Roman" w:cstheme="minorHAnsi"/>
          <w:b/>
          <w:kern w:val="2"/>
          <w:sz w:val="24"/>
          <w:szCs w:val="24"/>
          <w:lang w:val="en-US" w:eastAsia="zh-CN"/>
        </w:rPr>
      </w:pPr>
      <w:bookmarkStart w:id="6" w:name="_Hlk104889644"/>
    </w:p>
    <w:p w14:paraId="7800FEA2" w14:textId="77777777" w:rsidR="00D41B86" w:rsidRPr="006673DD" w:rsidRDefault="00D41B86" w:rsidP="006673DD">
      <w:pPr>
        <w:widowControl w:val="0"/>
        <w:numPr>
          <w:ilvl w:val="0"/>
          <w:numId w:val="28"/>
        </w:numPr>
        <w:suppressAutoHyphens/>
        <w:autoSpaceDE w:val="0"/>
        <w:autoSpaceDN w:val="0"/>
        <w:adjustRightInd w:val="0"/>
        <w:spacing w:after="0" w:line="360" w:lineRule="auto"/>
        <w:contextualSpacing/>
        <w:jc w:val="both"/>
        <w:rPr>
          <w:rFonts w:eastAsia="Times New Roman" w:cstheme="minorHAnsi"/>
          <w:b/>
          <w:kern w:val="2"/>
          <w:sz w:val="24"/>
          <w:szCs w:val="24"/>
          <w:lang w:eastAsia="zh-CN"/>
        </w:rPr>
      </w:pPr>
      <w:r w:rsidRPr="006673DD">
        <w:rPr>
          <w:rFonts w:eastAsia="Times New Roman" w:cstheme="minorHAnsi"/>
          <w:b/>
          <w:bCs/>
          <w:kern w:val="2"/>
          <w:sz w:val="24"/>
          <w:szCs w:val="24"/>
          <w:lang w:eastAsia="zh-CN"/>
        </w:rPr>
        <w:t>Potencjał podmiotu udostępniającego zasoby:</w:t>
      </w:r>
    </w:p>
    <w:p w14:paraId="593582B6" w14:textId="02312343" w:rsidR="00D41B86" w:rsidRPr="006673DD" w:rsidRDefault="00D41B86" w:rsidP="006673DD">
      <w:pPr>
        <w:widowControl w:val="0"/>
        <w:numPr>
          <w:ilvl w:val="0"/>
          <w:numId w:val="26"/>
        </w:numPr>
        <w:suppressAutoHyphens/>
        <w:autoSpaceDE w:val="0"/>
        <w:autoSpaceDN w:val="0"/>
        <w:adjustRightInd w:val="0"/>
        <w:spacing w:after="0" w:line="360" w:lineRule="auto"/>
        <w:ind w:right="49"/>
        <w:contextualSpacing/>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Wykonawca może w celu potwierdzenia spełniania warunków udziału w postępowaniu </w:t>
      </w:r>
      <w:r w:rsidR="00135029"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zh-CN"/>
        </w:rPr>
        <w:t xml:space="preserve">w stosownych sytuacjach oraz w odniesieniu do konkretnego zamówienia, lub jego części, polegać na zdolnościach technicznych lub zawodowych lub sytuacji finansowej lub ekonomicznej podmiotów udostępniających zasoby, niezależnie od charakteru prawnego łączących go z nim stosunków prawnych. </w:t>
      </w:r>
    </w:p>
    <w:p w14:paraId="74E475AD" w14:textId="77777777" w:rsidR="00D41B86" w:rsidRPr="006673DD" w:rsidRDefault="00D41B86" w:rsidP="006673DD">
      <w:pPr>
        <w:widowControl w:val="0"/>
        <w:numPr>
          <w:ilvl w:val="0"/>
          <w:numId w:val="26"/>
        </w:numPr>
        <w:suppressAutoHyphens/>
        <w:autoSpaceDE w:val="0"/>
        <w:autoSpaceDN w:val="0"/>
        <w:adjustRightInd w:val="0"/>
        <w:spacing w:after="0" w:line="360" w:lineRule="auto"/>
        <w:ind w:right="52"/>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Wykonawca, który polega na zdolnościach lub sytuacji podmiotów udostępniających zasoby, </w:t>
      </w:r>
      <w:r w:rsidRPr="006673DD">
        <w:rPr>
          <w:rFonts w:eastAsia="Times New Roman" w:cstheme="minorHAnsi"/>
          <w:b/>
          <w:bCs/>
          <w:kern w:val="2"/>
          <w:sz w:val="24"/>
          <w:szCs w:val="24"/>
          <w:lang w:eastAsia="zh-CN"/>
        </w:rPr>
        <w:t>składa wraz z ofertą</w:t>
      </w:r>
      <w:r w:rsidRPr="006673DD">
        <w:rPr>
          <w:rFonts w:eastAsia="Times New Roman" w:cstheme="minorHAnsi"/>
          <w:bCs/>
          <w:kern w:val="2"/>
          <w:sz w:val="24"/>
          <w:szCs w:val="24"/>
          <w:lang w:eastAsia="zh-CN"/>
        </w:rPr>
        <w:t xml:space="preserve">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7B836DD2" w14:textId="77777777" w:rsidR="00D41B86" w:rsidRPr="006673DD" w:rsidRDefault="00D41B86" w:rsidP="006673DD">
      <w:pPr>
        <w:widowControl w:val="0"/>
        <w:numPr>
          <w:ilvl w:val="0"/>
          <w:numId w:val="26"/>
        </w:numPr>
        <w:suppressAutoHyphens/>
        <w:autoSpaceDE w:val="0"/>
        <w:autoSpaceDN w:val="0"/>
        <w:adjustRightInd w:val="0"/>
        <w:spacing w:after="0" w:line="360" w:lineRule="auto"/>
        <w:ind w:right="52"/>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Zobowiązanie podmiotu udostępniającego zasoby, o którym mowa w pkt. 2) potwierdza, że stosunek  łączący wykonawcę z podmiotami udostępniającymi zasoby gwarantuje rzeczywisty dostęp do tych zasobów oraz określa, w szczególności:</w:t>
      </w:r>
    </w:p>
    <w:p w14:paraId="7C191AC7" w14:textId="77777777" w:rsidR="00D41B86" w:rsidRPr="006673DD" w:rsidRDefault="00D41B86" w:rsidP="006673DD">
      <w:pPr>
        <w:widowControl w:val="0"/>
        <w:numPr>
          <w:ilvl w:val="0"/>
          <w:numId w:val="27"/>
        </w:numPr>
        <w:suppressAutoHyphens/>
        <w:autoSpaceDE w:val="0"/>
        <w:autoSpaceDN w:val="0"/>
        <w:adjustRightInd w:val="0"/>
        <w:spacing w:after="0" w:line="360" w:lineRule="auto"/>
        <w:ind w:left="851" w:right="52" w:hanging="425"/>
        <w:contextualSpacing/>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zakres dostępnych wykonawcy zasobów podmiotu udostępniającego zasoby;</w:t>
      </w:r>
    </w:p>
    <w:p w14:paraId="6A25507B" w14:textId="77777777" w:rsidR="00D41B86" w:rsidRPr="006673DD" w:rsidRDefault="00D41B86" w:rsidP="006673DD">
      <w:pPr>
        <w:widowControl w:val="0"/>
        <w:numPr>
          <w:ilvl w:val="0"/>
          <w:numId w:val="27"/>
        </w:numPr>
        <w:suppressAutoHyphens/>
        <w:autoSpaceDE w:val="0"/>
        <w:autoSpaceDN w:val="0"/>
        <w:adjustRightInd w:val="0"/>
        <w:spacing w:after="0" w:line="360" w:lineRule="auto"/>
        <w:ind w:left="851" w:right="52" w:hanging="425"/>
        <w:contextualSpacing/>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sposób i okres udostępnienia wykonawcy i wykorzystania przez niego zasobów podmiotu udostępniającego te zasoby przy wykonywaniu zamówienia.</w:t>
      </w:r>
    </w:p>
    <w:p w14:paraId="348D7931" w14:textId="77777777" w:rsidR="00D41B86" w:rsidRPr="006673DD" w:rsidRDefault="00D41B86" w:rsidP="006673DD">
      <w:pPr>
        <w:widowControl w:val="0"/>
        <w:numPr>
          <w:ilvl w:val="0"/>
          <w:numId w:val="27"/>
        </w:numPr>
        <w:suppressAutoHyphens/>
        <w:autoSpaceDE w:val="0"/>
        <w:autoSpaceDN w:val="0"/>
        <w:adjustRightInd w:val="0"/>
        <w:spacing w:after="0" w:line="360" w:lineRule="auto"/>
        <w:ind w:left="851" w:right="52" w:hanging="425"/>
        <w:contextualSpacing/>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326F25F7" w14:textId="29BA2EB3" w:rsidR="00D41B86" w:rsidRPr="006673DD" w:rsidRDefault="00D41B86" w:rsidP="006673DD">
      <w:pPr>
        <w:widowControl w:val="0"/>
        <w:numPr>
          <w:ilvl w:val="0"/>
          <w:numId w:val="26"/>
        </w:numPr>
        <w:suppressAutoHyphens/>
        <w:autoSpaceDE w:val="0"/>
        <w:autoSpaceDN w:val="0"/>
        <w:adjustRightInd w:val="0"/>
        <w:spacing w:after="0" w:line="360" w:lineRule="auto"/>
        <w:ind w:right="52"/>
        <w:contextualSpacing/>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Wykonawca nie może po upływie terminu składania ofert powoływać się na zdolności lub </w:t>
      </w:r>
      <w:r w:rsidRPr="006673DD">
        <w:rPr>
          <w:rFonts w:eastAsia="Times New Roman" w:cstheme="minorHAnsi"/>
          <w:bCs/>
          <w:kern w:val="2"/>
          <w:sz w:val="24"/>
          <w:szCs w:val="24"/>
          <w:lang w:eastAsia="zh-CN"/>
        </w:rPr>
        <w:lastRenderedPageBreak/>
        <w:t xml:space="preserve">sytuację podmiotów udostępniających zasoby, jeżeli na etapie składania ofert nie polegał on </w:t>
      </w:r>
      <w:r w:rsidR="00135029"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zh-CN"/>
        </w:rPr>
        <w:t>w danym zakresie na zdolnościach lub sytuacji podmiotów udostępniających zasoby.</w:t>
      </w:r>
    </w:p>
    <w:bookmarkEnd w:id="6"/>
    <w:p w14:paraId="6D105469" w14:textId="77777777" w:rsidR="00D41B86" w:rsidRPr="006673DD" w:rsidRDefault="00D41B86" w:rsidP="006673DD">
      <w:pPr>
        <w:widowControl w:val="0"/>
        <w:numPr>
          <w:ilvl w:val="0"/>
          <w:numId w:val="29"/>
        </w:numPr>
        <w:tabs>
          <w:tab w:val="left" w:pos="360"/>
          <w:tab w:val="left" w:pos="426"/>
        </w:tabs>
        <w:suppressAutoHyphens/>
        <w:spacing w:after="0" w:line="360" w:lineRule="auto"/>
        <w:contextualSpacing/>
        <w:jc w:val="both"/>
        <w:rPr>
          <w:rFonts w:eastAsia="Times New Roman" w:cstheme="minorHAnsi"/>
          <w:b/>
          <w:bCs/>
          <w:kern w:val="2"/>
          <w:sz w:val="24"/>
          <w:szCs w:val="24"/>
          <w:lang w:eastAsia="zh-CN"/>
        </w:rPr>
      </w:pPr>
      <w:r w:rsidRPr="006673DD">
        <w:rPr>
          <w:rFonts w:eastAsia="Times New Roman" w:cstheme="minorHAnsi"/>
          <w:b/>
          <w:bCs/>
          <w:kern w:val="2"/>
          <w:sz w:val="24"/>
          <w:szCs w:val="24"/>
          <w:lang w:eastAsia="zh-CN"/>
        </w:rPr>
        <w:t>Informacja dla Wykonawców wspólnie ubiegających się o udzielenie zamówienia (m.in. występującymi jako spółki cywilne czy konsorcja):</w:t>
      </w:r>
    </w:p>
    <w:p w14:paraId="26833EA0" w14:textId="1FF0E212" w:rsidR="00D41B86" w:rsidRPr="006673DD" w:rsidRDefault="00D41B86" w:rsidP="006673DD">
      <w:pPr>
        <w:widowControl w:val="0"/>
        <w:numPr>
          <w:ilvl w:val="0"/>
          <w:numId w:val="31"/>
        </w:numPr>
        <w:tabs>
          <w:tab w:val="left" w:pos="360"/>
          <w:tab w:val="left" w:pos="426"/>
        </w:tabs>
        <w:suppressAutoHyphens/>
        <w:spacing w:after="0" w:line="360" w:lineRule="auto"/>
        <w:ind w:left="709"/>
        <w:contextualSpacing/>
        <w:jc w:val="both"/>
        <w:rPr>
          <w:rFonts w:eastAsia="Times New Roman" w:cstheme="minorHAnsi"/>
          <w:bCs/>
          <w:kern w:val="2"/>
          <w:sz w:val="24"/>
          <w:szCs w:val="24"/>
          <w:lang w:eastAsia="zh-CN"/>
        </w:rPr>
      </w:pPr>
      <w:r w:rsidRPr="006673DD">
        <w:rPr>
          <w:rFonts w:eastAsia="Times New Roman" w:cstheme="minorHAnsi"/>
          <w:b/>
          <w:bCs/>
          <w:kern w:val="2"/>
          <w:sz w:val="24"/>
          <w:szCs w:val="24"/>
          <w:lang w:eastAsia="zh-CN"/>
        </w:rPr>
        <w:t>Wykonawcy mogą wspólnie ubiegać się o udzielenie zamówienia</w:t>
      </w:r>
      <w:r w:rsidRPr="006673DD">
        <w:rPr>
          <w:rFonts w:eastAsia="Times New Roman" w:cstheme="minorHAnsi"/>
          <w:bCs/>
          <w:kern w:val="2"/>
          <w:sz w:val="24"/>
          <w:szCs w:val="24"/>
          <w:lang w:eastAsia="zh-CN"/>
        </w:rPr>
        <w:t xml:space="preserve">. W takim przypadku wykonawcy ustanawiają Pełnomocnika (Lidera) do reprezentowania ich w niniejszym postępowaniu albo reprezentowania ich w postępowaniu i zawarcia umowy w sprawie zamówienia publicznego. Wszelka korespondencja prowadzona będzie wyłącznie </w:t>
      </w:r>
      <w:r w:rsidR="00135029"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zh-CN"/>
        </w:rPr>
        <w:t>z Pełnomocnikiem (Liderem). Pełnomocnictwo powinno:</w:t>
      </w:r>
    </w:p>
    <w:p w14:paraId="14064AFB" w14:textId="77777777" w:rsidR="00D41B86" w:rsidRPr="006673DD" w:rsidRDefault="00D41B86" w:rsidP="006673DD">
      <w:pPr>
        <w:widowControl w:val="0"/>
        <w:numPr>
          <w:ilvl w:val="0"/>
          <w:numId w:val="30"/>
        </w:numPr>
        <w:suppressAutoHyphens/>
        <w:spacing w:after="0" w:line="360" w:lineRule="auto"/>
        <w:ind w:left="1418" w:hanging="142"/>
        <w:contextualSpacing/>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precyzować zakres umocowania, </w:t>
      </w:r>
    </w:p>
    <w:p w14:paraId="50774444" w14:textId="77777777" w:rsidR="00D41B86" w:rsidRPr="006673DD" w:rsidRDefault="00D41B86" w:rsidP="006673DD">
      <w:pPr>
        <w:widowControl w:val="0"/>
        <w:numPr>
          <w:ilvl w:val="0"/>
          <w:numId w:val="30"/>
        </w:numPr>
        <w:suppressAutoHyphens/>
        <w:spacing w:after="0" w:line="360" w:lineRule="auto"/>
        <w:ind w:left="1418" w:hanging="142"/>
        <w:contextualSpacing/>
        <w:rPr>
          <w:rFonts w:eastAsia="Times New Roman" w:cstheme="minorHAnsi"/>
          <w:bCs/>
          <w:kern w:val="2"/>
          <w:sz w:val="24"/>
          <w:szCs w:val="24"/>
          <w:lang w:eastAsia="zh-CN"/>
        </w:rPr>
      </w:pPr>
      <w:r w:rsidRPr="006673DD">
        <w:rPr>
          <w:rFonts w:eastAsia="Times New Roman" w:cstheme="minorHAnsi"/>
          <w:bCs/>
          <w:kern w:val="2"/>
          <w:sz w:val="24"/>
          <w:szCs w:val="24"/>
          <w:lang w:eastAsia="zh-CN"/>
        </w:rPr>
        <w:t>wymieniać wszystkich Wykonawców, którzy wspólnie ubiegają się o udzielenie zamówienia,</w:t>
      </w:r>
    </w:p>
    <w:p w14:paraId="0A82D0AE" w14:textId="77777777" w:rsidR="00D41B86" w:rsidRPr="006673DD" w:rsidRDefault="00D41B86" w:rsidP="006673DD">
      <w:pPr>
        <w:widowControl w:val="0"/>
        <w:suppressAutoHyphens/>
        <w:spacing w:after="0" w:line="360" w:lineRule="auto"/>
        <w:ind w:left="1418" w:hanging="142"/>
        <w:jc w:val="both"/>
        <w:rPr>
          <w:rFonts w:eastAsia="Times New Roman" w:cstheme="minorHAnsi"/>
          <w:bCs/>
          <w:kern w:val="2"/>
          <w:sz w:val="24"/>
          <w:szCs w:val="24"/>
          <w:lang w:eastAsia="zh-CN"/>
        </w:rPr>
      </w:pPr>
      <w:r w:rsidRPr="006673DD">
        <w:rPr>
          <w:rFonts w:eastAsia="Times New Roman" w:cstheme="minorHAnsi"/>
          <w:b/>
          <w:bCs/>
          <w:kern w:val="2"/>
          <w:sz w:val="24"/>
          <w:szCs w:val="24"/>
          <w:lang w:eastAsia="zh-CN"/>
        </w:rPr>
        <w:t>-</w:t>
      </w:r>
      <w:r w:rsidRPr="006673DD">
        <w:rPr>
          <w:rFonts w:eastAsia="Times New Roman" w:cstheme="minorHAnsi"/>
          <w:bCs/>
          <w:kern w:val="2"/>
          <w:sz w:val="24"/>
          <w:szCs w:val="24"/>
          <w:lang w:eastAsia="zh-CN"/>
        </w:rPr>
        <w:tab/>
        <w:t>każdy z tych Wykonawców musi podpisać się na wspólnym dokumencie pełnomocnictwa lub innego dokumentu sporządzonego w tym celu; alternatywnie - wystawić niezależne pełnomocnictwo indywidualnie dla Pełnomocnika – Lidera (nie jest wymagany podpis Pełnomocnika – Lidera na dokumencie pełnomocnictwa).</w:t>
      </w:r>
    </w:p>
    <w:p w14:paraId="578C4CDF" w14:textId="77777777" w:rsidR="00D41B86" w:rsidRPr="006673DD" w:rsidRDefault="00D41B86" w:rsidP="006673DD">
      <w:pPr>
        <w:widowControl w:val="0"/>
        <w:numPr>
          <w:ilvl w:val="0"/>
          <w:numId w:val="31"/>
        </w:numPr>
        <w:suppressAutoHyphens/>
        <w:spacing w:after="0" w:line="360" w:lineRule="auto"/>
        <w:ind w:left="709"/>
        <w:contextualSpacing/>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 Pełnomocnictwo musi zostać dołączone do oferty, przekazane w postaci elektronicznej, opatrzonej kwalifikowanym podpisem elektronicznym mocodawcy, </w:t>
      </w:r>
      <w:r w:rsidRPr="006673DD">
        <w:rPr>
          <w:rFonts w:eastAsia="Calibri" w:cstheme="minorHAnsi"/>
          <w:bCs/>
          <w:kern w:val="2"/>
          <w:sz w:val="24"/>
          <w:szCs w:val="24"/>
          <w:lang w:eastAsia="zh-CN"/>
        </w:rPr>
        <w:t>podpisem zaufanym lub podpisem osobistym. W przypadku gdy pełnomocnictwo zostało sporządzone jako dokument w postaci papierowej i opatrzone własnoręcznym podpisem, przekazuje się cyfrowe odwzorowanie tego dokumentu – podpisane analogicznie jak w zdaniu pierwszym, przez mocodawcę lub notariusza</w:t>
      </w:r>
      <w:r w:rsidRPr="006673DD">
        <w:rPr>
          <w:rFonts w:eastAsia="Times New Roman" w:cstheme="minorHAnsi"/>
          <w:b/>
          <w:bCs/>
          <w:kern w:val="2"/>
          <w:sz w:val="24"/>
          <w:szCs w:val="24"/>
          <w:lang w:eastAsia="zh-CN"/>
        </w:rPr>
        <w:t>.</w:t>
      </w:r>
    </w:p>
    <w:p w14:paraId="3C6DE08D" w14:textId="77777777" w:rsidR="00D41B86" w:rsidRPr="006673DD" w:rsidRDefault="00D41B86" w:rsidP="006673DD">
      <w:pPr>
        <w:widowControl w:val="0"/>
        <w:numPr>
          <w:ilvl w:val="0"/>
          <w:numId w:val="31"/>
        </w:numPr>
        <w:tabs>
          <w:tab w:val="left" w:pos="360"/>
        </w:tabs>
        <w:suppressAutoHyphens/>
        <w:spacing w:after="0" w:line="360" w:lineRule="auto"/>
        <w:ind w:left="709"/>
        <w:contextualSpacing/>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Przepisy dotyczące Wykonawcy stosuje się odpowiednio do Wykonawców wspólnie ubiegających się o udzielenie zamówienia.</w:t>
      </w:r>
    </w:p>
    <w:p w14:paraId="214AA5B7" w14:textId="77777777" w:rsidR="009701BA" w:rsidRPr="006673DD" w:rsidRDefault="009701BA" w:rsidP="006673DD">
      <w:pPr>
        <w:widowControl w:val="0"/>
        <w:tabs>
          <w:tab w:val="left" w:pos="0"/>
          <w:tab w:val="left" w:pos="142"/>
          <w:tab w:val="left" w:pos="851"/>
        </w:tabs>
        <w:spacing w:after="0" w:line="360" w:lineRule="auto"/>
        <w:jc w:val="both"/>
        <w:rPr>
          <w:rFonts w:eastAsia="Times New Roman" w:cstheme="minorHAnsi"/>
          <w:b/>
          <w:color w:val="FF0000"/>
          <w:kern w:val="2"/>
          <w:sz w:val="24"/>
          <w:szCs w:val="24"/>
          <w:lang w:val="en-US" w:eastAsia="zh-CN"/>
        </w:rPr>
      </w:pPr>
    </w:p>
    <w:p w14:paraId="2C9BE8EB" w14:textId="02CE10C2" w:rsidR="00FC594C" w:rsidRPr="00DA5A30" w:rsidRDefault="00934FC1" w:rsidP="00DA5A30">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SPOSÓB OBLICZENIA CENY</w:t>
      </w:r>
    </w:p>
    <w:p w14:paraId="284A76D3" w14:textId="77777777" w:rsidR="00934FC1" w:rsidRPr="006673DD" w:rsidRDefault="00934FC1" w:rsidP="006673DD">
      <w:pPr>
        <w:widowControl w:val="0"/>
        <w:numPr>
          <w:ilvl w:val="0"/>
          <w:numId w:val="5"/>
        </w:numPr>
        <w:suppressAutoHyphens/>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Wykonawca poda cenę oferty w Formularzu Ofertowym sporządzonym według wzoru stanowiącego Załącznik nr 2 do SWZ, jako cenę brutto (z uwzględnieniem kwoty podatku od towarów i usług (VAT)) z wyszczególnieniem stawki podatku od towarów i usług (VAT). </w:t>
      </w:r>
    </w:p>
    <w:p w14:paraId="4BBD53CB" w14:textId="77777777" w:rsidR="00934FC1" w:rsidRPr="006673DD" w:rsidRDefault="00934FC1" w:rsidP="006673DD">
      <w:pPr>
        <w:widowControl w:val="0"/>
        <w:numPr>
          <w:ilvl w:val="0"/>
          <w:numId w:val="5"/>
        </w:numPr>
        <w:suppressAutoHyphens/>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Cena oferty stanowi wynagrodzenie ryczałtowe. </w:t>
      </w:r>
    </w:p>
    <w:p w14:paraId="3944761A" w14:textId="0BDDEF2F" w:rsidR="00934FC1" w:rsidRPr="006673DD" w:rsidRDefault="00934FC1" w:rsidP="006673DD">
      <w:pPr>
        <w:widowControl w:val="0"/>
        <w:numPr>
          <w:ilvl w:val="0"/>
          <w:numId w:val="5"/>
        </w:numPr>
        <w:suppressAutoHyphens/>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Cena musi być wyrażona w złotych polskich (PLN), z dokładnością nie większą niż dwa </w:t>
      </w:r>
      <w:r w:rsidRPr="006673DD">
        <w:rPr>
          <w:rFonts w:eastAsia="Times New Roman" w:cstheme="minorHAnsi"/>
          <w:sz w:val="24"/>
          <w:szCs w:val="24"/>
          <w:lang w:eastAsia="pl-PL"/>
        </w:rPr>
        <w:lastRenderedPageBreak/>
        <w:t>miejsca</w:t>
      </w:r>
      <w:r w:rsidR="004434BE" w:rsidRPr="006673DD">
        <w:rPr>
          <w:rFonts w:eastAsia="Times New Roman" w:cstheme="minorHAnsi"/>
          <w:sz w:val="24"/>
          <w:szCs w:val="24"/>
          <w:lang w:eastAsia="pl-PL"/>
        </w:rPr>
        <w:t xml:space="preserve">  </w:t>
      </w:r>
      <w:r w:rsidRPr="006673DD">
        <w:rPr>
          <w:rFonts w:eastAsia="Times New Roman" w:cstheme="minorHAnsi"/>
          <w:sz w:val="24"/>
          <w:szCs w:val="24"/>
          <w:lang w:eastAsia="pl-PL"/>
        </w:rPr>
        <w:t xml:space="preserve">po przecinku. </w:t>
      </w:r>
    </w:p>
    <w:p w14:paraId="127397BE" w14:textId="77777777" w:rsidR="00934FC1" w:rsidRPr="006673DD" w:rsidRDefault="00934FC1" w:rsidP="006673DD">
      <w:pPr>
        <w:widowControl w:val="0"/>
        <w:numPr>
          <w:ilvl w:val="0"/>
          <w:numId w:val="5"/>
        </w:numPr>
        <w:suppressAutoHyphens/>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Wykonawca poda w Formularzu Ofertowym stawkę podatku od towarów i usług (VAT) właściwą dla przedmiotu zamówienia, obowiązującą według stanu prawnego na dzień składania ofert. Określenie ceny ofertowej z zastosowaniem nieprawidłowej stawki podatku od towarów i usług (VAT) potraktowane będzie, jako błąd w obliczeniu ceny i spowoduje odrzucenie oferty, jeżeli nie ziszczą się ustawowe przesłanki omyłki (na podstawie art. 226 ust. 1 pkt 10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 xml:space="preserve"> w związku z art. 223 ust. 2 pkt 3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 xml:space="preserve">). </w:t>
      </w:r>
    </w:p>
    <w:p w14:paraId="779114C2" w14:textId="77777777" w:rsidR="00934FC1" w:rsidRPr="006673DD" w:rsidRDefault="00934FC1" w:rsidP="006673DD">
      <w:pPr>
        <w:widowControl w:val="0"/>
        <w:numPr>
          <w:ilvl w:val="0"/>
          <w:numId w:val="5"/>
        </w:numPr>
        <w:suppressAutoHyphens/>
        <w:autoSpaceDE w:val="0"/>
        <w:autoSpaceDN w:val="0"/>
        <w:adjustRightInd w:val="0"/>
        <w:spacing w:after="0" w:line="360" w:lineRule="auto"/>
        <w:ind w:left="284" w:hanging="284"/>
        <w:jc w:val="both"/>
        <w:rPr>
          <w:rFonts w:eastAsia="Times New Roman" w:cstheme="minorHAnsi"/>
          <w:sz w:val="24"/>
          <w:szCs w:val="24"/>
          <w:lang w:eastAsia="pl-PL"/>
        </w:rPr>
      </w:pPr>
      <w:bookmarkStart w:id="7" w:name="_Hlk59089763"/>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dopuszcza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rozliczenia</w:t>
      </w:r>
      <w:proofErr w:type="spellEnd"/>
      <w:r w:rsidRPr="006673DD">
        <w:rPr>
          <w:rFonts w:eastAsia="Times New Roman" w:cstheme="minorHAnsi"/>
          <w:bCs/>
          <w:kern w:val="2"/>
          <w:sz w:val="24"/>
          <w:szCs w:val="24"/>
          <w:lang w:val="en-US" w:eastAsia="zh-CN"/>
        </w:rPr>
        <w:t xml:space="preserve"> z </w:t>
      </w:r>
      <w:proofErr w:type="spellStart"/>
      <w:r w:rsidRPr="006673DD">
        <w:rPr>
          <w:rFonts w:eastAsia="Times New Roman" w:cstheme="minorHAnsi"/>
          <w:bCs/>
          <w:kern w:val="2"/>
          <w:sz w:val="24"/>
          <w:szCs w:val="24"/>
          <w:lang w:val="en-US" w:eastAsia="zh-CN"/>
        </w:rPr>
        <w:t>Wykonawcą</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walutach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obcych</w:t>
      </w:r>
      <w:proofErr w:type="spellEnd"/>
      <w:r w:rsidRPr="006673DD">
        <w:rPr>
          <w:rFonts w:eastAsia="Times New Roman" w:cstheme="minorHAnsi"/>
          <w:bCs/>
          <w:kern w:val="2"/>
          <w:sz w:val="24"/>
          <w:szCs w:val="24"/>
          <w:lang w:val="en-US" w:eastAsia="zh-CN"/>
        </w:rPr>
        <w:t>.</w:t>
      </w:r>
    </w:p>
    <w:bookmarkEnd w:id="7"/>
    <w:p w14:paraId="13D65449" w14:textId="77777777" w:rsidR="00934FC1" w:rsidRPr="006673DD" w:rsidRDefault="00934FC1" w:rsidP="006673DD">
      <w:pPr>
        <w:widowControl w:val="0"/>
        <w:numPr>
          <w:ilvl w:val="0"/>
          <w:numId w:val="5"/>
        </w:numPr>
        <w:suppressAutoHyphens/>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W przypadku rozbieżności pomiędzy ceną ryczałtową podaną cyfrowo a słownie, jako wartość właściwa zostanie przyjęta cena ryczałtowa podana słownie. </w:t>
      </w:r>
    </w:p>
    <w:p w14:paraId="206C2719" w14:textId="77777777" w:rsidR="00934FC1" w:rsidRPr="006673DD" w:rsidRDefault="00934FC1" w:rsidP="006673DD">
      <w:pPr>
        <w:autoSpaceDE w:val="0"/>
        <w:autoSpaceDN w:val="0"/>
        <w:adjustRightInd w:val="0"/>
        <w:spacing w:after="0" w:line="360" w:lineRule="auto"/>
        <w:jc w:val="both"/>
        <w:rPr>
          <w:rFonts w:eastAsia="Times New Roman" w:cstheme="minorHAnsi"/>
          <w:sz w:val="24"/>
          <w:szCs w:val="24"/>
          <w:lang w:eastAsia="pl-PL"/>
        </w:rPr>
      </w:pPr>
    </w:p>
    <w:p w14:paraId="1D0617FE" w14:textId="097EEFF9" w:rsidR="004D6AAE" w:rsidRPr="00DA5A30"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OPIS KRYTERIÓW OCENY OFERT, WRAZ Z PODANIEM WAG TYCH KRYTERIÓW, I SPOSOBU OCENY OFERT</w:t>
      </w:r>
    </w:p>
    <w:p w14:paraId="55AB5A7B" w14:textId="0944FC96" w:rsidR="0001242B" w:rsidRPr="006673DD" w:rsidRDefault="0001242B" w:rsidP="006673DD">
      <w:pPr>
        <w:widowControl w:val="0"/>
        <w:tabs>
          <w:tab w:val="num" w:pos="0"/>
        </w:tabs>
        <w:suppressAutoHyphens/>
        <w:spacing w:after="0" w:line="360" w:lineRule="auto"/>
        <w:jc w:val="both"/>
        <w:rPr>
          <w:rFonts w:eastAsia="Times New Roman" w:cstheme="minorHAnsi"/>
          <w:b/>
          <w:kern w:val="2"/>
          <w:sz w:val="24"/>
          <w:szCs w:val="24"/>
          <w:lang w:val="en-US" w:eastAsia="zh-CN"/>
        </w:rPr>
      </w:pPr>
    </w:p>
    <w:tbl>
      <w:tblPr>
        <w:tblW w:w="7363" w:type="dxa"/>
        <w:tblInd w:w="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0"/>
        <w:gridCol w:w="5443"/>
        <w:gridCol w:w="1310"/>
      </w:tblGrid>
      <w:tr w:rsidR="00CA5142" w:rsidRPr="006673DD" w14:paraId="62214FAA" w14:textId="77777777" w:rsidTr="00E66046">
        <w:trPr>
          <w:cantSplit/>
          <w:trHeight w:val="610"/>
        </w:trPr>
        <w:tc>
          <w:tcPr>
            <w:tcW w:w="610" w:type="dxa"/>
          </w:tcPr>
          <w:p w14:paraId="034BF32C" w14:textId="77777777" w:rsidR="00CA5142" w:rsidRPr="006673DD" w:rsidRDefault="00CA514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          L.p.</w:t>
            </w:r>
          </w:p>
        </w:tc>
        <w:tc>
          <w:tcPr>
            <w:tcW w:w="5443" w:type="dxa"/>
          </w:tcPr>
          <w:p w14:paraId="13BC8EF1" w14:textId="77777777" w:rsidR="00CA5142" w:rsidRPr="006673DD" w:rsidRDefault="00CA514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Kryteria brane pod uwagę przy ocenie ofert</w:t>
            </w:r>
          </w:p>
        </w:tc>
        <w:tc>
          <w:tcPr>
            <w:tcW w:w="1310" w:type="dxa"/>
          </w:tcPr>
          <w:p w14:paraId="43C4709F" w14:textId="77777777" w:rsidR="00CA5142" w:rsidRPr="006673DD" w:rsidRDefault="00CA514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             Znaczenie</w:t>
            </w:r>
          </w:p>
        </w:tc>
      </w:tr>
      <w:tr w:rsidR="00CA5142" w:rsidRPr="006673DD" w14:paraId="499E34CA" w14:textId="77777777" w:rsidTr="00E66046">
        <w:trPr>
          <w:cantSplit/>
          <w:trHeight w:val="507"/>
        </w:trPr>
        <w:tc>
          <w:tcPr>
            <w:tcW w:w="610" w:type="dxa"/>
          </w:tcPr>
          <w:p w14:paraId="32FA06AC" w14:textId="77777777" w:rsidR="00CA5142" w:rsidRPr="006673DD" w:rsidRDefault="00CA514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1.</w:t>
            </w:r>
          </w:p>
        </w:tc>
        <w:tc>
          <w:tcPr>
            <w:tcW w:w="5443" w:type="dxa"/>
          </w:tcPr>
          <w:p w14:paraId="3CDECD20" w14:textId="77777777" w:rsidR="00CA5142" w:rsidRPr="006673DD" w:rsidRDefault="00CA514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Cena oferty  </w:t>
            </w:r>
          </w:p>
        </w:tc>
        <w:tc>
          <w:tcPr>
            <w:tcW w:w="1310" w:type="dxa"/>
          </w:tcPr>
          <w:p w14:paraId="4A7019E5" w14:textId="57B597FD" w:rsidR="00CA5142" w:rsidRPr="006673DD" w:rsidRDefault="00CA514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  </w:t>
            </w:r>
            <w:r w:rsidR="00E66046" w:rsidRPr="006673DD">
              <w:rPr>
                <w:rFonts w:cstheme="minorHAnsi"/>
                <w:sz w:val="24"/>
                <w:szCs w:val="24"/>
              </w:rPr>
              <w:t xml:space="preserve">  </w:t>
            </w:r>
            <w:r w:rsidR="009203D2" w:rsidRPr="006673DD">
              <w:rPr>
                <w:rFonts w:cstheme="minorHAnsi"/>
                <w:sz w:val="24"/>
                <w:szCs w:val="24"/>
              </w:rPr>
              <w:t xml:space="preserve">  </w:t>
            </w:r>
            <w:r w:rsidRPr="006673DD">
              <w:rPr>
                <w:rFonts w:cstheme="minorHAnsi"/>
                <w:sz w:val="24"/>
                <w:szCs w:val="24"/>
              </w:rPr>
              <w:t xml:space="preserve"> 60 %</w:t>
            </w:r>
          </w:p>
        </w:tc>
      </w:tr>
      <w:tr w:rsidR="00CA5142" w:rsidRPr="006673DD" w14:paraId="490B9BE1" w14:textId="77777777" w:rsidTr="00E66046">
        <w:trPr>
          <w:cantSplit/>
          <w:trHeight w:val="555"/>
        </w:trPr>
        <w:tc>
          <w:tcPr>
            <w:tcW w:w="610" w:type="dxa"/>
          </w:tcPr>
          <w:p w14:paraId="555C17FA" w14:textId="77777777" w:rsidR="00CA5142" w:rsidRPr="006673DD" w:rsidRDefault="00CA514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2.       </w:t>
            </w:r>
          </w:p>
        </w:tc>
        <w:tc>
          <w:tcPr>
            <w:tcW w:w="5443" w:type="dxa"/>
          </w:tcPr>
          <w:p w14:paraId="4910AF8E" w14:textId="01443F16" w:rsidR="00CA5142"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Okres g</w:t>
            </w:r>
            <w:r w:rsidR="00CA5142" w:rsidRPr="006673DD">
              <w:rPr>
                <w:rFonts w:cstheme="minorHAnsi"/>
                <w:sz w:val="24"/>
                <w:szCs w:val="24"/>
              </w:rPr>
              <w:t>warancj</w:t>
            </w:r>
            <w:r w:rsidRPr="006673DD">
              <w:rPr>
                <w:rFonts w:cstheme="minorHAnsi"/>
                <w:sz w:val="24"/>
                <w:szCs w:val="24"/>
              </w:rPr>
              <w:t>i</w:t>
            </w:r>
          </w:p>
        </w:tc>
        <w:tc>
          <w:tcPr>
            <w:tcW w:w="1310" w:type="dxa"/>
          </w:tcPr>
          <w:p w14:paraId="202BBD58" w14:textId="77777777" w:rsidR="00CA5142" w:rsidRPr="006673DD" w:rsidRDefault="00CA5142" w:rsidP="006673DD">
            <w:pPr>
              <w:widowControl w:val="0"/>
              <w:autoSpaceDE w:val="0"/>
              <w:autoSpaceDN w:val="0"/>
              <w:adjustRightInd w:val="0"/>
              <w:spacing w:after="0" w:line="360" w:lineRule="auto"/>
              <w:jc w:val="center"/>
              <w:rPr>
                <w:rFonts w:cstheme="minorHAnsi"/>
                <w:sz w:val="24"/>
                <w:szCs w:val="24"/>
              </w:rPr>
            </w:pPr>
            <w:r w:rsidRPr="006673DD">
              <w:rPr>
                <w:rFonts w:cstheme="minorHAnsi"/>
                <w:sz w:val="24"/>
                <w:szCs w:val="24"/>
              </w:rPr>
              <w:t>25 %</w:t>
            </w:r>
          </w:p>
        </w:tc>
      </w:tr>
      <w:tr w:rsidR="00CA5142" w:rsidRPr="006673DD" w14:paraId="34F123EF" w14:textId="77777777" w:rsidTr="00E66046">
        <w:trPr>
          <w:cantSplit/>
          <w:trHeight w:val="555"/>
        </w:trPr>
        <w:tc>
          <w:tcPr>
            <w:tcW w:w="610" w:type="dxa"/>
          </w:tcPr>
          <w:p w14:paraId="5D67E871" w14:textId="77777777" w:rsidR="00CA5142" w:rsidRPr="006673DD" w:rsidRDefault="00CA514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3.</w:t>
            </w:r>
          </w:p>
        </w:tc>
        <w:tc>
          <w:tcPr>
            <w:tcW w:w="5443" w:type="dxa"/>
          </w:tcPr>
          <w:p w14:paraId="764D31DB" w14:textId="6AA98088" w:rsidR="00CA5142" w:rsidRPr="006673DD" w:rsidRDefault="009203D2"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Termin</w:t>
            </w:r>
            <w:r w:rsidR="00CA5142" w:rsidRPr="006673DD">
              <w:rPr>
                <w:rFonts w:cstheme="minorHAnsi"/>
                <w:sz w:val="24"/>
                <w:szCs w:val="24"/>
              </w:rPr>
              <w:t xml:space="preserve"> dostawy</w:t>
            </w:r>
          </w:p>
        </w:tc>
        <w:tc>
          <w:tcPr>
            <w:tcW w:w="1310" w:type="dxa"/>
          </w:tcPr>
          <w:p w14:paraId="0A7E939A" w14:textId="77777777" w:rsidR="00CA5142" w:rsidRPr="006673DD" w:rsidRDefault="00CA5142" w:rsidP="006673DD">
            <w:pPr>
              <w:widowControl w:val="0"/>
              <w:autoSpaceDE w:val="0"/>
              <w:autoSpaceDN w:val="0"/>
              <w:adjustRightInd w:val="0"/>
              <w:spacing w:after="0" w:line="360" w:lineRule="auto"/>
              <w:jc w:val="center"/>
              <w:rPr>
                <w:rFonts w:cstheme="minorHAnsi"/>
                <w:sz w:val="24"/>
                <w:szCs w:val="24"/>
              </w:rPr>
            </w:pPr>
            <w:r w:rsidRPr="006673DD">
              <w:rPr>
                <w:rFonts w:cstheme="minorHAnsi"/>
                <w:sz w:val="24"/>
                <w:szCs w:val="24"/>
              </w:rPr>
              <w:t>15 %</w:t>
            </w:r>
          </w:p>
        </w:tc>
      </w:tr>
    </w:tbl>
    <w:p w14:paraId="21FC4904" w14:textId="77777777" w:rsidR="00CA5142" w:rsidRPr="006673DD" w:rsidRDefault="00CA5142" w:rsidP="006673DD">
      <w:pPr>
        <w:widowControl w:val="0"/>
        <w:autoSpaceDE w:val="0"/>
        <w:autoSpaceDN w:val="0"/>
        <w:adjustRightInd w:val="0"/>
        <w:spacing w:after="0" w:line="360" w:lineRule="auto"/>
        <w:jc w:val="both"/>
        <w:rPr>
          <w:rFonts w:cstheme="minorHAnsi"/>
          <w:b/>
          <w:sz w:val="24"/>
          <w:szCs w:val="24"/>
        </w:rPr>
      </w:pPr>
    </w:p>
    <w:p w14:paraId="5E8EEEE8" w14:textId="77777777" w:rsidR="0001242B" w:rsidRPr="006673DD" w:rsidRDefault="0001242B" w:rsidP="006673DD">
      <w:pPr>
        <w:widowControl w:val="0"/>
        <w:suppressAutoHyphens/>
        <w:spacing w:after="0" w:line="360" w:lineRule="auto"/>
        <w:rPr>
          <w:rFonts w:eastAsia="Times New Roman" w:cstheme="minorHAnsi"/>
          <w:b/>
          <w:kern w:val="2"/>
          <w:sz w:val="24"/>
          <w:szCs w:val="24"/>
          <w:lang w:val="en-US" w:eastAsia="zh-CN"/>
        </w:rPr>
      </w:pPr>
    </w:p>
    <w:p w14:paraId="2C7017CB" w14:textId="77777777" w:rsidR="0001242B" w:rsidRPr="006673DD" w:rsidRDefault="0001242B" w:rsidP="006673DD">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Zamawiający dokona oceny ofert przyznając punkty w ramach poszczególnych kryteriów oceny ofert, przyjmując zasadę, że 1% = 1 punkt. </w:t>
      </w:r>
    </w:p>
    <w:p w14:paraId="634D9498" w14:textId="77777777" w:rsidR="0001242B" w:rsidRPr="006673DD" w:rsidRDefault="0001242B" w:rsidP="006673DD">
      <w:pPr>
        <w:widowControl w:val="0"/>
        <w:suppressAutoHyphens/>
        <w:spacing w:after="0" w:line="360" w:lineRule="auto"/>
        <w:ind w:left="1440"/>
        <w:jc w:val="both"/>
        <w:rPr>
          <w:rFonts w:eastAsia="Times New Roman" w:cstheme="minorHAnsi"/>
          <w:bCs/>
          <w:kern w:val="2"/>
          <w:sz w:val="24"/>
          <w:szCs w:val="24"/>
          <w:lang w:eastAsia="zh-CN"/>
        </w:rPr>
      </w:pPr>
    </w:p>
    <w:p w14:paraId="6D7097FE" w14:textId="65C8DB6D" w:rsidR="00E66046" w:rsidRPr="00DA5A30" w:rsidRDefault="00E66046" w:rsidP="006673DD">
      <w:pPr>
        <w:widowControl w:val="0"/>
        <w:suppressAutoHyphens/>
        <w:autoSpaceDE w:val="0"/>
        <w:spacing w:after="0" w:line="360" w:lineRule="auto"/>
        <w:jc w:val="both"/>
        <w:rPr>
          <w:rFonts w:eastAsia="Times New Roman" w:cstheme="minorHAnsi"/>
          <w:b/>
          <w:kern w:val="2"/>
          <w:sz w:val="24"/>
          <w:szCs w:val="24"/>
          <w:lang w:val="en-US" w:eastAsia="zh-CN"/>
        </w:rPr>
      </w:pPr>
      <w:proofErr w:type="spellStart"/>
      <w:r w:rsidRPr="006673DD">
        <w:rPr>
          <w:rFonts w:eastAsia="Times New Roman" w:cstheme="minorHAnsi"/>
          <w:b/>
          <w:kern w:val="2"/>
          <w:sz w:val="24"/>
          <w:szCs w:val="24"/>
          <w:lang w:val="en-US" w:eastAsia="zh-CN"/>
        </w:rPr>
        <w:t>Kryterium</w:t>
      </w:r>
      <w:proofErr w:type="spellEnd"/>
      <w:r w:rsidRPr="006673DD">
        <w:rPr>
          <w:rFonts w:eastAsia="Times New Roman" w:cstheme="minorHAnsi"/>
          <w:b/>
          <w:kern w:val="2"/>
          <w:sz w:val="24"/>
          <w:szCs w:val="24"/>
          <w:lang w:val="en-US" w:eastAsia="zh-CN"/>
        </w:rPr>
        <w:t xml:space="preserve"> I - Cena</w:t>
      </w:r>
    </w:p>
    <w:p w14:paraId="324A80DB" w14:textId="4912B32D" w:rsidR="0001242B" w:rsidRPr="006673DD" w:rsidRDefault="0001242B" w:rsidP="006673DD">
      <w:pPr>
        <w:widowControl w:val="0"/>
        <w:suppressAutoHyphens/>
        <w:autoSpaceDE w:val="0"/>
        <w:spacing w:after="0" w:line="360" w:lineRule="auto"/>
        <w:jc w:val="both"/>
        <w:rPr>
          <w:rFonts w:eastAsia="Times New Roman" w:cstheme="minorHAnsi"/>
          <w:bCs/>
          <w:kern w:val="2"/>
          <w:sz w:val="24"/>
          <w:szCs w:val="24"/>
          <w:lang w:eastAsia="zh-CN" w:bidi="hi-IN"/>
        </w:rPr>
      </w:pPr>
      <w:r w:rsidRPr="006673DD">
        <w:rPr>
          <w:rFonts w:eastAsia="Times New Roman" w:cstheme="minorHAnsi"/>
          <w:bCs/>
          <w:kern w:val="2"/>
          <w:sz w:val="24"/>
          <w:szCs w:val="24"/>
          <w:lang w:eastAsia="zh-CN" w:bidi="hi-IN"/>
        </w:rPr>
        <w:t xml:space="preserve">Liczba punktów </w:t>
      </w:r>
      <w:bookmarkStart w:id="8" w:name="_Hlk194051045"/>
      <w:r w:rsidRPr="006673DD">
        <w:rPr>
          <w:rFonts w:eastAsia="Times New Roman" w:cstheme="minorHAnsi"/>
          <w:bCs/>
          <w:kern w:val="2"/>
          <w:sz w:val="24"/>
          <w:szCs w:val="24"/>
          <w:lang w:eastAsia="zh-CN" w:bidi="hi-IN"/>
        </w:rPr>
        <w:t xml:space="preserve">uzyskanych przez Wykonawcę w kryterium cena (maks. 60 pkt.), </w:t>
      </w:r>
      <w:bookmarkEnd w:id="8"/>
      <w:r w:rsidRPr="006673DD">
        <w:rPr>
          <w:rFonts w:eastAsia="Times New Roman" w:cstheme="minorHAnsi"/>
          <w:bCs/>
          <w:kern w:val="2"/>
          <w:sz w:val="24"/>
          <w:szCs w:val="24"/>
          <w:lang w:eastAsia="zh-CN" w:bidi="hi-IN"/>
        </w:rPr>
        <w:t>zostanie przeliczona z wykorzystaniem następującego wzoru i zaokrąglona do dwóch miejsc po przecinku:</w:t>
      </w:r>
    </w:p>
    <w:p w14:paraId="6F3E3223" w14:textId="77777777" w:rsidR="0001242B" w:rsidRPr="006673DD" w:rsidRDefault="0001242B" w:rsidP="006673DD">
      <w:pPr>
        <w:widowControl w:val="0"/>
        <w:suppressAutoHyphens/>
        <w:autoSpaceDE w:val="0"/>
        <w:spacing w:after="0" w:line="360" w:lineRule="auto"/>
        <w:ind w:left="720" w:firstLine="720"/>
        <w:jc w:val="both"/>
        <w:rPr>
          <w:rFonts w:eastAsia="Times New Roman" w:cstheme="minorHAnsi"/>
          <w:b/>
          <w:kern w:val="2"/>
          <w:sz w:val="24"/>
          <w:szCs w:val="24"/>
          <w:lang w:eastAsia="zh-CN" w:bidi="hi-IN"/>
        </w:rPr>
      </w:pPr>
      <w:proofErr w:type="spellStart"/>
      <w:r w:rsidRPr="006673DD">
        <w:rPr>
          <w:rFonts w:eastAsia="Times New Roman" w:cstheme="minorHAnsi"/>
          <w:bCs/>
          <w:kern w:val="2"/>
          <w:sz w:val="24"/>
          <w:szCs w:val="24"/>
          <w:lang w:eastAsia="zh-CN" w:bidi="hi-IN"/>
        </w:rPr>
        <w:t>Cn</w:t>
      </w:r>
      <w:proofErr w:type="spellEnd"/>
    </w:p>
    <w:p w14:paraId="40166E16" w14:textId="77777777" w:rsidR="0001242B" w:rsidRPr="006673DD" w:rsidRDefault="0001242B" w:rsidP="006673DD">
      <w:pPr>
        <w:widowControl w:val="0"/>
        <w:suppressAutoHyphens/>
        <w:autoSpaceDE w:val="0"/>
        <w:spacing w:after="0" w:line="360" w:lineRule="auto"/>
        <w:ind w:firstLine="720"/>
        <w:jc w:val="both"/>
        <w:rPr>
          <w:rFonts w:eastAsia="Times New Roman" w:cstheme="minorHAnsi"/>
          <w:b/>
          <w:kern w:val="2"/>
          <w:sz w:val="24"/>
          <w:szCs w:val="24"/>
          <w:lang w:eastAsia="zh-CN" w:bidi="hi-IN"/>
        </w:rPr>
      </w:pPr>
      <w:r w:rsidRPr="006673DD">
        <w:rPr>
          <w:rFonts w:eastAsia="Times New Roman" w:cstheme="minorHAnsi"/>
          <w:bCs/>
          <w:kern w:val="2"/>
          <w:sz w:val="24"/>
          <w:szCs w:val="24"/>
          <w:lang w:eastAsia="zh-CN" w:bidi="hi-IN"/>
        </w:rPr>
        <w:t>C = ------------x 60 (waga kryterium)</w:t>
      </w:r>
    </w:p>
    <w:p w14:paraId="378A281F" w14:textId="77777777" w:rsidR="0001242B" w:rsidRPr="006673DD" w:rsidRDefault="0001242B" w:rsidP="006673DD">
      <w:pPr>
        <w:widowControl w:val="0"/>
        <w:suppressAutoHyphens/>
        <w:autoSpaceDE w:val="0"/>
        <w:spacing w:after="0" w:line="360" w:lineRule="auto"/>
        <w:ind w:left="720" w:firstLine="720"/>
        <w:jc w:val="both"/>
        <w:rPr>
          <w:rFonts w:eastAsia="Times New Roman" w:cstheme="minorHAnsi"/>
          <w:b/>
          <w:kern w:val="2"/>
          <w:sz w:val="24"/>
          <w:szCs w:val="24"/>
          <w:lang w:eastAsia="zh-CN" w:bidi="hi-IN"/>
        </w:rPr>
      </w:pPr>
      <w:proofErr w:type="spellStart"/>
      <w:r w:rsidRPr="006673DD">
        <w:rPr>
          <w:rFonts w:eastAsia="Times New Roman" w:cstheme="minorHAnsi"/>
          <w:bCs/>
          <w:kern w:val="2"/>
          <w:sz w:val="24"/>
          <w:szCs w:val="24"/>
          <w:lang w:eastAsia="zh-CN" w:bidi="hi-IN"/>
        </w:rPr>
        <w:t>Cb</w:t>
      </w:r>
      <w:proofErr w:type="spellEnd"/>
    </w:p>
    <w:p w14:paraId="4A31F6D7" w14:textId="77777777" w:rsidR="0001242B" w:rsidRPr="006673DD" w:rsidRDefault="0001242B" w:rsidP="006673DD">
      <w:pPr>
        <w:widowControl w:val="0"/>
        <w:suppressAutoHyphens/>
        <w:autoSpaceDE w:val="0"/>
        <w:spacing w:after="0" w:line="360" w:lineRule="auto"/>
        <w:ind w:firstLine="720"/>
        <w:jc w:val="both"/>
        <w:rPr>
          <w:rFonts w:eastAsia="Times New Roman" w:cstheme="minorHAnsi"/>
          <w:kern w:val="2"/>
          <w:sz w:val="24"/>
          <w:szCs w:val="24"/>
          <w:lang w:eastAsia="zh-CN" w:bidi="hi-IN"/>
        </w:rPr>
      </w:pPr>
      <w:r w:rsidRPr="006673DD">
        <w:rPr>
          <w:rFonts w:eastAsia="Times New Roman" w:cstheme="minorHAnsi"/>
          <w:kern w:val="2"/>
          <w:sz w:val="24"/>
          <w:szCs w:val="24"/>
          <w:lang w:eastAsia="zh-CN" w:bidi="hi-IN"/>
        </w:rPr>
        <w:lastRenderedPageBreak/>
        <w:t>gdzie:</w:t>
      </w:r>
    </w:p>
    <w:p w14:paraId="79D77E2D" w14:textId="77777777" w:rsidR="0001242B" w:rsidRPr="006673DD" w:rsidRDefault="0001242B" w:rsidP="006673DD">
      <w:pPr>
        <w:widowControl w:val="0"/>
        <w:suppressAutoHyphens/>
        <w:autoSpaceDE w:val="0"/>
        <w:spacing w:after="0" w:line="360" w:lineRule="auto"/>
        <w:jc w:val="both"/>
        <w:rPr>
          <w:rFonts w:eastAsia="Times New Roman" w:cstheme="minorHAnsi"/>
          <w:kern w:val="2"/>
          <w:sz w:val="24"/>
          <w:szCs w:val="24"/>
          <w:lang w:eastAsia="zh-CN" w:bidi="hi-IN"/>
        </w:rPr>
      </w:pPr>
      <w:r w:rsidRPr="006673DD">
        <w:rPr>
          <w:rFonts w:eastAsia="Times New Roman" w:cstheme="minorHAnsi"/>
          <w:kern w:val="2"/>
          <w:sz w:val="24"/>
          <w:szCs w:val="24"/>
          <w:lang w:eastAsia="zh-CN" w:bidi="hi-IN"/>
        </w:rPr>
        <w:tab/>
        <w:t>C – liczba punktów w ramach kryterium ceny (obliczona do dwóch miejsc po przecinku)</w:t>
      </w:r>
    </w:p>
    <w:p w14:paraId="5B109003" w14:textId="77777777" w:rsidR="0001242B" w:rsidRPr="006673DD" w:rsidRDefault="0001242B" w:rsidP="006673DD">
      <w:pPr>
        <w:widowControl w:val="0"/>
        <w:suppressAutoHyphens/>
        <w:autoSpaceDE w:val="0"/>
        <w:spacing w:after="0" w:line="360" w:lineRule="auto"/>
        <w:jc w:val="both"/>
        <w:rPr>
          <w:rFonts w:eastAsia="Times New Roman" w:cstheme="minorHAnsi"/>
          <w:kern w:val="2"/>
          <w:sz w:val="24"/>
          <w:szCs w:val="24"/>
          <w:lang w:eastAsia="zh-CN" w:bidi="hi-IN"/>
        </w:rPr>
      </w:pPr>
      <w:r w:rsidRPr="006673DD">
        <w:rPr>
          <w:rFonts w:eastAsia="Times New Roman" w:cstheme="minorHAnsi"/>
          <w:kern w:val="2"/>
          <w:sz w:val="24"/>
          <w:szCs w:val="24"/>
          <w:lang w:eastAsia="zh-CN" w:bidi="hi-IN"/>
        </w:rPr>
        <w:tab/>
      </w:r>
      <w:proofErr w:type="spellStart"/>
      <w:r w:rsidRPr="006673DD">
        <w:rPr>
          <w:rFonts w:eastAsia="Times New Roman" w:cstheme="minorHAnsi"/>
          <w:kern w:val="2"/>
          <w:sz w:val="24"/>
          <w:szCs w:val="24"/>
          <w:lang w:eastAsia="zh-CN" w:bidi="hi-IN"/>
        </w:rPr>
        <w:t>Cn</w:t>
      </w:r>
      <w:proofErr w:type="spellEnd"/>
      <w:r w:rsidRPr="006673DD">
        <w:rPr>
          <w:rFonts w:eastAsia="Times New Roman" w:cstheme="minorHAnsi"/>
          <w:kern w:val="2"/>
          <w:sz w:val="24"/>
          <w:szCs w:val="24"/>
          <w:lang w:eastAsia="zh-CN" w:bidi="hi-IN"/>
        </w:rPr>
        <w:t xml:space="preserve"> – najniższa cena ofertowa brutto spośród ocenianych ofert</w:t>
      </w:r>
    </w:p>
    <w:p w14:paraId="2571B31C" w14:textId="77777777" w:rsidR="0001242B" w:rsidRPr="006673DD" w:rsidRDefault="0001242B" w:rsidP="006673DD">
      <w:pPr>
        <w:widowControl w:val="0"/>
        <w:suppressAutoHyphens/>
        <w:autoSpaceDE w:val="0"/>
        <w:spacing w:after="0" w:line="360" w:lineRule="auto"/>
        <w:jc w:val="both"/>
        <w:rPr>
          <w:rFonts w:eastAsia="Times New Roman" w:cstheme="minorHAnsi"/>
          <w:kern w:val="2"/>
          <w:sz w:val="24"/>
          <w:szCs w:val="24"/>
          <w:lang w:eastAsia="zh-CN" w:bidi="hi-IN"/>
        </w:rPr>
      </w:pPr>
      <w:r w:rsidRPr="006673DD">
        <w:rPr>
          <w:rFonts w:eastAsia="Times New Roman" w:cstheme="minorHAnsi"/>
          <w:kern w:val="2"/>
          <w:sz w:val="24"/>
          <w:szCs w:val="24"/>
          <w:lang w:eastAsia="zh-CN" w:bidi="hi-IN"/>
        </w:rPr>
        <w:tab/>
      </w:r>
      <w:proofErr w:type="spellStart"/>
      <w:r w:rsidRPr="006673DD">
        <w:rPr>
          <w:rFonts w:eastAsia="Times New Roman" w:cstheme="minorHAnsi"/>
          <w:kern w:val="2"/>
          <w:sz w:val="24"/>
          <w:szCs w:val="24"/>
          <w:lang w:eastAsia="zh-CN" w:bidi="hi-IN"/>
        </w:rPr>
        <w:t>Cb</w:t>
      </w:r>
      <w:proofErr w:type="spellEnd"/>
      <w:r w:rsidRPr="006673DD">
        <w:rPr>
          <w:rFonts w:eastAsia="Times New Roman" w:cstheme="minorHAnsi"/>
          <w:kern w:val="2"/>
          <w:sz w:val="24"/>
          <w:szCs w:val="24"/>
          <w:lang w:eastAsia="zh-CN" w:bidi="hi-IN"/>
        </w:rPr>
        <w:t xml:space="preserve"> – cena brutto oferty ocenianej</w:t>
      </w:r>
    </w:p>
    <w:p w14:paraId="7138CD43" w14:textId="77777777" w:rsidR="00E66046" w:rsidRPr="006673DD" w:rsidRDefault="00E66046" w:rsidP="006673DD">
      <w:pPr>
        <w:widowControl w:val="0"/>
        <w:autoSpaceDE w:val="0"/>
        <w:autoSpaceDN w:val="0"/>
        <w:adjustRightInd w:val="0"/>
        <w:spacing w:after="0" w:line="360" w:lineRule="auto"/>
        <w:jc w:val="both"/>
        <w:rPr>
          <w:rFonts w:cstheme="minorHAnsi"/>
          <w:b/>
          <w:sz w:val="24"/>
          <w:szCs w:val="24"/>
        </w:rPr>
      </w:pPr>
    </w:p>
    <w:p w14:paraId="2FB99078" w14:textId="6596D8BC" w:rsidR="00E66046" w:rsidRPr="00DA5A30" w:rsidRDefault="00E66046" w:rsidP="006673DD">
      <w:pPr>
        <w:widowControl w:val="0"/>
        <w:autoSpaceDE w:val="0"/>
        <w:autoSpaceDN w:val="0"/>
        <w:adjustRightInd w:val="0"/>
        <w:spacing w:after="0" w:line="360" w:lineRule="auto"/>
        <w:jc w:val="both"/>
        <w:rPr>
          <w:rFonts w:cstheme="minorHAnsi"/>
          <w:b/>
          <w:sz w:val="24"/>
          <w:szCs w:val="24"/>
        </w:rPr>
      </w:pPr>
      <w:r w:rsidRPr="006673DD">
        <w:rPr>
          <w:rFonts w:cstheme="minorHAnsi"/>
          <w:b/>
          <w:sz w:val="24"/>
          <w:szCs w:val="24"/>
        </w:rPr>
        <w:t xml:space="preserve">Kryterium II – Okres gwarancji, </w:t>
      </w:r>
      <w:r w:rsidRPr="006673DD">
        <w:rPr>
          <w:rFonts w:cstheme="minorHAnsi"/>
          <w:sz w:val="24"/>
          <w:szCs w:val="24"/>
        </w:rPr>
        <w:t>zostanie ocenione zgodnie z formułą:</w:t>
      </w:r>
    </w:p>
    <w:p w14:paraId="645E1927" w14:textId="29ACC18B" w:rsidR="00D0296C" w:rsidRPr="00621184" w:rsidRDefault="00E66046" w:rsidP="00621184">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Liczba punktów </w:t>
      </w:r>
      <w:r w:rsidR="00621184" w:rsidRPr="006673DD">
        <w:rPr>
          <w:rFonts w:eastAsia="Times New Roman" w:cstheme="minorHAnsi"/>
          <w:bCs/>
          <w:kern w:val="2"/>
          <w:sz w:val="24"/>
          <w:szCs w:val="24"/>
          <w:lang w:eastAsia="zh-CN" w:bidi="hi-IN"/>
        </w:rPr>
        <w:t xml:space="preserve">uzyskanych przez Wykonawcę w kryterium </w:t>
      </w:r>
      <w:r w:rsidR="00621184">
        <w:rPr>
          <w:rFonts w:eastAsia="Times New Roman" w:cstheme="minorHAnsi"/>
          <w:bCs/>
          <w:kern w:val="2"/>
          <w:sz w:val="24"/>
          <w:szCs w:val="24"/>
          <w:lang w:eastAsia="zh-CN" w:bidi="hi-IN"/>
        </w:rPr>
        <w:t>okres gwarancji</w:t>
      </w:r>
      <w:r w:rsidR="00621184" w:rsidRPr="006673DD">
        <w:rPr>
          <w:rFonts w:eastAsia="Times New Roman" w:cstheme="minorHAnsi"/>
          <w:bCs/>
          <w:kern w:val="2"/>
          <w:sz w:val="24"/>
          <w:szCs w:val="24"/>
          <w:lang w:eastAsia="zh-CN" w:bidi="hi-IN"/>
        </w:rPr>
        <w:t xml:space="preserve"> (maks. </w:t>
      </w:r>
      <w:r w:rsidR="00621184">
        <w:rPr>
          <w:rFonts w:eastAsia="Times New Roman" w:cstheme="minorHAnsi"/>
          <w:bCs/>
          <w:kern w:val="2"/>
          <w:sz w:val="24"/>
          <w:szCs w:val="24"/>
          <w:lang w:eastAsia="zh-CN" w:bidi="hi-IN"/>
        </w:rPr>
        <w:t>25</w:t>
      </w:r>
      <w:r w:rsidR="00621184" w:rsidRPr="006673DD">
        <w:rPr>
          <w:rFonts w:eastAsia="Times New Roman" w:cstheme="minorHAnsi"/>
          <w:bCs/>
          <w:kern w:val="2"/>
          <w:sz w:val="24"/>
          <w:szCs w:val="24"/>
          <w:lang w:eastAsia="zh-CN" w:bidi="hi-IN"/>
        </w:rPr>
        <w:t xml:space="preserve"> pkt.), </w:t>
      </w:r>
      <w:r w:rsidRPr="006673DD">
        <w:rPr>
          <w:rFonts w:cstheme="minorHAnsi"/>
          <w:sz w:val="24"/>
          <w:szCs w:val="24"/>
        </w:rPr>
        <w:t>obliczona zostanie w następujący sposób:</w:t>
      </w:r>
    </w:p>
    <w:p w14:paraId="756ABE6F" w14:textId="77777777"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Okres gwarancji –24 miesiące – 0 pkt.</w:t>
      </w:r>
    </w:p>
    <w:p w14:paraId="1B18B1AC" w14:textId="77777777"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Okres gwarancji – od 25 do 31 miesięcy– 5 pkt.</w:t>
      </w:r>
    </w:p>
    <w:p w14:paraId="1D64C504" w14:textId="77777777"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Okres gwarancji – od 32 do 36 miesięcy– 10 pkt.</w:t>
      </w:r>
    </w:p>
    <w:p w14:paraId="3DE6E067" w14:textId="77777777"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Okres gwarancji – od 37 do 43 miesięcy– 15 pkt.</w:t>
      </w:r>
    </w:p>
    <w:p w14:paraId="5D3BA0DD" w14:textId="77777777"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Okres gwarancji – od 44 do 48 miesięcy– 20 pkt.</w:t>
      </w:r>
    </w:p>
    <w:p w14:paraId="6911D7F0" w14:textId="733BABB0" w:rsidR="00E66046" w:rsidRPr="00DA44B9" w:rsidRDefault="00E66046" w:rsidP="006673DD">
      <w:pPr>
        <w:widowControl w:val="0"/>
        <w:autoSpaceDE w:val="0"/>
        <w:autoSpaceDN w:val="0"/>
        <w:adjustRightInd w:val="0"/>
        <w:spacing w:after="0" w:line="360" w:lineRule="auto"/>
        <w:jc w:val="both"/>
        <w:rPr>
          <w:rFonts w:cstheme="minorHAnsi"/>
          <w:sz w:val="24"/>
          <w:szCs w:val="24"/>
        </w:rPr>
      </w:pPr>
      <w:r w:rsidRPr="00DA44B9">
        <w:rPr>
          <w:rFonts w:cstheme="minorHAnsi"/>
          <w:sz w:val="24"/>
          <w:szCs w:val="24"/>
        </w:rPr>
        <w:t xml:space="preserve">Okres gwarancji – </w:t>
      </w:r>
      <w:r w:rsidR="00DA44B9" w:rsidRPr="00DA44B9">
        <w:rPr>
          <w:rFonts w:cstheme="minorHAnsi"/>
          <w:sz w:val="24"/>
          <w:szCs w:val="24"/>
        </w:rPr>
        <w:t xml:space="preserve">od </w:t>
      </w:r>
      <w:r w:rsidRPr="00DA44B9">
        <w:rPr>
          <w:rFonts w:cstheme="minorHAnsi"/>
          <w:sz w:val="24"/>
          <w:szCs w:val="24"/>
        </w:rPr>
        <w:t xml:space="preserve">49 </w:t>
      </w:r>
      <w:r w:rsidR="00DA44B9" w:rsidRPr="00DA44B9">
        <w:rPr>
          <w:rFonts w:cstheme="minorHAnsi"/>
          <w:sz w:val="24"/>
          <w:szCs w:val="24"/>
        </w:rPr>
        <w:t>do 60 miesięcy</w:t>
      </w:r>
      <w:r w:rsidRPr="00DA44B9">
        <w:rPr>
          <w:rFonts w:cstheme="minorHAnsi"/>
          <w:sz w:val="24"/>
          <w:szCs w:val="24"/>
        </w:rPr>
        <w:t xml:space="preserve"> – 25 pkt.</w:t>
      </w:r>
    </w:p>
    <w:p w14:paraId="6C96032D" w14:textId="77777777"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Okres gwarancji liczony jest od daty podpisania protokołu odbioru przedmiotu zamówienia.</w:t>
      </w:r>
    </w:p>
    <w:p w14:paraId="1E02D9AA" w14:textId="7F0CE23F"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W przypadku, gdy Wykonawca nie wskaże okresu gwarancji pozostawi puste miejsce w formularzu ofertowym, oferta jego otrzyma w przedmiotowym kryterium 0 pkt., tj. Zamawiający przyjmie jako deklarowany – minimalny wymagany w SWZ okres gwarancji 24 m-ce. </w:t>
      </w:r>
    </w:p>
    <w:p w14:paraId="6E64FE43" w14:textId="77777777"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W przypadku, gdy Wykonawca zaproponuje okres gwarancji krótszy niż 24 m-ce, oferta jego zostanie odrzucona jako niespełniająca minimalnych wymagań Zamawiającego.</w:t>
      </w:r>
    </w:p>
    <w:p w14:paraId="12E25EE6" w14:textId="73FEB460" w:rsidR="00896624" w:rsidRPr="006673DD" w:rsidRDefault="00896624" w:rsidP="00896624">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W przypadku, gdy Wykonawca zaproponuje okres gwarancji </w:t>
      </w:r>
      <w:r>
        <w:rPr>
          <w:rFonts w:cstheme="minorHAnsi"/>
          <w:sz w:val="24"/>
          <w:szCs w:val="24"/>
        </w:rPr>
        <w:t>dłuższy</w:t>
      </w:r>
      <w:r w:rsidRPr="006673DD">
        <w:rPr>
          <w:rFonts w:cstheme="minorHAnsi"/>
          <w:sz w:val="24"/>
          <w:szCs w:val="24"/>
        </w:rPr>
        <w:t xml:space="preserve"> niż </w:t>
      </w:r>
      <w:r>
        <w:rPr>
          <w:rFonts w:cstheme="minorHAnsi"/>
          <w:sz w:val="24"/>
          <w:szCs w:val="24"/>
        </w:rPr>
        <w:t>60</w:t>
      </w:r>
      <w:r w:rsidRPr="006673DD">
        <w:rPr>
          <w:rFonts w:cstheme="minorHAnsi"/>
          <w:sz w:val="24"/>
          <w:szCs w:val="24"/>
        </w:rPr>
        <w:t xml:space="preserve"> m-</w:t>
      </w:r>
      <w:proofErr w:type="spellStart"/>
      <w:r w:rsidRPr="006673DD">
        <w:rPr>
          <w:rFonts w:cstheme="minorHAnsi"/>
          <w:sz w:val="24"/>
          <w:szCs w:val="24"/>
        </w:rPr>
        <w:t>c</w:t>
      </w:r>
      <w:r>
        <w:rPr>
          <w:rFonts w:cstheme="minorHAnsi"/>
          <w:sz w:val="24"/>
          <w:szCs w:val="24"/>
        </w:rPr>
        <w:t>y</w:t>
      </w:r>
      <w:proofErr w:type="spellEnd"/>
      <w:r w:rsidRPr="006673DD">
        <w:rPr>
          <w:rFonts w:cstheme="minorHAnsi"/>
          <w:sz w:val="24"/>
          <w:szCs w:val="24"/>
        </w:rPr>
        <w:t xml:space="preserve">, oferta jego otrzyma w przedmiotowym kryterium </w:t>
      </w:r>
      <w:r>
        <w:rPr>
          <w:rFonts w:cstheme="minorHAnsi"/>
          <w:sz w:val="24"/>
          <w:szCs w:val="24"/>
        </w:rPr>
        <w:t>25</w:t>
      </w:r>
      <w:r w:rsidRPr="006673DD">
        <w:rPr>
          <w:rFonts w:cstheme="minorHAnsi"/>
          <w:sz w:val="24"/>
          <w:szCs w:val="24"/>
        </w:rPr>
        <w:t xml:space="preserve"> pkt., tj. Zamawiający przyjmie jako deklarowany – </w:t>
      </w:r>
      <w:r>
        <w:rPr>
          <w:rFonts w:cstheme="minorHAnsi"/>
          <w:sz w:val="24"/>
          <w:szCs w:val="24"/>
        </w:rPr>
        <w:t>maksymalny</w:t>
      </w:r>
      <w:r w:rsidRPr="006673DD">
        <w:rPr>
          <w:rFonts w:cstheme="minorHAnsi"/>
          <w:sz w:val="24"/>
          <w:szCs w:val="24"/>
        </w:rPr>
        <w:t xml:space="preserve"> wymagany w SWZ okres gwarancji </w:t>
      </w:r>
      <w:r>
        <w:rPr>
          <w:rFonts w:cstheme="minorHAnsi"/>
          <w:sz w:val="24"/>
          <w:szCs w:val="24"/>
        </w:rPr>
        <w:t>60</w:t>
      </w:r>
      <w:r w:rsidRPr="006673DD">
        <w:rPr>
          <w:rFonts w:cstheme="minorHAnsi"/>
          <w:sz w:val="24"/>
          <w:szCs w:val="24"/>
        </w:rPr>
        <w:t xml:space="preserve"> m-</w:t>
      </w:r>
      <w:proofErr w:type="spellStart"/>
      <w:r w:rsidRPr="006673DD">
        <w:rPr>
          <w:rFonts w:cstheme="minorHAnsi"/>
          <w:sz w:val="24"/>
          <w:szCs w:val="24"/>
        </w:rPr>
        <w:t>c</w:t>
      </w:r>
      <w:r>
        <w:rPr>
          <w:rFonts w:cstheme="minorHAnsi"/>
          <w:sz w:val="24"/>
          <w:szCs w:val="24"/>
        </w:rPr>
        <w:t>y</w:t>
      </w:r>
      <w:proofErr w:type="spellEnd"/>
      <w:r w:rsidRPr="006673DD">
        <w:rPr>
          <w:rFonts w:cstheme="minorHAnsi"/>
          <w:sz w:val="24"/>
          <w:szCs w:val="24"/>
        </w:rPr>
        <w:t>.</w:t>
      </w:r>
    </w:p>
    <w:p w14:paraId="337B3053" w14:textId="77777777" w:rsidR="00E66046" w:rsidRPr="006673DD" w:rsidRDefault="00E66046" w:rsidP="006673DD">
      <w:pPr>
        <w:widowControl w:val="0"/>
        <w:autoSpaceDE w:val="0"/>
        <w:autoSpaceDN w:val="0"/>
        <w:adjustRightInd w:val="0"/>
        <w:spacing w:after="0" w:line="360" w:lineRule="auto"/>
        <w:jc w:val="both"/>
        <w:rPr>
          <w:rFonts w:cstheme="minorHAnsi"/>
          <w:sz w:val="24"/>
          <w:szCs w:val="24"/>
        </w:rPr>
      </w:pPr>
    </w:p>
    <w:p w14:paraId="608F6BE5" w14:textId="2C507690"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b/>
          <w:sz w:val="24"/>
          <w:szCs w:val="24"/>
        </w:rPr>
        <w:t xml:space="preserve">Kryterium III– </w:t>
      </w:r>
      <w:r w:rsidR="009203D2" w:rsidRPr="006673DD">
        <w:rPr>
          <w:rFonts w:cstheme="minorHAnsi"/>
          <w:b/>
          <w:sz w:val="24"/>
          <w:szCs w:val="24"/>
        </w:rPr>
        <w:t>Termin</w:t>
      </w:r>
      <w:r w:rsidRPr="006673DD">
        <w:rPr>
          <w:rFonts w:cstheme="minorHAnsi"/>
          <w:b/>
          <w:sz w:val="24"/>
          <w:szCs w:val="24"/>
        </w:rPr>
        <w:t xml:space="preserve"> dostawy , </w:t>
      </w:r>
      <w:r w:rsidRPr="006673DD">
        <w:rPr>
          <w:rFonts w:cstheme="minorHAnsi"/>
          <w:sz w:val="24"/>
          <w:szCs w:val="24"/>
        </w:rPr>
        <w:t>zostanie ocenione zgodnie z formułą:</w:t>
      </w:r>
    </w:p>
    <w:p w14:paraId="792B1903" w14:textId="339CC93A"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 xml:space="preserve">Za kryterium </w:t>
      </w:r>
      <w:r w:rsidR="009203D2" w:rsidRPr="006673DD">
        <w:rPr>
          <w:rFonts w:cstheme="minorHAnsi"/>
          <w:sz w:val="24"/>
          <w:szCs w:val="24"/>
        </w:rPr>
        <w:t xml:space="preserve">Termin </w:t>
      </w:r>
      <w:r w:rsidRPr="006673DD">
        <w:rPr>
          <w:rFonts w:cstheme="minorHAnsi"/>
          <w:sz w:val="24"/>
          <w:szCs w:val="24"/>
        </w:rPr>
        <w:t xml:space="preserve"> dostawy, maksymalna liczba punktów jaką może uzyskać Wykonawca : </w:t>
      </w:r>
    </w:p>
    <w:p w14:paraId="0A020F71" w14:textId="0E92B432" w:rsidR="00E66046" w:rsidRPr="006673DD" w:rsidRDefault="00E66046" w:rsidP="006673DD">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15 punktów w następującym podziale :</w:t>
      </w:r>
    </w:p>
    <w:p w14:paraId="78DD1058" w14:textId="21B061D5" w:rsidR="00621184" w:rsidRPr="001D1EEA" w:rsidRDefault="00621184" w:rsidP="00621184">
      <w:pPr>
        <w:widowControl w:val="0"/>
        <w:autoSpaceDE w:val="0"/>
        <w:autoSpaceDN w:val="0"/>
        <w:adjustRightInd w:val="0"/>
        <w:spacing w:after="0" w:line="360" w:lineRule="auto"/>
        <w:jc w:val="both"/>
        <w:rPr>
          <w:rFonts w:cstheme="minorHAnsi"/>
          <w:sz w:val="24"/>
          <w:szCs w:val="24"/>
        </w:rPr>
      </w:pPr>
      <w:r w:rsidRPr="001D1EEA">
        <w:rPr>
          <w:rFonts w:cstheme="minorHAnsi"/>
          <w:sz w:val="24"/>
          <w:szCs w:val="24"/>
        </w:rPr>
        <w:t>Termin  dostawy 21 dni – 0 pkt</w:t>
      </w:r>
    </w:p>
    <w:p w14:paraId="53C9008B" w14:textId="7F034117" w:rsidR="00621184" w:rsidRPr="001D1EEA" w:rsidRDefault="00621184" w:rsidP="00621184">
      <w:pPr>
        <w:widowControl w:val="0"/>
        <w:autoSpaceDE w:val="0"/>
        <w:autoSpaceDN w:val="0"/>
        <w:adjustRightInd w:val="0"/>
        <w:spacing w:after="0" w:line="360" w:lineRule="auto"/>
        <w:jc w:val="both"/>
        <w:rPr>
          <w:rFonts w:cstheme="minorHAnsi"/>
          <w:sz w:val="24"/>
          <w:szCs w:val="24"/>
        </w:rPr>
      </w:pPr>
      <w:r w:rsidRPr="001D1EEA">
        <w:rPr>
          <w:rFonts w:cstheme="minorHAnsi"/>
          <w:sz w:val="24"/>
          <w:szCs w:val="24"/>
        </w:rPr>
        <w:t>Termin dostawy od 20-15 dni  – 5 pkt</w:t>
      </w:r>
    </w:p>
    <w:p w14:paraId="6126C902" w14:textId="02DD1851" w:rsidR="00621184" w:rsidRPr="001D1EEA" w:rsidRDefault="00621184" w:rsidP="00621184">
      <w:pPr>
        <w:widowControl w:val="0"/>
        <w:autoSpaceDE w:val="0"/>
        <w:autoSpaceDN w:val="0"/>
        <w:adjustRightInd w:val="0"/>
        <w:spacing w:after="0" w:line="360" w:lineRule="auto"/>
        <w:jc w:val="both"/>
        <w:rPr>
          <w:rFonts w:cstheme="minorHAnsi"/>
          <w:sz w:val="24"/>
          <w:szCs w:val="24"/>
        </w:rPr>
      </w:pPr>
      <w:r w:rsidRPr="001D1EEA">
        <w:rPr>
          <w:rFonts w:cstheme="minorHAnsi"/>
          <w:sz w:val="24"/>
          <w:szCs w:val="24"/>
        </w:rPr>
        <w:t>Termin dostawy od 14-8 dni  – 10 pkt</w:t>
      </w:r>
    </w:p>
    <w:p w14:paraId="27FA3CE0" w14:textId="1AB17620" w:rsidR="00621184" w:rsidRPr="001D1EEA" w:rsidRDefault="00621184" w:rsidP="00621184">
      <w:pPr>
        <w:widowControl w:val="0"/>
        <w:autoSpaceDE w:val="0"/>
        <w:autoSpaceDN w:val="0"/>
        <w:adjustRightInd w:val="0"/>
        <w:spacing w:after="0" w:line="360" w:lineRule="auto"/>
        <w:jc w:val="both"/>
        <w:rPr>
          <w:rFonts w:cstheme="minorHAnsi"/>
          <w:sz w:val="24"/>
          <w:szCs w:val="24"/>
        </w:rPr>
      </w:pPr>
      <w:r w:rsidRPr="001D1EEA">
        <w:rPr>
          <w:rFonts w:cstheme="minorHAnsi"/>
          <w:sz w:val="24"/>
          <w:szCs w:val="24"/>
        </w:rPr>
        <w:t xml:space="preserve">Termin  dostawy do </w:t>
      </w:r>
      <w:r w:rsidR="001D1EEA" w:rsidRPr="001D1EEA">
        <w:rPr>
          <w:rFonts w:cstheme="minorHAnsi"/>
          <w:sz w:val="24"/>
          <w:szCs w:val="24"/>
        </w:rPr>
        <w:t>1-</w:t>
      </w:r>
      <w:r w:rsidRPr="001D1EEA">
        <w:rPr>
          <w:rFonts w:cstheme="minorHAnsi"/>
          <w:sz w:val="24"/>
          <w:szCs w:val="24"/>
        </w:rPr>
        <w:t>7 dni – 15 pkt</w:t>
      </w:r>
    </w:p>
    <w:p w14:paraId="2D7286A7" w14:textId="2AC0C869" w:rsidR="001C0BC2" w:rsidRPr="001C0BC2" w:rsidRDefault="001C0BC2" w:rsidP="001C0BC2">
      <w:pPr>
        <w:widowControl w:val="0"/>
        <w:autoSpaceDE w:val="0"/>
        <w:autoSpaceDN w:val="0"/>
        <w:adjustRightInd w:val="0"/>
        <w:spacing w:after="0" w:line="360" w:lineRule="auto"/>
        <w:jc w:val="both"/>
        <w:rPr>
          <w:rFonts w:cstheme="minorHAnsi"/>
          <w:sz w:val="24"/>
          <w:szCs w:val="24"/>
        </w:rPr>
      </w:pPr>
      <w:r w:rsidRPr="001C0BC2">
        <w:rPr>
          <w:rFonts w:cstheme="minorHAnsi"/>
          <w:sz w:val="24"/>
          <w:szCs w:val="24"/>
        </w:rPr>
        <w:lastRenderedPageBreak/>
        <w:t xml:space="preserve">Obligatoryjny (maks.) termin dostaw – </w:t>
      </w:r>
      <w:r w:rsidR="00621184">
        <w:rPr>
          <w:rFonts w:cstheme="minorHAnsi"/>
          <w:sz w:val="24"/>
          <w:szCs w:val="24"/>
        </w:rPr>
        <w:t>21 dni</w:t>
      </w:r>
      <w:r w:rsidRPr="001C0BC2">
        <w:rPr>
          <w:rFonts w:cstheme="minorHAnsi"/>
          <w:sz w:val="24"/>
          <w:szCs w:val="24"/>
        </w:rPr>
        <w:t xml:space="preserve"> od daty złożenia przez Zamawiającego zamówienia.</w:t>
      </w:r>
    </w:p>
    <w:p w14:paraId="168F9848" w14:textId="0E3FD010" w:rsidR="001C0BC2" w:rsidRPr="001C0BC2" w:rsidRDefault="009203D2" w:rsidP="001C0BC2">
      <w:pPr>
        <w:widowControl w:val="0"/>
        <w:autoSpaceDE w:val="0"/>
        <w:autoSpaceDN w:val="0"/>
        <w:adjustRightInd w:val="0"/>
        <w:spacing w:after="0" w:line="360" w:lineRule="auto"/>
        <w:jc w:val="both"/>
        <w:rPr>
          <w:rFonts w:cstheme="minorHAnsi"/>
          <w:sz w:val="24"/>
          <w:szCs w:val="24"/>
        </w:rPr>
      </w:pPr>
      <w:r w:rsidRPr="006673DD">
        <w:rPr>
          <w:rFonts w:cstheme="minorHAnsi"/>
          <w:sz w:val="24"/>
          <w:szCs w:val="24"/>
        </w:rPr>
        <w:t>Termin</w:t>
      </w:r>
      <w:r w:rsidR="00E66046" w:rsidRPr="006673DD">
        <w:rPr>
          <w:rFonts w:cstheme="minorHAnsi"/>
          <w:sz w:val="24"/>
          <w:szCs w:val="24"/>
        </w:rPr>
        <w:t xml:space="preserve"> dostawy liczony jest od daty podpisania umowy. W przypadku, gdy Wykonawca nie wskaże </w:t>
      </w:r>
      <w:r w:rsidRPr="006673DD">
        <w:rPr>
          <w:rFonts w:cstheme="minorHAnsi"/>
          <w:sz w:val="24"/>
          <w:szCs w:val="24"/>
        </w:rPr>
        <w:t>terminu</w:t>
      </w:r>
      <w:r w:rsidR="00E66046" w:rsidRPr="006673DD">
        <w:rPr>
          <w:rFonts w:cstheme="minorHAnsi"/>
          <w:sz w:val="24"/>
          <w:szCs w:val="24"/>
        </w:rPr>
        <w:t xml:space="preserve"> dostawy pozostawi puste miejsce w formularzu ofertowym, oferta jego otrzyma w przedmiotowym kryterium 0 pkt., tj. Zamawiający przyjmie jako deklarowany – maksymalny wymagany w SWZ </w:t>
      </w:r>
      <w:r w:rsidRPr="006673DD">
        <w:rPr>
          <w:rFonts w:cstheme="minorHAnsi"/>
          <w:sz w:val="24"/>
          <w:szCs w:val="24"/>
        </w:rPr>
        <w:t xml:space="preserve">termin </w:t>
      </w:r>
      <w:r w:rsidR="00E66046" w:rsidRPr="006673DD">
        <w:rPr>
          <w:rFonts w:cstheme="minorHAnsi"/>
          <w:sz w:val="24"/>
          <w:szCs w:val="24"/>
        </w:rPr>
        <w:t xml:space="preserve"> dostawy </w:t>
      </w:r>
      <w:r w:rsidR="001D1EEA">
        <w:rPr>
          <w:rFonts w:cstheme="minorHAnsi"/>
          <w:sz w:val="24"/>
          <w:szCs w:val="24"/>
        </w:rPr>
        <w:t>21 dni</w:t>
      </w:r>
      <w:r w:rsidR="00E66046" w:rsidRPr="006673DD">
        <w:rPr>
          <w:rFonts w:cstheme="minorHAnsi"/>
          <w:sz w:val="24"/>
          <w:szCs w:val="24"/>
        </w:rPr>
        <w:t xml:space="preserve">. </w:t>
      </w:r>
    </w:p>
    <w:p w14:paraId="126B2B6E" w14:textId="411DA564" w:rsidR="001C0BC2" w:rsidRPr="001C0BC2" w:rsidRDefault="001C0BC2" w:rsidP="001C0BC2">
      <w:pPr>
        <w:widowControl w:val="0"/>
        <w:autoSpaceDE w:val="0"/>
        <w:autoSpaceDN w:val="0"/>
        <w:adjustRightInd w:val="0"/>
        <w:spacing w:after="0" w:line="360" w:lineRule="auto"/>
        <w:jc w:val="both"/>
        <w:rPr>
          <w:rFonts w:cstheme="minorHAnsi"/>
          <w:sz w:val="24"/>
          <w:szCs w:val="24"/>
        </w:rPr>
      </w:pPr>
      <w:r w:rsidRPr="001C0BC2">
        <w:rPr>
          <w:rFonts w:cstheme="minorHAnsi"/>
          <w:sz w:val="24"/>
          <w:szCs w:val="24"/>
        </w:rPr>
        <w:t>Oferty z terminem dostaw</w:t>
      </w:r>
      <w:r>
        <w:rPr>
          <w:rFonts w:cstheme="minorHAnsi"/>
          <w:sz w:val="24"/>
          <w:szCs w:val="24"/>
        </w:rPr>
        <w:t>y</w:t>
      </w:r>
      <w:r w:rsidRPr="001C0BC2">
        <w:rPr>
          <w:rFonts w:cstheme="minorHAnsi"/>
          <w:sz w:val="24"/>
          <w:szCs w:val="24"/>
        </w:rPr>
        <w:t xml:space="preserve"> dłuższym </w:t>
      </w:r>
      <w:r>
        <w:rPr>
          <w:rFonts w:cstheme="minorHAnsi"/>
          <w:sz w:val="24"/>
          <w:szCs w:val="24"/>
        </w:rPr>
        <w:t xml:space="preserve">niż </w:t>
      </w:r>
      <w:r w:rsidR="001D1EEA">
        <w:rPr>
          <w:rFonts w:cstheme="minorHAnsi"/>
          <w:sz w:val="24"/>
          <w:szCs w:val="24"/>
        </w:rPr>
        <w:t>21 dni</w:t>
      </w:r>
      <w:r w:rsidRPr="001C0BC2">
        <w:rPr>
          <w:rFonts w:cstheme="minorHAnsi"/>
          <w:sz w:val="24"/>
          <w:szCs w:val="24"/>
        </w:rPr>
        <w:t>, zostaną odrzucone jako niezgodne z SWZ, nie spełniające wymogów Zamawiającego.</w:t>
      </w:r>
    </w:p>
    <w:p w14:paraId="0643B82C" w14:textId="71500779" w:rsidR="00A371A9" w:rsidRDefault="001D1EEA" w:rsidP="001C0BC2">
      <w:pPr>
        <w:widowControl w:val="0"/>
        <w:autoSpaceDE w:val="0"/>
        <w:autoSpaceDN w:val="0"/>
        <w:adjustRightInd w:val="0"/>
        <w:spacing w:after="0" w:line="360" w:lineRule="auto"/>
        <w:jc w:val="both"/>
        <w:rPr>
          <w:rFonts w:cstheme="minorHAnsi"/>
          <w:sz w:val="24"/>
          <w:szCs w:val="24"/>
        </w:rPr>
      </w:pPr>
      <w:r>
        <w:rPr>
          <w:rFonts w:cstheme="minorHAnsi"/>
          <w:sz w:val="24"/>
          <w:szCs w:val="24"/>
        </w:rPr>
        <w:t>O</w:t>
      </w:r>
      <w:r w:rsidR="001C0BC2" w:rsidRPr="001C0BC2">
        <w:rPr>
          <w:rFonts w:cstheme="minorHAnsi"/>
          <w:sz w:val="24"/>
          <w:szCs w:val="24"/>
        </w:rPr>
        <w:t>fert</w:t>
      </w:r>
      <w:r w:rsidR="001C0BC2">
        <w:rPr>
          <w:rFonts w:cstheme="minorHAnsi"/>
          <w:sz w:val="24"/>
          <w:szCs w:val="24"/>
        </w:rPr>
        <w:t>om</w:t>
      </w:r>
      <w:r w:rsidR="001C0BC2" w:rsidRPr="001C0BC2">
        <w:rPr>
          <w:rFonts w:cstheme="minorHAnsi"/>
          <w:sz w:val="24"/>
          <w:szCs w:val="24"/>
        </w:rPr>
        <w:t xml:space="preserve"> z terminem dostaw krótszym niż </w:t>
      </w:r>
      <w:r>
        <w:rPr>
          <w:rFonts w:cstheme="minorHAnsi"/>
          <w:sz w:val="24"/>
          <w:szCs w:val="24"/>
        </w:rPr>
        <w:t>1 dzień (podanym w godz.)</w:t>
      </w:r>
      <w:r w:rsidR="001C0BC2" w:rsidRPr="001C0BC2">
        <w:rPr>
          <w:rFonts w:cstheme="minorHAnsi"/>
          <w:sz w:val="24"/>
          <w:szCs w:val="24"/>
        </w:rPr>
        <w:t xml:space="preserve"> zostanie przyznana ilość punktów zgodna z ilością punktów dla terminu dostaw</w:t>
      </w:r>
      <w:r w:rsidR="001C0BC2">
        <w:rPr>
          <w:rFonts w:cstheme="minorHAnsi"/>
          <w:sz w:val="24"/>
          <w:szCs w:val="24"/>
        </w:rPr>
        <w:t>y</w:t>
      </w:r>
      <w:r w:rsidR="001C0BC2" w:rsidRPr="001C0BC2">
        <w:rPr>
          <w:rFonts w:cstheme="minorHAnsi"/>
          <w:sz w:val="24"/>
          <w:szCs w:val="24"/>
        </w:rPr>
        <w:t xml:space="preserve"> wynoszącego </w:t>
      </w:r>
      <w:r>
        <w:rPr>
          <w:rFonts w:cstheme="minorHAnsi"/>
          <w:sz w:val="24"/>
          <w:szCs w:val="24"/>
        </w:rPr>
        <w:t>od 1-7 dni</w:t>
      </w:r>
      <w:r w:rsidR="001C0BC2" w:rsidRPr="001C0BC2">
        <w:rPr>
          <w:rFonts w:cstheme="minorHAnsi"/>
          <w:sz w:val="24"/>
          <w:szCs w:val="24"/>
        </w:rPr>
        <w:t>.</w:t>
      </w:r>
    </w:p>
    <w:p w14:paraId="4A02252B" w14:textId="77777777" w:rsidR="001C0BC2" w:rsidRPr="006673DD" w:rsidRDefault="001C0BC2" w:rsidP="001C0BC2">
      <w:pPr>
        <w:widowControl w:val="0"/>
        <w:autoSpaceDE w:val="0"/>
        <w:autoSpaceDN w:val="0"/>
        <w:adjustRightInd w:val="0"/>
        <w:spacing w:after="0" w:line="360" w:lineRule="auto"/>
        <w:jc w:val="both"/>
        <w:rPr>
          <w:rFonts w:cstheme="minorHAnsi"/>
          <w:sz w:val="24"/>
          <w:szCs w:val="24"/>
        </w:rPr>
      </w:pPr>
    </w:p>
    <w:p w14:paraId="1DC0009F" w14:textId="77777777" w:rsidR="0001242B" w:rsidRPr="006673DD" w:rsidRDefault="0001242B" w:rsidP="006673DD">
      <w:pPr>
        <w:widowControl w:val="0"/>
        <w:suppressAutoHyphens/>
        <w:autoSpaceDE w:val="0"/>
        <w:spacing w:after="0" w:line="360" w:lineRule="auto"/>
        <w:jc w:val="both"/>
        <w:rPr>
          <w:rFonts w:eastAsia="Times New Roman" w:cstheme="minorHAnsi"/>
          <w:kern w:val="2"/>
          <w:sz w:val="24"/>
          <w:szCs w:val="24"/>
          <w:lang w:eastAsia="zh-CN" w:bidi="hi-IN"/>
        </w:rPr>
      </w:pPr>
      <w:r w:rsidRPr="006673DD">
        <w:rPr>
          <w:rFonts w:eastAsia="Times New Roman" w:cstheme="minorHAnsi"/>
          <w:kern w:val="2"/>
          <w:sz w:val="24"/>
          <w:szCs w:val="24"/>
          <w:lang w:eastAsia="zh-CN" w:bidi="hi-IN"/>
        </w:rPr>
        <w:t>UWAGA:</w:t>
      </w:r>
    </w:p>
    <w:p w14:paraId="1AE90213" w14:textId="77777777" w:rsidR="00076F2D" w:rsidRPr="006673DD" w:rsidRDefault="0001242B" w:rsidP="006673DD">
      <w:pPr>
        <w:widowControl w:val="0"/>
        <w:numPr>
          <w:ilvl w:val="1"/>
          <w:numId w:val="11"/>
        </w:numPr>
        <w:tabs>
          <w:tab w:val="clear" w:pos="1080"/>
          <w:tab w:val="num" w:pos="284"/>
          <w:tab w:val="num" w:pos="1134"/>
        </w:tabs>
        <w:suppressAutoHyphens/>
        <w:autoSpaceDE w:val="0"/>
        <w:spacing w:after="0" w:line="360" w:lineRule="auto"/>
        <w:ind w:left="414" w:hanging="414"/>
        <w:jc w:val="both"/>
        <w:rPr>
          <w:rFonts w:eastAsia="Times New Roman" w:cstheme="minorHAnsi"/>
          <w:kern w:val="2"/>
          <w:sz w:val="24"/>
          <w:szCs w:val="24"/>
          <w:lang w:eastAsia="zh-CN" w:bidi="hi-IN"/>
        </w:rPr>
      </w:pPr>
      <w:r w:rsidRPr="006673DD">
        <w:rPr>
          <w:rFonts w:eastAsia="Times New Roman" w:cstheme="minorHAnsi"/>
          <w:kern w:val="2"/>
          <w:sz w:val="24"/>
          <w:szCs w:val="24"/>
          <w:lang w:eastAsia="zh-CN" w:bidi="hi-IN"/>
        </w:rPr>
        <w:t>Zamawiający udzieli zamówienia Wykonawcy, którego oferta uzyska największą liczbę punktów.</w:t>
      </w:r>
    </w:p>
    <w:p w14:paraId="0036148D" w14:textId="25AA8CD1" w:rsidR="0001242B" w:rsidRPr="006673DD" w:rsidRDefault="0001242B" w:rsidP="006673DD">
      <w:pPr>
        <w:widowControl w:val="0"/>
        <w:numPr>
          <w:ilvl w:val="1"/>
          <w:numId w:val="11"/>
        </w:numPr>
        <w:tabs>
          <w:tab w:val="clear" w:pos="1080"/>
          <w:tab w:val="num" w:pos="284"/>
          <w:tab w:val="num" w:pos="1134"/>
        </w:tabs>
        <w:suppressAutoHyphens/>
        <w:autoSpaceDE w:val="0"/>
        <w:spacing w:after="0" w:line="360" w:lineRule="auto"/>
        <w:ind w:left="284" w:hanging="284"/>
        <w:jc w:val="both"/>
        <w:rPr>
          <w:rFonts w:eastAsia="Times New Roman" w:cstheme="minorHAnsi"/>
          <w:kern w:val="2"/>
          <w:sz w:val="24"/>
          <w:szCs w:val="24"/>
          <w:lang w:eastAsia="zh-CN" w:bidi="hi-IN"/>
        </w:rPr>
      </w:pPr>
      <w:r w:rsidRPr="006673DD">
        <w:rPr>
          <w:rFonts w:eastAsia="Times New Roman" w:cstheme="minorHAnsi"/>
          <w:sz w:val="24"/>
          <w:szCs w:val="24"/>
          <w:lang w:eastAsia="pl-PL" w:bidi="hi-IN"/>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35BF1062" w14:textId="17D2E662" w:rsidR="0001242B" w:rsidRPr="006673DD" w:rsidRDefault="0001242B" w:rsidP="006673DD">
      <w:pPr>
        <w:widowControl w:val="0"/>
        <w:numPr>
          <w:ilvl w:val="1"/>
          <w:numId w:val="11"/>
        </w:numPr>
        <w:tabs>
          <w:tab w:val="clear" w:pos="1080"/>
          <w:tab w:val="num" w:pos="284"/>
          <w:tab w:val="num" w:pos="1134"/>
        </w:tabs>
        <w:suppressAutoHyphens/>
        <w:autoSpaceDE w:val="0"/>
        <w:spacing w:after="0" w:line="360" w:lineRule="auto"/>
        <w:ind w:left="414" w:hanging="414"/>
        <w:jc w:val="both"/>
        <w:rPr>
          <w:rFonts w:eastAsia="Times New Roman" w:cstheme="minorHAnsi"/>
          <w:kern w:val="2"/>
          <w:sz w:val="24"/>
          <w:szCs w:val="24"/>
          <w:lang w:eastAsia="zh-CN" w:bidi="hi-IN"/>
        </w:rPr>
      </w:pPr>
      <w:proofErr w:type="spellStart"/>
      <w:r w:rsidRPr="006673DD">
        <w:rPr>
          <w:rFonts w:eastAsia="Times New Roman" w:cstheme="minorHAnsi"/>
          <w:sz w:val="24"/>
          <w:szCs w:val="24"/>
          <w:lang w:eastAsia="pl-PL" w:bidi="hi-IN"/>
        </w:rPr>
        <w:t>Zamawiający</w:t>
      </w:r>
      <w:proofErr w:type="spellEnd"/>
      <w:r w:rsidRPr="006673DD">
        <w:rPr>
          <w:rFonts w:eastAsia="Times New Roman" w:cstheme="minorHAnsi"/>
          <w:sz w:val="24"/>
          <w:szCs w:val="24"/>
          <w:lang w:eastAsia="pl-PL" w:bidi="hi-IN"/>
        </w:rPr>
        <w:t xml:space="preserve"> wybiera najkorzystniejszą </w:t>
      </w:r>
      <w:proofErr w:type="spellStart"/>
      <w:r w:rsidRPr="006673DD">
        <w:rPr>
          <w:rFonts w:eastAsia="Times New Roman" w:cstheme="minorHAnsi"/>
          <w:sz w:val="24"/>
          <w:szCs w:val="24"/>
          <w:lang w:eastAsia="pl-PL" w:bidi="hi-IN"/>
        </w:rPr>
        <w:t>oferte</w:t>
      </w:r>
      <w:proofErr w:type="spellEnd"/>
      <w:r w:rsidRPr="006673DD">
        <w:rPr>
          <w:rFonts w:eastAsia="Times New Roman" w:cstheme="minorHAnsi"/>
          <w:sz w:val="24"/>
          <w:szCs w:val="24"/>
          <w:lang w:eastAsia="pl-PL" w:bidi="hi-IN"/>
        </w:rPr>
        <w:t xml:space="preserve">̨ w terminie </w:t>
      </w:r>
      <w:proofErr w:type="spellStart"/>
      <w:r w:rsidRPr="006673DD">
        <w:rPr>
          <w:rFonts w:eastAsia="Times New Roman" w:cstheme="minorHAnsi"/>
          <w:sz w:val="24"/>
          <w:szCs w:val="24"/>
          <w:lang w:eastAsia="pl-PL" w:bidi="hi-IN"/>
        </w:rPr>
        <w:t>związania</w:t>
      </w:r>
      <w:proofErr w:type="spellEnd"/>
      <w:r w:rsidRPr="006673DD">
        <w:rPr>
          <w:rFonts w:eastAsia="Times New Roman" w:cstheme="minorHAnsi"/>
          <w:sz w:val="24"/>
          <w:szCs w:val="24"/>
          <w:lang w:eastAsia="pl-PL" w:bidi="hi-IN"/>
        </w:rPr>
        <w:t xml:space="preserve"> ofertą </w:t>
      </w:r>
      <w:proofErr w:type="spellStart"/>
      <w:r w:rsidRPr="006673DD">
        <w:rPr>
          <w:rFonts w:eastAsia="Times New Roman" w:cstheme="minorHAnsi"/>
          <w:sz w:val="24"/>
          <w:szCs w:val="24"/>
          <w:lang w:eastAsia="pl-PL" w:bidi="hi-IN"/>
        </w:rPr>
        <w:t>określonym</w:t>
      </w:r>
      <w:proofErr w:type="spellEnd"/>
      <w:r w:rsidRPr="006673DD">
        <w:rPr>
          <w:rFonts w:eastAsia="Times New Roman" w:cstheme="minorHAnsi"/>
          <w:sz w:val="24"/>
          <w:szCs w:val="24"/>
          <w:lang w:eastAsia="pl-PL" w:bidi="hi-IN"/>
        </w:rPr>
        <w:t xml:space="preserve"> w SWZ.</w:t>
      </w:r>
    </w:p>
    <w:p w14:paraId="7DE44B0D" w14:textId="77777777" w:rsidR="0001242B" w:rsidRPr="006673DD" w:rsidRDefault="0001242B" w:rsidP="006673DD">
      <w:pPr>
        <w:widowControl w:val="0"/>
        <w:numPr>
          <w:ilvl w:val="1"/>
          <w:numId w:val="11"/>
        </w:numPr>
        <w:tabs>
          <w:tab w:val="clear" w:pos="1080"/>
          <w:tab w:val="num" w:pos="284"/>
          <w:tab w:val="num" w:pos="1134"/>
        </w:tabs>
        <w:suppressAutoHyphens/>
        <w:autoSpaceDE w:val="0"/>
        <w:spacing w:after="0" w:line="360" w:lineRule="auto"/>
        <w:ind w:left="284" w:hanging="284"/>
        <w:jc w:val="both"/>
        <w:rPr>
          <w:rFonts w:eastAsia="Times New Roman" w:cstheme="minorHAnsi"/>
          <w:kern w:val="2"/>
          <w:sz w:val="24"/>
          <w:szCs w:val="24"/>
          <w:lang w:eastAsia="zh-CN" w:bidi="hi-IN"/>
        </w:rPr>
      </w:pPr>
      <w:proofErr w:type="spellStart"/>
      <w:r w:rsidRPr="006673DD">
        <w:rPr>
          <w:rFonts w:eastAsia="Times New Roman" w:cstheme="minorHAnsi"/>
          <w:sz w:val="24"/>
          <w:szCs w:val="24"/>
          <w:lang w:eastAsia="pl-PL" w:bidi="hi-IN"/>
        </w:rPr>
        <w:t>Jeżeli</w:t>
      </w:r>
      <w:proofErr w:type="spellEnd"/>
      <w:r w:rsidRPr="006673DD">
        <w:rPr>
          <w:rFonts w:eastAsia="Times New Roman" w:cstheme="minorHAnsi"/>
          <w:sz w:val="24"/>
          <w:szCs w:val="24"/>
          <w:lang w:eastAsia="pl-PL" w:bidi="hi-IN"/>
        </w:rPr>
        <w:t xml:space="preserve"> termin </w:t>
      </w:r>
      <w:proofErr w:type="spellStart"/>
      <w:r w:rsidRPr="006673DD">
        <w:rPr>
          <w:rFonts w:eastAsia="Times New Roman" w:cstheme="minorHAnsi"/>
          <w:sz w:val="24"/>
          <w:szCs w:val="24"/>
          <w:lang w:eastAsia="pl-PL" w:bidi="hi-IN"/>
        </w:rPr>
        <w:t>związania</w:t>
      </w:r>
      <w:proofErr w:type="spellEnd"/>
      <w:r w:rsidRPr="006673DD">
        <w:rPr>
          <w:rFonts w:eastAsia="Times New Roman" w:cstheme="minorHAnsi"/>
          <w:sz w:val="24"/>
          <w:szCs w:val="24"/>
          <w:lang w:eastAsia="pl-PL" w:bidi="hi-IN"/>
        </w:rPr>
        <w:t xml:space="preserve"> ofertą upłynie przed wyborem najkorzystniejszej oferty, </w:t>
      </w:r>
      <w:proofErr w:type="spellStart"/>
      <w:r w:rsidRPr="006673DD">
        <w:rPr>
          <w:rFonts w:eastAsia="Times New Roman" w:cstheme="minorHAnsi"/>
          <w:sz w:val="24"/>
          <w:szCs w:val="24"/>
          <w:lang w:eastAsia="pl-PL" w:bidi="hi-IN"/>
        </w:rPr>
        <w:t>Zamawiający</w:t>
      </w:r>
      <w:proofErr w:type="spellEnd"/>
      <w:r w:rsidRPr="006673DD">
        <w:rPr>
          <w:rFonts w:eastAsia="Times New Roman" w:cstheme="minorHAnsi"/>
          <w:sz w:val="24"/>
          <w:szCs w:val="24"/>
          <w:lang w:eastAsia="pl-PL" w:bidi="hi-IN"/>
        </w:rPr>
        <w:t xml:space="preserve"> wezwie </w:t>
      </w:r>
      <w:proofErr w:type="spellStart"/>
      <w:r w:rsidRPr="006673DD">
        <w:rPr>
          <w:rFonts w:eastAsia="Times New Roman" w:cstheme="minorHAnsi"/>
          <w:sz w:val="24"/>
          <w:szCs w:val="24"/>
          <w:lang w:eastAsia="pl-PL" w:bidi="hi-IN"/>
        </w:rPr>
        <w:t>Wykonawce</w:t>
      </w:r>
      <w:proofErr w:type="spellEnd"/>
      <w:r w:rsidRPr="006673DD">
        <w:rPr>
          <w:rFonts w:eastAsia="Times New Roman" w:cstheme="minorHAnsi"/>
          <w:sz w:val="24"/>
          <w:szCs w:val="24"/>
          <w:lang w:eastAsia="pl-PL" w:bidi="hi-IN"/>
        </w:rPr>
        <w:t xml:space="preserve">̨, </w:t>
      </w:r>
      <w:proofErr w:type="spellStart"/>
      <w:r w:rsidRPr="006673DD">
        <w:rPr>
          <w:rFonts w:eastAsia="Times New Roman" w:cstheme="minorHAnsi"/>
          <w:sz w:val="24"/>
          <w:szCs w:val="24"/>
          <w:lang w:eastAsia="pl-PL" w:bidi="hi-IN"/>
        </w:rPr>
        <w:t>którego</w:t>
      </w:r>
      <w:proofErr w:type="spellEnd"/>
      <w:r w:rsidRPr="006673DD">
        <w:rPr>
          <w:rFonts w:eastAsia="Times New Roman" w:cstheme="minorHAnsi"/>
          <w:sz w:val="24"/>
          <w:szCs w:val="24"/>
          <w:lang w:eastAsia="pl-PL" w:bidi="hi-IN"/>
        </w:rPr>
        <w:t xml:space="preserve"> oferta otrzymała </w:t>
      </w:r>
      <w:proofErr w:type="spellStart"/>
      <w:r w:rsidRPr="006673DD">
        <w:rPr>
          <w:rFonts w:eastAsia="Times New Roman" w:cstheme="minorHAnsi"/>
          <w:sz w:val="24"/>
          <w:szCs w:val="24"/>
          <w:lang w:eastAsia="pl-PL" w:bidi="hi-IN"/>
        </w:rPr>
        <w:t>najwyższa</w:t>
      </w:r>
      <w:proofErr w:type="spellEnd"/>
      <w:r w:rsidRPr="006673DD">
        <w:rPr>
          <w:rFonts w:eastAsia="Times New Roman" w:cstheme="minorHAnsi"/>
          <w:sz w:val="24"/>
          <w:szCs w:val="24"/>
          <w:lang w:eastAsia="pl-PL" w:bidi="hi-IN"/>
        </w:rPr>
        <w:t xml:space="preserve">̨ </w:t>
      </w:r>
      <w:proofErr w:type="spellStart"/>
      <w:r w:rsidRPr="006673DD">
        <w:rPr>
          <w:rFonts w:eastAsia="Times New Roman" w:cstheme="minorHAnsi"/>
          <w:sz w:val="24"/>
          <w:szCs w:val="24"/>
          <w:lang w:eastAsia="pl-PL" w:bidi="hi-IN"/>
        </w:rPr>
        <w:t>ocene</w:t>
      </w:r>
      <w:proofErr w:type="spellEnd"/>
      <w:r w:rsidRPr="006673DD">
        <w:rPr>
          <w:rFonts w:eastAsia="Times New Roman" w:cstheme="minorHAnsi"/>
          <w:sz w:val="24"/>
          <w:szCs w:val="24"/>
          <w:lang w:eastAsia="pl-PL" w:bidi="hi-IN"/>
        </w:rPr>
        <w:t xml:space="preserve">̨, do </w:t>
      </w:r>
      <w:proofErr w:type="spellStart"/>
      <w:r w:rsidRPr="006673DD">
        <w:rPr>
          <w:rFonts w:eastAsia="Times New Roman" w:cstheme="minorHAnsi"/>
          <w:sz w:val="24"/>
          <w:szCs w:val="24"/>
          <w:lang w:eastAsia="pl-PL" w:bidi="hi-IN"/>
        </w:rPr>
        <w:t>wyrażenia</w:t>
      </w:r>
      <w:proofErr w:type="spellEnd"/>
      <w:r w:rsidRPr="006673DD">
        <w:rPr>
          <w:rFonts w:eastAsia="Times New Roman" w:cstheme="minorHAnsi"/>
          <w:sz w:val="24"/>
          <w:szCs w:val="24"/>
          <w:lang w:eastAsia="pl-PL" w:bidi="hi-IN"/>
        </w:rPr>
        <w:t xml:space="preserve">, w wyznaczonym przez </w:t>
      </w:r>
      <w:proofErr w:type="spellStart"/>
      <w:r w:rsidRPr="006673DD">
        <w:rPr>
          <w:rFonts w:eastAsia="Times New Roman" w:cstheme="minorHAnsi"/>
          <w:sz w:val="24"/>
          <w:szCs w:val="24"/>
          <w:lang w:eastAsia="pl-PL" w:bidi="hi-IN"/>
        </w:rPr>
        <w:t>Zamawiającego</w:t>
      </w:r>
      <w:proofErr w:type="spellEnd"/>
      <w:r w:rsidRPr="006673DD">
        <w:rPr>
          <w:rFonts w:eastAsia="Times New Roman" w:cstheme="minorHAnsi"/>
          <w:sz w:val="24"/>
          <w:szCs w:val="24"/>
          <w:lang w:eastAsia="pl-PL" w:bidi="hi-IN"/>
        </w:rPr>
        <w:t xml:space="preserve"> terminie, pisemnej zgody na </w:t>
      </w:r>
      <w:proofErr w:type="spellStart"/>
      <w:r w:rsidRPr="006673DD">
        <w:rPr>
          <w:rFonts w:eastAsia="Times New Roman" w:cstheme="minorHAnsi"/>
          <w:sz w:val="24"/>
          <w:szCs w:val="24"/>
          <w:lang w:eastAsia="pl-PL" w:bidi="hi-IN"/>
        </w:rPr>
        <w:t>wybór</w:t>
      </w:r>
      <w:proofErr w:type="spellEnd"/>
      <w:r w:rsidRPr="006673DD">
        <w:rPr>
          <w:rFonts w:eastAsia="Times New Roman" w:cstheme="minorHAnsi"/>
          <w:sz w:val="24"/>
          <w:szCs w:val="24"/>
          <w:lang w:eastAsia="pl-PL" w:bidi="hi-IN"/>
        </w:rPr>
        <w:t xml:space="preserve"> jego oferty. </w:t>
      </w:r>
    </w:p>
    <w:p w14:paraId="01CEAFEA" w14:textId="20FD40A1" w:rsidR="0001242B" w:rsidRPr="006673DD" w:rsidRDefault="0001242B" w:rsidP="006673DD">
      <w:pPr>
        <w:widowControl w:val="0"/>
        <w:numPr>
          <w:ilvl w:val="1"/>
          <w:numId w:val="11"/>
        </w:numPr>
        <w:tabs>
          <w:tab w:val="clear" w:pos="1080"/>
          <w:tab w:val="num" w:pos="284"/>
          <w:tab w:val="num" w:pos="1134"/>
        </w:tabs>
        <w:suppressAutoHyphens/>
        <w:autoSpaceDE w:val="0"/>
        <w:spacing w:after="0" w:line="360" w:lineRule="auto"/>
        <w:ind w:left="284" w:hanging="284"/>
        <w:jc w:val="both"/>
        <w:rPr>
          <w:rFonts w:eastAsia="Times New Roman" w:cstheme="minorHAnsi"/>
          <w:kern w:val="2"/>
          <w:sz w:val="24"/>
          <w:szCs w:val="24"/>
          <w:lang w:eastAsia="zh-CN" w:bidi="hi-IN"/>
        </w:rPr>
      </w:pPr>
      <w:r w:rsidRPr="006673DD">
        <w:rPr>
          <w:rFonts w:eastAsia="Times New Roman" w:cstheme="minorHAnsi"/>
          <w:sz w:val="24"/>
          <w:szCs w:val="24"/>
          <w:lang w:eastAsia="pl-PL" w:bidi="hi-IN"/>
        </w:rPr>
        <w:t xml:space="preserve">W przypadku braku zgody, o </w:t>
      </w:r>
      <w:proofErr w:type="spellStart"/>
      <w:r w:rsidRPr="006673DD">
        <w:rPr>
          <w:rFonts w:eastAsia="Times New Roman" w:cstheme="minorHAnsi"/>
          <w:sz w:val="24"/>
          <w:szCs w:val="24"/>
          <w:lang w:eastAsia="pl-PL" w:bidi="hi-IN"/>
        </w:rPr>
        <w:t>której</w:t>
      </w:r>
      <w:proofErr w:type="spellEnd"/>
      <w:r w:rsidRPr="006673DD">
        <w:rPr>
          <w:rFonts w:eastAsia="Times New Roman" w:cstheme="minorHAnsi"/>
          <w:sz w:val="24"/>
          <w:szCs w:val="24"/>
          <w:lang w:eastAsia="pl-PL" w:bidi="hi-IN"/>
        </w:rPr>
        <w:t xml:space="preserve"> mowa w ust. 4 powyżej, oferta podlega odrzuceniu, a </w:t>
      </w:r>
      <w:r w:rsidR="009203D2" w:rsidRPr="006673DD">
        <w:rPr>
          <w:rFonts w:eastAsia="Times New Roman" w:cstheme="minorHAnsi"/>
          <w:sz w:val="24"/>
          <w:szCs w:val="24"/>
          <w:lang w:eastAsia="pl-PL" w:bidi="hi-IN"/>
        </w:rPr>
        <w:t xml:space="preserve"> </w:t>
      </w:r>
      <w:proofErr w:type="spellStart"/>
      <w:r w:rsidRPr="006673DD">
        <w:rPr>
          <w:rFonts w:eastAsia="Times New Roman" w:cstheme="minorHAnsi"/>
          <w:sz w:val="24"/>
          <w:szCs w:val="24"/>
          <w:lang w:eastAsia="pl-PL" w:bidi="hi-IN"/>
        </w:rPr>
        <w:t>Zamawiający</w:t>
      </w:r>
      <w:proofErr w:type="spellEnd"/>
      <w:r w:rsidRPr="006673DD">
        <w:rPr>
          <w:rFonts w:eastAsia="Times New Roman" w:cstheme="minorHAnsi"/>
          <w:sz w:val="24"/>
          <w:szCs w:val="24"/>
          <w:lang w:eastAsia="pl-PL" w:bidi="hi-IN"/>
        </w:rPr>
        <w:t xml:space="preserve"> zwraca </w:t>
      </w:r>
      <w:proofErr w:type="spellStart"/>
      <w:r w:rsidRPr="006673DD">
        <w:rPr>
          <w:rFonts w:eastAsia="Times New Roman" w:cstheme="minorHAnsi"/>
          <w:sz w:val="24"/>
          <w:szCs w:val="24"/>
          <w:lang w:eastAsia="pl-PL" w:bidi="hi-IN"/>
        </w:rPr>
        <w:t>sie</w:t>
      </w:r>
      <w:proofErr w:type="spellEnd"/>
      <w:r w:rsidRPr="006673DD">
        <w:rPr>
          <w:rFonts w:eastAsia="Times New Roman" w:cstheme="minorHAnsi"/>
          <w:sz w:val="24"/>
          <w:szCs w:val="24"/>
          <w:lang w:eastAsia="pl-PL" w:bidi="hi-IN"/>
        </w:rPr>
        <w:t xml:space="preserve">̨ o </w:t>
      </w:r>
      <w:proofErr w:type="spellStart"/>
      <w:r w:rsidRPr="006673DD">
        <w:rPr>
          <w:rFonts w:eastAsia="Times New Roman" w:cstheme="minorHAnsi"/>
          <w:sz w:val="24"/>
          <w:szCs w:val="24"/>
          <w:lang w:eastAsia="pl-PL" w:bidi="hi-IN"/>
        </w:rPr>
        <w:t>wyrażenie</w:t>
      </w:r>
      <w:proofErr w:type="spellEnd"/>
      <w:r w:rsidRPr="006673DD">
        <w:rPr>
          <w:rFonts w:eastAsia="Times New Roman" w:cstheme="minorHAnsi"/>
          <w:sz w:val="24"/>
          <w:szCs w:val="24"/>
          <w:lang w:eastAsia="pl-PL" w:bidi="hi-IN"/>
        </w:rPr>
        <w:t xml:space="preserve"> takiej zgody do kolejnego Wykonawcy, </w:t>
      </w:r>
      <w:proofErr w:type="spellStart"/>
      <w:r w:rsidRPr="006673DD">
        <w:rPr>
          <w:rFonts w:eastAsia="Times New Roman" w:cstheme="minorHAnsi"/>
          <w:sz w:val="24"/>
          <w:szCs w:val="24"/>
          <w:lang w:eastAsia="pl-PL" w:bidi="hi-IN"/>
        </w:rPr>
        <w:t>którego</w:t>
      </w:r>
      <w:proofErr w:type="spellEnd"/>
      <w:r w:rsidRPr="006673DD">
        <w:rPr>
          <w:rFonts w:eastAsia="Times New Roman" w:cstheme="minorHAnsi"/>
          <w:sz w:val="24"/>
          <w:szCs w:val="24"/>
          <w:lang w:eastAsia="pl-PL" w:bidi="hi-IN"/>
        </w:rPr>
        <w:t xml:space="preserve"> oferta została </w:t>
      </w:r>
      <w:proofErr w:type="spellStart"/>
      <w:r w:rsidRPr="006673DD">
        <w:rPr>
          <w:rFonts w:eastAsia="Times New Roman" w:cstheme="minorHAnsi"/>
          <w:sz w:val="24"/>
          <w:szCs w:val="24"/>
          <w:lang w:eastAsia="pl-PL" w:bidi="hi-IN"/>
        </w:rPr>
        <w:t>najwyżej</w:t>
      </w:r>
      <w:proofErr w:type="spellEnd"/>
      <w:r w:rsidRPr="006673DD">
        <w:rPr>
          <w:rFonts w:eastAsia="Times New Roman" w:cstheme="minorHAnsi"/>
          <w:sz w:val="24"/>
          <w:szCs w:val="24"/>
          <w:lang w:eastAsia="pl-PL" w:bidi="hi-IN"/>
        </w:rPr>
        <w:t xml:space="preserve"> oceniona, chyba </w:t>
      </w:r>
      <w:proofErr w:type="spellStart"/>
      <w:r w:rsidRPr="006673DD">
        <w:rPr>
          <w:rFonts w:eastAsia="Times New Roman" w:cstheme="minorHAnsi"/>
          <w:sz w:val="24"/>
          <w:szCs w:val="24"/>
          <w:lang w:eastAsia="pl-PL" w:bidi="hi-IN"/>
        </w:rPr>
        <w:t>że</w:t>
      </w:r>
      <w:proofErr w:type="spellEnd"/>
      <w:r w:rsidRPr="006673DD">
        <w:rPr>
          <w:rFonts w:eastAsia="Times New Roman" w:cstheme="minorHAnsi"/>
          <w:sz w:val="24"/>
          <w:szCs w:val="24"/>
          <w:lang w:eastAsia="pl-PL" w:bidi="hi-IN"/>
        </w:rPr>
        <w:t xml:space="preserve"> </w:t>
      </w:r>
      <w:proofErr w:type="spellStart"/>
      <w:r w:rsidRPr="006673DD">
        <w:rPr>
          <w:rFonts w:eastAsia="Times New Roman" w:cstheme="minorHAnsi"/>
          <w:sz w:val="24"/>
          <w:szCs w:val="24"/>
          <w:lang w:eastAsia="pl-PL" w:bidi="hi-IN"/>
        </w:rPr>
        <w:t>zachodza</w:t>
      </w:r>
      <w:proofErr w:type="spellEnd"/>
      <w:r w:rsidRPr="006673DD">
        <w:rPr>
          <w:rFonts w:eastAsia="Times New Roman" w:cstheme="minorHAnsi"/>
          <w:sz w:val="24"/>
          <w:szCs w:val="24"/>
          <w:lang w:eastAsia="pl-PL" w:bidi="hi-IN"/>
        </w:rPr>
        <w:t xml:space="preserve">̨ przesłanki do </w:t>
      </w:r>
      <w:proofErr w:type="spellStart"/>
      <w:r w:rsidRPr="006673DD">
        <w:rPr>
          <w:rFonts w:eastAsia="Times New Roman" w:cstheme="minorHAnsi"/>
          <w:sz w:val="24"/>
          <w:szCs w:val="24"/>
          <w:lang w:eastAsia="pl-PL" w:bidi="hi-IN"/>
        </w:rPr>
        <w:t>unieważnienia</w:t>
      </w:r>
      <w:proofErr w:type="spellEnd"/>
      <w:r w:rsidRPr="006673DD">
        <w:rPr>
          <w:rFonts w:eastAsia="Times New Roman" w:cstheme="minorHAnsi"/>
          <w:sz w:val="24"/>
          <w:szCs w:val="24"/>
          <w:lang w:eastAsia="pl-PL" w:bidi="hi-IN"/>
        </w:rPr>
        <w:t xml:space="preserve"> </w:t>
      </w:r>
      <w:proofErr w:type="spellStart"/>
      <w:r w:rsidRPr="006673DD">
        <w:rPr>
          <w:rFonts w:eastAsia="Times New Roman" w:cstheme="minorHAnsi"/>
          <w:sz w:val="24"/>
          <w:szCs w:val="24"/>
          <w:lang w:eastAsia="pl-PL" w:bidi="hi-IN"/>
        </w:rPr>
        <w:t>postępowania</w:t>
      </w:r>
      <w:proofErr w:type="spellEnd"/>
      <w:r w:rsidRPr="006673DD">
        <w:rPr>
          <w:rFonts w:eastAsia="Times New Roman" w:cstheme="minorHAnsi"/>
          <w:sz w:val="24"/>
          <w:szCs w:val="24"/>
          <w:lang w:eastAsia="pl-PL" w:bidi="hi-IN"/>
        </w:rPr>
        <w:t xml:space="preserve">. </w:t>
      </w:r>
    </w:p>
    <w:p w14:paraId="23853ED2" w14:textId="21E2A0CE" w:rsidR="0001242B" w:rsidRPr="00B53A26" w:rsidRDefault="0001242B" w:rsidP="00B53A26">
      <w:pPr>
        <w:widowControl w:val="0"/>
        <w:numPr>
          <w:ilvl w:val="1"/>
          <w:numId w:val="11"/>
        </w:numPr>
        <w:tabs>
          <w:tab w:val="clear" w:pos="1080"/>
          <w:tab w:val="num" w:pos="284"/>
        </w:tabs>
        <w:suppressAutoHyphens/>
        <w:autoSpaceDE w:val="0"/>
        <w:spacing w:after="0" w:line="360" w:lineRule="auto"/>
        <w:ind w:left="360" w:hanging="414"/>
        <w:jc w:val="both"/>
        <w:rPr>
          <w:rFonts w:eastAsia="Times New Roman" w:cstheme="minorHAnsi"/>
          <w:kern w:val="2"/>
          <w:sz w:val="24"/>
          <w:szCs w:val="24"/>
          <w:lang w:eastAsia="zh-CN" w:bidi="hi-IN"/>
        </w:rPr>
      </w:pPr>
      <w:r w:rsidRPr="006673DD">
        <w:rPr>
          <w:rFonts w:eastAsia="Times New Roman" w:cstheme="minorHAnsi"/>
          <w:kern w:val="2"/>
          <w:sz w:val="24"/>
          <w:szCs w:val="24"/>
          <w:lang w:val="en-US" w:eastAsia="zh-CN" w:bidi="hi-IN"/>
        </w:rPr>
        <w:t xml:space="preserve">Za </w:t>
      </w:r>
      <w:proofErr w:type="spellStart"/>
      <w:r w:rsidRPr="006673DD">
        <w:rPr>
          <w:rFonts w:eastAsia="Times New Roman" w:cstheme="minorHAnsi"/>
          <w:kern w:val="2"/>
          <w:sz w:val="24"/>
          <w:szCs w:val="24"/>
          <w:lang w:val="en-US" w:eastAsia="zh-CN" w:bidi="hi-IN"/>
        </w:rPr>
        <w:t>najkorzystniejszą</w:t>
      </w:r>
      <w:proofErr w:type="spellEnd"/>
      <w:r w:rsidRPr="006673DD">
        <w:rPr>
          <w:rFonts w:eastAsia="Times New Roman" w:cstheme="minorHAnsi"/>
          <w:kern w:val="2"/>
          <w:sz w:val="24"/>
          <w:szCs w:val="24"/>
          <w:lang w:val="en-US" w:eastAsia="zh-CN" w:bidi="hi-IN"/>
        </w:rPr>
        <w:t xml:space="preserve"> </w:t>
      </w:r>
      <w:proofErr w:type="spellStart"/>
      <w:r w:rsidRPr="006673DD">
        <w:rPr>
          <w:rFonts w:eastAsia="Times New Roman" w:cstheme="minorHAnsi"/>
          <w:kern w:val="2"/>
          <w:sz w:val="24"/>
          <w:szCs w:val="24"/>
          <w:lang w:val="en-US" w:eastAsia="zh-CN" w:bidi="hi-IN"/>
        </w:rPr>
        <w:t>Zamawiający</w:t>
      </w:r>
      <w:proofErr w:type="spellEnd"/>
      <w:r w:rsidRPr="006673DD">
        <w:rPr>
          <w:rFonts w:eastAsia="Times New Roman" w:cstheme="minorHAnsi"/>
          <w:kern w:val="2"/>
          <w:sz w:val="24"/>
          <w:szCs w:val="24"/>
          <w:lang w:val="en-US" w:eastAsia="zh-CN" w:bidi="hi-IN"/>
        </w:rPr>
        <w:t xml:space="preserve"> </w:t>
      </w:r>
      <w:proofErr w:type="spellStart"/>
      <w:r w:rsidRPr="006673DD">
        <w:rPr>
          <w:rFonts w:eastAsia="Times New Roman" w:cstheme="minorHAnsi"/>
          <w:kern w:val="2"/>
          <w:sz w:val="24"/>
          <w:szCs w:val="24"/>
          <w:lang w:val="en-US" w:eastAsia="zh-CN" w:bidi="hi-IN"/>
        </w:rPr>
        <w:t>uzna</w:t>
      </w:r>
      <w:proofErr w:type="spellEnd"/>
      <w:r w:rsidRPr="006673DD">
        <w:rPr>
          <w:rFonts w:eastAsia="Times New Roman" w:cstheme="minorHAnsi"/>
          <w:kern w:val="2"/>
          <w:sz w:val="24"/>
          <w:szCs w:val="24"/>
          <w:lang w:val="en-US" w:eastAsia="zh-CN" w:bidi="hi-IN"/>
        </w:rPr>
        <w:t xml:space="preserve"> </w:t>
      </w:r>
      <w:proofErr w:type="spellStart"/>
      <w:r w:rsidRPr="006673DD">
        <w:rPr>
          <w:rFonts w:eastAsia="Times New Roman" w:cstheme="minorHAnsi"/>
          <w:kern w:val="2"/>
          <w:sz w:val="24"/>
          <w:szCs w:val="24"/>
          <w:lang w:val="en-US" w:eastAsia="zh-CN" w:bidi="hi-IN"/>
        </w:rPr>
        <w:t>ofertę</w:t>
      </w:r>
      <w:proofErr w:type="spellEnd"/>
      <w:r w:rsidRPr="006673DD">
        <w:rPr>
          <w:rFonts w:eastAsia="Times New Roman" w:cstheme="minorHAnsi"/>
          <w:kern w:val="2"/>
          <w:sz w:val="24"/>
          <w:szCs w:val="24"/>
          <w:lang w:val="en-US" w:eastAsia="zh-CN" w:bidi="hi-IN"/>
        </w:rPr>
        <w:t xml:space="preserve">, </w:t>
      </w:r>
      <w:proofErr w:type="spellStart"/>
      <w:r w:rsidRPr="006673DD">
        <w:rPr>
          <w:rFonts w:eastAsia="Times New Roman" w:cstheme="minorHAnsi"/>
          <w:kern w:val="2"/>
          <w:sz w:val="24"/>
          <w:szCs w:val="24"/>
          <w:lang w:val="en-US" w:eastAsia="zh-CN" w:bidi="hi-IN"/>
        </w:rPr>
        <w:t>która</w:t>
      </w:r>
      <w:proofErr w:type="spellEnd"/>
      <w:r w:rsidRPr="006673DD">
        <w:rPr>
          <w:rFonts w:eastAsia="Times New Roman" w:cstheme="minorHAnsi"/>
          <w:kern w:val="2"/>
          <w:sz w:val="24"/>
          <w:szCs w:val="24"/>
          <w:lang w:val="en-US" w:eastAsia="zh-CN" w:bidi="hi-IN"/>
        </w:rPr>
        <w:t xml:space="preserve"> </w:t>
      </w:r>
      <w:proofErr w:type="spellStart"/>
      <w:r w:rsidRPr="006673DD">
        <w:rPr>
          <w:rFonts w:eastAsia="Times New Roman" w:cstheme="minorHAnsi"/>
          <w:kern w:val="2"/>
          <w:sz w:val="24"/>
          <w:szCs w:val="24"/>
          <w:lang w:val="en-US" w:eastAsia="zh-CN" w:bidi="hi-IN"/>
        </w:rPr>
        <w:t>uzyska</w:t>
      </w:r>
      <w:proofErr w:type="spellEnd"/>
      <w:r w:rsidRPr="006673DD">
        <w:rPr>
          <w:rFonts w:eastAsia="Times New Roman" w:cstheme="minorHAnsi"/>
          <w:kern w:val="2"/>
          <w:sz w:val="24"/>
          <w:szCs w:val="24"/>
          <w:lang w:val="en-US" w:eastAsia="zh-CN" w:bidi="hi-IN"/>
        </w:rPr>
        <w:t xml:space="preserve"> </w:t>
      </w:r>
      <w:proofErr w:type="spellStart"/>
      <w:r w:rsidRPr="006673DD">
        <w:rPr>
          <w:rFonts w:eastAsia="Times New Roman" w:cstheme="minorHAnsi"/>
          <w:kern w:val="2"/>
          <w:sz w:val="24"/>
          <w:szCs w:val="24"/>
          <w:lang w:val="en-US" w:eastAsia="zh-CN" w:bidi="hi-IN"/>
        </w:rPr>
        <w:t>największą</w:t>
      </w:r>
      <w:proofErr w:type="spellEnd"/>
      <w:r w:rsidRPr="006673DD">
        <w:rPr>
          <w:rFonts w:eastAsia="Times New Roman" w:cstheme="minorHAnsi"/>
          <w:kern w:val="2"/>
          <w:sz w:val="24"/>
          <w:szCs w:val="24"/>
          <w:lang w:val="en-US" w:eastAsia="zh-CN" w:bidi="hi-IN"/>
        </w:rPr>
        <w:t xml:space="preserve"> </w:t>
      </w:r>
      <w:proofErr w:type="spellStart"/>
      <w:r w:rsidRPr="006673DD">
        <w:rPr>
          <w:rFonts w:eastAsia="Times New Roman" w:cstheme="minorHAnsi"/>
          <w:kern w:val="2"/>
          <w:sz w:val="24"/>
          <w:szCs w:val="24"/>
          <w:lang w:val="en-US" w:eastAsia="zh-CN" w:bidi="hi-IN"/>
        </w:rPr>
        <w:t>liczbę</w:t>
      </w:r>
      <w:proofErr w:type="spellEnd"/>
      <w:r w:rsidRPr="006673DD">
        <w:rPr>
          <w:rFonts w:eastAsia="Times New Roman" w:cstheme="minorHAnsi"/>
          <w:kern w:val="2"/>
          <w:sz w:val="24"/>
          <w:szCs w:val="24"/>
          <w:lang w:val="en-US" w:eastAsia="zh-CN" w:bidi="hi-IN"/>
        </w:rPr>
        <w:t xml:space="preserve"> </w:t>
      </w:r>
      <w:proofErr w:type="spellStart"/>
      <w:r w:rsidRPr="006673DD">
        <w:rPr>
          <w:rFonts w:eastAsia="Times New Roman" w:cstheme="minorHAnsi"/>
          <w:kern w:val="2"/>
          <w:sz w:val="24"/>
          <w:szCs w:val="24"/>
          <w:lang w:val="en-US" w:eastAsia="zh-CN" w:bidi="hi-IN"/>
        </w:rPr>
        <w:t>punktów</w:t>
      </w:r>
      <w:proofErr w:type="spellEnd"/>
      <w:r w:rsidRPr="006673DD">
        <w:rPr>
          <w:rFonts w:eastAsia="Times New Roman" w:cstheme="minorHAnsi"/>
          <w:kern w:val="2"/>
          <w:sz w:val="24"/>
          <w:szCs w:val="24"/>
          <w:lang w:val="en-US" w:eastAsia="zh-CN" w:bidi="hi-IN"/>
        </w:rPr>
        <w:t>:</w:t>
      </w:r>
    </w:p>
    <w:p w14:paraId="49C7CED6" w14:textId="47F89C72" w:rsidR="0001242B" w:rsidRPr="006673DD" w:rsidRDefault="0001242B" w:rsidP="006673DD">
      <w:pPr>
        <w:widowControl w:val="0"/>
        <w:suppressAutoHyphens/>
        <w:spacing w:after="0" w:line="360" w:lineRule="auto"/>
        <w:jc w:val="both"/>
        <w:rPr>
          <w:rFonts w:eastAsia="Times New Roman" w:cstheme="minorHAnsi"/>
          <w:kern w:val="2"/>
          <w:sz w:val="24"/>
          <w:szCs w:val="24"/>
          <w:lang w:val="en-US" w:eastAsia="zh-CN"/>
        </w:rPr>
      </w:pPr>
      <w:r w:rsidRPr="006673DD">
        <w:rPr>
          <w:rFonts w:eastAsia="Times New Roman" w:cstheme="minorHAnsi"/>
          <w:kern w:val="2"/>
          <w:sz w:val="24"/>
          <w:szCs w:val="24"/>
          <w:lang w:val="en-US" w:eastAsia="zh-CN"/>
        </w:rPr>
        <w:t>S (</w:t>
      </w:r>
      <w:proofErr w:type="spellStart"/>
      <w:r w:rsidRPr="006673DD">
        <w:rPr>
          <w:rFonts w:eastAsia="Times New Roman" w:cstheme="minorHAnsi"/>
          <w:kern w:val="2"/>
          <w:sz w:val="24"/>
          <w:szCs w:val="24"/>
          <w:lang w:val="en-US" w:eastAsia="zh-CN"/>
        </w:rPr>
        <w:t>suma</w:t>
      </w:r>
      <w:proofErr w:type="spellEnd"/>
      <w:r w:rsidRPr="006673DD">
        <w:rPr>
          <w:rFonts w:eastAsia="Times New Roman" w:cstheme="minorHAnsi"/>
          <w:kern w:val="2"/>
          <w:sz w:val="24"/>
          <w:szCs w:val="24"/>
          <w:lang w:val="en-US" w:eastAsia="zh-CN"/>
        </w:rPr>
        <w:t xml:space="preserve"> </w:t>
      </w:r>
      <w:proofErr w:type="spellStart"/>
      <w:r w:rsidRPr="006673DD">
        <w:rPr>
          <w:rFonts w:eastAsia="Times New Roman" w:cstheme="minorHAnsi"/>
          <w:kern w:val="2"/>
          <w:sz w:val="24"/>
          <w:szCs w:val="24"/>
          <w:lang w:val="en-US" w:eastAsia="zh-CN"/>
        </w:rPr>
        <w:t>punktów</w:t>
      </w:r>
      <w:proofErr w:type="spellEnd"/>
      <w:r w:rsidRPr="006673DD">
        <w:rPr>
          <w:rFonts w:eastAsia="Times New Roman" w:cstheme="minorHAnsi"/>
          <w:kern w:val="2"/>
          <w:sz w:val="24"/>
          <w:szCs w:val="24"/>
          <w:lang w:val="en-US" w:eastAsia="zh-CN"/>
        </w:rPr>
        <w:t xml:space="preserve"> z </w:t>
      </w:r>
      <w:proofErr w:type="spellStart"/>
      <w:r w:rsidRPr="006673DD">
        <w:rPr>
          <w:rFonts w:eastAsia="Times New Roman" w:cstheme="minorHAnsi"/>
          <w:kern w:val="2"/>
          <w:sz w:val="24"/>
          <w:szCs w:val="24"/>
          <w:lang w:val="en-US" w:eastAsia="zh-CN"/>
        </w:rPr>
        <w:t>kryterium</w:t>
      </w:r>
      <w:proofErr w:type="spellEnd"/>
      <w:r w:rsidRPr="006673DD">
        <w:rPr>
          <w:rFonts w:eastAsia="Times New Roman" w:cstheme="minorHAnsi"/>
          <w:kern w:val="2"/>
          <w:sz w:val="24"/>
          <w:szCs w:val="24"/>
          <w:lang w:val="en-US" w:eastAsia="zh-CN"/>
        </w:rPr>
        <w:t xml:space="preserve"> </w:t>
      </w:r>
      <w:proofErr w:type="spellStart"/>
      <w:r w:rsidRPr="006673DD">
        <w:rPr>
          <w:rFonts w:eastAsia="Times New Roman" w:cstheme="minorHAnsi"/>
          <w:kern w:val="2"/>
          <w:sz w:val="24"/>
          <w:szCs w:val="24"/>
          <w:lang w:val="en-US" w:eastAsia="zh-CN"/>
        </w:rPr>
        <w:t>oceny</w:t>
      </w:r>
      <w:proofErr w:type="spellEnd"/>
      <w:r w:rsidRPr="006673DD">
        <w:rPr>
          <w:rFonts w:eastAsia="Times New Roman" w:cstheme="minorHAnsi"/>
          <w:kern w:val="2"/>
          <w:sz w:val="24"/>
          <w:szCs w:val="24"/>
          <w:lang w:val="en-US" w:eastAsia="zh-CN"/>
        </w:rPr>
        <w:t xml:space="preserve"> </w:t>
      </w:r>
      <w:proofErr w:type="spellStart"/>
      <w:r w:rsidRPr="006673DD">
        <w:rPr>
          <w:rFonts w:eastAsia="Times New Roman" w:cstheme="minorHAnsi"/>
          <w:kern w:val="2"/>
          <w:sz w:val="24"/>
          <w:szCs w:val="24"/>
          <w:lang w:val="en-US" w:eastAsia="zh-CN"/>
        </w:rPr>
        <w:t>ofert</w:t>
      </w:r>
      <w:proofErr w:type="spellEnd"/>
      <w:r w:rsidRPr="006673DD">
        <w:rPr>
          <w:rFonts w:eastAsia="Times New Roman" w:cstheme="minorHAnsi"/>
          <w:kern w:val="2"/>
          <w:sz w:val="24"/>
          <w:szCs w:val="24"/>
          <w:lang w:val="en-US" w:eastAsia="zh-CN"/>
        </w:rPr>
        <w:t>) = C</w:t>
      </w:r>
      <w:r w:rsidR="00E66046" w:rsidRPr="006673DD">
        <w:rPr>
          <w:rFonts w:eastAsia="Times New Roman" w:cstheme="minorHAnsi"/>
          <w:kern w:val="2"/>
          <w:sz w:val="24"/>
          <w:szCs w:val="24"/>
          <w:lang w:val="en-US" w:eastAsia="zh-CN"/>
        </w:rPr>
        <w:t xml:space="preserve">ena </w:t>
      </w:r>
      <w:r w:rsidRPr="006673DD">
        <w:rPr>
          <w:rFonts w:eastAsia="Times New Roman" w:cstheme="minorHAnsi"/>
          <w:kern w:val="2"/>
          <w:sz w:val="24"/>
          <w:szCs w:val="24"/>
          <w:lang w:val="en-US" w:eastAsia="zh-CN"/>
        </w:rPr>
        <w:t xml:space="preserve"> + </w:t>
      </w:r>
      <w:proofErr w:type="spellStart"/>
      <w:r w:rsidR="00E66046" w:rsidRPr="006673DD">
        <w:rPr>
          <w:rFonts w:eastAsia="Times New Roman" w:cstheme="minorHAnsi"/>
          <w:kern w:val="2"/>
          <w:sz w:val="24"/>
          <w:szCs w:val="24"/>
          <w:lang w:val="en-US" w:eastAsia="zh-CN"/>
        </w:rPr>
        <w:t>Okres</w:t>
      </w:r>
      <w:proofErr w:type="spellEnd"/>
      <w:r w:rsidR="00E66046" w:rsidRPr="006673DD">
        <w:rPr>
          <w:rFonts w:eastAsia="Times New Roman" w:cstheme="minorHAnsi"/>
          <w:kern w:val="2"/>
          <w:sz w:val="24"/>
          <w:szCs w:val="24"/>
          <w:lang w:val="en-US" w:eastAsia="zh-CN"/>
        </w:rPr>
        <w:t xml:space="preserve"> </w:t>
      </w:r>
      <w:proofErr w:type="spellStart"/>
      <w:r w:rsidR="00E66046" w:rsidRPr="006673DD">
        <w:rPr>
          <w:rFonts w:eastAsia="Times New Roman" w:cstheme="minorHAnsi"/>
          <w:kern w:val="2"/>
          <w:sz w:val="24"/>
          <w:szCs w:val="24"/>
          <w:lang w:val="en-US" w:eastAsia="zh-CN"/>
        </w:rPr>
        <w:t>gwarancji</w:t>
      </w:r>
      <w:proofErr w:type="spellEnd"/>
      <w:r w:rsidR="00E66046" w:rsidRPr="006673DD">
        <w:rPr>
          <w:rFonts w:eastAsia="Times New Roman" w:cstheme="minorHAnsi"/>
          <w:kern w:val="2"/>
          <w:sz w:val="24"/>
          <w:szCs w:val="24"/>
          <w:lang w:val="en-US" w:eastAsia="zh-CN"/>
        </w:rPr>
        <w:t xml:space="preserve">+  </w:t>
      </w:r>
      <w:r w:rsidR="009203D2" w:rsidRPr="006673DD">
        <w:rPr>
          <w:rFonts w:eastAsia="Times New Roman" w:cstheme="minorHAnsi"/>
          <w:kern w:val="2"/>
          <w:sz w:val="24"/>
          <w:szCs w:val="24"/>
          <w:lang w:val="en-US" w:eastAsia="zh-CN"/>
        </w:rPr>
        <w:t xml:space="preserve">Termin </w:t>
      </w:r>
      <w:r w:rsidR="00E66046" w:rsidRPr="006673DD">
        <w:rPr>
          <w:rFonts w:eastAsia="Times New Roman" w:cstheme="minorHAnsi"/>
          <w:kern w:val="2"/>
          <w:sz w:val="24"/>
          <w:szCs w:val="24"/>
          <w:lang w:val="en-US" w:eastAsia="zh-CN"/>
        </w:rPr>
        <w:t xml:space="preserve"> </w:t>
      </w:r>
      <w:proofErr w:type="spellStart"/>
      <w:r w:rsidR="00E66046" w:rsidRPr="006673DD">
        <w:rPr>
          <w:rFonts w:eastAsia="Times New Roman" w:cstheme="minorHAnsi"/>
          <w:kern w:val="2"/>
          <w:sz w:val="24"/>
          <w:szCs w:val="24"/>
          <w:lang w:val="en-US" w:eastAsia="zh-CN"/>
        </w:rPr>
        <w:t>dostawy</w:t>
      </w:r>
      <w:proofErr w:type="spellEnd"/>
    </w:p>
    <w:p w14:paraId="1A9C95BD" w14:textId="77777777" w:rsidR="0001242B" w:rsidRPr="006673DD" w:rsidRDefault="0001242B" w:rsidP="006673DD">
      <w:pPr>
        <w:widowControl w:val="0"/>
        <w:suppressAutoHyphens/>
        <w:spacing w:after="0" w:line="360" w:lineRule="auto"/>
        <w:rPr>
          <w:rFonts w:eastAsia="Times New Roman" w:cstheme="minorHAnsi"/>
          <w:sz w:val="24"/>
          <w:szCs w:val="24"/>
          <w:lang w:eastAsia="pl-PL" w:bidi="hi-IN"/>
        </w:rPr>
      </w:pPr>
    </w:p>
    <w:p w14:paraId="326884D3" w14:textId="42D0C1DE" w:rsidR="00FC594C" w:rsidRPr="00E7236B" w:rsidRDefault="00934FC1" w:rsidP="00E7236B">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WYMAGANIA DOTYCZĄCE WADIUM</w:t>
      </w:r>
    </w:p>
    <w:p w14:paraId="595075BB" w14:textId="77777777"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wymaga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wniesienia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wadium</w:t>
      </w:r>
      <w:proofErr w:type="spellEnd"/>
      <w:r w:rsidRPr="006673DD">
        <w:rPr>
          <w:rFonts w:eastAsia="Times New Roman" w:cstheme="minorHAnsi"/>
          <w:bCs/>
          <w:kern w:val="2"/>
          <w:sz w:val="24"/>
          <w:szCs w:val="24"/>
          <w:lang w:val="en-US" w:eastAsia="zh-CN"/>
        </w:rPr>
        <w:t>.</w:t>
      </w:r>
    </w:p>
    <w:p w14:paraId="7EC17FA4" w14:textId="77777777" w:rsidR="00934FC1" w:rsidRPr="006673DD" w:rsidRDefault="00934FC1" w:rsidP="006673DD">
      <w:pPr>
        <w:widowControl w:val="0"/>
        <w:suppressAutoHyphens/>
        <w:spacing w:after="0" w:line="360" w:lineRule="auto"/>
        <w:rPr>
          <w:rFonts w:eastAsia="Times New Roman" w:cstheme="minorHAnsi"/>
          <w:b/>
          <w:kern w:val="2"/>
          <w:sz w:val="24"/>
          <w:szCs w:val="24"/>
          <w:lang w:val="en-US" w:eastAsia="zh-CN"/>
        </w:rPr>
      </w:pPr>
    </w:p>
    <w:p w14:paraId="2B282170" w14:textId="017AA84B" w:rsidR="00934FC1" w:rsidRPr="00E7236B" w:rsidRDefault="00934FC1" w:rsidP="006673DD">
      <w:pPr>
        <w:widowControl w:val="0"/>
        <w:numPr>
          <w:ilvl w:val="0"/>
          <w:numId w:val="4"/>
        </w:numPr>
        <w:tabs>
          <w:tab w:val="num" w:pos="0"/>
        </w:tabs>
        <w:suppressAutoHyphens/>
        <w:spacing w:after="0" w:line="360" w:lineRule="auto"/>
        <w:ind w:left="0" w:firstLine="0"/>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 xml:space="preserve">INFORMACJA DOTYCZĄCA PRZEPROWADZENIA PRZEZ WYKONAWCĘ WIZJI LOKALNEJ LUB SPRAWDZENIA PRZEZ NIEGO DOKUMENTÓW NIEZBĘDNYCH DO REALIZACJI ZAMÓWIENIA, </w:t>
      </w:r>
      <w:r w:rsidR="004434BE" w:rsidRPr="006673DD">
        <w:rPr>
          <w:rFonts w:eastAsia="Times New Roman" w:cstheme="minorHAnsi"/>
          <w:b/>
          <w:kern w:val="2"/>
          <w:sz w:val="24"/>
          <w:szCs w:val="24"/>
          <w:lang w:val="en-US" w:eastAsia="zh-CN"/>
        </w:rPr>
        <w:t xml:space="preserve">                                 </w:t>
      </w:r>
      <w:r w:rsidRPr="006673DD">
        <w:rPr>
          <w:rFonts w:eastAsia="Times New Roman" w:cstheme="minorHAnsi"/>
          <w:b/>
          <w:kern w:val="2"/>
          <w:sz w:val="24"/>
          <w:szCs w:val="24"/>
          <w:lang w:val="en-US" w:eastAsia="zh-CN"/>
        </w:rPr>
        <w:t>O KTÓRYCH MOWA W ART. 131 UST. 2</w:t>
      </w:r>
    </w:p>
    <w:p w14:paraId="3D97A2C0" w14:textId="77777777" w:rsidR="00934FC1" w:rsidRPr="006673DD" w:rsidRDefault="00934FC1" w:rsidP="006673DD">
      <w:pPr>
        <w:widowControl w:val="0"/>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przewiduje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przeprowadzenia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Wykonawcę</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wizji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lokalnej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lub</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sprawdzenia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dokumentów</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niezbędnych</w:t>
      </w:r>
      <w:proofErr w:type="spellEnd"/>
      <w:r w:rsidRPr="006673DD">
        <w:rPr>
          <w:rFonts w:eastAsia="Times New Roman" w:cstheme="minorHAnsi"/>
          <w:bCs/>
          <w:kern w:val="2"/>
          <w:sz w:val="24"/>
          <w:szCs w:val="24"/>
          <w:lang w:val="en-US" w:eastAsia="zh-CN"/>
        </w:rPr>
        <w:t xml:space="preserve"> do </w:t>
      </w:r>
      <w:proofErr w:type="spellStart"/>
      <w:r w:rsidRPr="006673DD">
        <w:rPr>
          <w:rFonts w:eastAsia="Times New Roman" w:cstheme="minorHAnsi"/>
          <w:bCs/>
          <w:kern w:val="2"/>
          <w:sz w:val="24"/>
          <w:szCs w:val="24"/>
          <w:lang w:val="en-US" w:eastAsia="zh-CN"/>
        </w:rPr>
        <w:t>realizacji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zamówienia</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których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mowa</w:t>
      </w:r>
      <w:proofErr w:type="spellEnd"/>
      <w:r w:rsidRPr="006673DD">
        <w:rPr>
          <w:rFonts w:eastAsia="Times New Roman" w:cstheme="minorHAnsi"/>
          <w:bCs/>
          <w:kern w:val="2"/>
          <w:sz w:val="24"/>
          <w:szCs w:val="24"/>
          <w:lang w:val="en-US" w:eastAsia="zh-CN"/>
        </w:rPr>
        <w:t xml:space="preserve"> w art. 131 </w:t>
      </w:r>
      <w:proofErr w:type="spellStart"/>
      <w:r w:rsidRPr="006673DD">
        <w:rPr>
          <w:rFonts w:eastAsia="Times New Roman" w:cstheme="minorHAnsi"/>
          <w:bCs/>
          <w:kern w:val="2"/>
          <w:sz w:val="24"/>
          <w:szCs w:val="24"/>
          <w:lang w:val="en-US" w:eastAsia="zh-CN"/>
        </w:rPr>
        <w:t>ust</w:t>
      </w:r>
      <w:proofErr w:type="spellEnd"/>
      <w:r w:rsidRPr="006673DD">
        <w:rPr>
          <w:rFonts w:eastAsia="Times New Roman" w:cstheme="minorHAnsi"/>
          <w:bCs/>
          <w:kern w:val="2"/>
          <w:sz w:val="24"/>
          <w:szCs w:val="24"/>
          <w:lang w:val="en-US" w:eastAsia="zh-CN"/>
        </w:rPr>
        <w:t xml:space="preserve">. 2 </w:t>
      </w:r>
      <w:proofErr w:type="spellStart"/>
      <w:r w:rsidRPr="006673DD">
        <w:rPr>
          <w:rFonts w:eastAsia="Times New Roman" w:cstheme="minorHAnsi"/>
          <w:bCs/>
          <w:kern w:val="2"/>
          <w:sz w:val="24"/>
          <w:szCs w:val="24"/>
          <w:lang w:val="en-US" w:eastAsia="zh-CN"/>
        </w:rPr>
        <w:t>ustawy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Pzp</w:t>
      </w:r>
      <w:proofErr w:type="spellEnd"/>
      <w:r w:rsidRPr="006673DD">
        <w:rPr>
          <w:rFonts w:eastAsia="Times New Roman" w:cstheme="minorHAnsi"/>
          <w:bCs/>
          <w:kern w:val="2"/>
          <w:sz w:val="24"/>
          <w:szCs w:val="24"/>
          <w:lang w:val="en-US" w:eastAsia="zh-CN"/>
        </w:rPr>
        <w:t>.</w:t>
      </w:r>
    </w:p>
    <w:p w14:paraId="5F30B2B4" w14:textId="77777777" w:rsidR="00B45736" w:rsidRPr="006673DD" w:rsidRDefault="00B45736" w:rsidP="006673DD">
      <w:pPr>
        <w:widowControl w:val="0"/>
        <w:suppressAutoHyphens/>
        <w:spacing w:after="0" w:line="360" w:lineRule="auto"/>
        <w:rPr>
          <w:rFonts w:eastAsia="Times New Roman" w:cstheme="minorHAnsi"/>
          <w:b/>
          <w:kern w:val="2"/>
          <w:sz w:val="24"/>
          <w:szCs w:val="24"/>
          <w:lang w:val="en-US" w:eastAsia="zh-CN"/>
        </w:rPr>
      </w:pPr>
    </w:p>
    <w:p w14:paraId="4A819324" w14:textId="26616620" w:rsidR="00FC594C" w:rsidRPr="00E7236B" w:rsidRDefault="00934FC1" w:rsidP="00E7236B">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DOTYCZĄCA WALUT OBCYCH</w:t>
      </w:r>
    </w:p>
    <w:p w14:paraId="5CDB49F4" w14:textId="77777777" w:rsidR="00934FC1" w:rsidRPr="006673DD" w:rsidRDefault="00934FC1" w:rsidP="006673DD">
      <w:pPr>
        <w:autoSpaceDE w:val="0"/>
        <w:autoSpaceDN w:val="0"/>
        <w:adjustRightInd w:val="0"/>
        <w:spacing w:after="0" w:line="360" w:lineRule="auto"/>
        <w:jc w:val="both"/>
        <w:rPr>
          <w:rFonts w:eastAsia="Times New Roman" w:cstheme="minorHAnsi"/>
          <w:sz w:val="24"/>
          <w:szCs w:val="24"/>
          <w:lang w:eastAsia="pl-PL"/>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dopuszcza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rozliczenia</w:t>
      </w:r>
      <w:proofErr w:type="spellEnd"/>
      <w:r w:rsidRPr="006673DD">
        <w:rPr>
          <w:rFonts w:eastAsia="Times New Roman" w:cstheme="minorHAnsi"/>
          <w:bCs/>
          <w:kern w:val="2"/>
          <w:sz w:val="24"/>
          <w:szCs w:val="24"/>
          <w:lang w:val="en-US" w:eastAsia="zh-CN"/>
        </w:rPr>
        <w:t xml:space="preserve"> z </w:t>
      </w:r>
      <w:proofErr w:type="spellStart"/>
      <w:r w:rsidRPr="006673DD">
        <w:rPr>
          <w:rFonts w:eastAsia="Times New Roman" w:cstheme="minorHAnsi"/>
          <w:bCs/>
          <w:kern w:val="2"/>
          <w:sz w:val="24"/>
          <w:szCs w:val="24"/>
          <w:lang w:val="en-US" w:eastAsia="zh-CN"/>
        </w:rPr>
        <w:t>Wykonawcą</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walutach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obcych</w:t>
      </w:r>
      <w:proofErr w:type="spellEnd"/>
      <w:r w:rsidRPr="006673DD">
        <w:rPr>
          <w:rFonts w:eastAsia="Times New Roman" w:cstheme="minorHAnsi"/>
          <w:bCs/>
          <w:kern w:val="2"/>
          <w:sz w:val="24"/>
          <w:szCs w:val="24"/>
          <w:lang w:val="en-US" w:eastAsia="zh-CN"/>
        </w:rPr>
        <w:t>.</w:t>
      </w:r>
    </w:p>
    <w:p w14:paraId="63B109C7" w14:textId="77777777" w:rsidR="00934FC1" w:rsidRPr="006673DD" w:rsidRDefault="00934FC1" w:rsidP="006673DD">
      <w:pPr>
        <w:widowControl w:val="0"/>
        <w:spacing w:after="0" w:line="360" w:lineRule="auto"/>
        <w:jc w:val="both"/>
        <w:rPr>
          <w:rFonts w:eastAsia="Times New Roman" w:cstheme="minorHAnsi"/>
          <w:b/>
          <w:kern w:val="2"/>
          <w:sz w:val="24"/>
          <w:szCs w:val="24"/>
          <w:lang w:val="en-US" w:eastAsia="zh-CN"/>
        </w:rPr>
      </w:pPr>
    </w:p>
    <w:p w14:paraId="2A3BDC34" w14:textId="3913D32D" w:rsidR="00BA140C" w:rsidRPr="00E7236B" w:rsidRDefault="00934FC1" w:rsidP="00E7236B">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DOTYCZĄCA ZWROTU KOSZTÓW W POSTĘPOWANIU</w:t>
      </w:r>
    </w:p>
    <w:p w14:paraId="02DE9313" w14:textId="77777777"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przewiduje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zwrotu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kosztów</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postępowaniu</w:t>
      </w:r>
      <w:proofErr w:type="spellEnd"/>
      <w:r w:rsidRPr="006673DD">
        <w:rPr>
          <w:rFonts w:eastAsia="Times New Roman" w:cstheme="minorHAnsi"/>
          <w:bCs/>
          <w:kern w:val="2"/>
          <w:sz w:val="24"/>
          <w:szCs w:val="24"/>
          <w:lang w:val="en-US" w:eastAsia="zh-CN"/>
        </w:rPr>
        <w:t>.</w:t>
      </w:r>
    </w:p>
    <w:p w14:paraId="2FBCF82D" w14:textId="77777777"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
    <w:p w14:paraId="585B7D3F" w14:textId="4F0C0811" w:rsidR="004434BE" w:rsidRPr="00E7236B" w:rsidRDefault="00934FC1" w:rsidP="00B53A26">
      <w:pPr>
        <w:widowControl w:val="0"/>
        <w:numPr>
          <w:ilvl w:val="0"/>
          <w:numId w:val="4"/>
        </w:numPr>
        <w:tabs>
          <w:tab w:val="num" w:pos="0"/>
        </w:tabs>
        <w:suppressAutoHyphens/>
        <w:spacing w:after="0" w:line="360" w:lineRule="auto"/>
        <w:ind w:left="0" w:firstLine="0"/>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O OBOWIĄZKU OSOBISTEGO WYKONANIA PRZEZ WYKONAWCĘ KLUCZOWYCH ZADAŃ</w:t>
      </w:r>
    </w:p>
    <w:p w14:paraId="7D83A919" w14:textId="490EB0A8" w:rsidR="00BA140C"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zastrzega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wykonania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Wykonawcę</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kluczowych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zadań</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podstawie</w:t>
      </w:r>
      <w:proofErr w:type="spellEnd"/>
      <w:r w:rsidRPr="006673DD">
        <w:rPr>
          <w:rFonts w:eastAsia="Times New Roman" w:cstheme="minorHAnsi"/>
          <w:bCs/>
          <w:kern w:val="2"/>
          <w:sz w:val="24"/>
          <w:szCs w:val="24"/>
          <w:lang w:val="en-US" w:eastAsia="zh-CN"/>
        </w:rPr>
        <w:t xml:space="preserve"> art. 60 </w:t>
      </w:r>
      <w:proofErr w:type="spellStart"/>
      <w:r w:rsidRPr="006673DD">
        <w:rPr>
          <w:rFonts w:eastAsia="Times New Roman" w:cstheme="minorHAnsi"/>
          <w:bCs/>
          <w:kern w:val="2"/>
          <w:sz w:val="24"/>
          <w:szCs w:val="24"/>
          <w:lang w:val="en-US" w:eastAsia="zh-CN"/>
        </w:rPr>
        <w:t>i</w:t>
      </w:r>
      <w:proofErr w:type="spellEnd"/>
      <w:r w:rsidRPr="006673DD">
        <w:rPr>
          <w:rFonts w:eastAsia="Times New Roman" w:cstheme="minorHAnsi"/>
          <w:bCs/>
          <w:kern w:val="2"/>
          <w:sz w:val="24"/>
          <w:szCs w:val="24"/>
          <w:lang w:val="en-US" w:eastAsia="zh-CN"/>
        </w:rPr>
        <w:t xml:space="preserve"> art. 121 </w:t>
      </w:r>
      <w:proofErr w:type="spellStart"/>
      <w:r w:rsidRPr="006673DD">
        <w:rPr>
          <w:rFonts w:eastAsia="Times New Roman" w:cstheme="minorHAnsi"/>
          <w:bCs/>
          <w:kern w:val="2"/>
          <w:sz w:val="24"/>
          <w:szCs w:val="24"/>
          <w:lang w:val="en-US" w:eastAsia="zh-CN"/>
        </w:rPr>
        <w:t>ustawy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Pzp</w:t>
      </w:r>
      <w:proofErr w:type="spellEnd"/>
      <w:r w:rsidRPr="006673DD">
        <w:rPr>
          <w:rFonts w:eastAsia="Times New Roman" w:cstheme="minorHAnsi"/>
          <w:bCs/>
          <w:kern w:val="2"/>
          <w:sz w:val="24"/>
          <w:szCs w:val="24"/>
          <w:lang w:val="en-US" w:eastAsia="zh-CN"/>
        </w:rPr>
        <w:t>.</w:t>
      </w:r>
    </w:p>
    <w:p w14:paraId="5E7B49C4" w14:textId="77777777" w:rsidR="00934FC1" w:rsidRPr="006673DD" w:rsidRDefault="00934FC1" w:rsidP="006673DD">
      <w:pPr>
        <w:widowControl w:val="0"/>
        <w:suppressAutoHyphens/>
        <w:spacing w:after="0" w:line="360" w:lineRule="auto"/>
        <w:rPr>
          <w:rFonts w:eastAsia="Times New Roman" w:cstheme="minorHAnsi"/>
          <w:b/>
          <w:kern w:val="2"/>
          <w:sz w:val="24"/>
          <w:szCs w:val="24"/>
          <w:lang w:val="en-US" w:eastAsia="zh-CN"/>
        </w:rPr>
      </w:pPr>
    </w:p>
    <w:p w14:paraId="429502E3" w14:textId="18AD5780" w:rsidR="00BA140C" w:rsidRPr="00E7236B" w:rsidRDefault="00934FC1" w:rsidP="00E7236B">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O UMOWIE RAMOWEJ</w:t>
      </w:r>
    </w:p>
    <w:p w14:paraId="6D076A11" w14:textId="77777777"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przewiduje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zawarcia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ramowej</w:t>
      </w:r>
      <w:proofErr w:type="spellEnd"/>
      <w:r w:rsidRPr="006673DD">
        <w:rPr>
          <w:rFonts w:eastAsia="Times New Roman" w:cstheme="minorHAnsi"/>
          <w:bCs/>
          <w:kern w:val="2"/>
          <w:sz w:val="24"/>
          <w:szCs w:val="24"/>
          <w:lang w:val="en-US" w:eastAsia="zh-CN"/>
        </w:rPr>
        <w:t>.</w:t>
      </w:r>
    </w:p>
    <w:p w14:paraId="507CECE2" w14:textId="77777777" w:rsidR="00934FC1" w:rsidRPr="006673DD" w:rsidRDefault="00934FC1" w:rsidP="006673DD">
      <w:pPr>
        <w:widowControl w:val="0"/>
        <w:suppressAutoHyphens/>
        <w:spacing w:after="0" w:line="360" w:lineRule="auto"/>
        <w:rPr>
          <w:rFonts w:eastAsia="Times New Roman" w:cstheme="minorHAnsi"/>
          <w:b/>
          <w:kern w:val="2"/>
          <w:sz w:val="24"/>
          <w:szCs w:val="24"/>
          <w:lang w:val="en-US" w:eastAsia="zh-CN"/>
        </w:rPr>
      </w:pPr>
    </w:p>
    <w:p w14:paraId="7A5C99F1" w14:textId="2BA5D350" w:rsidR="00B23B63" w:rsidRPr="00597F59" w:rsidRDefault="00934FC1" w:rsidP="006673DD">
      <w:pPr>
        <w:widowControl w:val="0"/>
        <w:numPr>
          <w:ilvl w:val="0"/>
          <w:numId w:val="4"/>
        </w:numPr>
        <w:tabs>
          <w:tab w:val="num" w:pos="0"/>
        </w:tabs>
        <w:suppressAutoHyphens/>
        <w:spacing w:after="0" w:line="360" w:lineRule="auto"/>
        <w:ind w:left="0" w:firstLine="0"/>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WYMAGANIA W ZAKRESIE ZATRUDNIENIA OSÓB ORAZ INFORMACJA O ZASTRZEŻENIU MOŻLIWOŚCI UBIEGANIA SIĘ O UDZIELENIE ZAMÓWIENIA WYŁĄCZNIE PRZEZ WYKONAWCÓW, O KTÓRYCH MOWA W ART. 9</w:t>
      </w:r>
    </w:p>
    <w:p w14:paraId="6E0E8EE8" w14:textId="77777777" w:rsidR="00934FC1" w:rsidRPr="006673DD" w:rsidRDefault="00934FC1" w:rsidP="006673DD">
      <w:pPr>
        <w:widowControl w:val="0"/>
        <w:suppressAutoHyphens/>
        <w:spacing w:after="0" w:line="360" w:lineRule="auto"/>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stawia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wymagań</w:t>
      </w:r>
      <w:proofErr w:type="spellEnd"/>
      <w:r w:rsidRPr="006673DD">
        <w:rPr>
          <w:rFonts w:eastAsia="Times New Roman" w:cstheme="minorHAnsi"/>
          <w:bCs/>
          <w:kern w:val="2"/>
          <w:sz w:val="24"/>
          <w:szCs w:val="24"/>
          <w:lang w:val="en-US" w:eastAsia="zh-CN"/>
        </w:rPr>
        <w:t>.</w:t>
      </w:r>
    </w:p>
    <w:p w14:paraId="3F8D40DC" w14:textId="77777777" w:rsidR="00934FC1" w:rsidRPr="006673DD" w:rsidRDefault="00934FC1" w:rsidP="006673DD">
      <w:pPr>
        <w:widowControl w:val="0"/>
        <w:suppressAutoHyphens/>
        <w:spacing w:after="0" w:line="360" w:lineRule="auto"/>
        <w:rPr>
          <w:rFonts w:eastAsia="Times New Roman" w:cstheme="minorHAnsi"/>
          <w:b/>
          <w:color w:val="FF0000"/>
          <w:kern w:val="2"/>
          <w:sz w:val="24"/>
          <w:szCs w:val="24"/>
          <w:lang w:val="en-US" w:eastAsia="zh-CN"/>
        </w:rPr>
      </w:pPr>
    </w:p>
    <w:p w14:paraId="363B6924" w14:textId="63A181AC" w:rsidR="00BA140C" w:rsidRPr="00597F59" w:rsidRDefault="00934FC1" w:rsidP="00597F59">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INFORMACJA DOTYCZĄCA ZABEZPIECZENIA NALEŻYTEGO WYKONANIA UMOWY</w:t>
      </w:r>
    </w:p>
    <w:p w14:paraId="34138D80" w14:textId="77777777"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wymaga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wniesienia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zabezpieczenia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należytego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wykonania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umowy</w:t>
      </w:r>
      <w:proofErr w:type="spellEnd"/>
      <w:r w:rsidRPr="006673DD">
        <w:rPr>
          <w:rFonts w:eastAsia="Times New Roman" w:cstheme="minorHAnsi"/>
          <w:bCs/>
          <w:kern w:val="2"/>
          <w:sz w:val="24"/>
          <w:szCs w:val="24"/>
          <w:lang w:val="en-US" w:eastAsia="zh-CN"/>
        </w:rPr>
        <w:t>.</w:t>
      </w:r>
    </w:p>
    <w:p w14:paraId="23B86D6B" w14:textId="77777777" w:rsidR="009B4F7D" w:rsidRPr="006673DD" w:rsidRDefault="009B4F7D" w:rsidP="006673DD">
      <w:pPr>
        <w:widowControl w:val="0"/>
        <w:suppressAutoHyphens/>
        <w:spacing w:after="0" w:line="360" w:lineRule="auto"/>
        <w:rPr>
          <w:rFonts w:eastAsia="Times New Roman" w:cstheme="minorHAnsi"/>
          <w:b/>
          <w:kern w:val="2"/>
          <w:sz w:val="24"/>
          <w:szCs w:val="24"/>
          <w:lang w:val="en-US" w:eastAsia="zh-CN"/>
        </w:rPr>
      </w:pPr>
    </w:p>
    <w:p w14:paraId="6BA27D66" w14:textId="1D6A3DB2" w:rsidR="00BA140C" w:rsidRPr="00597F59" w:rsidRDefault="00934FC1" w:rsidP="00597F59">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KATALOGI ELEKTRONICZNE</w:t>
      </w:r>
    </w:p>
    <w:p w14:paraId="4BF73F51" w14:textId="77777777"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przewiduje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stosowania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przepisów</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których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mowa</w:t>
      </w:r>
      <w:proofErr w:type="spellEnd"/>
      <w:r w:rsidRPr="006673DD">
        <w:rPr>
          <w:rFonts w:eastAsia="Times New Roman" w:cstheme="minorHAnsi"/>
          <w:bCs/>
          <w:kern w:val="2"/>
          <w:sz w:val="24"/>
          <w:szCs w:val="24"/>
          <w:lang w:val="en-US" w:eastAsia="zh-CN"/>
        </w:rPr>
        <w:t xml:space="preserve"> w art. 93 </w:t>
      </w:r>
      <w:proofErr w:type="spellStart"/>
      <w:r w:rsidRPr="006673DD">
        <w:rPr>
          <w:rFonts w:eastAsia="Times New Roman" w:cstheme="minorHAnsi"/>
          <w:bCs/>
          <w:kern w:val="2"/>
          <w:sz w:val="24"/>
          <w:szCs w:val="24"/>
          <w:lang w:val="en-US" w:eastAsia="zh-CN"/>
        </w:rPr>
        <w:t>ustawy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Pzp</w:t>
      </w:r>
      <w:proofErr w:type="spellEnd"/>
      <w:r w:rsidRPr="006673DD">
        <w:rPr>
          <w:rFonts w:eastAsia="Times New Roman" w:cstheme="minorHAnsi"/>
          <w:bCs/>
          <w:kern w:val="2"/>
          <w:sz w:val="24"/>
          <w:szCs w:val="24"/>
          <w:lang w:val="en-US" w:eastAsia="zh-CN"/>
        </w:rPr>
        <w:t>.</w:t>
      </w:r>
    </w:p>
    <w:p w14:paraId="6744EC2D" w14:textId="77777777" w:rsidR="00934FC1" w:rsidRPr="006673DD" w:rsidRDefault="00934FC1" w:rsidP="006673DD">
      <w:pPr>
        <w:widowControl w:val="0"/>
        <w:suppressAutoHyphens/>
        <w:spacing w:after="0" w:line="360" w:lineRule="auto"/>
        <w:ind w:left="708"/>
        <w:rPr>
          <w:rFonts w:eastAsia="Times New Roman" w:cstheme="minorHAnsi"/>
          <w:b/>
          <w:kern w:val="2"/>
          <w:sz w:val="24"/>
          <w:szCs w:val="24"/>
          <w:lang w:val="en-US" w:eastAsia="zh-CN"/>
        </w:rPr>
      </w:pPr>
    </w:p>
    <w:p w14:paraId="5F75A94F" w14:textId="6635B286" w:rsidR="00BA140C" w:rsidRPr="00597F59" w:rsidRDefault="00934FC1" w:rsidP="00597F59">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AUKCJA ELEKTRONICZNA</w:t>
      </w:r>
    </w:p>
    <w:p w14:paraId="68F29AE1" w14:textId="69B43403" w:rsidR="00934FC1" w:rsidRPr="006673DD" w:rsidRDefault="00934FC1" w:rsidP="006673DD">
      <w:pPr>
        <w:widowControl w:val="0"/>
        <w:suppressAutoHyphens/>
        <w:spacing w:after="0" w:line="36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Zamawiający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przewiduje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przeprowadzenia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aukcji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elektronicznej</w:t>
      </w:r>
      <w:proofErr w:type="spellEnd"/>
      <w:r w:rsidRPr="006673DD">
        <w:rPr>
          <w:rFonts w:eastAsia="Times New Roman" w:cstheme="minorHAnsi"/>
          <w:bCs/>
          <w:kern w:val="2"/>
          <w:sz w:val="24"/>
          <w:szCs w:val="24"/>
          <w:lang w:val="en-US" w:eastAsia="zh-CN"/>
        </w:rPr>
        <w:t>.</w:t>
      </w:r>
    </w:p>
    <w:p w14:paraId="413C34E6" w14:textId="77777777" w:rsidR="00B23B63" w:rsidRPr="006673DD" w:rsidRDefault="00B23B63" w:rsidP="006673DD">
      <w:pPr>
        <w:widowControl w:val="0"/>
        <w:suppressAutoHyphens/>
        <w:spacing w:after="0" w:line="360" w:lineRule="auto"/>
        <w:rPr>
          <w:rFonts w:eastAsia="Times New Roman" w:cstheme="minorHAnsi"/>
          <w:bCs/>
          <w:color w:val="FF0000"/>
          <w:kern w:val="2"/>
          <w:sz w:val="24"/>
          <w:szCs w:val="24"/>
          <w:lang w:val="en-US" w:eastAsia="zh-CN"/>
        </w:rPr>
      </w:pPr>
    </w:p>
    <w:p w14:paraId="4E3085E2" w14:textId="5062C5FD" w:rsidR="00934FC1" w:rsidRPr="00597F59" w:rsidRDefault="00934FC1" w:rsidP="006673DD">
      <w:pPr>
        <w:widowControl w:val="0"/>
        <w:numPr>
          <w:ilvl w:val="0"/>
          <w:numId w:val="4"/>
        </w:numPr>
        <w:tabs>
          <w:tab w:val="num" w:pos="0"/>
        </w:tabs>
        <w:suppressAutoHyphens/>
        <w:spacing w:after="0" w:line="360" w:lineRule="auto"/>
        <w:ind w:left="0" w:firstLine="0"/>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INFORMACJE O FORMALNOŚCIACH, JAKIE MUSZĄ ZOSTAĆ DOPEŁNIONE PO WYBORZE OFERTY  W CELU ZAWARCIA UMOWY W SPRAWIE ZAMÓWIENIA PUBLICZNEGO</w:t>
      </w:r>
    </w:p>
    <w:p w14:paraId="368D1215" w14:textId="56FA4FA3" w:rsidR="00934FC1" w:rsidRPr="006673DD" w:rsidRDefault="00934FC1" w:rsidP="006673DD">
      <w:pPr>
        <w:widowControl w:val="0"/>
        <w:numPr>
          <w:ilvl w:val="2"/>
          <w:numId w:val="6"/>
        </w:numPr>
        <w:suppressAutoHyphens/>
        <w:spacing w:after="0" w:line="360" w:lineRule="auto"/>
        <w:ind w:left="284"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Zamawiający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zawiera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umowe</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sprawie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zamówienia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publicznego</w:t>
      </w:r>
      <w:proofErr w:type="spellEnd"/>
      <w:r w:rsidRPr="006673DD">
        <w:rPr>
          <w:rFonts w:eastAsia="Times New Roman" w:cstheme="minorHAnsi"/>
          <w:bCs/>
          <w:kern w:val="2"/>
          <w:sz w:val="24"/>
          <w:szCs w:val="24"/>
          <w:lang w:val="en-US" w:eastAsia="zh-CN"/>
        </w:rPr>
        <w:t xml:space="preserve">, z </w:t>
      </w:r>
      <w:proofErr w:type="spellStart"/>
      <w:r w:rsidRPr="006673DD">
        <w:rPr>
          <w:rFonts w:eastAsia="Times New Roman" w:cstheme="minorHAnsi"/>
          <w:bCs/>
          <w:kern w:val="2"/>
          <w:sz w:val="24"/>
          <w:szCs w:val="24"/>
          <w:lang w:val="en-US" w:eastAsia="zh-CN"/>
        </w:rPr>
        <w:t>uwzględnieniem</w:t>
      </w:r>
      <w:proofErr w:type="spellEnd"/>
      <w:r w:rsidRPr="006673DD">
        <w:rPr>
          <w:rFonts w:eastAsia="Times New Roman" w:cstheme="minorHAnsi"/>
          <w:bCs/>
          <w:kern w:val="2"/>
          <w:sz w:val="24"/>
          <w:szCs w:val="24"/>
          <w:lang w:val="en-US" w:eastAsia="zh-CN"/>
        </w:rPr>
        <w:t xml:space="preserve"> art. 577 </w:t>
      </w:r>
      <w:proofErr w:type="spellStart"/>
      <w:r w:rsidRPr="006673DD">
        <w:rPr>
          <w:rFonts w:eastAsia="Times New Roman" w:cstheme="minorHAnsi"/>
          <w:bCs/>
          <w:kern w:val="2"/>
          <w:sz w:val="24"/>
          <w:szCs w:val="24"/>
          <w:lang w:val="en-US" w:eastAsia="zh-CN"/>
        </w:rPr>
        <w:t>Pzp</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terminie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krótszym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niz</w:t>
      </w:r>
      <w:proofErr w:type="spellEnd"/>
      <w:r w:rsidRPr="006673DD">
        <w:rPr>
          <w:rFonts w:eastAsia="Times New Roman" w:cstheme="minorHAnsi"/>
          <w:bCs/>
          <w:kern w:val="2"/>
          <w:sz w:val="24"/>
          <w:szCs w:val="24"/>
          <w:lang w:val="en-US" w:eastAsia="zh-CN"/>
        </w:rPr>
        <w:t xml:space="preserve">̇ 5 </w:t>
      </w:r>
      <w:proofErr w:type="spellStart"/>
      <w:r w:rsidRPr="006673DD">
        <w:rPr>
          <w:rFonts w:eastAsia="Times New Roman" w:cstheme="minorHAnsi"/>
          <w:bCs/>
          <w:kern w:val="2"/>
          <w:sz w:val="24"/>
          <w:szCs w:val="24"/>
          <w:lang w:val="en-US" w:eastAsia="zh-CN"/>
        </w:rPr>
        <w:t>dni</w:t>
      </w:r>
      <w:proofErr w:type="spellEnd"/>
      <w:r w:rsidRPr="006673DD">
        <w:rPr>
          <w:rFonts w:eastAsia="Times New Roman" w:cstheme="minorHAnsi"/>
          <w:bCs/>
          <w:kern w:val="2"/>
          <w:sz w:val="24"/>
          <w:szCs w:val="24"/>
          <w:lang w:val="en-US" w:eastAsia="zh-CN"/>
        </w:rPr>
        <w:t xml:space="preserve"> od </w:t>
      </w:r>
      <w:proofErr w:type="spellStart"/>
      <w:r w:rsidRPr="006673DD">
        <w:rPr>
          <w:rFonts w:eastAsia="Times New Roman" w:cstheme="minorHAnsi"/>
          <w:bCs/>
          <w:kern w:val="2"/>
          <w:sz w:val="24"/>
          <w:szCs w:val="24"/>
          <w:lang w:val="en-US" w:eastAsia="zh-CN"/>
        </w:rPr>
        <w:t>dnia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przesłania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zawiadomienia</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wyborze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najkorzystniejszej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jeżeli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zawiadomienie</w:t>
      </w:r>
      <w:proofErr w:type="spellEnd"/>
      <w:r w:rsidRPr="006673DD">
        <w:rPr>
          <w:rFonts w:eastAsia="Times New Roman" w:cstheme="minorHAnsi"/>
          <w:bCs/>
          <w:kern w:val="2"/>
          <w:sz w:val="24"/>
          <w:szCs w:val="24"/>
          <w:lang w:val="en-US" w:eastAsia="zh-CN"/>
        </w:rPr>
        <w:t xml:space="preserve"> to </w:t>
      </w:r>
      <w:proofErr w:type="spellStart"/>
      <w:r w:rsidRPr="006673DD">
        <w:rPr>
          <w:rFonts w:eastAsia="Times New Roman" w:cstheme="minorHAnsi"/>
          <w:bCs/>
          <w:kern w:val="2"/>
          <w:sz w:val="24"/>
          <w:szCs w:val="24"/>
          <w:lang w:val="en-US" w:eastAsia="zh-CN"/>
        </w:rPr>
        <w:t>zostało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przesłane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użyciu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środków</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komunikacji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elektronicznej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albo</w:t>
      </w:r>
      <w:proofErr w:type="spellEnd"/>
      <w:r w:rsidRPr="006673DD">
        <w:rPr>
          <w:rFonts w:eastAsia="Times New Roman" w:cstheme="minorHAnsi"/>
          <w:bCs/>
          <w:kern w:val="2"/>
          <w:sz w:val="24"/>
          <w:szCs w:val="24"/>
          <w:lang w:val="en-US" w:eastAsia="zh-CN"/>
        </w:rPr>
        <w:t xml:space="preserve"> 10 </w:t>
      </w:r>
      <w:proofErr w:type="spellStart"/>
      <w:r w:rsidRPr="006673DD">
        <w:rPr>
          <w:rFonts w:eastAsia="Times New Roman" w:cstheme="minorHAnsi"/>
          <w:bCs/>
          <w:kern w:val="2"/>
          <w:sz w:val="24"/>
          <w:szCs w:val="24"/>
          <w:lang w:val="en-US" w:eastAsia="zh-CN"/>
        </w:rPr>
        <w:t>dni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jeżeli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zostało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przesłane</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inny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sposób</w:t>
      </w:r>
      <w:proofErr w:type="spellEnd"/>
      <w:r w:rsidRPr="006673DD">
        <w:rPr>
          <w:rFonts w:eastAsia="Times New Roman" w:cstheme="minorHAnsi"/>
          <w:bCs/>
          <w:kern w:val="2"/>
          <w:sz w:val="24"/>
          <w:szCs w:val="24"/>
          <w:lang w:val="en-US" w:eastAsia="zh-CN"/>
        </w:rPr>
        <w:t>.</w:t>
      </w:r>
    </w:p>
    <w:p w14:paraId="5CFB8772" w14:textId="795E1017" w:rsidR="00934FC1" w:rsidRPr="006673DD" w:rsidRDefault="00934FC1" w:rsidP="006673DD">
      <w:pPr>
        <w:widowControl w:val="0"/>
        <w:numPr>
          <w:ilvl w:val="2"/>
          <w:numId w:val="6"/>
        </w:numPr>
        <w:suppressAutoHyphens/>
        <w:spacing w:after="0" w:line="360" w:lineRule="auto"/>
        <w:ind w:left="284"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Zamawiający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może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zawrzec</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umowe</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sprawie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zamówienia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publicznego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przed</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upływem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terminu</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którym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mowa</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ust</w:t>
      </w:r>
      <w:proofErr w:type="spellEnd"/>
      <w:r w:rsidRPr="006673DD">
        <w:rPr>
          <w:rFonts w:eastAsia="Times New Roman" w:cstheme="minorHAnsi"/>
          <w:bCs/>
          <w:kern w:val="2"/>
          <w:sz w:val="24"/>
          <w:szCs w:val="24"/>
          <w:lang w:val="en-US" w:eastAsia="zh-CN"/>
        </w:rPr>
        <w:t xml:space="preserve">. 1 </w:t>
      </w:r>
      <w:proofErr w:type="spellStart"/>
      <w:r w:rsidRPr="006673DD">
        <w:rPr>
          <w:rFonts w:eastAsia="Times New Roman" w:cstheme="minorHAnsi"/>
          <w:bCs/>
          <w:kern w:val="2"/>
          <w:sz w:val="24"/>
          <w:szCs w:val="24"/>
          <w:lang w:val="en-US" w:eastAsia="zh-CN"/>
        </w:rPr>
        <w:t>powyżej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jeżeli</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postępowaniu</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udzielenie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zamówienia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złożono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tylko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jedna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oferte</w:t>
      </w:r>
      <w:proofErr w:type="spellEnd"/>
      <w:r w:rsidRPr="006673DD">
        <w:rPr>
          <w:rFonts w:eastAsia="Times New Roman" w:cstheme="minorHAnsi"/>
          <w:bCs/>
          <w:kern w:val="2"/>
          <w:sz w:val="24"/>
          <w:szCs w:val="24"/>
          <w:lang w:val="en-US" w:eastAsia="zh-CN"/>
        </w:rPr>
        <w:t>̨.</w:t>
      </w:r>
    </w:p>
    <w:p w14:paraId="3887F5C2" w14:textId="77777777" w:rsidR="00934FC1" w:rsidRPr="006673DD" w:rsidRDefault="00934FC1" w:rsidP="006673DD">
      <w:pPr>
        <w:widowControl w:val="0"/>
        <w:numPr>
          <w:ilvl w:val="2"/>
          <w:numId w:val="6"/>
        </w:numPr>
        <w:suppressAutoHyphens/>
        <w:spacing w:after="0" w:line="360" w:lineRule="auto"/>
        <w:ind w:left="284"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Wykonawca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którego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została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wybrana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jako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najkorzystniejsza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zostanie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poinformowany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Zamawiającego</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miejscu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terminie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podpisania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umowy</w:t>
      </w:r>
      <w:proofErr w:type="spellEnd"/>
      <w:r w:rsidRPr="006673DD">
        <w:rPr>
          <w:rFonts w:eastAsia="Times New Roman" w:cstheme="minorHAnsi"/>
          <w:bCs/>
          <w:kern w:val="2"/>
          <w:sz w:val="24"/>
          <w:szCs w:val="24"/>
          <w:lang w:val="en-US" w:eastAsia="zh-CN"/>
        </w:rPr>
        <w:t>.</w:t>
      </w:r>
    </w:p>
    <w:p w14:paraId="52EBE90B" w14:textId="77777777" w:rsidR="00934FC1" w:rsidRPr="006673DD" w:rsidRDefault="00934FC1" w:rsidP="006673DD">
      <w:pPr>
        <w:widowControl w:val="0"/>
        <w:numPr>
          <w:ilvl w:val="2"/>
          <w:numId w:val="6"/>
        </w:numPr>
        <w:suppressAutoHyphens/>
        <w:spacing w:after="0" w:line="360" w:lineRule="auto"/>
        <w:ind w:left="284"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Wykonawca</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którym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mowa</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ust</w:t>
      </w:r>
      <w:proofErr w:type="spellEnd"/>
      <w:r w:rsidRPr="006673DD">
        <w:rPr>
          <w:rFonts w:eastAsia="Times New Roman" w:cstheme="minorHAnsi"/>
          <w:bCs/>
          <w:kern w:val="2"/>
          <w:sz w:val="24"/>
          <w:szCs w:val="24"/>
          <w:lang w:val="en-US" w:eastAsia="zh-CN"/>
        </w:rPr>
        <w:t xml:space="preserve">. 3 </w:t>
      </w:r>
      <w:proofErr w:type="spellStart"/>
      <w:r w:rsidRPr="006673DD">
        <w:rPr>
          <w:rFonts w:eastAsia="Times New Roman" w:cstheme="minorHAnsi"/>
          <w:bCs/>
          <w:kern w:val="2"/>
          <w:sz w:val="24"/>
          <w:szCs w:val="24"/>
          <w:lang w:val="en-US" w:eastAsia="zh-CN"/>
        </w:rPr>
        <w:t>powyżej</w:t>
      </w:r>
      <w:proofErr w:type="spellEnd"/>
      <w:r w:rsidRPr="006673DD">
        <w:rPr>
          <w:rFonts w:eastAsia="Times New Roman" w:cstheme="minorHAnsi"/>
          <w:bCs/>
          <w:kern w:val="2"/>
          <w:sz w:val="24"/>
          <w:szCs w:val="24"/>
          <w:lang w:val="en-US" w:eastAsia="zh-CN"/>
        </w:rPr>
        <w:t xml:space="preserve">, ma </w:t>
      </w:r>
      <w:proofErr w:type="spellStart"/>
      <w:r w:rsidRPr="006673DD">
        <w:rPr>
          <w:rFonts w:eastAsia="Times New Roman" w:cstheme="minorHAnsi"/>
          <w:bCs/>
          <w:kern w:val="2"/>
          <w:sz w:val="24"/>
          <w:szCs w:val="24"/>
          <w:lang w:val="en-US" w:eastAsia="zh-CN"/>
        </w:rPr>
        <w:t>obowiązek</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zawrzeć</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umowę</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sprawie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zamówienia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warunkach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określonych</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projektowanych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postanowieniach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które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stanowią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Załacznik</w:t>
      </w:r>
      <w:proofErr w:type="spellEnd"/>
      <w:r w:rsidRPr="006673DD">
        <w:rPr>
          <w:rFonts w:eastAsia="Times New Roman" w:cstheme="minorHAnsi"/>
          <w:bCs/>
          <w:kern w:val="2"/>
          <w:sz w:val="24"/>
          <w:szCs w:val="24"/>
          <w:lang w:val="en-US" w:eastAsia="zh-CN"/>
        </w:rPr>
        <w:t xml:space="preserve"> nr 1 do SWZ. </w:t>
      </w:r>
      <w:proofErr w:type="spellStart"/>
      <w:r w:rsidRPr="006673DD">
        <w:rPr>
          <w:rFonts w:eastAsia="Times New Roman" w:cstheme="minorHAnsi"/>
          <w:bCs/>
          <w:kern w:val="2"/>
          <w:sz w:val="24"/>
          <w:szCs w:val="24"/>
          <w:lang w:val="en-US" w:eastAsia="zh-CN"/>
        </w:rPr>
        <w:t>Umowa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zostanie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uzupełniona</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zapisy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wynikające</w:t>
      </w:r>
      <w:proofErr w:type="spellEnd"/>
      <w:r w:rsidRPr="006673DD">
        <w:rPr>
          <w:rFonts w:eastAsia="Times New Roman" w:cstheme="minorHAnsi"/>
          <w:bCs/>
          <w:kern w:val="2"/>
          <w:sz w:val="24"/>
          <w:szCs w:val="24"/>
          <w:lang w:val="en-US" w:eastAsia="zh-CN"/>
        </w:rPr>
        <w:t xml:space="preserve"> ze </w:t>
      </w:r>
      <w:proofErr w:type="spellStart"/>
      <w:r w:rsidRPr="006673DD">
        <w:rPr>
          <w:rFonts w:eastAsia="Times New Roman" w:cstheme="minorHAnsi"/>
          <w:bCs/>
          <w:kern w:val="2"/>
          <w:sz w:val="24"/>
          <w:szCs w:val="24"/>
          <w:lang w:val="en-US" w:eastAsia="zh-CN"/>
        </w:rPr>
        <w:t>złożonej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oferty</w:t>
      </w:r>
      <w:proofErr w:type="spellEnd"/>
      <w:r w:rsidRPr="006673DD">
        <w:rPr>
          <w:rFonts w:eastAsia="Times New Roman" w:cstheme="minorHAnsi"/>
          <w:bCs/>
          <w:kern w:val="2"/>
          <w:sz w:val="24"/>
          <w:szCs w:val="24"/>
          <w:lang w:val="en-US" w:eastAsia="zh-CN"/>
        </w:rPr>
        <w:t>.</w:t>
      </w:r>
    </w:p>
    <w:p w14:paraId="2EB606A3" w14:textId="588AE946" w:rsidR="00934FC1" w:rsidRPr="006673DD" w:rsidRDefault="00934FC1" w:rsidP="006673DD">
      <w:pPr>
        <w:widowControl w:val="0"/>
        <w:numPr>
          <w:ilvl w:val="2"/>
          <w:numId w:val="6"/>
        </w:numPr>
        <w:suppressAutoHyphens/>
        <w:spacing w:after="0" w:line="360" w:lineRule="auto"/>
        <w:ind w:left="284" w:hanging="284"/>
        <w:jc w:val="both"/>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Przed</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podpisaniem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umowy</w:t>
      </w:r>
      <w:proofErr w:type="spellEnd"/>
      <w:r w:rsidRPr="006673DD">
        <w:rPr>
          <w:rFonts w:eastAsia="Times New Roman" w:cstheme="minorHAnsi"/>
          <w:bCs/>
          <w:kern w:val="2"/>
          <w:sz w:val="24"/>
          <w:szCs w:val="24"/>
          <w:lang w:val="en-US" w:eastAsia="zh-CN"/>
        </w:rPr>
        <w:t xml:space="preserve"> </w:t>
      </w:r>
      <w:r w:rsidR="00F517A5" w:rsidRPr="006673DD">
        <w:rPr>
          <w:rFonts w:eastAsia="Times New Roman" w:cstheme="minorHAnsi"/>
          <w:bCs/>
          <w:kern w:val="2"/>
          <w:sz w:val="24"/>
          <w:szCs w:val="24"/>
          <w:lang w:val="en-US" w:eastAsia="zh-CN"/>
        </w:rPr>
        <w:t xml:space="preserve">z </w:t>
      </w:r>
      <w:proofErr w:type="spellStart"/>
      <w:r w:rsidRPr="006673DD">
        <w:rPr>
          <w:rFonts w:eastAsia="Times New Roman" w:cstheme="minorHAnsi"/>
          <w:bCs/>
          <w:kern w:val="2"/>
          <w:sz w:val="24"/>
          <w:szCs w:val="24"/>
          <w:lang w:val="en-US" w:eastAsia="zh-CN"/>
        </w:rPr>
        <w:t>Wykonawc</w:t>
      </w:r>
      <w:r w:rsidR="00F517A5" w:rsidRPr="006673DD">
        <w:rPr>
          <w:rFonts w:eastAsia="Times New Roman" w:cstheme="minorHAnsi"/>
          <w:bCs/>
          <w:kern w:val="2"/>
          <w:sz w:val="24"/>
          <w:szCs w:val="24"/>
          <w:lang w:val="en-US" w:eastAsia="zh-CN"/>
        </w:rPr>
        <w:t>ą</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wspólnie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ubiegający</w:t>
      </w:r>
      <w:r w:rsidR="00F517A5" w:rsidRPr="006673DD">
        <w:rPr>
          <w:rFonts w:eastAsia="Times New Roman" w:cstheme="minorHAnsi"/>
          <w:bCs/>
          <w:kern w:val="2"/>
          <w:sz w:val="24"/>
          <w:szCs w:val="24"/>
          <w:lang w:val="en-US" w:eastAsia="zh-CN"/>
        </w:rPr>
        <w:t>m</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się</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udzielenie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zamówienia</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przypadku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wyboru</w:t>
      </w:r>
      <w:proofErr w:type="spellEnd"/>
      <w:r w:rsidRPr="006673DD">
        <w:rPr>
          <w:rFonts w:eastAsia="Times New Roman" w:cstheme="minorHAnsi"/>
          <w:bCs/>
          <w:kern w:val="2"/>
          <w:sz w:val="24"/>
          <w:szCs w:val="24"/>
          <w:lang w:val="en-US" w:eastAsia="zh-CN"/>
        </w:rPr>
        <w:t xml:space="preserve"> ich </w:t>
      </w:r>
      <w:proofErr w:type="spellStart"/>
      <w:r w:rsidRPr="006673DD">
        <w:rPr>
          <w:rFonts w:eastAsia="Times New Roman" w:cstheme="minorHAnsi"/>
          <w:bCs/>
          <w:kern w:val="2"/>
          <w:sz w:val="24"/>
          <w:szCs w:val="24"/>
          <w:lang w:val="en-US" w:eastAsia="zh-CN"/>
        </w:rPr>
        <w:t>oferty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jako</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najkorzystniejszej</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Zamawiając</w:t>
      </w:r>
      <w:r w:rsidR="00F517A5" w:rsidRPr="006673DD">
        <w:rPr>
          <w:rFonts w:eastAsia="Times New Roman" w:cstheme="minorHAnsi"/>
          <w:bCs/>
          <w:kern w:val="2"/>
          <w:sz w:val="24"/>
          <w:szCs w:val="24"/>
          <w:lang w:val="en-US" w:eastAsia="zh-CN"/>
        </w:rPr>
        <w:t>y</w:t>
      </w:r>
      <w:proofErr w:type="spellEnd"/>
      <w:r w:rsidR="00F517A5" w:rsidRPr="006673DD">
        <w:rPr>
          <w:rFonts w:eastAsia="Times New Roman" w:cstheme="minorHAnsi"/>
          <w:bCs/>
          <w:kern w:val="2"/>
          <w:sz w:val="24"/>
          <w:szCs w:val="24"/>
          <w:lang w:val="en-US" w:eastAsia="zh-CN"/>
        </w:rPr>
        <w:t xml:space="preserve"> </w:t>
      </w:r>
      <w:proofErr w:type="spellStart"/>
      <w:r w:rsidR="00F517A5" w:rsidRPr="006673DD">
        <w:rPr>
          <w:rFonts w:eastAsia="Times New Roman" w:cstheme="minorHAnsi"/>
          <w:bCs/>
          <w:kern w:val="2"/>
          <w:sz w:val="24"/>
          <w:szCs w:val="24"/>
          <w:lang w:val="en-US" w:eastAsia="zh-CN"/>
        </w:rPr>
        <w:t>może</w:t>
      </w:r>
      <w:proofErr w:type="spellEnd"/>
      <w:r w:rsidR="00F517A5" w:rsidRPr="006673DD">
        <w:rPr>
          <w:rFonts w:eastAsia="Times New Roman" w:cstheme="minorHAnsi"/>
          <w:bCs/>
          <w:kern w:val="2"/>
          <w:sz w:val="24"/>
          <w:szCs w:val="24"/>
          <w:lang w:val="en-US" w:eastAsia="zh-CN"/>
        </w:rPr>
        <w:t xml:space="preserve"> </w:t>
      </w:r>
      <w:proofErr w:type="spellStart"/>
      <w:r w:rsidR="00F517A5" w:rsidRPr="006673DD">
        <w:rPr>
          <w:rFonts w:eastAsia="Times New Roman" w:cstheme="minorHAnsi"/>
          <w:bCs/>
          <w:kern w:val="2"/>
          <w:sz w:val="24"/>
          <w:szCs w:val="24"/>
          <w:lang w:val="en-US" w:eastAsia="zh-CN"/>
        </w:rPr>
        <w:t>wezwać</w:t>
      </w:r>
      <w:proofErr w:type="spellEnd"/>
      <w:r w:rsidR="00F517A5" w:rsidRPr="006673DD">
        <w:rPr>
          <w:rFonts w:eastAsia="Times New Roman" w:cstheme="minorHAnsi"/>
          <w:bCs/>
          <w:kern w:val="2"/>
          <w:sz w:val="24"/>
          <w:szCs w:val="24"/>
          <w:lang w:val="en-US" w:eastAsia="zh-CN"/>
        </w:rPr>
        <w:t xml:space="preserve"> do </w:t>
      </w:r>
      <w:proofErr w:type="spellStart"/>
      <w:r w:rsidR="00F517A5" w:rsidRPr="006673DD">
        <w:rPr>
          <w:rFonts w:eastAsia="Times New Roman" w:cstheme="minorHAnsi"/>
          <w:bCs/>
          <w:kern w:val="2"/>
          <w:sz w:val="24"/>
          <w:szCs w:val="24"/>
          <w:lang w:val="en-US" w:eastAsia="zh-CN"/>
        </w:rPr>
        <w:t>przedstawienia</w:t>
      </w:r>
      <w:proofErr w:type="spellEnd"/>
      <w:r w:rsidR="00F517A5" w:rsidRPr="006673DD">
        <w:rPr>
          <w:rFonts w:eastAsia="Times New Roman" w:cstheme="minorHAnsi"/>
          <w:bCs/>
          <w:kern w:val="2"/>
          <w:sz w:val="24"/>
          <w:szCs w:val="24"/>
          <w:lang w:val="en-US" w:eastAsia="zh-CN"/>
        </w:rPr>
        <w:t xml:space="preserve"> </w:t>
      </w:r>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w:t>
      </w:r>
      <w:r w:rsidR="00F517A5" w:rsidRPr="006673DD">
        <w:rPr>
          <w:rFonts w:eastAsia="Times New Roman" w:cstheme="minorHAnsi"/>
          <w:bCs/>
          <w:kern w:val="2"/>
          <w:sz w:val="24"/>
          <w:szCs w:val="24"/>
          <w:lang w:val="en-US" w:eastAsia="zh-CN"/>
        </w:rPr>
        <w:t>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regulując</w:t>
      </w:r>
      <w:r w:rsidR="00F517A5" w:rsidRPr="006673DD">
        <w:rPr>
          <w:rFonts w:eastAsia="Times New Roman" w:cstheme="minorHAnsi"/>
          <w:bCs/>
          <w:kern w:val="2"/>
          <w:sz w:val="24"/>
          <w:szCs w:val="24"/>
          <w:lang w:val="en-US" w:eastAsia="zh-CN"/>
        </w:rPr>
        <w:t>ej</w:t>
      </w:r>
      <w:proofErr w:type="spellEnd"/>
      <w:r w:rsidR="00F517A5" w:rsidRPr="006673DD">
        <w:rPr>
          <w:rFonts w:eastAsia="Times New Roman" w:cstheme="minorHAnsi"/>
          <w:bCs/>
          <w:kern w:val="2"/>
          <w:sz w:val="24"/>
          <w:szCs w:val="24"/>
          <w:lang w:val="en-US" w:eastAsia="zh-CN"/>
        </w:rPr>
        <w:t xml:space="preserve"> </w:t>
      </w:r>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współpracę</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tych</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Wykonawców</w:t>
      </w:r>
      <w:proofErr w:type="spellEnd"/>
      <w:r w:rsidRPr="006673DD">
        <w:rPr>
          <w:rFonts w:eastAsia="Times New Roman" w:cstheme="minorHAnsi"/>
          <w:bCs/>
          <w:kern w:val="2"/>
          <w:sz w:val="24"/>
          <w:szCs w:val="24"/>
          <w:lang w:val="en-US" w:eastAsia="zh-CN"/>
        </w:rPr>
        <w:t>.</w:t>
      </w:r>
    </w:p>
    <w:p w14:paraId="182964F2" w14:textId="77777777" w:rsidR="00934FC1" w:rsidRPr="006673DD" w:rsidRDefault="00934FC1" w:rsidP="006673DD">
      <w:pPr>
        <w:widowControl w:val="0"/>
        <w:suppressAutoHyphens/>
        <w:spacing w:after="0" w:line="360" w:lineRule="auto"/>
        <w:ind w:left="284"/>
        <w:jc w:val="both"/>
        <w:rPr>
          <w:rFonts w:eastAsia="Times New Roman" w:cstheme="minorHAnsi"/>
          <w:bCs/>
          <w:color w:val="FF0000"/>
          <w:kern w:val="2"/>
          <w:sz w:val="24"/>
          <w:szCs w:val="24"/>
          <w:lang w:val="en-US" w:eastAsia="zh-CN"/>
        </w:rPr>
      </w:pPr>
    </w:p>
    <w:p w14:paraId="681BDC5F" w14:textId="6D73BD74" w:rsidR="00934FC1" w:rsidRPr="00597F59" w:rsidRDefault="00934FC1" w:rsidP="006673DD">
      <w:pPr>
        <w:widowControl w:val="0"/>
        <w:numPr>
          <w:ilvl w:val="0"/>
          <w:numId w:val="4"/>
        </w:numPr>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bCs/>
          <w:kern w:val="2"/>
          <w:sz w:val="24"/>
          <w:szCs w:val="24"/>
          <w:lang w:eastAsia="zh-CN"/>
        </w:rPr>
        <w:t>KLAUZULA INFORMACYJNA WYNIKAJĄCA Z ART. 13 RODO</w:t>
      </w:r>
    </w:p>
    <w:p w14:paraId="0FE21948" w14:textId="77777777" w:rsidR="00934FC1" w:rsidRPr="006673DD" w:rsidRDefault="00934FC1" w:rsidP="006673DD">
      <w:pPr>
        <w:widowControl w:val="0"/>
        <w:numPr>
          <w:ilvl w:val="2"/>
          <w:numId w:val="11"/>
        </w:numPr>
        <w:tabs>
          <w:tab w:val="num" w:pos="284"/>
        </w:tabs>
        <w:suppressAutoHyphens/>
        <w:autoSpaceDE w:val="0"/>
        <w:autoSpaceDN w:val="0"/>
        <w:adjustRightInd w:val="0"/>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119 z 04.05.2016, str.1), dalej „RODO”, informuję, że:</w:t>
      </w:r>
    </w:p>
    <w:p w14:paraId="6FF0A0CA" w14:textId="77777777" w:rsidR="00934FC1" w:rsidRPr="006673DD" w:rsidRDefault="00934FC1" w:rsidP="006673DD">
      <w:pPr>
        <w:widowControl w:val="0"/>
        <w:numPr>
          <w:ilvl w:val="0"/>
          <w:numId w:val="21"/>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 xml:space="preserve">administratorem Pani/Pana danych osobowych jest </w:t>
      </w:r>
      <w:bookmarkStart w:id="9" w:name="_Hlk61347766"/>
      <w:r w:rsidRPr="006673DD">
        <w:rPr>
          <w:rFonts w:eastAsia="Times New Roman" w:cstheme="minorHAnsi"/>
          <w:bCs/>
          <w:kern w:val="2"/>
          <w:sz w:val="24"/>
          <w:szCs w:val="24"/>
          <w:lang w:eastAsia="pl-PL"/>
        </w:rPr>
        <w:t>Regionalne Centrum Krwiodawstwa                                  i Krwiolecznictwa w Lublinie, ul. Żołnierzy Niepodległej 8,</w:t>
      </w:r>
      <w:r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pl-PL"/>
        </w:rPr>
        <w:t>20-078 Lublin</w:t>
      </w:r>
      <w:bookmarkEnd w:id="9"/>
      <w:r w:rsidRPr="006673DD">
        <w:rPr>
          <w:rFonts w:eastAsia="Times New Roman" w:cstheme="minorHAnsi"/>
          <w:bCs/>
          <w:kern w:val="2"/>
          <w:sz w:val="24"/>
          <w:szCs w:val="24"/>
          <w:lang w:eastAsia="pl-PL"/>
        </w:rPr>
        <w:t xml:space="preserve">, </w:t>
      </w:r>
      <w:r w:rsidRPr="006673DD">
        <w:rPr>
          <w:rFonts w:eastAsia="Times New Roman" w:cstheme="minorHAnsi"/>
          <w:bCs/>
          <w:kern w:val="2"/>
          <w:sz w:val="24"/>
          <w:szCs w:val="24"/>
          <w:lang w:eastAsia="zh-CN"/>
        </w:rPr>
        <w:t>NIP: 7122427252, REGON: 431029412</w:t>
      </w:r>
    </w:p>
    <w:p w14:paraId="7D556A14" w14:textId="3D4D1B7E" w:rsidR="00934FC1" w:rsidRPr="006673DD" w:rsidRDefault="00934FC1" w:rsidP="006673DD">
      <w:pPr>
        <w:widowControl w:val="0"/>
        <w:numPr>
          <w:ilvl w:val="0"/>
          <w:numId w:val="21"/>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lastRenderedPageBreak/>
        <w:t>w sprawach związanych z Pani/Pana danymi proszę kontaktować się z Inspektorem Ochrony Danych, kontakt pisemny za pomocą poczty tradycyjnej na adres:</w:t>
      </w:r>
      <w:r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pl-PL"/>
        </w:rPr>
        <w:t>Regionalne Centrum Krwiodawstwa i Krwiolecznictwa w Lublinie, ul. Żołnierzy Niepodległej 8, 20-078 Lublin, pocztą elektroniczną na adres e-mail:</w:t>
      </w:r>
      <w:r w:rsidRPr="006673DD">
        <w:rPr>
          <w:rFonts w:eastAsia="Times New Roman" w:cstheme="minorHAnsi"/>
          <w:bCs/>
          <w:kern w:val="2"/>
          <w:sz w:val="24"/>
          <w:szCs w:val="24"/>
          <w:lang w:eastAsia="zh-CN"/>
        </w:rPr>
        <w:t xml:space="preserve"> </w:t>
      </w:r>
      <w:hyperlink r:id="rId11" w:history="1">
        <w:r w:rsidR="009B4F7D" w:rsidRPr="006673DD">
          <w:rPr>
            <w:rStyle w:val="Hipercze"/>
            <w:rFonts w:eastAsia="Times New Roman" w:cstheme="minorHAnsi"/>
            <w:bCs/>
            <w:color w:val="auto"/>
            <w:kern w:val="2"/>
            <w:sz w:val="24"/>
            <w:szCs w:val="24"/>
            <w:lang w:eastAsia="zh-CN"/>
          </w:rPr>
          <w:t>iod@rckik.lublin.pl</w:t>
        </w:r>
      </w:hyperlink>
      <w:r w:rsidRPr="006673DD">
        <w:rPr>
          <w:rFonts w:eastAsia="Times New Roman" w:cstheme="minorHAnsi"/>
          <w:bCs/>
          <w:kern w:val="2"/>
          <w:sz w:val="24"/>
          <w:szCs w:val="24"/>
          <w:lang w:eastAsia="pl-PL"/>
        </w:rPr>
        <w:t>;</w:t>
      </w:r>
    </w:p>
    <w:p w14:paraId="50D3757B" w14:textId="77777777" w:rsidR="00934FC1" w:rsidRPr="006673DD" w:rsidRDefault="00934FC1" w:rsidP="006673DD">
      <w:pPr>
        <w:widowControl w:val="0"/>
        <w:numPr>
          <w:ilvl w:val="0"/>
          <w:numId w:val="21"/>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Pani/Pana dane osobowe przetwarzane będą na podstawie art. 6 ust. 1 lit. c RODO w celu prowadzenia przedmiotowego postępowania o udzielenie zamówienia publicznego oraz zawarcia umowy, a podstawą prawną ich przetwarzania jest obowiązek prawny stosowania sformalizowanych procedur udzielania zamówień publicznych spoczywający na Zamawiającym;</w:t>
      </w:r>
    </w:p>
    <w:p w14:paraId="5B4EBF08" w14:textId="77777777" w:rsidR="00934FC1" w:rsidRPr="006673DD" w:rsidRDefault="00934FC1" w:rsidP="006673DD">
      <w:pPr>
        <w:widowControl w:val="0"/>
        <w:numPr>
          <w:ilvl w:val="0"/>
          <w:numId w:val="21"/>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 xml:space="preserve">odbiorcami Pani/Pana danych osobowych będą osoby lub podmioty, którym udostępniona zostanie dokumentacja postępowania w oparciu o art. 18 oraz art. 74 ustawy </w:t>
      </w:r>
      <w:proofErr w:type="spellStart"/>
      <w:r w:rsidRPr="006673DD">
        <w:rPr>
          <w:rFonts w:eastAsia="Times New Roman" w:cstheme="minorHAnsi"/>
          <w:bCs/>
          <w:kern w:val="2"/>
          <w:sz w:val="24"/>
          <w:szCs w:val="24"/>
          <w:lang w:eastAsia="pl-PL"/>
        </w:rPr>
        <w:t>Pzp</w:t>
      </w:r>
      <w:proofErr w:type="spellEnd"/>
      <w:r w:rsidRPr="006673DD">
        <w:rPr>
          <w:rFonts w:eastAsia="Times New Roman" w:cstheme="minorHAnsi"/>
          <w:bCs/>
          <w:kern w:val="2"/>
          <w:sz w:val="24"/>
          <w:szCs w:val="24"/>
          <w:lang w:eastAsia="pl-PL"/>
        </w:rPr>
        <w:t>;</w:t>
      </w:r>
    </w:p>
    <w:p w14:paraId="77037D74" w14:textId="77777777" w:rsidR="00934FC1" w:rsidRPr="006673DD" w:rsidRDefault="00934FC1" w:rsidP="006673DD">
      <w:pPr>
        <w:widowControl w:val="0"/>
        <w:numPr>
          <w:ilvl w:val="0"/>
          <w:numId w:val="21"/>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 xml:space="preserve">Pani/Pana dane osobowe będą przechowywane, zgodnie z art. 78 ust. 1 ustawy </w:t>
      </w:r>
      <w:proofErr w:type="spellStart"/>
      <w:r w:rsidRPr="006673DD">
        <w:rPr>
          <w:rFonts w:eastAsia="Times New Roman" w:cstheme="minorHAnsi"/>
          <w:bCs/>
          <w:kern w:val="2"/>
          <w:sz w:val="24"/>
          <w:szCs w:val="24"/>
          <w:lang w:eastAsia="pl-PL"/>
        </w:rPr>
        <w:t>Pzp</w:t>
      </w:r>
      <w:proofErr w:type="spellEnd"/>
      <w:r w:rsidRPr="006673DD">
        <w:rPr>
          <w:rFonts w:eastAsia="Times New Roman" w:cstheme="minorHAnsi"/>
          <w:bCs/>
          <w:kern w:val="2"/>
          <w:sz w:val="24"/>
          <w:szCs w:val="24"/>
          <w:lang w:eastAsia="pl-PL"/>
        </w:rPr>
        <w:t>, przez okres     4 lat od dnia zakończenia postępowania o udzielenie zamówienia, a jeżeli czas trwania umowy przekracza 4 lata, okres przechowywania obejmuje cały czas trwania umowy;</w:t>
      </w:r>
    </w:p>
    <w:p w14:paraId="5BF0CC64" w14:textId="2609B5E4" w:rsidR="00934FC1" w:rsidRPr="006673DD" w:rsidRDefault="00934FC1" w:rsidP="006673DD">
      <w:pPr>
        <w:widowControl w:val="0"/>
        <w:numPr>
          <w:ilvl w:val="0"/>
          <w:numId w:val="21"/>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 xml:space="preserve">obowiązek podania przez Panią/Pana danych osobowych bezpośrednio Pani/Pana dotyczących jest wymogiem ustawowym określonym w przepisach ustawy </w:t>
      </w:r>
      <w:proofErr w:type="spellStart"/>
      <w:r w:rsidRPr="006673DD">
        <w:rPr>
          <w:rFonts w:eastAsia="Times New Roman" w:cstheme="minorHAnsi"/>
          <w:bCs/>
          <w:kern w:val="2"/>
          <w:sz w:val="24"/>
          <w:szCs w:val="24"/>
          <w:lang w:eastAsia="pl-PL"/>
        </w:rPr>
        <w:t>Pzp</w:t>
      </w:r>
      <w:proofErr w:type="spellEnd"/>
      <w:r w:rsidRPr="006673DD">
        <w:rPr>
          <w:rFonts w:eastAsia="Times New Roman" w:cstheme="minorHAnsi"/>
          <w:bCs/>
          <w:kern w:val="2"/>
          <w:sz w:val="24"/>
          <w:szCs w:val="24"/>
          <w:lang w:eastAsia="pl-PL"/>
        </w:rPr>
        <w:t xml:space="preserve">, związanym z udziałem </w:t>
      </w:r>
      <w:r w:rsidR="003B453E">
        <w:rPr>
          <w:rFonts w:eastAsia="Times New Roman" w:cstheme="minorHAnsi"/>
          <w:bCs/>
          <w:kern w:val="2"/>
          <w:sz w:val="24"/>
          <w:szCs w:val="24"/>
          <w:lang w:eastAsia="pl-PL"/>
        </w:rPr>
        <w:t>w</w:t>
      </w:r>
      <w:r w:rsidRPr="006673DD">
        <w:rPr>
          <w:rFonts w:eastAsia="Times New Roman" w:cstheme="minorHAnsi"/>
          <w:bCs/>
          <w:kern w:val="2"/>
          <w:sz w:val="24"/>
          <w:szCs w:val="24"/>
          <w:lang w:eastAsia="pl-PL"/>
        </w:rPr>
        <w:t xml:space="preserve"> postępowaniu o udzielenie zamówienia publicznego; konsekwencje nie podania określonych danych wynikają z ustawy </w:t>
      </w:r>
      <w:proofErr w:type="spellStart"/>
      <w:r w:rsidRPr="006673DD">
        <w:rPr>
          <w:rFonts w:eastAsia="Times New Roman" w:cstheme="minorHAnsi"/>
          <w:bCs/>
          <w:kern w:val="2"/>
          <w:sz w:val="24"/>
          <w:szCs w:val="24"/>
          <w:lang w:eastAsia="pl-PL"/>
        </w:rPr>
        <w:t>Pzp</w:t>
      </w:r>
      <w:proofErr w:type="spellEnd"/>
      <w:r w:rsidRPr="006673DD">
        <w:rPr>
          <w:rFonts w:eastAsia="Times New Roman" w:cstheme="minorHAnsi"/>
          <w:bCs/>
          <w:kern w:val="2"/>
          <w:sz w:val="24"/>
          <w:szCs w:val="24"/>
          <w:lang w:eastAsia="pl-PL"/>
        </w:rPr>
        <w:t>;</w:t>
      </w:r>
    </w:p>
    <w:p w14:paraId="3FDDFEE8" w14:textId="77777777" w:rsidR="00934FC1" w:rsidRPr="006673DD" w:rsidRDefault="00934FC1" w:rsidP="006673DD">
      <w:pPr>
        <w:widowControl w:val="0"/>
        <w:numPr>
          <w:ilvl w:val="0"/>
          <w:numId w:val="21"/>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w odniesieniu do Pani/Pana danych osobowych decyzje nie będą podejmowane w sposób zautomatyzowany, stosownie do art. 22 RODO;</w:t>
      </w:r>
    </w:p>
    <w:p w14:paraId="4288D74F" w14:textId="77777777" w:rsidR="00934FC1" w:rsidRPr="006673DD" w:rsidRDefault="00934FC1" w:rsidP="006673DD">
      <w:pPr>
        <w:widowControl w:val="0"/>
        <w:numPr>
          <w:ilvl w:val="0"/>
          <w:numId w:val="21"/>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Posiada Pan/Pani:</w:t>
      </w:r>
    </w:p>
    <w:p w14:paraId="16B8C10D" w14:textId="77777777" w:rsidR="00934FC1" w:rsidRPr="006673DD" w:rsidRDefault="00934FC1" w:rsidP="006673DD">
      <w:pPr>
        <w:widowControl w:val="0"/>
        <w:numPr>
          <w:ilvl w:val="0"/>
          <w:numId w:val="22"/>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na podstawie art. 15 RODO prawo dostępu do danych osobowych Pani/Pana dotyczących;</w:t>
      </w:r>
    </w:p>
    <w:p w14:paraId="48D2D0E9" w14:textId="77777777" w:rsidR="00934FC1" w:rsidRPr="006673DD" w:rsidRDefault="00934FC1" w:rsidP="006673DD">
      <w:pPr>
        <w:widowControl w:val="0"/>
        <w:numPr>
          <w:ilvl w:val="0"/>
          <w:numId w:val="22"/>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ustawą </w:t>
      </w:r>
      <w:proofErr w:type="spellStart"/>
      <w:r w:rsidRPr="006673DD">
        <w:rPr>
          <w:rFonts w:eastAsia="Times New Roman" w:cstheme="minorHAnsi"/>
          <w:bCs/>
          <w:kern w:val="2"/>
          <w:sz w:val="24"/>
          <w:szCs w:val="24"/>
          <w:lang w:eastAsia="pl-PL"/>
        </w:rPr>
        <w:t>Pzp</w:t>
      </w:r>
      <w:proofErr w:type="spellEnd"/>
      <w:r w:rsidRPr="006673DD">
        <w:rPr>
          <w:rFonts w:eastAsia="Times New Roman" w:cstheme="minorHAnsi"/>
          <w:bCs/>
          <w:kern w:val="2"/>
          <w:sz w:val="24"/>
          <w:szCs w:val="24"/>
          <w:lang w:eastAsia="pl-PL"/>
        </w:rPr>
        <w:t xml:space="preserve"> oraz nie może naruszać integralności protokołu oraz jego załączników;</w:t>
      </w:r>
    </w:p>
    <w:p w14:paraId="5AA55588" w14:textId="77777777" w:rsidR="00934FC1" w:rsidRPr="006673DD" w:rsidRDefault="00934FC1" w:rsidP="006673DD">
      <w:pPr>
        <w:widowControl w:val="0"/>
        <w:numPr>
          <w:ilvl w:val="0"/>
          <w:numId w:val="22"/>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 xml:space="preserve">na podstawie art. 18 RODO prawo żądania od administratora ograniczenia </w:t>
      </w:r>
      <w:r w:rsidRPr="006673DD">
        <w:rPr>
          <w:rFonts w:eastAsia="Times New Roman" w:cstheme="minorHAnsi"/>
          <w:bCs/>
          <w:kern w:val="2"/>
          <w:sz w:val="24"/>
          <w:szCs w:val="24"/>
          <w:lang w:eastAsia="pl-PL"/>
        </w:rPr>
        <w:lastRenderedPageBreak/>
        <w:t>przetwarzania danych osobowych z zastrzeżeniem przypadków, o których mowa w art. 18 ust. 2 RODO, przy czym prawo do ograniczenia przetwarzania nie ma zastosowania w odniesieniu do przechowywania, w celu zapewnienia korzystania ze środków ochrony prawnej lub w celu ochrony prawnej osoby fizycznej lub prawnej, lub z uwagi na ważne względy interesu publicznego Unii Europejskiej lub państwa członkowskiego, a także nie ogranicza przetwarzania danych osobowych do czasu zakończenia postępowania o udzielenie zamówienia;</w:t>
      </w:r>
    </w:p>
    <w:p w14:paraId="13CF28E9" w14:textId="77777777" w:rsidR="00934FC1" w:rsidRPr="006673DD" w:rsidRDefault="00934FC1" w:rsidP="006673DD">
      <w:pPr>
        <w:widowControl w:val="0"/>
        <w:numPr>
          <w:ilvl w:val="0"/>
          <w:numId w:val="22"/>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prawo do wniesienia skargi do Prezesa Urzędu Ochrony Danych Osobowych, gdy uzna Pani/Pan, że przetwarzanie danych osobowych Pani/Pana dotyczących narusza przepisy RODO;</w:t>
      </w:r>
    </w:p>
    <w:p w14:paraId="0D6138B5" w14:textId="77777777" w:rsidR="00934FC1" w:rsidRPr="006673DD" w:rsidRDefault="00934FC1" w:rsidP="006673DD">
      <w:pPr>
        <w:widowControl w:val="0"/>
        <w:numPr>
          <w:ilvl w:val="0"/>
          <w:numId w:val="23"/>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nie przysługuje Pani/Panu:</w:t>
      </w:r>
    </w:p>
    <w:p w14:paraId="65C924DC" w14:textId="77777777" w:rsidR="00934FC1" w:rsidRPr="006673DD" w:rsidRDefault="00934FC1" w:rsidP="006673DD">
      <w:pPr>
        <w:widowControl w:val="0"/>
        <w:numPr>
          <w:ilvl w:val="0"/>
          <w:numId w:val="22"/>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w związku z art. 17 ust. 3 lit. b, d lub e RODO prawo do usunięcia danych osobowych;</w:t>
      </w:r>
    </w:p>
    <w:p w14:paraId="7097F318" w14:textId="77777777" w:rsidR="00934FC1" w:rsidRPr="006673DD" w:rsidRDefault="00934FC1" w:rsidP="006673DD">
      <w:pPr>
        <w:widowControl w:val="0"/>
        <w:numPr>
          <w:ilvl w:val="0"/>
          <w:numId w:val="22"/>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prawo do przenoszenia danych osobowych, o którym mowa w art. 20 RODO;</w:t>
      </w:r>
    </w:p>
    <w:p w14:paraId="1055E47F" w14:textId="77777777" w:rsidR="00934FC1" w:rsidRPr="006673DD" w:rsidRDefault="00934FC1" w:rsidP="006673DD">
      <w:pPr>
        <w:widowControl w:val="0"/>
        <w:numPr>
          <w:ilvl w:val="0"/>
          <w:numId w:val="22"/>
        </w:numPr>
        <w:suppressAutoHyphens/>
        <w:autoSpaceDE w:val="0"/>
        <w:autoSpaceDN w:val="0"/>
        <w:adjustRightInd w:val="0"/>
        <w:spacing w:after="0" w:line="360" w:lineRule="auto"/>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na podstawie art. 21 RODO prawo sprzeciwu, wobec przetwarzania danych osobowych, gdyż podstawą prawną przetwarzania Pani/Pana danych osobowych jest art. 6 ust. 1 lit. c RODO.</w:t>
      </w:r>
    </w:p>
    <w:p w14:paraId="0CBFB663" w14:textId="49B4D4F1" w:rsidR="00B5285A" w:rsidRDefault="00934FC1" w:rsidP="00B5285A">
      <w:pPr>
        <w:widowControl w:val="0"/>
        <w:numPr>
          <w:ilvl w:val="0"/>
          <w:numId w:val="14"/>
        </w:numPr>
        <w:suppressAutoHyphens/>
        <w:spacing w:after="0" w:line="360" w:lineRule="auto"/>
        <w:ind w:left="284" w:hanging="284"/>
        <w:jc w:val="both"/>
        <w:rPr>
          <w:rFonts w:eastAsia="Times New Roman" w:cstheme="minorHAnsi"/>
          <w:sz w:val="24"/>
          <w:szCs w:val="24"/>
          <w:lang w:eastAsia="pl-PL"/>
        </w:rPr>
      </w:pPr>
      <w:r w:rsidRPr="006673DD">
        <w:rPr>
          <w:rFonts w:eastAsia="Times New Roman" w:cstheme="minorHAnsi"/>
          <w:sz w:val="24"/>
          <w:szCs w:val="24"/>
          <w:lang w:eastAsia="pl-PL"/>
        </w:rPr>
        <w:t>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w:t>
      </w:r>
    </w:p>
    <w:p w14:paraId="3CAF3C99" w14:textId="77777777" w:rsidR="00B5285A" w:rsidRPr="00B5285A" w:rsidRDefault="00B5285A" w:rsidP="00B5285A">
      <w:pPr>
        <w:widowControl w:val="0"/>
        <w:suppressAutoHyphens/>
        <w:spacing w:after="0" w:line="360" w:lineRule="auto"/>
        <w:ind w:left="284"/>
        <w:jc w:val="both"/>
        <w:rPr>
          <w:rFonts w:eastAsia="Times New Roman" w:cstheme="minorHAnsi"/>
          <w:sz w:val="24"/>
          <w:szCs w:val="24"/>
          <w:lang w:eastAsia="pl-PL"/>
        </w:rPr>
      </w:pPr>
    </w:p>
    <w:p w14:paraId="6C5E64AE" w14:textId="4C7A5946" w:rsidR="00FA6012" w:rsidRPr="003B453E" w:rsidRDefault="00934FC1" w:rsidP="00B5285A">
      <w:pPr>
        <w:widowControl w:val="0"/>
        <w:tabs>
          <w:tab w:val="num" w:pos="0"/>
        </w:tabs>
        <w:suppressAutoHyphens/>
        <w:spacing w:after="0" w:line="360" w:lineRule="auto"/>
        <w:jc w:val="both"/>
        <w:rPr>
          <w:rFonts w:eastAsia="Times New Roman" w:cstheme="minorHAnsi"/>
          <w:b/>
          <w:kern w:val="2"/>
          <w:sz w:val="24"/>
          <w:szCs w:val="24"/>
          <w:lang w:val="en-US" w:eastAsia="zh-CN"/>
        </w:rPr>
      </w:pPr>
      <w:r w:rsidRPr="006673DD">
        <w:rPr>
          <w:rFonts w:eastAsia="Times New Roman" w:cstheme="minorHAnsi"/>
          <w:b/>
          <w:kern w:val="2"/>
          <w:sz w:val="24"/>
          <w:szCs w:val="24"/>
          <w:lang w:val="en-US" w:eastAsia="zh-CN"/>
        </w:rPr>
        <w:t>ZAŁĄCZNIKI DO SWZ</w:t>
      </w:r>
    </w:p>
    <w:p w14:paraId="70901E93" w14:textId="77777777" w:rsidR="0095508C" w:rsidRPr="006673DD" w:rsidRDefault="0095508C" w:rsidP="00B5285A">
      <w:pPr>
        <w:widowControl w:val="0"/>
        <w:spacing w:after="0" w:line="24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Załącznik</w:t>
      </w:r>
      <w:proofErr w:type="spellEnd"/>
      <w:r w:rsidRPr="006673DD">
        <w:rPr>
          <w:rFonts w:eastAsia="Times New Roman" w:cstheme="minorHAnsi"/>
          <w:bCs/>
          <w:kern w:val="2"/>
          <w:sz w:val="24"/>
          <w:szCs w:val="24"/>
          <w:lang w:val="en-US" w:eastAsia="zh-CN"/>
        </w:rPr>
        <w:t xml:space="preserve"> nr 1 – </w:t>
      </w:r>
      <w:proofErr w:type="spellStart"/>
      <w:r w:rsidRPr="006673DD">
        <w:rPr>
          <w:rFonts w:eastAsia="Times New Roman" w:cstheme="minorHAnsi"/>
          <w:bCs/>
          <w:kern w:val="2"/>
          <w:sz w:val="24"/>
          <w:szCs w:val="24"/>
          <w:lang w:val="en-US" w:eastAsia="zh-CN"/>
        </w:rPr>
        <w:t>Projektowane</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postanowienia</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umowy</w:t>
      </w:r>
      <w:proofErr w:type="spellEnd"/>
      <w:r w:rsidRPr="006673DD">
        <w:rPr>
          <w:rFonts w:eastAsia="Times New Roman" w:cstheme="minorHAnsi"/>
          <w:bCs/>
          <w:kern w:val="2"/>
          <w:sz w:val="24"/>
          <w:szCs w:val="24"/>
          <w:lang w:val="en-US" w:eastAsia="zh-CN"/>
        </w:rPr>
        <w:t xml:space="preserve"> </w:t>
      </w:r>
    </w:p>
    <w:p w14:paraId="63F1E1C4" w14:textId="77777777" w:rsidR="0095508C" w:rsidRPr="006673DD" w:rsidRDefault="0095508C" w:rsidP="00B5285A">
      <w:pPr>
        <w:widowControl w:val="0"/>
        <w:spacing w:after="0" w:line="24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Załącznik</w:t>
      </w:r>
      <w:proofErr w:type="spellEnd"/>
      <w:r w:rsidRPr="006673DD">
        <w:rPr>
          <w:rFonts w:eastAsia="Times New Roman" w:cstheme="minorHAnsi"/>
          <w:bCs/>
          <w:kern w:val="2"/>
          <w:sz w:val="24"/>
          <w:szCs w:val="24"/>
          <w:lang w:val="en-US" w:eastAsia="zh-CN"/>
        </w:rPr>
        <w:t xml:space="preserve"> nr 2 – </w:t>
      </w:r>
      <w:proofErr w:type="spellStart"/>
      <w:r w:rsidRPr="006673DD">
        <w:rPr>
          <w:rFonts w:eastAsia="Times New Roman" w:cstheme="minorHAnsi"/>
          <w:bCs/>
          <w:kern w:val="2"/>
          <w:sz w:val="24"/>
          <w:szCs w:val="24"/>
          <w:lang w:val="en-US" w:eastAsia="zh-CN"/>
        </w:rPr>
        <w:t>Formularz</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ofertowy</w:t>
      </w:r>
      <w:proofErr w:type="spellEnd"/>
    </w:p>
    <w:p w14:paraId="516EF97D" w14:textId="77777777" w:rsidR="0095508C" w:rsidRPr="006673DD" w:rsidRDefault="0095508C" w:rsidP="00B5285A">
      <w:pPr>
        <w:widowControl w:val="0"/>
        <w:spacing w:after="0" w:line="240" w:lineRule="auto"/>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Załącznik</w:t>
      </w:r>
      <w:proofErr w:type="spellEnd"/>
      <w:r w:rsidRPr="006673DD">
        <w:rPr>
          <w:rFonts w:eastAsia="Times New Roman" w:cstheme="minorHAnsi"/>
          <w:bCs/>
          <w:kern w:val="2"/>
          <w:sz w:val="24"/>
          <w:szCs w:val="24"/>
          <w:lang w:val="en-US" w:eastAsia="zh-CN"/>
        </w:rPr>
        <w:t xml:space="preserve"> nr 3 – </w:t>
      </w:r>
      <w:proofErr w:type="spellStart"/>
      <w:r w:rsidRPr="006673DD">
        <w:rPr>
          <w:rFonts w:eastAsia="Times New Roman" w:cstheme="minorHAnsi"/>
          <w:bCs/>
          <w:kern w:val="2"/>
          <w:sz w:val="24"/>
          <w:szCs w:val="24"/>
          <w:lang w:val="en-US" w:eastAsia="zh-CN"/>
        </w:rPr>
        <w:t>Szczegółowy</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opis</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przedmiotu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zamówienia</w:t>
      </w:r>
      <w:proofErr w:type="spellEnd"/>
    </w:p>
    <w:p w14:paraId="29660FB8" w14:textId="007FD4F8" w:rsidR="0095508C" w:rsidRPr="006673DD" w:rsidRDefault="0095508C" w:rsidP="00B5285A">
      <w:pPr>
        <w:widowControl w:val="0"/>
        <w:spacing w:after="0" w:line="240" w:lineRule="auto"/>
        <w:ind w:left="1418" w:hanging="1418"/>
        <w:rPr>
          <w:rFonts w:eastAsia="Times New Roman" w:cstheme="minorHAnsi"/>
          <w:bCs/>
          <w:kern w:val="2"/>
          <w:sz w:val="24"/>
          <w:szCs w:val="24"/>
          <w:lang w:val="en-US" w:eastAsia="zh-CN"/>
        </w:rPr>
      </w:pPr>
      <w:proofErr w:type="spellStart"/>
      <w:r w:rsidRPr="006673DD">
        <w:rPr>
          <w:rFonts w:eastAsia="Times New Roman" w:cstheme="minorHAnsi"/>
          <w:bCs/>
          <w:kern w:val="2"/>
          <w:sz w:val="24"/>
          <w:szCs w:val="24"/>
          <w:lang w:val="en-US" w:eastAsia="zh-CN"/>
        </w:rPr>
        <w:t>Załącznik</w:t>
      </w:r>
      <w:proofErr w:type="spellEnd"/>
      <w:r w:rsidRPr="006673DD">
        <w:rPr>
          <w:rFonts w:eastAsia="Times New Roman" w:cstheme="minorHAnsi"/>
          <w:bCs/>
          <w:kern w:val="2"/>
          <w:sz w:val="24"/>
          <w:szCs w:val="24"/>
          <w:lang w:val="en-US" w:eastAsia="zh-CN"/>
        </w:rPr>
        <w:t xml:space="preserve"> nr 4</w:t>
      </w:r>
      <w:r w:rsidR="00E6036C" w:rsidRPr="006673DD">
        <w:rPr>
          <w:rFonts w:eastAsia="Times New Roman" w:cstheme="minorHAnsi"/>
          <w:bCs/>
          <w:kern w:val="2"/>
          <w:sz w:val="24"/>
          <w:szCs w:val="24"/>
          <w:lang w:val="en-US" w:eastAsia="zh-CN"/>
        </w:rPr>
        <w:t xml:space="preserve"> </w:t>
      </w:r>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Wzór</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oświadczenia</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niepodleganiu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wykluczeniu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i</w:t>
      </w:r>
      <w:proofErr w:type="spellEnd"/>
      <w:r w:rsidRPr="006673DD">
        <w:rPr>
          <w:rFonts w:eastAsia="Times New Roman" w:cstheme="minorHAnsi"/>
          <w:bCs/>
          <w:kern w:val="2"/>
          <w:sz w:val="24"/>
          <w:szCs w:val="24"/>
          <w:lang w:val="en-US" w:eastAsia="zh-CN"/>
        </w:rPr>
        <w:t xml:space="preserve"> o </w:t>
      </w:r>
      <w:proofErr w:type="spellStart"/>
      <w:r w:rsidRPr="006673DD">
        <w:rPr>
          <w:rFonts w:eastAsia="Times New Roman" w:cstheme="minorHAnsi"/>
          <w:bCs/>
          <w:kern w:val="2"/>
          <w:sz w:val="24"/>
          <w:szCs w:val="24"/>
          <w:lang w:val="en-US" w:eastAsia="zh-CN"/>
        </w:rPr>
        <w:t>spełnianiu</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warunków</w:t>
      </w:r>
      <w:proofErr w:type="spellEnd"/>
      <w:r w:rsidRPr="006673DD">
        <w:rPr>
          <w:rFonts w:eastAsia="Times New Roman" w:cstheme="minorHAnsi"/>
          <w:bCs/>
          <w:kern w:val="2"/>
          <w:sz w:val="24"/>
          <w:szCs w:val="24"/>
          <w:lang w:val="en-US" w:eastAsia="zh-CN"/>
        </w:rPr>
        <w:t xml:space="preserve"> </w:t>
      </w:r>
      <w:proofErr w:type="spellStart"/>
      <w:r w:rsidRPr="006673DD">
        <w:rPr>
          <w:rFonts w:eastAsia="Times New Roman" w:cstheme="minorHAnsi"/>
          <w:bCs/>
          <w:kern w:val="2"/>
          <w:sz w:val="24"/>
          <w:szCs w:val="24"/>
          <w:lang w:val="en-US" w:eastAsia="zh-CN"/>
        </w:rPr>
        <w:t>udziału</w:t>
      </w:r>
      <w:proofErr w:type="spellEnd"/>
      <w:r w:rsidRPr="006673DD">
        <w:rPr>
          <w:rFonts w:eastAsia="Times New Roman" w:cstheme="minorHAnsi"/>
          <w:bCs/>
          <w:kern w:val="2"/>
          <w:sz w:val="24"/>
          <w:szCs w:val="24"/>
          <w:lang w:val="en-US" w:eastAsia="zh-CN"/>
        </w:rPr>
        <w:t xml:space="preserve">  w  </w:t>
      </w:r>
      <w:proofErr w:type="spellStart"/>
      <w:r w:rsidRPr="006673DD">
        <w:rPr>
          <w:rFonts w:eastAsia="Times New Roman" w:cstheme="minorHAnsi"/>
          <w:bCs/>
          <w:kern w:val="2"/>
          <w:sz w:val="24"/>
          <w:szCs w:val="24"/>
          <w:lang w:val="en-US" w:eastAsia="zh-CN"/>
        </w:rPr>
        <w:t>postępowaniu</w:t>
      </w:r>
      <w:proofErr w:type="spellEnd"/>
      <w:r w:rsidRPr="006673DD">
        <w:rPr>
          <w:rFonts w:eastAsia="Times New Roman" w:cstheme="minorHAnsi"/>
          <w:bCs/>
          <w:kern w:val="2"/>
          <w:sz w:val="24"/>
          <w:szCs w:val="24"/>
          <w:lang w:val="en-US" w:eastAsia="zh-CN"/>
        </w:rPr>
        <w:t xml:space="preserve"> </w:t>
      </w:r>
    </w:p>
    <w:p w14:paraId="4B75E17B" w14:textId="77777777" w:rsidR="0095508C" w:rsidRPr="006673DD" w:rsidRDefault="0095508C" w:rsidP="00B5285A">
      <w:pPr>
        <w:widowControl w:val="0"/>
        <w:spacing w:after="0" w:line="240" w:lineRule="auto"/>
        <w:rPr>
          <w:rFonts w:eastAsia="Times New Roman" w:cstheme="minorHAnsi"/>
          <w:bCs/>
          <w:kern w:val="2"/>
          <w:sz w:val="24"/>
          <w:szCs w:val="24"/>
          <w:lang w:eastAsia="zh-CN"/>
        </w:rPr>
      </w:pPr>
      <w:bookmarkStart w:id="10" w:name="_Hlk104535250"/>
      <w:r w:rsidRPr="006673DD">
        <w:rPr>
          <w:rFonts w:eastAsia="Times New Roman" w:cstheme="minorHAnsi"/>
          <w:bCs/>
          <w:kern w:val="2"/>
          <w:sz w:val="24"/>
          <w:szCs w:val="24"/>
          <w:lang w:eastAsia="zh-CN"/>
        </w:rPr>
        <w:t xml:space="preserve">Załącznik nr 5 – Oświadczenia podmiotu udostępniającego zasoby </w:t>
      </w:r>
    </w:p>
    <w:bookmarkEnd w:id="10"/>
    <w:p w14:paraId="02DE50FF" w14:textId="79D2538E" w:rsidR="0090794F" w:rsidRDefault="0095508C" w:rsidP="00B5285A">
      <w:pPr>
        <w:widowControl w:val="0"/>
        <w:spacing w:after="0" w:line="240" w:lineRule="auto"/>
        <w:ind w:left="1418" w:hanging="1418"/>
        <w:rPr>
          <w:rFonts w:eastAsia="Times New Roman" w:cstheme="minorHAnsi"/>
          <w:bCs/>
          <w:kern w:val="2"/>
          <w:sz w:val="24"/>
          <w:szCs w:val="24"/>
          <w:lang w:eastAsia="zh-CN"/>
        </w:rPr>
      </w:pPr>
      <w:proofErr w:type="spellStart"/>
      <w:r w:rsidRPr="006673DD">
        <w:rPr>
          <w:rFonts w:eastAsia="Times New Roman" w:cstheme="minorHAnsi"/>
          <w:bCs/>
          <w:kern w:val="2"/>
          <w:sz w:val="24"/>
          <w:szCs w:val="24"/>
          <w:lang w:val="en-US" w:eastAsia="zh-CN"/>
        </w:rPr>
        <w:t>Załącznik</w:t>
      </w:r>
      <w:proofErr w:type="spellEnd"/>
      <w:r w:rsidRPr="006673DD">
        <w:rPr>
          <w:rFonts w:eastAsia="Times New Roman" w:cstheme="minorHAnsi"/>
          <w:bCs/>
          <w:kern w:val="2"/>
          <w:sz w:val="24"/>
          <w:szCs w:val="24"/>
          <w:lang w:val="en-US" w:eastAsia="zh-CN"/>
        </w:rPr>
        <w:t xml:space="preserve"> nr 6 – </w:t>
      </w:r>
      <w:r w:rsidRPr="006673DD">
        <w:rPr>
          <w:rFonts w:eastAsia="Times New Roman" w:cstheme="minorHAnsi"/>
          <w:bCs/>
          <w:kern w:val="2"/>
          <w:sz w:val="24"/>
          <w:szCs w:val="24"/>
          <w:lang w:eastAsia="zh-CN"/>
        </w:rPr>
        <w:t xml:space="preserve">Wzór oświadczenia Wykonawców wspólnie ubiegających się o udzielenie zamówienia </w:t>
      </w:r>
      <w:r w:rsidR="00DB0FF9"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zh-CN"/>
        </w:rPr>
        <w:t xml:space="preserve">z art. 117 ust. 4 ustawy </w:t>
      </w:r>
      <w:proofErr w:type="spellStart"/>
      <w:r w:rsidRPr="006673DD">
        <w:rPr>
          <w:rFonts w:eastAsia="Times New Roman" w:cstheme="minorHAnsi"/>
          <w:bCs/>
          <w:kern w:val="2"/>
          <w:sz w:val="24"/>
          <w:szCs w:val="24"/>
          <w:lang w:eastAsia="zh-CN"/>
        </w:rPr>
        <w:t>Pzp</w:t>
      </w:r>
      <w:proofErr w:type="spellEnd"/>
    </w:p>
    <w:p w14:paraId="4DEB2788" w14:textId="77777777" w:rsidR="00B5285A" w:rsidRDefault="00B5285A" w:rsidP="00B5285A">
      <w:pPr>
        <w:widowControl w:val="0"/>
        <w:spacing w:after="0" w:line="240" w:lineRule="auto"/>
        <w:ind w:left="1418" w:hanging="1418"/>
        <w:rPr>
          <w:rFonts w:eastAsia="Times New Roman" w:cstheme="minorHAnsi"/>
          <w:bCs/>
          <w:kern w:val="2"/>
          <w:sz w:val="24"/>
          <w:szCs w:val="24"/>
          <w:lang w:eastAsia="zh-CN"/>
        </w:rPr>
      </w:pPr>
    </w:p>
    <w:p w14:paraId="483D4636" w14:textId="77777777" w:rsidR="00B5285A" w:rsidRDefault="00B5285A" w:rsidP="00B5285A">
      <w:pPr>
        <w:widowControl w:val="0"/>
        <w:spacing w:after="0" w:line="240" w:lineRule="auto"/>
        <w:ind w:left="1418" w:hanging="1418"/>
        <w:rPr>
          <w:rFonts w:eastAsia="Times New Roman" w:cstheme="minorHAnsi"/>
          <w:bCs/>
          <w:kern w:val="2"/>
          <w:sz w:val="24"/>
          <w:szCs w:val="24"/>
          <w:lang w:eastAsia="zh-CN"/>
        </w:rPr>
      </w:pPr>
    </w:p>
    <w:p w14:paraId="3E8E830D" w14:textId="77777777" w:rsidR="00B5285A" w:rsidRDefault="00B5285A" w:rsidP="00B5285A">
      <w:pPr>
        <w:widowControl w:val="0"/>
        <w:spacing w:after="0" w:line="240" w:lineRule="auto"/>
        <w:ind w:left="1418" w:hanging="1418"/>
        <w:rPr>
          <w:rFonts w:eastAsia="Times New Roman" w:cstheme="minorHAnsi"/>
          <w:bCs/>
          <w:kern w:val="2"/>
          <w:sz w:val="24"/>
          <w:szCs w:val="24"/>
          <w:lang w:eastAsia="zh-CN"/>
        </w:rPr>
      </w:pPr>
    </w:p>
    <w:p w14:paraId="621E974A" w14:textId="77777777" w:rsidR="00B5285A" w:rsidRPr="00D32E11" w:rsidRDefault="00B5285A" w:rsidP="00B5285A">
      <w:pPr>
        <w:widowControl w:val="0"/>
        <w:spacing w:after="0" w:line="240" w:lineRule="auto"/>
        <w:rPr>
          <w:rFonts w:eastAsia="Times New Roman" w:cstheme="minorHAnsi"/>
          <w:bCs/>
          <w:kern w:val="2"/>
          <w:sz w:val="24"/>
          <w:szCs w:val="24"/>
          <w:lang w:eastAsia="zh-CN"/>
        </w:rPr>
      </w:pPr>
    </w:p>
    <w:p w14:paraId="590864AA" w14:textId="40A0559E" w:rsidR="003E65B3" w:rsidRPr="006673DD" w:rsidRDefault="003E65B3" w:rsidP="006673DD">
      <w:pPr>
        <w:spacing w:after="0" w:line="360" w:lineRule="auto"/>
        <w:ind w:left="-284"/>
        <w:jc w:val="right"/>
        <w:rPr>
          <w:rFonts w:eastAsia="Times New Roman" w:cstheme="minorHAnsi"/>
          <w:i/>
          <w:sz w:val="24"/>
          <w:szCs w:val="24"/>
          <w:lang w:eastAsia="pl-PL"/>
        </w:rPr>
      </w:pPr>
      <w:r w:rsidRPr="006673DD">
        <w:rPr>
          <w:rFonts w:eastAsia="Times New Roman" w:cstheme="minorHAnsi"/>
          <w:i/>
          <w:sz w:val="24"/>
          <w:szCs w:val="24"/>
          <w:lang w:eastAsia="pl-PL"/>
        </w:rPr>
        <w:lastRenderedPageBreak/>
        <w:t xml:space="preserve">Załącznik nr </w:t>
      </w:r>
      <w:r w:rsidR="00062A65" w:rsidRPr="006673DD">
        <w:rPr>
          <w:rFonts w:eastAsia="Times New Roman" w:cstheme="minorHAnsi"/>
          <w:i/>
          <w:sz w:val="24"/>
          <w:szCs w:val="24"/>
          <w:lang w:eastAsia="pl-PL"/>
        </w:rPr>
        <w:t>1</w:t>
      </w:r>
    </w:p>
    <w:p w14:paraId="320AC38C" w14:textId="77777777" w:rsidR="003E65B3" w:rsidRPr="006673DD" w:rsidRDefault="003E65B3" w:rsidP="006673DD">
      <w:pPr>
        <w:spacing w:after="0" w:line="360" w:lineRule="auto"/>
        <w:ind w:left="-426" w:right="-1"/>
        <w:jc w:val="center"/>
        <w:rPr>
          <w:rFonts w:eastAsia="Times New Roman" w:cstheme="minorHAnsi"/>
          <w:i/>
          <w:iCs/>
          <w:sz w:val="24"/>
          <w:szCs w:val="24"/>
          <w:lang w:eastAsia="pl-PL"/>
        </w:rPr>
      </w:pPr>
    </w:p>
    <w:p w14:paraId="61FC9A03" w14:textId="77777777" w:rsidR="003E65B3" w:rsidRPr="006673DD" w:rsidRDefault="003E65B3" w:rsidP="006673DD">
      <w:pPr>
        <w:spacing w:after="0" w:line="360" w:lineRule="auto"/>
        <w:ind w:left="-426" w:right="-1"/>
        <w:jc w:val="center"/>
        <w:rPr>
          <w:rFonts w:eastAsia="Times New Roman" w:cstheme="minorHAnsi"/>
          <w:i/>
          <w:iCs/>
          <w:sz w:val="24"/>
          <w:szCs w:val="24"/>
          <w:lang w:eastAsia="pl-PL"/>
        </w:rPr>
      </w:pPr>
      <w:r w:rsidRPr="006673DD">
        <w:rPr>
          <w:rFonts w:eastAsia="Times New Roman" w:cstheme="minorHAnsi"/>
          <w:i/>
          <w:iCs/>
          <w:sz w:val="24"/>
          <w:szCs w:val="24"/>
          <w:lang w:eastAsia="pl-PL"/>
        </w:rPr>
        <w:t>Projektowane postanowienia umowy</w:t>
      </w:r>
    </w:p>
    <w:p w14:paraId="32AD6239" w14:textId="0FA2C016" w:rsidR="003E65B3" w:rsidRPr="006673DD" w:rsidRDefault="003E65B3" w:rsidP="006673DD">
      <w:pPr>
        <w:spacing w:after="0" w:line="360" w:lineRule="auto"/>
        <w:ind w:left="-426" w:right="-1"/>
        <w:jc w:val="center"/>
        <w:rPr>
          <w:rFonts w:eastAsia="Times New Roman" w:cstheme="minorHAnsi"/>
          <w:i/>
          <w:sz w:val="24"/>
          <w:szCs w:val="24"/>
          <w:lang w:eastAsia="pl-PL"/>
        </w:rPr>
      </w:pPr>
      <w:r w:rsidRPr="006673DD">
        <w:rPr>
          <w:rFonts w:eastAsia="Times New Roman" w:cstheme="minorHAnsi"/>
          <w:b/>
          <w:i/>
          <w:sz w:val="24"/>
          <w:szCs w:val="24"/>
          <w:lang w:eastAsia="pl-PL"/>
        </w:rPr>
        <w:t>Umowa nr ………</w:t>
      </w:r>
      <w:r w:rsidR="00D32E11">
        <w:rPr>
          <w:rFonts w:eastAsia="Times New Roman" w:cstheme="minorHAnsi"/>
          <w:b/>
          <w:i/>
          <w:sz w:val="24"/>
          <w:szCs w:val="24"/>
          <w:lang w:eastAsia="pl-PL"/>
        </w:rPr>
        <w:t>/PZP/2025</w:t>
      </w:r>
    </w:p>
    <w:p w14:paraId="409DE538" w14:textId="77777777" w:rsidR="003E65B3" w:rsidRPr="006673DD" w:rsidRDefault="003E65B3" w:rsidP="006673DD">
      <w:pPr>
        <w:spacing w:after="0" w:line="360" w:lineRule="auto"/>
        <w:ind w:left="-284" w:right="-1"/>
        <w:rPr>
          <w:rFonts w:eastAsia="Times New Roman" w:cstheme="minorHAnsi"/>
          <w:b/>
          <w:sz w:val="24"/>
          <w:szCs w:val="24"/>
          <w:lang w:eastAsia="pl-PL"/>
        </w:rPr>
      </w:pPr>
    </w:p>
    <w:p w14:paraId="046F7E3F" w14:textId="77777777" w:rsidR="003E65B3" w:rsidRPr="006673DD" w:rsidRDefault="003E65B3" w:rsidP="003B453E">
      <w:pPr>
        <w:spacing w:after="0" w:line="360" w:lineRule="auto"/>
        <w:ind w:left="-284" w:right="-1"/>
        <w:jc w:val="both"/>
        <w:rPr>
          <w:rFonts w:eastAsia="Times New Roman" w:cstheme="minorHAnsi"/>
          <w:bCs/>
          <w:sz w:val="24"/>
          <w:szCs w:val="24"/>
          <w:lang w:eastAsia="pl-PL"/>
        </w:rPr>
      </w:pPr>
      <w:r w:rsidRPr="006673DD">
        <w:rPr>
          <w:rFonts w:eastAsia="Times New Roman" w:cstheme="minorHAnsi"/>
          <w:b/>
          <w:sz w:val="24"/>
          <w:szCs w:val="24"/>
          <w:lang w:val="x-none" w:eastAsia="pl-PL"/>
        </w:rPr>
        <w:t>Regionalnym Centrum Krwiodawstwa i Krwiolecznictwa w Lublinie</w:t>
      </w:r>
      <w:r w:rsidRPr="006673DD">
        <w:rPr>
          <w:rFonts w:eastAsia="Times New Roman" w:cstheme="minorHAnsi"/>
          <w:bCs/>
          <w:sz w:val="24"/>
          <w:szCs w:val="24"/>
          <w:lang w:val="x-none" w:eastAsia="pl-PL"/>
        </w:rPr>
        <w:t xml:space="preserve">, ul. Żołnierzy Niepodległej 8, 20-078 Lublin, wpisanym do Rejestru stowarzyszeń, innych organizacji społecznych i zawodowych, fundacji </w:t>
      </w:r>
      <w:r w:rsidRPr="006673DD">
        <w:rPr>
          <w:rFonts w:eastAsia="Times New Roman" w:cstheme="minorHAnsi"/>
          <w:bCs/>
          <w:sz w:val="24"/>
          <w:szCs w:val="24"/>
          <w:lang w:eastAsia="pl-PL"/>
        </w:rPr>
        <w:t xml:space="preserve"> </w:t>
      </w:r>
      <w:r w:rsidRPr="006673DD">
        <w:rPr>
          <w:rFonts w:eastAsia="Times New Roman" w:cstheme="minorHAnsi"/>
          <w:bCs/>
          <w:sz w:val="24"/>
          <w:szCs w:val="24"/>
          <w:lang w:val="x-none" w:eastAsia="pl-PL"/>
        </w:rPr>
        <w:t xml:space="preserve">i publicznych zakładów opieki zdrowotnej w Sądzie Rejonowym Lublin-Wschód w Lublinie z siedzibą w Świdniku, VI Wydział Gospodarczy Krajowego Rejestru Sądowego pod numerem KRS: 0000003874; NIP: </w:t>
      </w:r>
      <w:bookmarkStart w:id="11" w:name="_Hlk129161515"/>
      <w:r w:rsidRPr="006673DD">
        <w:rPr>
          <w:rFonts w:eastAsia="Times New Roman" w:cstheme="minorHAnsi"/>
          <w:bCs/>
          <w:sz w:val="24"/>
          <w:szCs w:val="24"/>
          <w:lang w:val="x-none" w:eastAsia="pl-PL"/>
        </w:rPr>
        <w:t xml:space="preserve">712-24-27-252; </w:t>
      </w:r>
      <w:bookmarkEnd w:id="11"/>
      <w:r w:rsidRPr="006673DD">
        <w:rPr>
          <w:rFonts w:eastAsia="Times New Roman" w:cstheme="minorHAnsi"/>
          <w:bCs/>
          <w:sz w:val="24"/>
          <w:szCs w:val="24"/>
          <w:lang w:val="x-none" w:eastAsia="pl-PL"/>
        </w:rPr>
        <w:t xml:space="preserve">REGON: 431029412, zwanym w dalszej treści </w:t>
      </w:r>
      <w:r w:rsidRPr="006673DD">
        <w:rPr>
          <w:rFonts w:eastAsia="Times New Roman" w:cstheme="minorHAnsi"/>
          <w:bCs/>
          <w:sz w:val="24"/>
          <w:szCs w:val="24"/>
          <w:lang w:eastAsia="pl-PL"/>
        </w:rPr>
        <w:t>Aneksu</w:t>
      </w:r>
      <w:r w:rsidRPr="006673DD">
        <w:rPr>
          <w:rFonts w:eastAsia="Times New Roman" w:cstheme="minorHAnsi"/>
          <w:bCs/>
          <w:sz w:val="24"/>
          <w:szCs w:val="24"/>
          <w:lang w:val="x-none" w:eastAsia="pl-PL"/>
        </w:rPr>
        <w:t xml:space="preserve"> </w:t>
      </w:r>
      <w:r w:rsidRPr="006673DD">
        <w:rPr>
          <w:rFonts w:eastAsia="Times New Roman" w:cstheme="minorHAnsi"/>
          <w:b/>
          <w:sz w:val="24"/>
          <w:szCs w:val="24"/>
          <w:lang w:val="x-none" w:eastAsia="pl-PL"/>
        </w:rPr>
        <w:t>„Zamawiającym”,</w:t>
      </w:r>
      <w:r w:rsidRPr="006673DD">
        <w:rPr>
          <w:rFonts w:eastAsia="Times New Roman" w:cstheme="minorHAnsi"/>
          <w:bCs/>
          <w:sz w:val="24"/>
          <w:szCs w:val="24"/>
          <w:lang w:val="x-none" w:eastAsia="pl-PL"/>
        </w:rPr>
        <w:t xml:space="preserve"> reprezentowanym przez</w:t>
      </w:r>
      <w:r w:rsidRPr="006673DD">
        <w:rPr>
          <w:rFonts w:eastAsia="Times New Roman" w:cstheme="minorHAnsi"/>
          <w:bCs/>
          <w:sz w:val="24"/>
          <w:szCs w:val="24"/>
          <w:lang w:eastAsia="pl-PL"/>
        </w:rPr>
        <w:t>:</w:t>
      </w:r>
    </w:p>
    <w:p w14:paraId="444AF5C0" w14:textId="77777777" w:rsidR="003E65B3" w:rsidRPr="006673DD" w:rsidRDefault="003E65B3" w:rsidP="006673DD">
      <w:pPr>
        <w:spacing w:after="0" w:line="360" w:lineRule="auto"/>
        <w:ind w:left="-284" w:right="-1"/>
        <w:rPr>
          <w:rFonts w:eastAsia="Times New Roman" w:cstheme="minorHAnsi"/>
          <w:b/>
          <w:iCs/>
          <w:sz w:val="24"/>
          <w:szCs w:val="24"/>
          <w:lang w:eastAsia="pl-PL"/>
        </w:rPr>
      </w:pPr>
      <w:r w:rsidRPr="006673DD">
        <w:rPr>
          <w:rFonts w:eastAsia="Times New Roman" w:cstheme="minorHAnsi"/>
          <w:b/>
          <w:iCs/>
          <w:sz w:val="24"/>
          <w:szCs w:val="24"/>
          <w:lang w:eastAsia="pl-PL"/>
        </w:rPr>
        <w:t>Dyrektora- lek. med. Małgorzatę Orzeł</w:t>
      </w:r>
    </w:p>
    <w:p w14:paraId="0AC2AFCE" w14:textId="77777777" w:rsidR="003E65B3" w:rsidRPr="006673DD" w:rsidRDefault="003E65B3" w:rsidP="00B5285A">
      <w:pPr>
        <w:spacing w:after="0" w:line="360" w:lineRule="auto"/>
        <w:ind w:left="-284"/>
        <w:rPr>
          <w:rFonts w:eastAsia="Times New Roman" w:cstheme="minorHAnsi"/>
          <w:sz w:val="24"/>
          <w:szCs w:val="24"/>
          <w:lang w:eastAsia="pl-PL"/>
        </w:rPr>
      </w:pPr>
    </w:p>
    <w:p w14:paraId="69DF1846" w14:textId="77777777" w:rsidR="003E65B3" w:rsidRPr="006673DD" w:rsidRDefault="003E65B3" w:rsidP="00B5285A">
      <w:pPr>
        <w:spacing w:after="0" w:line="360" w:lineRule="auto"/>
        <w:ind w:left="-284"/>
        <w:rPr>
          <w:rFonts w:eastAsia="Times New Roman" w:cstheme="minorHAnsi"/>
          <w:sz w:val="24"/>
          <w:szCs w:val="24"/>
          <w:lang w:eastAsia="pl-PL"/>
        </w:rPr>
      </w:pPr>
      <w:r w:rsidRPr="006673DD">
        <w:rPr>
          <w:rFonts w:eastAsia="Times New Roman" w:cstheme="minorHAnsi"/>
          <w:sz w:val="24"/>
          <w:szCs w:val="24"/>
          <w:lang w:eastAsia="pl-PL"/>
        </w:rPr>
        <w:t>zwanym dalej w Umowie „Zamawiającym”</w:t>
      </w:r>
    </w:p>
    <w:p w14:paraId="2EB3163D" w14:textId="77777777" w:rsidR="003E65B3" w:rsidRPr="006673DD" w:rsidRDefault="003E65B3" w:rsidP="006673DD">
      <w:pPr>
        <w:spacing w:after="0" w:line="360" w:lineRule="auto"/>
        <w:ind w:left="-284" w:right="-1"/>
        <w:rPr>
          <w:rFonts w:eastAsia="Times New Roman" w:cstheme="minorHAnsi"/>
          <w:b/>
          <w:sz w:val="24"/>
          <w:szCs w:val="24"/>
          <w:lang w:eastAsia="pl-PL"/>
        </w:rPr>
      </w:pPr>
      <w:r w:rsidRPr="006673DD">
        <w:rPr>
          <w:rFonts w:eastAsia="Times New Roman" w:cstheme="minorHAnsi"/>
          <w:sz w:val="24"/>
          <w:szCs w:val="24"/>
          <w:lang w:eastAsia="pl-PL"/>
        </w:rPr>
        <w:t>a</w:t>
      </w:r>
    </w:p>
    <w:p w14:paraId="2768EFB6" w14:textId="77777777" w:rsidR="003E65B3" w:rsidRPr="006673DD" w:rsidRDefault="003E65B3" w:rsidP="006673DD">
      <w:pPr>
        <w:spacing w:after="0" w:line="360" w:lineRule="auto"/>
        <w:ind w:left="-284" w:right="-1"/>
        <w:jc w:val="both"/>
        <w:rPr>
          <w:rFonts w:eastAsia="Times New Roman" w:cstheme="minorHAnsi"/>
          <w:sz w:val="24"/>
          <w:szCs w:val="24"/>
          <w:lang w:eastAsia="pl-PL"/>
        </w:rPr>
      </w:pPr>
      <w:r w:rsidRPr="006673DD">
        <w:rPr>
          <w:rFonts w:eastAsia="Times New Roman" w:cstheme="minorHAnsi"/>
          <w:sz w:val="24"/>
          <w:szCs w:val="24"/>
          <w:lang w:eastAsia="pl-PL"/>
        </w:rPr>
        <w:t>………………...………………………………………………………………………………………………………….</w:t>
      </w:r>
    </w:p>
    <w:p w14:paraId="7FC0F2E1" w14:textId="77777777" w:rsidR="003E65B3" w:rsidRPr="006673DD" w:rsidRDefault="003E65B3" w:rsidP="006673DD">
      <w:pPr>
        <w:spacing w:after="0" w:line="360" w:lineRule="auto"/>
        <w:ind w:left="-284" w:right="-1"/>
        <w:jc w:val="both"/>
        <w:rPr>
          <w:rFonts w:eastAsia="Times New Roman" w:cstheme="minorHAnsi"/>
          <w:sz w:val="24"/>
          <w:szCs w:val="24"/>
          <w:lang w:eastAsia="pl-PL"/>
        </w:rPr>
      </w:pPr>
      <w:r w:rsidRPr="006673DD">
        <w:rPr>
          <w:rFonts w:eastAsia="Times New Roman" w:cstheme="minorHAnsi"/>
          <w:sz w:val="24"/>
          <w:szCs w:val="24"/>
          <w:lang w:eastAsia="pl-PL"/>
        </w:rPr>
        <w:t>zarejestrowaną w …..............…., pod nr KRS …...............…., NIP: ….................…., Regon: ….............….</w:t>
      </w:r>
    </w:p>
    <w:p w14:paraId="283292CF" w14:textId="77777777" w:rsidR="003E65B3" w:rsidRPr="006673DD" w:rsidRDefault="003E65B3" w:rsidP="006673DD">
      <w:pPr>
        <w:spacing w:after="0" w:line="360" w:lineRule="auto"/>
        <w:ind w:left="-284" w:right="-1"/>
        <w:jc w:val="both"/>
        <w:rPr>
          <w:rFonts w:eastAsia="Times New Roman" w:cstheme="minorHAnsi"/>
          <w:sz w:val="24"/>
          <w:szCs w:val="24"/>
          <w:lang w:eastAsia="pl-PL"/>
        </w:rPr>
      </w:pPr>
      <w:r w:rsidRPr="006673DD">
        <w:rPr>
          <w:rFonts w:eastAsia="Times New Roman" w:cstheme="minorHAnsi"/>
          <w:sz w:val="24"/>
          <w:szCs w:val="24"/>
          <w:lang w:eastAsia="pl-PL"/>
        </w:rPr>
        <w:t>którą reprezentuje ……………………………………………………………………………..</w:t>
      </w:r>
    </w:p>
    <w:p w14:paraId="4B66F20E" w14:textId="4319E35E" w:rsidR="003E65B3" w:rsidRPr="006673DD" w:rsidRDefault="003E65B3" w:rsidP="003B453E">
      <w:pPr>
        <w:spacing w:after="0" w:line="360" w:lineRule="auto"/>
        <w:ind w:left="-284" w:right="-1"/>
        <w:jc w:val="both"/>
        <w:rPr>
          <w:rFonts w:eastAsia="Times New Roman" w:cstheme="minorHAnsi"/>
          <w:sz w:val="24"/>
          <w:szCs w:val="24"/>
          <w:lang w:eastAsia="pl-PL"/>
        </w:rPr>
      </w:pPr>
      <w:r w:rsidRPr="006673DD">
        <w:rPr>
          <w:rFonts w:eastAsia="Times New Roman" w:cstheme="minorHAnsi"/>
          <w:sz w:val="24"/>
          <w:szCs w:val="24"/>
          <w:lang w:eastAsia="pl-PL"/>
        </w:rPr>
        <w:t>zwaną dalej w Umowie „Wykonawcą”.</w:t>
      </w:r>
    </w:p>
    <w:p w14:paraId="5C6A5BC6" w14:textId="77777777" w:rsidR="008A2A2A" w:rsidRPr="006673DD" w:rsidRDefault="008A2A2A" w:rsidP="006673DD">
      <w:pPr>
        <w:spacing w:after="0" w:line="360" w:lineRule="auto"/>
        <w:ind w:left="-284" w:right="-1"/>
        <w:rPr>
          <w:rFonts w:eastAsia="Times New Roman" w:cstheme="minorHAnsi"/>
          <w:sz w:val="24"/>
          <w:szCs w:val="24"/>
          <w:lang w:eastAsia="pl-PL"/>
        </w:rPr>
      </w:pPr>
    </w:p>
    <w:p w14:paraId="184722DE" w14:textId="7C47106C" w:rsidR="003E65B3" w:rsidRPr="006673DD" w:rsidRDefault="003E65B3" w:rsidP="00B5285A">
      <w:pPr>
        <w:spacing w:after="0" w:line="360" w:lineRule="auto"/>
        <w:ind w:left="-284" w:right="-1"/>
        <w:jc w:val="both"/>
        <w:rPr>
          <w:rFonts w:eastAsia="Times New Roman" w:cstheme="minorHAnsi"/>
          <w:sz w:val="24"/>
          <w:szCs w:val="24"/>
          <w:lang w:eastAsia="pl-PL"/>
        </w:rPr>
      </w:pPr>
      <w:r w:rsidRPr="006673DD">
        <w:rPr>
          <w:rFonts w:eastAsia="Times New Roman" w:cstheme="minorHAnsi"/>
          <w:sz w:val="24"/>
          <w:szCs w:val="24"/>
          <w:lang w:eastAsia="pl-PL"/>
        </w:rPr>
        <w:t xml:space="preserve">W związku z przeprowadzonym przez Zamawiającego postępowaniem o udzielenie zamówienia publicznego w trybie </w:t>
      </w:r>
      <w:r w:rsidR="00DB3EFB" w:rsidRPr="006673DD">
        <w:rPr>
          <w:rFonts w:eastAsia="Times New Roman" w:cstheme="minorHAnsi"/>
          <w:sz w:val="24"/>
          <w:szCs w:val="24"/>
          <w:lang w:eastAsia="pl-PL"/>
        </w:rPr>
        <w:t>podstawow</w:t>
      </w:r>
      <w:r w:rsidR="008A2A2A" w:rsidRPr="006673DD">
        <w:rPr>
          <w:rFonts w:eastAsia="Times New Roman" w:cstheme="minorHAnsi"/>
          <w:sz w:val="24"/>
          <w:szCs w:val="24"/>
          <w:lang w:eastAsia="pl-PL"/>
        </w:rPr>
        <w:t>ym</w:t>
      </w:r>
      <w:r w:rsidRPr="006673DD">
        <w:rPr>
          <w:rFonts w:eastAsia="Times New Roman" w:cstheme="minorHAnsi"/>
          <w:sz w:val="24"/>
          <w:szCs w:val="24"/>
          <w:lang w:eastAsia="pl-PL"/>
        </w:rPr>
        <w:t xml:space="preserve"> zgodnie z ustawą z dnia 11 września 2019 r. Prawo zamówień publicznych zwanej dalej „ustawą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w:t>
      </w:r>
      <w:r w:rsidRPr="006673DD">
        <w:rPr>
          <w:rFonts w:eastAsia="Times New Roman" w:cstheme="minorHAnsi"/>
          <w:i/>
          <w:iCs/>
          <w:sz w:val="24"/>
          <w:szCs w:val="24"/>
          <w:lang w:eastAsia="pl-PL"/>
        </w:rPr>
        <w:t xml:space="preserve"> </w:t>
      </w:r>
      <w:r w:rsidRPr="006673DD">
        <w:rPr>
          <w:rFonts w:eastAsia="Times New Roman" w:cstheme="minorHAnsi"/>
          <w:sz w:val="24"/>
          <w:szCs w:val="24"/>
          <w:lang w:eastAsia="pl-PL"/>
        </w:rPr>
        <w:t>i wyborem oferty Wykonawcy, Strony zawierają Umowę o treści:</w:t>
      </w:r>
    </w:p>
    <w:p w14:paraId="7C114EC0" w14:textId="77777777"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t>§1</w:t>
      </w:r>
      <w:bookmarkStart w:id="12" w:name="_Hlk127786086"/>
    </w:p>
    <w:p w14:paraId="3F070D1E" w14:textId="6D3F99B1" w:rsidR="003E65B3" w:rsidRPr="006673DD" w:rsidRDefault="003E65B3" w:rsidP="006673DD">
      <w:pPr>
        <w:widowControl w:val="0"/>
        <w:numPr>
          <w:ilvl w:val="0"/>
          <w:numId w:val="56"/>
        </w:numPr>
        <w:suppressAutoHyphens/>
        <w:spacing w:after="0" w:line="360" w:lineRule="auto"/>
        <w:ind w:left="0" w:right="-1"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Przedmiotem Umowy jest zakup wraz z dostawą </w:t>
      </w:r>
      <w:r w:rsidR="003B453E">
        <w:rPr>
          <w:rFonts w:eastAsia="Times New Roman" w:cstheme="minorHAnsi"/>
          <w:b/>
          <w:bCs/>
          <w:sz w:val="24"/>
          <w:szCs w:val="24"/>
          <w:lang w:eastAsia="pl-PL"/>
        </w:rPr>
        <w:t>zgrzewar</w:t>
      </w:r>
      <w:r w:rsidR="00E00373">
        <w:rPr>
          <w:rFonts w:eastAsia="Times New Roman" w:cstheme="minorHAnsi"/>
          <w:b/>
          <w:bCs/>
          <w:sz w:val="24"/>
          <w:szCs w:val="24"/>
          <w:lang w:eastAsia="pl-PL"/>
        </w:rPr>
        <w:t>e</w:t>
      </w:r>
      <w:r w:rsidR="003B453E">
        <w:rPr>
          <w:rFonts w:eastAsia="Times New Roman" w:cstheme="minorHAnsi"/>
          <w:b/>
          <w:bCs/>
          <w:sz w:val="24"/>
          <w:szCs w:val="24"/>
          <w:lang w:eastAsia="pl-PL"/>
        </w:rPr>
        <w:t>k przenośn</w:t>
      </w:r>
      <w:r w:rsidR="00E00373">
        <w:rPr>
          <w:rFonts w:eastAsia="Times New Roman" w:cstheme="minorHAnsi"/>
          <w:b/>
          <w:bCs/>
          <w:sz w:val="24"/>
          <w:szCs w:val="24"/>
          <w:lang w:eastAsia="pl-PL"/>
        </w:rPr>
        <w:t>ych</w:t>
      </w:r>
      <w:r w:rsidR="003B453E">
        <w:rPr>
          <w:rFonts w:eastAsia="Times New Roman" w:cstheme="minorHAnsi"/>
          <w:b/>
          <w:bCs/>
          <w:sz w:val="24"/>
          <w:szCs w:val="24"/>
          <w:lang w:eastAsia="pl-PL"/>
        </w:rPr>
        <w:t xml:space="preserve"> </w:t>
      </w:r>
      <w:r w:rsidR="00A371A9" w:rsidRPr="006673DD">
        <w:rPr>
          <w:rFonts w:eastAsia="Times New Roman" w:cstheme="minorHAnsi"/>
          <w:b/>
          <w:bCs/>
          <w:sz w:val="24"/>
          <w:szCs w:val="24"/>
          <w:lang w:eastAsia="pl-PL"/>
        </w:rPr>
        <w:t>-</w:t>
      </w:r>
      <w:r w:rsidR="003B453E">
        <w:rPr>
          <w:rFonts w:eastAsia="Times New Roman" w:cstheme="minorHAnsi"/>
          <w:b/>
          <w:bCs/>
          <w:sz w:val="24"/>
          <w:szCs w:val="24"/>
          <w:lang w:eastAsia="pl-PL"/>
        </w:rPr>
        <w:t xml:space="preserve"> </w:t>
      </w:r>
      <w:r w:rsidR="00866EC7" w:rsidRPr="00866EC7">
        <w:rPr>
          <w:rFonts w:eastAsia="Times New Roman" w:cstheme="minorHAnsi"/>
          <w:b/>
          <w:bCs/>
          <w:sz w:val="24"/>
          <w:szCs w:val="24"/>
          <w:lang w:eastAsia="pl-PL"/>
        </w:rPr>
        <w:t>5</w:t>
      </w:r>
      <w:r w:rsidR="00A371A9" w:rsidRPr="00866EC7">
        <w:rPr>
          <w:rFonts w:eastAsia="Times New Roman" w:cstheme="minorHAnsi"/>
          <w:b/>
          <w:bCs/>
          <w:sz w:val="24"/>
          <w:szCs w:val="24"/>
          <w:lang w:eastAsia="pl-PL"/>
        </w:rPr>
        <w:t xml:space="preserve"> sztuk</w:t>
      </w:r>
      <w:r w:rsidRPr="006673DD">
        <w:rPr>
          <w:rFonts w:eastAsia="Times New Roman" w:cstheme="minorHAnsi"/>
          <w:sz w:val="24"/>
          <w:szCs w:val="24"/>
          <w:lang w:eastAsia="pl-PL"/>
        </w:rPr>
        <w:t xml:space="preserve">, zwanej/go w dalszej części Umowy przedmiotem zamówienia, urządzeniem, towarem lub sprzętem, na warunkach określonych w niniejszej umowie i  zgodnie ze złożoną ofertą , która stanowi załącznik Nr 1 oraz </w:t>
      </w:r>
      <w:r w:rsidRPr="006673DD">
        <w:rPr>
          <w:rFonts w:eastAsia="Times New Roman" w:cstheme="minorHAnsi"/>
          <w:sz w:val="24"/>
          <w:szCs w:val="24"/>
          <w:lang w:eastAsia="zh-CN"/>
        </w:rPr>
        <w:t xml:space="preserve">szczegółowym opisem przedmiotu zamówienia, który stanowi załącznik Nr 2 </w:t>
      </w:r>
      <w:r w:rsidRPr="006673DD">
        <w:rPr>
          <w:rFonts w:eastAsia="Times New Roman" w:cstheme="minorHAnsi"/>
          <w:sz w:val="24"/>
          <w:szCs w:val="24"/>
          <w:lang w:eastAsia="pl-PL"/>
        </w:rPr>
        <w:t xml:space="preserve"> do niniejszej </w:t>
      </w:r>
      <w:r w:rsidR="000440E5" w:rsidRPr="006673DD">
        <w:rPr>
          <w:rFonts w:eastAsia="Times New Roman" w:cstheme="minorHAnsi"/>
          <w:sz w:val="24"/>
          <w:szCs w:val="24"/>
          <w:lang w:eastAsia="pl-PL"/>
        </w:rPr>
        <w:t>U</w:t>
      </w:r>
      <w:r w:rsidRPr="006673DD">
        <w:rPr>
          <w:rFonts w:eastAsia="Times New Roman" w:cstheme="minorHAnsi"/>
          <w:sz w:val="24"/>
          <w:szCs w:val="24"/>
          <w:lang w:eastAsia="pl-PL"/>
        </w:rPr>
        <w:t>mowy. Załączniki o których tu mowa stanowią integralną część niniejszej Umowy.</w:t>
      </w:r>
      <w:r w:rsidRPr="006673DD">
        <w:rPr>
          <w:rFonts w:eastAsia="Times New Roman" w:cstheme="minorHAnsi"/>
          <w:bCs/>
          <w:kern w:val="2"/>
          <w:sz w:val="24"/>
          <w:szCs w:val="24"/>
          <w:lang w:val="en-US" w:eastAsia="zh-CN"/>
        </w:rPr>
        <w:t xml:space="preserve"> </w:t>
      </w:r>
    </w:p>
    <w:p w14:paraId="0C8F0AFF"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lastRenderedPageBreak/>
        <w:t>2.</w:t>
      </w:r>
      <w:r w:rsidRPr="006673DD">
        <w:rPr>
          <w:rFonts w:eastAsia="Times New Roman" w:cstheme="minorHAnsi"/>
          <w:sz w:val="24"/>
          <w:szCs w:val="24"/>
          <w:lang w:eastAsia="pl-PL"/>
        </w:rPr>
        <w:tab/>
        <w:t xml:space="preserve">Wykonawca oświadcza, że dostarczony sprzęt będzie fabrycznie nowy, </w:t>
      </w:r>
      <w:proofErr w:type="spellStart"/>
      <w:r w:rsidRPr="006673DD">
        <w:rPr>
          <w:rFonts w:eastAsia="Times New Roman" w:cstheme="minorHAnsi"/>
          <w:sz w:val="24"/>
          <w:szCs w:val="24"/>
          <w:lang w:eastAsia="pl-PL"/>
        </w:rPr>
        <w:t>nierekondycjonowany</w:t>
      </w:r>
      <w:proofErr w:type="spellEnd"/>
      <w:r w:rsidRPr="006673DD">
        <w:rPr>
          <w:rFonts w:eastAsia="Times New Roman" w:cstheme="minorHAnsi"/>
          <w:sz w:val="24"/>
          <w:szCs w:val="24"/>
          <w:lang w:eastAsia="pl-PL"/>
        </w:rPr>
        <w:t xml:space="preserve"> oraz wolny od wad fabrycznych i prawnych.</w:t>
      </w:r>
    </w:p>
    <w:p w14:paraId="2CC70A0B" w14:textId="4DEF7F48" w:rsidR="003E65B3" w:rsidRPr="00B5285A" w:rsidRDefault="003E65B3" w:rsidP="00B5285A">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3.</w:t>
      </w:r>
      <w:r w:rsidRPr="006673DD">
        <w:rPr>
          <w:rFonts w:eastAsia="Times New Roman" w:cstheme="minorHAnsi"/>
          <w:sz w:val="24"/>
          <w:szCs w:val="24"/>
          <w:lang w:eastAsia="pl-PL"/>
        </w:rPr>
        <w:tab/>
        <w:t xml:space="preserve">Termin dostawy przedmiotu zamówienia ustala się na – ……….. </w:t>
      </w:r>
      <w:r w:rsidR="003B453E">
        <w:rPr>
          <w:rFonts w:eastAsia="Times New Roman" w:cstheme="minorHAnsi"/>
          <w:sz w:val="24"/>
          <w:szCs w:val="24"/>
          <w:lang w:eastAsia="pl-PL"/>
        </w:rPr>
        <w:t>dni</w:t>
      </w:r>
      <w:r w:rsidRPr="006673DD">
        <w:rPr>
          <w:rFonts w:eastAsia="Times New Roman" w:cstheme="minorHAnsi"/>
          <w:sz w:val="24"/>
          <w:szCs w:val="24"/>
          <w:lang w:eastAsia="pl-PL"/>
        </w:rPr>
        <w:t xml:space="preserve"> od daty podpisania niniejszej Umowy. </w:t>
      </w:r>
      <w:bookmarkEnd w:id="12"/>
    </w:p>
    <w:p w14:paraId="6AD91DF0" w14:textId="77777777"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t>§2</w:t>
      </w:r>
    </w:p>
    <w:p w14:paraId="6AD7586A" w14:textId="77777777" w:rsidR="00062AC6" w:rsidRPr="00062AC6" w:rsidRDefault="003E65B3" w:rsidP="006673DD">
      <w:pPr>
        <w:widowControl w:val="0"/>
        <w:numPr>
          <w:ilvl w:val="2"/>
          <w:numId w:val="46"/>
        </w:numPr>
        <w:suppressAutoHyphens/>
        <w:spacing w:after="0" w:line="360" w:lineRule="auto"/>
        <w:ind w:left="0" w:right="-1" w:hanging="284"/>
        <w:contextualSpacing/>
        <w:jc w:val="both"/>
        <w:rPr>
          <w:rFonts w:eastAsia="Times New Roman" w:cstheme="minorHAnsi"/>
          <w:sz w:val="24"/>
          <w:szCs w:val="24"/>
          <w:lang w:eastAsia="pl-PL"/>
        </w:rPr>
      </w:pPr>
      <w:bookmarkStart w:id="13" w:name="_Hlk127786314"/>
      <w:r w:rsidRPr="00062AC6">
        <w:rPr>
          <w:rFonts w:eastAsia="Times New Roman" w:cstheme="minorHAnsi"/>
          <w:sz w:val="24"/>
          <w:szCs w:val="24"/>
          <w:lang w:eastAsia="pl-PL"/>
        </w:rPr>
        <w:t>Przedmiot zamówienia zostanie dostarczony do</w:t>
      </w:r>
      <w:r w:rsidR="00062AC6" w:rsidRPr="00062AC6">
        <w:rPr>
          <w:rFonts w:eastAsia="Times New Roman" w:cstheme="minorHAnsi"/>
          <w:sz w:val="24"/>
          <w:szCs w:val="24"/>
          <w:lang w:eastAsia="pl-PL"/>
        </w:rPr>
        <w:t>:</w:t>
      </w:r>
    </w:p>
    <w:p w14:paraId="7A2AF05D" w14:textId="144CCE7D" w:rsidR="00062AC6" w:rsidRDefault="00062AC6" w:rsidP="00062AC6">
      <w:pPr>
        <w:widowControl w:val="0"/>
        <w:suppressAutoHyphens/>
        <w:spacing w:after="0" w:line="360" w:lineRule="auto"/>
        <w:ind w:right="-1"/>
        <w:contextualSpacing/>
        <w:jc w:val="both"/>
        <w:rPr>
          <w:rFonts w:eastAsia="Times New Roman" w:cstheme="minorHAnsi"/>
          <w:sz w:val="24"/>
          <w:szCs w:val="24"/>
          <w:lang w:eastAsia="pl-PL"/>
        </w:rPr>
      </w:pPr>
      <w:r>
        <w:rPr>
          <w:rFonts w:eastAsia="Times New Roman" w:cstheme="minorHAnsi"/>
          <w:sz w:val="24"/>
          <w:szCs w:val="24"/>
          <w:lang w:eastAsia="pl-PL"/>
        </w:rPr>
        <w:t>-</w:t>
      </w:r>
      <w:r w:rsidR="003E65B3" w:rsidRPr="006673DD">
        <w:rPr>
          <w:rFonts w:eastAsia="Times New Roman" w:cstheme="minorHAnsi"/>
          <w:sz w:val="24"/>
          <w:szCs w:val="24"/>
          <w:lang w:eastAsia="pl-PL"/>
        </w:rPr>
        <w:t xml:space="preserve"> Regionalnego Centrum Krwiodawstwa i Krwiolecznictwa </w:t>
      </w:r>
      <w:r w:rsidRPr="006673DD">
        <w:rPr>
          <w:rFonts w:eastAsia="Times New Roman" w:cstheme="minorHAnsi"/>
          <w:sz w:val="24"/>
          <w:szCs w:val="24"/>
          <w:lang w:eastAsia="pl-PL"/>
        </w:rPr>
        <w:t>w Lublinie</w:t>
      </w:r>
      <w:r>
        <w:rPr>
          <w:rFonts w:eastAsia="Times New Roman" w:cstheme="minorHAnsi"/>
          <w:sz w:val="24"/>
          <w:szCs w:val="24"/>
          <w:lang w:eastAsia="pl-PL"/>
        </w:rPr>
        <w:t>,</w:t>
      </w:r>
      <w:r w:rsidRPr="006673DD">
        <w:rPr>
          <w:rFonts w:eastAsia="Times New Roman" w:cstheme="minorHAnsi"/>
          <w:bCs/>
          <w:sz w:val="24"/>
          <w:szCs w:val="24"/>
          <w:lang w:val="x-none" w:eastAsia="pl-PL"/>
        </w:rPr>
        <w:t xml:space="preserve"> </w:t>
      </w:r>
      <w:r w:rsidRPr="006673DD">
        <w:rPr>
          <w:rFonts w:eastAsia="Times New Roman" w:cstheme="minorHAnsi"/>
          <w:bCs/>
          <w:sz w:val="24"/>
          <w:szCs w:val="24"/>
          <w:lang w:val="x-none" w:eastAsia="pl-PL"/>
        </w:rPr>
        <w:t>ul. Żołnierzy Niepodległej 8</w:t>
      </w:r>
      <w:r>
        <w:rPr>
          <w:rFonts w:eastAsia="Times New Roman" w:cstheme="minorHAnsi"/>
          <w:bCs/>
          <w:sz w:val="24"/>
          <w:szCs w:val="24"/>
          <w:lang w:val="x-none" w:eastAsia="pl-PL"/>
        </w:rPr>
        <w:t xml:space="preserve"> </w:t>
      </w:r>
      <w:r>
        <w:rPr>
          <w:rFonts w:eastAsia="Times New Roman" w:cstheme="minorHAnsi"/>
          <w:sz w:val="24"/>
          <w:szCs w:val="24"/>
          <w:lang w:eastAsia="pl-PL"/>
        </w:rPr>
        <w:t>– 4 szt.</w:t>
      </w:r>
    </w:p>
    <w:p w14:paraId="265E6724" w14:textId="7EB3C034" w:rsidR="003E65B3" w:rsidRPr="00062AC6" w:rsidRDefault="00062AC6" w:rsidP="00062AC6">
      <w:pPr>
        <w:widowControl w:val="0"/>
        <w:suppressAutoHyphens/>
        <w:spacing w:after="0" w:line="360" w:lineRule="auto"/>
        <w:ind w:right="-1"/>
        <w:contextualSpacing/>
        <w:jc w:val="both"/>
        <w:rPr>
          <w:rFonts w:eastAsia="Times New Roman" w:cstheme="minorHAnsi"/>
          <w:sz w:val="24"/>
          <w:szCs w:val="24"/>
          <w:lang w:eastAsia="pl-PL"/>
        </w:rPr>
      </w:pPr>
      <w:r w:rsidRPr="00062AC6">
        <w:rPr>
          <w:rFonts w:eastAsia="Times New Roman" w:cstheme="minorHAnsi"/>
          <w:sz w:val="24"/>
          <w:szCs w:val="24"/>
          <w:lang w:eastAsia="pl-PL"/>
        </w:rPr>
        <w:t xml:space="preserve">- </w:t>
      </w:r>
      <w:r w:rsidRPr="00062AC6">
        <w:rPr>
          <w:rFonts w:ascii="Calibri" w:hAnsi="Calibri" w:cs="Calibri"/>
          <w:bCs/>
          <w:lang w:eastAsia="pl-PL"/>
        </w:rPr>
        <w:t>Terenow</w:t>
      </w:r>
      <w:r w:rsidR="00BE0A4F">
        <w:rPr>
          <w:rFonts w:ascii="Calibri" w:hAnsi="Calibri" w:cs="Calibri"/>
          <w:bCs/>
          <w:lang w:eastAsia="pl-PL"/>
        </w:rPr>
        <w:t>ego</w:t>
      </w:r>
      <w:r w:rsidRPr="00062AC6">
        <w:rPr>
          <w:rFonts w:ascii="Calibri" w:hAnsi="Calibri" w:cs="Calibri"/>
          <w:bCs/>
          <w:lang w:eastAsia="pl-PL"/>
        </w:rPr>
        <w:t xml:space="preserve"> </w:t>
      </w:r>
      <w:r w:rsidR="003B453E" w:rsidRPr="00062AC6">
        <w:rPr>
          <w:rFonts w:ascii="Calibri" w:hAnsi="Calibri" w:cs="Calibri"/>
          <w:bCs/>
          <w:lang w:eastAsia="pl-PL"/>
        </w:rPr>
        <w:t>Oddział</w:t>
      </w:r>
      <w:r w:rsidR="00BE0A4F">
        <w:rPr>
          <w:rFonts w:ascii="Calibri" w:hAnsi="Calibri" w:cs="Calibri"/>
          <w:bCs/>
          <w:lang w:eastAsia="pl-PL"/>
        </w:rPr>
        <w:t>u</w:t>
      </w:r>
      <w:r w:rsidRPr="00062AC6">
        <w:rPr>
          <w:rFonts w:ascii="Calibri" w:hAnsi="Calibri" w:cs="Calibri"/>
          <w:bCs/>
          <w:lang w:eastAsia="pl-PL"/>
        </w:rPr>
        <w:t xml:space="preserve"> </w:t>
      </w:r>
      <w:proofErr w:type="spellStart"/>
      <w:r w:rsidRPr="00062AC6">
        <w:rPr>
          <w:rFonts w:ascii="Calibri" w:hAnsi="Calibri" w:cs="Calibri"/>
          <w:bCs/>
          <w:lang w:eastAsia="pl-PL"/>
        </w:rPr>
        <w:t>RCKiK</w:t>
      </w:r>
      <w:proofErr w:type="spellEnd"/>
      <w:r w:rsidRPr="00062AC6">
        <w:rPr>
          <w:rFonts w:ascii="Calibri" w:hAnsi="Calibri" w:cs="Calibri"/>
          <w:bCs/>
          <w:lang w:eastAsia="pl-PL"/>
        </w:rPr>
        <w:t xml:space="preserve"> we Włodawie, Al.</w:t>
      </w:r>
      <w:r w:rsidRPr="00062AC6">
        <w:rPr>
          <w:rFonts w:ascii="Calibri" w:hAnsi="Calibri" w:cs="Calibri"/>
          <w:bCs/>
          <w:lang w:eastAsia="pl-PL"/>
        </w:rPr>
        <w:t xml:space="preserve"> J. Piłsudskiego 66</w:t>
      </w:r>
      <w:r w:rsidRPr="00062AC6">
        <w:rPr>
          <w:rFonts w:ascii="Calibri" w:hAnsi="Calibri" w:cs="Calibri"/>
          <w:bCs/>
          <w:lang w:eastAsia="pl-PL"/>
        </w:rPr>
        <w:t xml:space="preserve"> – 1 szt.</w:t>
      </w:r>
    </w:p>
    <w:p w14:paraId="0EA799BC" w14:textId="77777777" w:rsidR="003E65B3" w:rsidRPr="006673DD" w:rsidRDefault="003E65B3" w:rsidP="006673DD">
      <w:pPr>
        <w:widowControl w:val="0"/>
        <w:numPr>
          <w:ilvl w:val="2"/>
          <w:numId w:val="46"/>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Dostawa potwierdzona zostanie protokołem odbioru, podpisanym przez upoważnionego pracownika Zamawiającego oraz Wykonawcę. </w:t>
      </w:r>
    </w:p>
    <w:p w14:paraId="4EC189FA" w14:textId="0BF758ED" w:rsidR="003E65B3" w:rsidRPr="006673DD" w:rsidRDefault="003E65B3" w:rsidP="006673DD">
      <w:pPr>
        <w:widowControl w:val="0"/>
        <w:numPr>
          <w:ilvl w:val="2"/>
          <w:numId w:val="46"/>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Wykonawca przekaże Zamawiającemu w dniu podpisania protokołu odbioru dokumentację dotyczącą przedmiotu zamówienia w języku polskim według następującej specyfikacji:</w:t>
      </w:r>
    </w:p>
    <w:p w14:paraId="71D71D00" w14:textId="77777777" w:rsidR="003E65B3" w:rsidRPr="006673DD" w:rsidRDefault="003E65B3" w:rsidP="006673DD">
      <w:pPr>
        <w:widowControl w:val="0"/>
        <w:numPr>
          <w:ilvl w:val="0"/>
          <w:numId w:val="41"/>
        </w:numPr>
        <w:tabs>
          <w:tab w:val="left" w:pos="426"/>
        </w:tabs>
        <w:suppressAutoHyphens/>
        <w:spacing w:after="0" w:line="360" w:lineRule="auto"/>
        <w:ind w:left="142" w:right="-1" w:hanging="76"/>
        <w:contextualSpacing/>
        <w:jc w:val="both"/>
        <w:rPr>
          <w:rFonts w:eastAsia="Times New Roman" w:cstheme="minorHAnsi"/>
          <w:sz w:val="24"/>
          <w:szCs w:val="24"/>
          <w:lang w:eastAsia="pl-PL"/>
        </w:rPr>
      </w:pPr>
      <w:r w:rsidRPr="006673DD">
        <w:rPr>
          <w:rFonts w:eastAsia="Times New Roman" w:cstheme="minorHAnsi"/>
          <w:sz w:val="24"/>
          <w:szCs w:val="24"/>
          <w:lang w:eastAsia="pl-PL"/>
        </w:rPr>
        <w:t>pełna instrukcja obsługi wraz z parametrami technicznymi określonymi przez producenta;</w:t>
      </w:r>
    </w:p>
    <w:p w14:paraId="540B1F93" w14:textId="1ECAAA11" w:rsidR="00B31FA8" w:rsidRPr="006673DD" w:rsidRDefault="003E65B3" w:rsidP="006673DD">
      <w:pPr>
        <w:widowControl w:val="0"/>
        <w:numPr>
          <w:ilvl w:val="0"/>
          <w:numId w:val="41"/>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dokument określający zasady świadczenia usług przez autoryzowany serwis w okresie gwarancyjnym</w:t>
      </w:r>
      <w:r w:rsidR="00076F2D" w:rsidRPr="006673DD">
        <w:rPr>
          <w:rFonts w:eastAsia="Times New Roman" w:cstheme="minorHAnsi"/>
          <w:sz w:val="24"/>
          <w:szCs w:val="24"/>
          <w:lang w:eastAsia="pl-PL"/>
        </w:rPr>
        <w:t>.</w:t>
      </w:r>
    </w:p>
    <w:p w14:paraId="05D66ED6" w14:textId="77777777" w:rsidR="003E65B3" w:rsidRPr="006673DD" w:rsidRDefault="003E65B3" w:rsidP="006673DD">
      <w:pPr>
        <w:widowControl w:val="0"/>
        <w:numPr>
          <w:ilvl w:val="2"/>
          <w:numId w:val="46"/>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Wykonawca zobowiązuje się przeszkolić w terminie uzgodnionym z Zamawiającym personel Zamawiającego w zakresie obsługi, eksploatacji i konserwacji urządzenia.</w:t>
      </w:r>
    </w:p>
    <w:p w14:paraId="0E66BB4C" w14:textId="77777777" w:rsidR="003E65B3" w:rsidRPr="006673DD" w:rsidRDefault="003E65B3" w:rsidP="006673DD">
      <w:pPr>
        <w:widowControl w:val="0"/>
        <w:numPr>
          <w:ilvl w:val="2"/>
          <w:numId w:val="46"/>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Zamawiającemu przysługuje prawo odmowy przyjęcia dostarczonego towaru i żądania wymiany na wolny od wad w przypadku wystąpienia wady fizycznej, w szczególności dostarczenia towaru niezgodnego z opisem przedmiotu zamówienia.</w:t>
      </w:r>
    </w:p>
    <w:p w14:paraId="162C04E4" w14:textId="77777777" w:rsidR="003E65B3" w:rsidRPr="006673DD" w:rsidRDefault="003E65B3" w:rsidP="006673DD">
      <w:pPr>
        <w:spacing w:after="0" w:line="360" w:lineRule="auto"/>
        <w:ind w:left="-284" w:right="-1"/>
        <w:jc w:val="both"/>
        <w:rPr>
          <w:rFonts w:eastAsia="Times New Roman" w:cstheme="minorHAnsi"/>
          <w:sz w:val="24"/>
          <w:szCs w:val="24"/>
          <w:lang w:eastAsia="pl-PL"/>
        </w:rPr>
      </w:pPr>
    </w:p>
    <w:p w14:paraId="31C44DBC" w14:textId="77777777"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t>§3</w:t>
      </w:r>
    </w:p>
    <w:p w14:paraId="52E6F3E5"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1.</w:t>
      </w:r>
      <w:r w:rsidRPr="006673DD">
        <w:rPr>
          <w:rFonts w:eastAsia="Times New Roman" w:cstheme="minorHAnsi"/>
          <w:sz w:val="24"/>
          <w:szCs w:val="24"/>
          <w:lang w:eastAsia="pl-PL"/>
        </w:rPr>
        <w:tab/>
        <w:t xml:space="preserve">W przypadku stwierdzenia wad fizycznych w dostarczonym przedmiocie zamówienia, Zamawiający niezwłocznie zawiadomi o tym Wykonawcę, który bezzwłocznie, nie później niż w terminie 7 dni od zawiadomienia, wymieni wadliwy sprzęt na sprzęt sprawny. </w:t>
      </w:r>
    </w:p>
    <w:p w14:paraId="012786CA" w14:textId="58CD3142"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2.</w:t>
      </w:r>
      <w:r w:rsidRPr="006673DD">
        <w:rPr>
          <w:rFonts w:eastAsia="Times New Roman" w:cstheme="minorHAnsi"/>
          <w:sz w:val="24"/>
          <w:szCs w:val="24"/>
          <w:lang w:eastAsia="pl-PL"/>
        </w:rPr>
        <w:tab/>
        <w:t>Reklamacje Zamawiającego składane będą na adres e-mail: ……………………. Reklamacja uznana zostanie za złożoną w sytuacji posiadania przez Zamawiającego dowodu jej przesłania na ustalony przez strony adres e-mail.</w:t>
      </w:r>
    </w:p>
    <w:p w14:paraId="646AAAC1"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3.</w:t>
      </w:r>
      <w:r w:rsidRPr="006673DD">
        <w:rPr>
          <w:rFonts w:eastAsia="Times New Roman" w:cstheme="minorHAnsi"/>
          <w:sz w:val="24"/>
          <w:szCs w:val="24"/>
          <w:lang w:eastAsia="pl-PL"/>
        </w:rPr>
        <w:tab/>
        <w:t>Wystawienie i dostarczenie faktur korygujących nastąpi wraz z dostarczeniem towaru wolnego od wad.</w:t>
      </w:r>
    </w:p>
    <w:p w14:paraId="6B2590DE"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lastRenderedPageBreak/>
        <w:t>4.</w:t>
      </w:r>
      <w:r w:rsidRPr="006673DD">
        <w:rPr>
          <w:rFonts w:eastAsia="Times New Roman" w:cstheme="minorHAnsi"/>
          <w:sz w:val="24"/>
          <w:szCs w:val="24"/>
          <w:lang w:eastAsia="pl-PL"/>
        </w:rPr>
        <w:tab/>
        <w:t xml:space="preserve">Jeżeli po odbiorze sprzętu zostały stwierdzone w nim wady, a nie nastąpiła jeszcze zapłata za przedmiot zamówienia, termin płatności za przedmiot zamówienia rozpoczyna swój bieg od dnia jego wymiany na wolny od wad i instalacji w siedzibie Zamawiającego. </w:t>
      </w:r>
    </w:p>
    <w:p w14:paraId="6E4F93A2" w14:textId="77777777" w:rsidR="002E634D"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5.</w:t>
      </w:r>
      <w:r w:rsidRPr="006673DD">
        <w:rPr>
          <w:rFonts w:eastAsia="Times New Roman" w:cstheme="minorHAnsi"/>
          <w:sz w:val="24"/>
          <w:szCs w:val="24"/>
          <w:lang w:eastAsia="pl-PL"/>
        </w:rPr>
        <w:tab/>
        <w:t>Postępowanie reklamacyjne określone w niniejszym paragrafie nie ogranicza uprawnień Zamawiającego z tytułu rękojmi przy sprzedaży określonych w Kodeksie Cywilnym. Zamawiający ma prawo wyboru reżimu realizacji reklamacji.</w:t>
      </w:r>
    </w:p>
    <w:p w14:paraId="7618589D" w14:textId="69973058" w:rsidR="003E65B3" w:rsidRPr="006673DD" w:rsidRDefault="003E65B3" w:rsidP="006673DD">
      <w:pPr>
        <w:pStyle w:val="Akapitzlist"/>
        <w:numPr>
          <w:ilvl w:val="0"/>
          <w:numId w:val="58"/>
        </w:numPr>
        <w:spacing w:line="360" w:lineRule="auto"/>
        <w:ind w:left="0" w:right="-1" w:hanging="284"/>
        <w:jc w:val="both"/>
        <w:rPr>
          <w:rFonts w:asciiTheme="minorHAnsi" w:hAnsiTheme="minorHAnsi" w:cstheme="minorHAnsi"/>
          <w:sz w:val="24"/>
          <w:szCs w:val="24"/>
          <w:lang w:eastAsia="pl-PL"/>
        </w:rPr>
      </w:pPr>
      <w:r w:rsidRPr="006673DD">
        <w:rPr>
          <w:rFonts w:asciiTheme="minorHAnsi" w:hAnsiTheme="minorHAnsi" w:cstheme="minorHAnsi"/>
          <w:sz w:val="24"/>
          <w:szCs w:val="24"/>
          <w:lang w:eastAsia="pl-PL"/>
        </w:rPr>
        <w:t>Na przedmiot zamówienia Wykonawca udziela Zamawiającemu pełnej odnawialnej gwarancji na okres ….……. miesięcy (</w:t>
      </w:r>
      <w:r w:rsidRPr="008E4F37">
        <w:rPr>
          <w:rFonts w:asciiTheme="minorHAnsi" w:hAnsiTheme="minorHAnsi" w:cstheme="minorHAnsi"/>
          <w:color w:val="auto"/>
          <w:sz w:val="24"/>
          <w:szCs w:val="24"/>
          <w:lang w:eastAsia="pl-PL"/>
        </w:rPr>
        <w:t xml:space="preserve">zgodnie ze szczegółowym opisem przedmiotu zamówienia- Załącznik nr </w:t>
      </w:r>
      <w:r w:rsidR="000440E5" w:rsidRPr="008E4F37">
        <w:rPr>
          <w:rFonts w:asciiTheme="minorHAnsi" w:hAnsiTheme="minorHAnsi" w:cstheme="minorHAnsi"/>
          <w:color w:val="auto"/>
          <w:sz w:val="24"/>
          <w:szCs w:val="24"/>
          <w:lang w:eastAsia="pl-PL"/>
        </w:rPr>
        <w:t>2</w:t>
      </w:r>
      <w:r w:rsidRPr="008E4F37">
        <w:rPr>
          <w:rFonts w:asciiTheme="minorHAnsi" w:hAnsiTheme="minorHAnsi" w:cstheme="minorHAnsi"/>
          <w:color w:val="auto"/>
          <w:sz w:val="24"/>
          <w:szCs w:val="24"/>
          <w:lang w:eastAsia="pl-PL"/>
        </w:rPr>
        <w:t xml:space="preserve"> do </w:t>
      </w:r>
      <w:r w:rsidR="000440E5" w:rsidRPr="008E4F37">
        <w:rPr>
          <w:rFonts w:asciiTheme="minorHAnsi" w:hAnsiTheme="minorHAnsi" w:cstheme="minorHAnsi"/>
          <w:color w:val="auto"/>
          <w:sz w:val="24"/>
          <w:szCs w:val="24"/>
          <w:lang w:eastAsia="pl-PL"/>
        </w:rPr>
        <w:t>Umowy</w:t>
      </w:r>
      <w:r w:rsidRPr="008E4F37">
        <w:rPr>
          <w:rFonts w:asciiTheme="minorHAnsi" w:hAnsiTheme="minorHAnsi" w:cstheme="minorHAnsi"/>
          <w:color w:val="auto"/>
          <w:sz w:val="24"/>
          <w:szCs w:val="24"/>
          <w:lang w:eastAsia="pl-PL"/>
        </w:rPr>
        <w:t>)</w:t>
      </w:r>
      <w:r w:rsidRPr="006673DD">
        <w:rPr>
          <w:rFonts w:asciiTheme="minorHAnsi" w:hAnsiTheme="minorHAnsi" w:cstheme="minorHAnsi"/>
          <w:sz w:val="24"/>
          <w:szCs w:val="24"/>
          <w:lang w:eastAsia="pl-PL"/>
        </w:rPr>
        <w:t xml:space="preserve"> licząc od daty podpisania protokołu odbioru przedmiotu zamówienia, o którym mowa w § 2 ust. </w:t>
      </w:r>
      <w:r w:rsidR="00532D99" w:rsidRPr="006673DD">
        <w:rPr>
          <w:rFonts w:asciiTheme="minorHAnsi" w:hAnsiTheme="minorHAnsi" w:cstheme="minorHAnsi"/>
          <w:sz w:val="24"/>
          <w:szCs w:val="24"/>
          <w:lang w:eastAsia="pl-PL"/>
        </w:rPr>
        <w:t>2</w:t>
      </w:r>
      <w:r w:rsidRPr="006673DD">
        <w:rPr>
          <w:rFonts w:asciiTheme="minorHAnsi" w:hAnsiTheme="minorHAnsi" w:cstheme="minorHAnsi"/>
          <w:sz w:val="24"/>
          <w:szCs w:val="24"/>
          <w:lang w:eastAsia="pl-PL"/>
        </w:rPr>
        <w:t xml:space="preserve"> Umowy. Gwarancja obejmować będzie wszystkie czynności związane z utrzymaniem urządzenia w stanie pełnej sprawności w zadeklarowanym czasie.</w:t>
      </w:r>
    </w:p>
    <w:p w14:paraId="1F0C73A0" w14:textId="77777777" w:rsidR="003E65B3" w:rsidRPr="006673DD" w:rsidRDefault="003E65B3" w:rsidP="006673DD">
      <w:pPr>
        <w:widowControl w:val="0"/>
        <w:numPr>
          <w:ilvl w:val="0"/>
          <w:numId w:val="59"/>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Wykonawca zobowiązuje się do wykonywania przez autoryzowany serwis przeglądów technicznych w okresach zgodnych z wymaganiami producenta.</w:t>
      </w:r>
    </w:p>
    <w:p w14:paraId="3BBC8CE1" w14:textId="77777777" w:rsidR="003E65B3" w:rsidRPr="006673DD" w:rsidRDefault="003E65B3" w:rsidP="006673DD">
      <w:pPr>
        <w:widowControl w:val="0"/>
        <w:numPr>
          <w:ilvl w:val="0"/>
          <w:numId w:val="59"/>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 okresie gwarancji robocizna, transport i dostawa a także wszystkie niezbędne do prawidłowej pracy części i podzespoły dostarczone będą w ramach zawartej Umowy.</w:t>
      </w:r>
    </w:p>
    <w:p w14:paraId="5F3DDEDD" w14:textId="05CB177B" w:rsidR="003E65B3" w:rsidRPr="00B5285A" w:rsidRDefault="003E65B3" w:rsidP="008E4F37">
      <w:pPr>
        <w:widowControl w:val="0"/>
        <w:numPr>
          <w:ilvl w:val="0"/>
          <w:numId w:val="59"/>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Wykonawca zobowiązuje się przystąpić do napraw gwarancyjnych w ciągu 24 godz. od momentu zgłoszenia telefonicznego przez upoważnionych pracowników Zamawiającego – zgłoszenie potwierdzone e-</w:t>
      </w:r>
      <w:r w:rsidR="008E4F37" w:rsidRPr="006673DD">
        <w:rPr>
          <w:rFonts w:eastAsia="Times New Roman" w:cstheme="minorHAnsi"/>
          <w:sz w:val="24"/>
          <w:szCs w:val="24"/>
          <w:lang w:eastAsia="pl-PL"/>
        </w:rPr>
        <w:t>mailem</w:t>
      </w:r>
      <w:r w:rsidRPr="006673DD">
        <w:rPr>
          <w:rFonts w:eastAsia="Times New Roman" w:cstheme="minorHAnsi"/>
          <w:sz w:val="24"/>
          <w:szCs w:val="24"/>
          <w:lang w:eastAsia="pl-PL"/>
        </w:rPr>
        <w:t>.</w:t>
      </w:r>
    </w:p>
    <w:bookmarkEnd w:id="13"/>
    <w:p w14:paraId="639BB38D" w14:textId="156D455E" w:rsidR="003E65B3" w:rsidRPr="006673DD" w:rsidRDefault="003E65B3" w:rsidP="006673DD">
      <w:pPr>
        <w:spacing w:after="0" w:line="360" w:lineRule="auto"/>
        <w:ind w:right="-1" w:hanging="360"/>
        <w:jc w:val="center"/>
        <w:rPr>
          <w:rFonts w:eastAsia="Times New Roman" w:cstheme="minorHAnsi"/>
          <w:b/>
          <w:sz w:val="24"/>
          <w:szCs w:val="24"/>
          <w:lang w:eastAsia="pl-PL"/>
        </w:rPr>
      </w:pPr>
      <w:r w:rsidRPr="006673DD">
        <w:rPr>
          <w:rFonts w:eastAsia="Times New Roman" w:cstheme="minorHAnsi"/>
          <w:b/>
          <w:sz w:val="24"/>
          <w:szCs w:val="24"/>
          <w:lang w:eastAsia="pl-PL"/>
        </w:rPr>
        <w:t>§</w:t>
      </w:r>
      <w:r w:rsidR="0090319E" w:rsidRPr="006673DD">
        <w:rPr>
          <w:rFonts w:eastAsia="Times New Roman" w:cstheme="minorHAnsi"/>
          <w:b/>
          <w:sz w:val="24"/>
          <w:szCs w:val="24"/>
          <w:lang w:eastAsia="pl-PL"/>
        </w:rPr>
        <w:t>4</w:t>
      </w:r>
    </w:p>
    <w:p w14:paraId="67441E4F" w14:textId="77777777"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Zamawiający zapłaci Wykonawcy za przedmiot zamówienia cenę ofertową brutto zaproponowaną przez Wykonawcę w swojej ofercie, wymienioną w załączniku nr 1 do niniejszej Umowy, który stanowi jej integralną część. </w:t>
      </w:r>
    </w:p>
    <w:p w14:paraId="3B4BA0BB" w14:textId="7F98581A"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Ogólna wartość Umowy wynosi</w:t>
      </w:r>
      <w:r w:rsidR="008E4F37" w:rsidRPr="008E4F37">
        <w:rPr>
          <w:rFonts w:eastAsia="Times New Roman" w:cstheme="minorHAnsi"/>
          <w:sz w:val="24"/>
          <w:szCs w:val="24"/>
          <w:lang w:eastAsia="pl-PL"/>
        </w:rPr>
        <w:t xml:space="preserve"> </w:t>
      </w:r>
      <w:r w:rsidR="008E4F37" w:rsidRPr="006673DD">
        <w:rPr>
          <w:rFonts w:eastAsia="Times New Roman" w:cstheme="minorHAnsi"/>
          <w:sz w:val="24"/>
          <w:szCs w:val="24"/>
          <w:lang w:eastAsia="pl-PL"/>
        </w:rPr>
        <w:t>brutto</w:t>
      </w:r>
      <w:r w:rsidRPr="006673DD">
        <w:rPr>
          <w:rFonts w:eastAsia="Times New Roman" w:cstheme="minorHAnsi"/>
          <w:sz w:val="24"/>
          <w:szCs w:val="24"/>
          <w:lang w:eastAsia="pl-PL"/>
        </w:rPr>
        <w:t xml:space="preserve">: ………….. </w:t>
      </w:r>
      <w:r w:rsidR="008E4F37">
        <w:rPr>
          <w:rFonts w:eastAsia="Times New Roman" w:cstheme="minorHAnsi"/>
          <w:sz w:val="24"/>
          <w:szCs w:val="24"/>
          <w:lang w:eastAsia="pl-PL"/>
        </w:rPr>
        <w:t>zł</w:t>
      </w:r>
      <w:r w:rsidRPr="006673DD">
        <w:rPr>
          <w:rFonts w:eastAsia="Times New Roman" w:cstheme="minorHAnsi"/>
          <w:sz w:val="24"/>
          <w:szCs w:val="24"/>
          <w:lang w:eastAsia="pl-PL"/>
        </w:rPr>
        <w:t xml:space="preserve"> (słownie: …………….………)</w:t>
      </w:r>
      <w:r w:rsidR="008E4F37">
        <w:rPr>
          <w:rFonts w:eastAsia="Times New Roman" w:cstheme="minorHAnsi"/>
          <w:sz w:val="24"/>
          <w:szCs w:val="24"/>
          <w:lang w:eastAsia="pl-PL"/>
        </w:rPr>
        <w:t>, netto: …………….. zł (słownie:…………………………………)</w:t>
      </w:r>
      <w:r w:rsidRPr="006673DD">
        <w:rPr>
          <w:rFonts w:eastAsia="Times New Roman" w:cstheme="minorHAnsi"/>
          <w:sz w:val="24"/>
          <w:szCs w:val="24"/>
          <w:lang w:eastAsia="pl-PL"/>
        </w:rPr>
        <w:t>.</w:t>
      </w:r>
    </w:p>
    <w:p w14:paraId="5F61EC37" w14:textId="77777777"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Wartość, wskazana w ustępie poprzedzającym, obejmuje całość realizacji zamówienia, w szczególności:</w:t>
      </w:r>
    </w:p>
    <w:p w14:paraId="4AAFE25B" w14:textId="77777777" w:rsidR="003E65B3" w:rsidRPr="006673DD" w:rsidRDefault="003E65B3" w:rsidP="006673DD">
      <w:pPr>
        <w:widowControl w:val="0"/>
        <w:numPr>
          <w:ilvl w:val="0"/>
          <w:numId w:val="48"/>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koszt urządzenia,</w:t>
      </w:r>
    </w:p>
    <w:p w14:paraId="588B97DF" w14:textId="77777777" w:rsidR="003E65B3" w:rsidRPr="006673DD" w:rsidRDefault="003E65B3" w:rsidP="006673DD">
      <w:pPr>
        <w:widowControl w:val="0"/>
        <w:numPr>
          <w:ilvl w:val="0"/>
          <w:numId w:val="48"/>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koszty transportu przedmiotu dostawy do Zamawiającego,</w:t>
      </w:r>
    </w:p>
    <w:p w14:paraId="7E4E258B" w14:textId="77777777" w:rsidR="003E65B3" w:rsidRPr="006673DD" w:rsidRDefault="003E65B3" w:rsidP="006673DD">
      <w:pPr>
        <w:widowControl w:val="0"/>
        <w:numPr>
          <w:ilvl w:val="0"/>
          <w:numId w:val="48"/>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koszt ubezpieczenia transportu części do Zamawiającego,</w:t>
      </w:r>
    </w:p>
    <w:p w14:paraId="1703360B" w14:textId="17DF2470" w:rsidR="003E65B3" w:rsidRPr="006673DD" w:rsidRDefault="003E65B3" w:rsidP="006673DD">
      <w:pPr>
        <w:widowControl w:val="0"/>
        <w:numPr>
          <w:ilvl w:val="0"/>
          <w:numId w:val="48"/>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koszty przeszkolenia personelu Zamawiającego w zakresie obsługi, eksploatacji i konserwacji urządzenia</w:t>
      </w:r>
      <w:r w:rsidR="00D85AA2" w:rsidRPr="006673DD">
        <w:rPr>
          <w:rFonts w:eastAsia="Times New Roman" w:cstheme="minorHAnsi"/>
          <w:sz w:val="24"/>
          <w:szCs w:val="24"/>
          <w:lang w:eastAsia="pl-PL"/>
        </w:rPr>
        <w:t>- jeżeli dotyczy</w:t>
      </w:r>
      <w:r w:rsidR="00076F2D" w:rsidRPr="006673DD">
        <w:rPr>
          <w:rFonts w:eastAsia="Times New Roman" w:cstheme="minorHAnsi"/>
          <w:sz w:val="24"/>
          <w:szCs w:val="24"/>
          <w:lang w:eastAsia="pl-PL"/>
        </w:rPr>
        <w:t>,</w:t>
      </w:r>
    </w:p>
    <w:p w14:paraId="713CF0E0" w14:textId="2D180B82" w:rsidR="003E65B3" w:rsidRPr="006673DD" w:rsidRDefault="003E65B3" w:rsidP="006673DD">
      <w:pPr>
        <w:widowControl w:val="0"/>
        <w:numPr>
          <w:ilvl w:val="0"/>
          <w:numId w:val="48"/>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koszty wszystkich prac związanych z instalacją i uruchomieniem przedmiotu zamówienia </w:t>
      </w:r>
      <w:r w:rsidRPr="006673DD">
        <w:rPr>
          <w:rFonts w:eastAsia="Times New Roman" w:cstheme="minorHAnsi"/>
          <w:sz w:val="24"/>
          <w:szCs w:val="24"/>
          <w:lang w:eastAsia="pl-PL"/>
        </w:rPr>
        <w:lastRenderedPageBreak/>
        <w:t>przez serwis posiadający autoryzację</w:t>
      </w:r>
      <w:r w:rsidR="00D85AA2" w:rsidRPr="006673DD">
        <w:rPr>
          <w:rFonts w:eastAsia="Times New Roman" w:cstheme="minorHAnsi"/>
          <w:sz w:val="24"/>
          <w:szCs w:val="24"/>
          <w:lang w:eastAsia="pl-PL"/>
        </w:rPr>
        <w:t>-jeżeli dotyczy</w:t>
      </w:r>
      <w:r w:rsidR="00076F2D" w:rsidRPr="006673DD">
        <w:rPr>
          <w:rFonts w:eastAsia="Times New Roman" w:cstheme="minorHAnsi"/>
          <w:sz w:val="24"/>
          <w:szCs w:val="24"/>
          <w:lang w:eastAsia="pl-PL"/>
        </w:rPr>
        <w:t>,</w:t>
      </w:r>
    </w:p>
    <w:p w14:paraId="49F1BA02" w14:textId="7506EBF1" w:rsidR="003E65B3" w:rsidRPr="006673DD" w:rsidRDefault="003E65B3" w:rsidP="006673DD">
      <w:pPr>
        <w:widowControl w:val="0"/>
        <w:numPr>
          <w:ilvl w:val="0"/>
          <w:numId w:val="48"/>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koszty wszystkich prac serwisowych związanych z diagnostyką, naprawami</w:t>
      </w:r>
      <w:r w:rsidR="00E45367" w:rsidRPr="006673DD">
        <w:rPr>
          <w:rFonts w:eastAsia="Times New Roman" w:cstheme="minorHAnsi"/>
          <w:sz w:val="24"/>
          <w:szCs w:val="24"/>
          <w:lang w:eastAsia="pl-PL"/>
        </w:rPr>
        <w:t xml:space="preserve"> </w:t>
      </w:r>
      <w:r w:rsidRPr="006673DD">
        <w:rPr>
          <w:rFonts w:eastAsia="Times New Roman" w:cstheme="minorHAnsi"/>
          <w:sz w:val="24"/>
          <w:szCs w:val="24"/>
          <w:lang w:eastAsia="pl-PL"/>
        </w:rPr>
        <w:t>oraz wymianą części – w ramach gwarancji,</w:t>
      </w:r>
    </w:p>
    <w:p w14:paraId="5979C9A6" w14:textId="77777777" w:rsidR="003E65B3" w:rsidRPr="006673DD" w:rsidRDefault="003E65B3" w:rsidP="006673DD">
      <w:pPr>
        <w:widowControl w:val="0"/>
        <w:numPr>
          <w:ilvl w:val="0"/>
          <w:numId w:val="48"/>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inne koszty związane z realizacją Umowy. </w:t>
      </w:r>
    </w:p>
    <w:p w14:paraId="3039C6DD" w14:textId="433D8B38"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bookmarkStart w:id="14" w:name="_Hlk127786700"/>
      <w:r w:rsidRPr="006673DD">
        <w:rPr>
          <w:rFonts w:eastAsia="Times New Roman" w:cstheme="minorHAnsi"/>
          <w:sz w:val="24"/>
          <w:szCs w:val="24"/>
          <w:lang w:eastAsia="pl-PL"/>
        </w:rPr>
        <w:t xml:space="preserve">Wykonawca wystawi fakturę opiewającą na kwotę brutto, wskazaną w ust. </w:t>
      </w:r>
      <w:r w:rsidR="008E4F37">
        <w:rPr>
          <w:rFonts w:eastAsia="Times New Roman" w:cstheme="minorHAnsi"/>
          <w:sz w:val="24"/>
          <w:szCs w:val="24"/>
          <w:lang w:eastAsia="pl-PL"/>
        </w:rPr>
        <w:t>2</w:t>
      </w:r>
      <w:r w:rsidRPr="006673DD">
        <w:rPr>
          <w:rFonts w:eastAsia="Times New Roman" w:cstheme="minorHAnsi"/>
          <w:sz w:val="24"/>
          <w:szCs w:val="24"/>
          <w:lang w:eastAsia="pl-PL"/>
        </w:rPr>
        <w:t xml:space="preserve">, na podstawie podpisanego przez strony protokołu odbioru przedmiotu zamówienia. </w:t>
      </w:r>
    </w:p>
    <w:bookmarkEnd w:id="14"/>
    <w:p w14:paraId="338ED2CB" w14:textId="77777777"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Zamawiający dokona zapłaty za przedmiot Umowy przelewem na konto bankowe Wykonawcy podane w wystawionej przez niego fakturze w terminie do 30 dni od daty dostarczenia Zamawiającemu prawidłowo wystawionej faktury.</w:t>
      </w:r>
    </w:p>
    <w:p w14:paraId="09398CAB" w14:textId="77777777"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Za dzień dokonania zapłaty przyjmuje się dzień obciążenia rachunku Zamawiającego.</w:t>
      </w:r>
    </w:p>
    <w:p w14:paraId="7FD62434" w14:textId="77777777"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Wykonawca oświadcza, że jest podatnikiem podatku od towarów i usług (VAT) zobowiązanym do naliczenia i odprowadzenia podatku.</w:t>
      </w:r>
    </w:p>
    <w:p w14:paraId="5537E5E9" w14:textId="77777777"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bCs/>
          <w:sz w:val="24"/>
          <w:szCs w:val="24"/>
          <w:lang w:eastAsia="zh-CN"/>
        </w:rPr>
        <w:t>Wykonawca oświadcza, że numer rachunku rozliczeniowego, jest zgłoszony do właściwego organu podatkowego i widnieje w wykazie, o którym mowa w art. 96b ust. 1 Ustawy z dnia 11.03.2004 r.   o podatku od towarów i usług, Wykonawca zobowiązuje się również do niezwłocznego informowania Zamawiającego o wszelkich zmianach jego numeru rachunku bankowego w trakcie trwania Umowy, tj. zmiany numeru rachunku bankowego lub wykreślenia go z ww. wykazu przez organ podatkowy, najpóźniej w ciągu 2 dni od zaistnienia tego zdarzenia.</w:t>
      </w:r>
    </w:p>
    <w:p w14:paraId="5C7C01C5" w14:textId="03EEAB94" w:rsidR="003E65B3" w:rsidRPr="006673DD" w:rsidRDefault="003E65B3" w:rsidP="006673DD">
      <w:pPr>
        <w:widowControl w:val="0"/>
        <w:numPr>
          <w:ilvl w:val="1"/>
          <w:numId w:val="47"/>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bCs/>
          <w:sz w:val="24"/>
          <w:szCs w:val="24"/>
          <w:lang w:eastAsia="zh-CN"/>
        </w:rPr>
        <w:t>Wykonawca oświadcza, że nie posiada/posiada *( niepotrzebne skreślić)  statusu dużego przedsiębiorcy w rozumieniu przepisów Ustawy z dnia 08 marca 2013 r. o przeciwdziałaniu nadmiernym opóźnieniom w transakcjach handlowych</w:t>
      </w:r>
      <w:r w:rsidR="006640E8" w:rsidRPr="006673DD">
        <w:rPr>
          <w:rFonts w:eastAsia="Times New Roman" w:cstheme="minorHAnsi"/>
          <w:bCs/>
          <w:sz w:val="24"/>
          <w:szCs w:val="24"/>
          <w:lang w:eastAsia="zh-CN"/>
        </w:rPr>
        <w:t>.</w:t>
      </w:r>
      <w:r w:rsidR="00C639D2">
        <w:rPr>
          <w:rFonts w:eastAsia="Times New Roman" w:cstheme="minorHAnsi"/>
          <w:bCs/>
          <w:sz w:val="24"/>
          <w:szCs w:val="24"/>
          <w:lang w:eastAsia="zh-CN"/>
        </w:rPr>
        <w:t xml:space="preserve"> </w:t>
      </w:r>
      <w:r w:rsidRPr="006673DD">
        <w:rPr>
          <w:rFonts w:eastAsia="Times New Roman" w:cstheme="minorHAnsi"/>
          <w:bCs/>
          <w:sz w:val="24"/>
          <w:szCs w:val="24"/>
          <w:lang w:eastAsia="zh-CN"/>
        </w:rPr>
        <w:t>Wykonawca oświadcza, że do określenia statusu przedsiębiorcy, zostały przyjęte dane zgodnie  z zasadami ujętymi w Załączniku nr I do Rozporządzenia Komisji (UE) nr 651/2014 z dnia 17 czerwca 2014 r. uznającego niektóre rodzaje pomocy za zgodne z rynkiem wewnętrznym w zastosowaniu art. 107 i art. 108 Traktatu (Dz. Urz. UE L 187 z 26.06.2014 ze zm.).</w:t>
      </w:r>
    </w:p>
    <w:p w14:paraId="3004AD4E" w14:textId="28D8E05E" w:rsidR="003E65B3" w:rsidRPr="00B5285A" w:rsidRDefault="003E65B3" w:rsidP="00C15627">
      <w:pPr>
        <w:widowControl w:val="0"/>
        <w:numPr>
          <w:ilvl w:val="1"/>
          <w:numId w:val="47"/>
        </w:numPr>
        <w:suppressAutoHyphens/>
        <w:spacing w:after="0" w:line="360" w:lineRule="auto"/>
        <w:ind w:left="142" w:right="-1" w:hanging="426"/>
        <w:contextualSpacing/>
        <w:jc w:val="both"/>
        <w:rPr>
          <w:rFonts w:eastAsia="Times New Roman" w:cstheme="minorHAnsi"/>
          <w:sz w:val="24"/>
          <w:szCs w:val="24"/>
          <w:lang w:eastAsia="pl-PL"/>
        </w:rPr>
      </w:pPr>
      <w:r w:rsidRPr="006673DD">
        <w:rPr>
          <w:rFonts w:eastAsia="Times New Roman" w:cstheme="minorHAnsi"/>
          <w:bCs/>
          <w:sz w:val="24"/>
          <w:szCs w:val="24"/>
          <w:lang w:eastAsia="zh-CN"/>
        </w:rPr>
        <w:t>Zamawiający dopuszcza przesłanie faktury faksem lub pocztą elektroniczną i niezwłoczne dosłanie oryginału pocztą a także przesyłanie ustrukturyzowanych faktur elektronicznych zgodnie z ustawą z dnia 9 listopada 2018 r. o elektronicznym fakturowaniu w zamówieniach publicznych, koncesjach na roboty budowlane lub usługi oraz partnerstwie publiczno-prywatnym</w:t>
      </w:r>
      <w:r w:rsidR="00B5285A">
        <w:rPr>
          <w:rFonts w:eastAsia="Times New Roman" w:cstheme="minorHAnsi"/>
          <w:bCs/>
          <w:sz w:val="24"/>
          <w:szCs w:val="24"/>
          <w:lang w:eastAsia="zh-CN"/>
        </w:rPr>
        <w:t>.</w:t>
      </w:r>
    </w:p>
    <w:p w14:paraId="3E0A290A" w14:textId="77777777" w:rsidR="00B5285A" w:rsidRPr="00C15627" w:rsidRDefault="00B5285A" w:rsidP="00B5285A">
      <w:pPr>
        <w:widowControl w:val="0"/>
        <w:suppressAutoHyphens/>
        <w:spacing w:after="0" w:line="360" w:lineRule="auto"/>
        <w:ind w:left="142" w:right="-1"/>
        <w:contextualSpacing/>
        <w:jc w:val="both"/>
        <w:rPr>
          <w:rFonts w:eastAsia="Times New Roman" w:cstheme="minorHAnsi"/>
          <w:sz w:val="24"/>
          <w:szCs w:val="24"/>
          <w:lang w:eastAsia="pl-PL"/>
        </w:rPr>
      </w:pPr>
    </w:p>
    <w:p w14:paraId="3E794847" w14:textId="69FA9353"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lastRenderedPageBreak/>
        <w:t>§</w:t>
      </w:r>
      <w:r w:rsidR="001A27F3" w:rsidRPr="006673DD">
        <w:rPr>
          <w:rFonts w:eastAsia="Times New Roman" w:cstheme="minorHAnsi"/>
          <w:b/>
          <w:sz w:val="24"/>
          <w:szCs w:val="24"/>
          <w:lang w:eastAsia="pl-PL"/>
        </w:rPr>
        <w:t>5</w:t>
      </w:r>
    </w:p>
    <w:p w14:paraId="4DD69572" w14:textId="77777777" w:rsidR="003E65B3" w:rsidRPr="006673DD" w:rsidRDefault="003E65B3" w:rsidP="006673DD">
      <w:pPr>
        <w:spacing w:after="0" w:line="360" w:lineRule="auto"/>
        <w:ind w:left="-284" w:right="-1"/>
        <w:jc w:val="both"/>
        <w:rPr>
          <w:rFonts w:eastAsia="Times New Roman" w:cstheme="minorHAnsi"/>
          <w:sz w:val="24"/>
          <w:szCs w:val="24"/>
          <w:lang w:eastAsia="pl-PL"/>
        </w:rPr>
      </w:pPr>
      <w:bookmarkStart w:id="15" w:name="_Hlk127787464"/>
      <w:bookmarkStart w:id="16" w:name="_Hlk127787178"/>
      <w:r w:rsidRPr="006673DD">
        <w:rPr>
          <w:rFonts w:eastAsia="Times New Roman" w:cstheme="minorHAnsi"/>
          <w:sz w:val="24"/>
          <w:szCs w:val="24"/>
          <w:lang w:eastAsia="pl-PL"/>
        </w:rPr>
        <w:t xml:space="preserve">Zamawiający zastrzega sobie prawo odstąpienia w całości od niniejszej Umowy w terminie 30 dni od dnia wystąpienia przyczyny konieczności odstąpienia z następujących powodów: </w:t>
      </w:r>
    </w:p>
    <w:p w14:paraId="3C302575" w14:textId="77777777" w:rsidR="003E65B3" w:rsidRPr="006673DD" w:rsidRDefault="003E65B3" w:rsidP="006673DD">
      <w:pPr>
        <w:widowControl w:val="0"/>
        <w:numPr>
          <w:ilvl w:val="0"/>
          <w:numId w:val="43"/>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 razie niewykonania lub nienależytego wykonania Umowy przez Wykonawcę, w szczególności w razie zwłoki w dostawie przedmiotu Umowy przekraczającego 14 dni lub dostawy towaru wadliwego, niezgodnego z treścią oferty Wykonawcy lub z zamówieniem i braku wymiany przedmiotu Umowy na wolny od wad i / lub zgodny z wymaganiami Zamawiającego w terminie 7 dni od dnia zawiadomienia o konieczności wymiany;</w:t>
      </w:r>
    </w:p>
    <w:p w14:paraId="1E19DAB0" w14:textId="77777777" w:rsidR="003E65B3" w:rsidRPr="006673DD" w:rsidRDefault="003E65B3" w:rsidP="006673DD">
      <w:pPr>
        <w:widowControl w:val="0"/>
        <w:numPr>
          <w:ilvl w:val="0"/>
          <w:numId w:val="43"/>
        </w:numPr>
        <w:suppressAutoHyphens/>
        <w:spacing w:after="0" w:line="360" w:lineRule="auto"/>
        <w:ind w:left="0" w:right="-1" w:hanging="218"/>
        <w:contextualSpacing/>
        <w:jc w:val="both"/>
        <w:rPr>
          <w:rFonts w:eastAsia="Times New Roman" w:cstheme="minorHAnsi"/>
          <w:sz w:val="24"/>
          <w:szCs w:val="24"/>
          <w:lang w:eastAsia="pl-PL"/>
        </w:rPr>
      </w:pPr>
      <w:r w:rsidRPr="006673DD">
        <w:rPr>
          <w:rFonts w:eastAsia="Times New Roman" w:cstheme="minorHAnsi"/>
          <w:sz w:val="24"/>
          <w:szCs w:val="24"/>
          <w:lang w:eastAsia="pl-PL"/>
        </w:rPr>
        <w:t>braku spełnienia norm jakościowych, norm technicznych UE lub polskich dla danych produktów lub, gdy produkt bądź jakakolwiek część przedmiotu Umowy jest niezgodny z opisem przedmiotu zamówienia;</w:t>
      </w:r>
    </w:p>
    <w:p w14:paraId="60E75BF7" w14:textId="77777777" w:rsidR="003E65B3" w:rsidRPr="006673DD" w:rsidRDefault="003E65B3" w:rsidP="006673DD">
      <w:pPr>
        <w:widowControl w:val="0"/>
        <w:numPr>
          <w:ilvl w:val="0"/>
          <w:numId w:val="43"/>
        </w:numPr>
        <w:suppressAutoHyphens/>
        <w:spacing w:after="0" w:line="360" w:lineRule="auto"/>
        <w:ind w:left="142"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gdy zostanie ogłoszona upadłość lub rozwiązanie, likwidacja Wykonawcy;</w:t>
      </w:r>
    </w:p>
    <w:p w14:paraId="26BFFE41" w14:textId="77777777" w:rsidR="003E65B3" w:rsidRPr="006673DD" w:rsidRDefault="003E65B3" w:rsidP="006673DD">
      <w:pPr>
        <w:widowControl w:val="0"/>
        <w:numPr>
          <w:ilvl w:val="0"/>
          <w:numId w:val="43"/>
        </w:numPr>
        <w:suppressAutoHyphens/>
        <w:spacing w:after="0" w:line="360" w:lineRule="auto"/>
        <w:ind w:left="142"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gdy zostanie wydany nakaz zajęcia majątku Wykonawcy.</w:t>
      </w:r>
    </w:p>
    <w:bookmarkEnd w:id="15"/>
    <w:p w14:paraId="2E89D031" w14:textId="77777777" w:rsidR="003E65B3" w:rsidRPr="006673DD" w:rsidRDefault="003E65B3" w:rsidP="006673DD">
      <w:pPr>
        <w:spacing w:after="0" w:line="360" w:lineRule="auto"/>
        <w:ind w:left="-284" w:right="-1"/>
        <w:jc w:val="both"/>
        <w:rPr>
          <w:rFonts w:eastAsia="Times New Roman" w:cstheme="minorHAnsi"/>
          <w:sz w:val="24"/>
          <w:szCs w:val="24"/>
          <w:lang w:eastAsia="pl-PL"/>
        </w:rPr>
      </w:pPr>
    </w:p>
    <w:p w14:paraId="7804B3B3" w14:textId="184891BF"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t>§</w:t>
      </w:r>
      <w:r w:rsidR="001A27F3" w:rsidRPr="006673DD">
        <w:rPr>
          <w:rFonts w:eastAsia="Times New Roman" w:cstheme="minorHAnsi"/>
          <w:b/>
          <w:sz w:val="24"/>
          <w:szCs w:val="24"/>
          <w:lang w:eastAsia="pl-PL"/>
        </w:rPr>
        <w:t>6</w:t>
      </w:r>
    </w:p>
    <w:p w14:paraId="676EDA4D"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1.</w:t>
      </w:r>
      <w:r w:rsidRPr="006673DD">
        <w:rPr>
          <w:rFonts w:eastAsia="Times New Roman" w:cstheme="minorHAnsi"/>
          <w:sz w:val="24"/>
          <w:szCs w:val="24"/>
          <w:lang w:eastAsia="pl-PL"/>
        </w:rPr>
        <w:tab/>
        <w:t xml:space="preserve">Osobą merytorycznie odpowiedzialną za realizację niniejszej Umowy po stronie Zamawiającego jest …………………. (imię i nazwisko), </w:t>
      </w:r>
      <w:proofErr w:type="spellStart"/>
      <w:r w:rsidRPr="006673DD">
        <w:rPr>
          <w:rFonts w:eastAsia="Times New Roman" w:cstheme="minorHAnsi"/>
          <w:sz w:val="24"/>
          <w:szCs w:val="24"/>
          <w:lang w:eastAsia="pl-PL"/>
        </w:rPr>
        <w:t>tel</w:t>
      </w:r>
      <w:proofErr w:type="spellEnd"/>
      <w:r w:rsidRPr="006673DD">
        <w:rPr>
          <w:rFonts w:eastAsia="Times New Roman" w:cstheme="minorHAnsi"/>
          <w:sz w:val="24"/>
          <w:szCs w:val="24"/>
          <w:lang w:eastAsia="pl-PL"/>
        </w:rPr>
        <w:t xml:space="preserve">:..................., e-mail: …………………. </w:t>
      </w:r>
    </w:p>
    <w:p w14:paraId="22B9BAFA"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2.</w:t>
      </w:r>
      <w:r w:rsidRPr="006673DD">
        <w:rPr>
          <w:rFonts w:eastAsia="Times New Roman" w:cstheme="minorHAnsi"/>
          <w:sz w:val="24"/>
          <w:szCs w:val="24"/>
          <w:lang w:eastAsia="pl-PL"/>
        </w:rPr>
        <w:tab/>
        <w:t xml:space="preserve">Osobą odpowiedzialną za realizację niniejszej Umowy po stronie Wykonawcy jest……………………………. (imię i nazwisko), </w:t>
      </w:r>
      <w:proofErr w:type="spellStart"/>
      <w:r w:rsidRPr="006673DD">
        <w:rPr>
          <w:rFonts w:eastAsia="Times New Roman" w:cstheme="minorHAnsi"/>
          <w:sz w:val="24"/>
          <w:szCs w:val="24"/>
          <w:lang w:eastAsia="pl-PL"/>
        </w:rPr>
        <w:t>tel</w:t>
      </w:r>
      <w:proofErr w:type="spellEnd"/>
      <w:r w:rsidRPr="006673DD">
        <w:rPr>
          <w:rFonts w:eastAsia="Times New Roman" w:cstheme="minorHAnsi"/>
          <w:sz w:val="24"/>
          <w:szCs w:val="24"/>
          <w:lang w:eastAsia="pl-PL"/>
        </w:rPr>
        <w:t>…………….. e-mail……………………</w:t>
      </w:r>
    </w:p>
    <w:bookmarkEnd w:id="16"/>
    <w:p w14:paraId="4A46DE17" w14:textId="77777777" w:rsidR="003E65B3" w:rsidRPr="006673DD" w:rsidRDefault="003E65B3" w:rsidP="006673DD">
      <w:pPr>
        <w:spacing w:after="0" w:line="360" w:lineRule="auto"/>
        <w:ind w:left="-284" w:right="-1"/>
        <w:jc w:val="both"/>
        <w:rPr>
          <w:rFonts w:eastAsia="Times New Roman" w:cstheme="minorHAnsi"/>
          <w:sz w:val="24"/>
          <w:szCs w:val="24"/>
          <w:lang w:eastAsia="pl-PL"/>
        </w:rPr>
      </w:pPr>
    </w:p>
    <w:p w14:paraId="1BC2E6F5" w14:textId="6FC5230C"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t>§</w:t>
      </w:r>
      <w:r w:rsidR="001A27F3" w:rsidRPr="006673DD">
        <w:rPr>
          <w:rFonts w:eastAsia="Times New Roman" w:cstheme="minorHAnsi"/>
          <w:b/>
          <w:sz w:val="24"/>
          <w:szCs w:val="24"/>
          <w:lang w:eastAsia="pl-PL"/>
        </w:rPr>
        <w:t>7</w:t>
      </w:r>
    </w:p>
    <w:p w14:paraId="1F230D3D"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1.</w:t>
      </w:r>
      <w:r w:rsidRPr="006673DD">
        <w:rPr>
          <w:rFonts w:eastAsia="Times New Roman" w:cstheme="minorHAnsi"/>
          <w:sz w:val="24"/>
          <w:szCs w:val="24"/>
          <w:lang w:eastAsia="pl-PL"/>
        </w:rPr>
        <w:tab/>
        <w:t>Wykonawca nie może w jakikolwiek sposób, pod rygorem nieważności takiej czynności, przenieść wierzytelności wynikającej z niniejszej Umowy, w szczególności w drodze cesji, poręczenia lub factoringu, na osobę trzecią bez uprzedniej pisemnej zgody Zamawiającego oraz bez spełnienia warunków wynikających z przepisów powszechnie obowiązującego prawa. Każda czynność mająca na celu zmianę wierzyciela Zamawiającego może nastąpić dopiero po uprzednim wyrażeniu zgody przez podmiot tworzący, zgodnie z art. 54 ust. 5 ustawy o działalności leczniczej z dnia 15 kwietnia 2011 r.</w:t>
      </w:r>
    </w:p>
    <w:p w14:paraId="1EBF9489"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2.</w:t>
      </w:r>
      <w:r w:rsidRPr="006673DD">
        <w:rPr>
          <w:rFonts w:eastAsia="Times New Roman" w:cstheme="minorHAnsi"/>
          <w:sz w:val="24"/>
          <w:szCs w:val="24"/>
          <w:lang w:eastAsia="pl-PL"/>
        </w:rPr>
        <w:tab/>
        <w:t>Wszelkie informacje, uzyskane przez Wykonawcę w związku z realizacją niniejszej Umowy, Wykonawca powinien traktować jako poufne. Wykonawca zobowiązany jest do zachowania poufności informacji w trakcie obowiązywania Umowy oraz po jej zakończeniu.</w:t>
      </w:r>
    </w:p>
    <w:p w14:paraId="36B2082A" w14:textId="77777777" w:rsidR="003E65B3" w:rsidRPr="006673DD" w:rsidRDefault="003E65B3" w:rsidP="006673DD">
      <w:pPr>
        <w:spacing w:after="0" w:line="360" w:lineRule="auto"/>
        <w:ind w:left="-284" w:right="-1"/>
        <w:jc w:val="both"/>
        <w:rPr>
          <w:rFonts w:eastAsia="Times New Roman" w:cstheme="minorHAnsi"/>
          <w:b/>
          <w:sz w:val="24"/>
          <w:szCs w:val="24"/>
          <w:lang w:eastAsia="pl-PL"/>
        </w:rPr>
      </w:pPr>
    </w:p>
    <w:p w14:paraId="66EFF62B" w14:textId="0A1F6BDC"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lastRenderedPageBreak/>
        <w:t xml:space="preserve">§ </w:t>
      </w:r>
      <w:r w:rsidR="001A27F3" w:rsidRPr="006673DD">
        <w:rPr>
          <w:rFonts w:eastAsia="Times New Roman" w:cstheme="minorHAnsi"/>
          <w:b/>
          <w:sz w:val="24"/>
          <w:szCs w:val="24"/>
          <w:lang w:eastAsia="pl-PL"/>
        </w:rPr>
        <w:t>8</w:t>
      </w:r>
    </w:p>
    <w:p w14:paraId="1EC3B154"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1.</w:t>
      </w:r>
      <w:r w:rsidRPr="006673DD">
        <w:rPr>
          <w:rFonts w:eastAsia="Times New Roman" w:cstheme="minorHAnsi"/>
          <w:sz w:val="24"/>
          <w:szCs w:val="24"/>
          <w:lang w:eastAsia="pl-PL"/>
        </w:rPr>
        <w:tab/>
      </w:r>
      <w:bookmarkStart w:id="17" w:name="_Hlk127788123"/>
      <w:r w:rsidRPr="006673DD">
        <w:rPr>
          <w:rFonts w:eastAsia="Times New Roman" w:cstheme="minorHAnsi"/>
          <w:sz w:val="24"/>
          <w:szCs w:val="24"/>
          <w:lang w:eastAsia="pl-PL"/>
        </w:rPr>
        <w:t>W przypadku niewykonania lub nienależytego wykonania zobowiązania, Zamawiający może żądać zapłaty kar umownych z następujących tytułów i w następujących wysokościach:</w:t>
      </w:r>
    </w:p>
    <w:p w14:paraId="5476B7F5" w14:textId="024B1CB5" w:rsidR="003E65B3" w:rsidRPr="006673DD" w:rsidRDefault="003E65B3" w:rsidP="006673DD">
      <w:pPr>
        <w:widowControl w:val="0"/>
        <w:numPr>
          <w:ilvl w:val="0"/>
          <w:numId w:val="42"/>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0,5 % wartości Umowy brutto określonej w § </w:t>
      </w:r>
      <w:r w:rsidR="001A27F3" w:rsidRPr="006673DD">
        <w:rPr>
          <w:rFonts w:eastAsia="Times New Roman" w:cstheme="minorHAnsi"/>
          <w:sz w:val="24"/>
          <w:szCs w:val="24"/>
          <w:lang w:eastAsia="pl-PL"/>
        </w:rPr>
        <w:t>4</w:t>
      </w:r>
      <w:r w:rsidRPr="006673DD">
        <w:rPr>
          <w:rFonts w:eastAsia="Times New Roman" w:cstheme="minorHAnsi"/>
          <w:sz w:val="24"/>
          <w:szCs w:val="24"/>
          <w:lang w:eastAsia="pl-PL"/>
        </w:rPr>
        <w:t xml:space="preserve"> ust. 2 za każdy rozpoczęty dzień zwłoki w dostawie przedmiotu Umowy lub jego części;</w:t>
      </w:r>
    </w:p>
    <w:p w14:paraId="697C270A" w14:textId="0661CDAA" w:rsidR="003E65B3" w:rsidRPr="006673DD" w:rsidRDefault="003E65B3" w:rsidP="006673DD">
      <w:pPr>
        <w:widowControl w:val="0"/>
        <w:numPr>
          <w:ilvl w:val="0"/>
          <w:numId w:val="42"/>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0,5% wartości Umowy brutto określonej w § </w:t>
      </w:r>
      <w:r w:rsidR="001A27F3" w:rsidRPr="006673DD">
        <w:rPr>
          <w:rFonts w:eastAsia="Times New Roman" w:cstheme="minorHAnsi"/>
          <w:sz w:val="24"/>
          <w:szCs w:val="24"/>
          <w:lang w:eastAsia="pl-PL"/>
        </w:rPr>
        <w:t>4</w:t>
      </w:r>
      <w:r w:rsidRPr="006673DD">
        <w:rPr>
          <w:rFonts w:eastAsia="Times New Roman" w:cstheme="minorHAnsi"/>
          <w:sz w:val="24"/>
          <w:szCs w:val="24"/>
          <w:lang w:eastAsia="pl-PL"/>
        </w:rPr>
        <w:t xml:space="preserve"> ust. 2 za każdy rozpoczęty dzień zwłoki w wymianie wadliwego przedmiotu Umowy lub jego części na wolną od wad;</w:t>
      </w:r>
    </w:p>
    <w:p w14:paraId="5AF2A032" w14:textId="4064B898" w:rsidR="003E65B3" w:rsidRPr="006673DD" w:rsidRDefault="003E65B3" w:rsidP="006673DD">
      <w:pPr>
        <w:widowControl w:val="0"/>
        <w:numPr>
          <w:ilvl w:val="0"/>
          <w:numId w:val="42"/>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2% wartości Umowy brutto za każde rozpoczęte 24 godziny zwłoki w przystąpieniu do diagnostyki, naprawy lub wymiany przedmiotu zamówienia według szczegółowych warunków gwarancji i serwisu zawartych § </w:t>
      </w:r>
      <w:r w:rsidR="0090319E" w:rsidRPr="006673DD">
        <w:rPr>
          <w:rFonts w:eastAsia="Times New Roman" w:cstheme="minorHAnsi"/>
          <w:sz w:val="24"/>
          <w:szCs w:val="24"/>
          <w:lang w:eastAsia="pl-PL"/>
        </w:rPr>
        <w:t>3</w:t>
      </w:r>
      <w:r w:rsidRPr="006673DD">
        <w:rPr>
          <w:rFonts w:eastAsia="Times New Roman" w:cstheme="minorHAnsi"/>
          <w:sz w:val="24"/>
          <w:szCs w:val="24"/>
          <w:lang w:eastAsia="pl-PL"/>
        </w:rPr>
        <w:t>niniejszej Umowy;</w:t>
      </w:r>
    </w:p>
    <w:p w14:paraId="28F877C8" w14:textId="77777777" w:rsidR="003E65B3" w:rsidRPr="006673DD" w:rsidRDefault="003E65B3" w:rsidP="006673DD">
      <w:pPr>
        <w:widowControl w:val="0"/>
        <w:numPr>
          <w:ilvl w:val="0"/>
          <w:numId w:val="42"/>
        </w:numPr>
        <w:suppressAutoHyphens/>
        <w:spacing w:after="0" w:line="360" w:lineRule="auto"/>
        <w:ind w:left="426"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w razie odstąpienia od Umowy z przyczyn leżących po stronie Wykonawcy – w wysokości 10% wartości Umowy brutto.</w:t>
      </w:r>
    </w:p>
    <w:p w14:paraId="5F17F06C" w14:textId="1DB44EF3"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2.</w:t>
      </w:r>
      <w:r w:rsidRPr="006673DD">
        <w:rPr>
          <w:rFonts w:eastAsia="Times New Roman" w:cstheme="minorHAnsi"/>
          <w:sz w:val="24"/>
          <w:szCs w:val="24"/>
          <w:lang w:eastAsia="pl-PL"/>
        </w:rPr>
        <w:tab/>
        <w:t xml:space="preserve">Zamawiający zastrzega sobie prawo dochodzenia na zasadach ogólnych odszkodowań przewyższających zastrzeżone kary umowne na wypadek gdyby wartość szkody okazała się wyższa od należnych kar umownych. Łączna wysokość kar umownych nie może przekroczyć 20% wartości brutto kwoty określonej w § </w:t>
      </w:r>
      <w:r w:rsidR="001A27F3" w:rsidRPr="006673DD">
        <w:rPr>
          <w:rFonts w:eastAsia="Times New Roman" w:cstheme="minorHAnsi"/>
          <w:sz w:val="24"/>
          <w:szCs w:val="24"/>
          <w:lang w:eastAsia="pl-PL"/>
        </w:rPr>
        <w:t>4</w:t>
      </w:r>
      <w:r w:rsidRPr="006673DD">
        <w:rPr>
          <w:rFonts w:eastAsia="Times New Roman" w:cstheme="minorHAnsi"/>
          <w:sz w:val="24"/>
          <w:szCs w:val="24"/>
          <w:lang w:eastAsia="pl-PL"/>
        </w:rPr>
        <w:t xml:space="preserve"> ust. 2.</w:t>
      </w:r>
    </w:p>
    <w:p w14:paraId="346F44FD" w14:textId="77777777" w:rsidR="003E65B3" w:rsidRPr="006673DD" w:rsidRDefault="003E65B3" w:rsidP="006673DD">
      <w:pPr>
        <w:spacing w:after="0" w:line="360" w:lineRule="auto"/>
        <w:ind w:right="-1" w:hanging="284"/>
        <w:jc w:val="both"/>
        <w:rPr>
          <w:rFonts w:eastAsia="Times New Roman" w:cstheme="minorHAnsi"/>
          <w:sz w:val="24"/>
          <w:szCs w:val="24"/>
          <w:lang w:eastAsia="pl-PL"/>
        </w:rPr>
      </w:pPr>
      <w:r w:rsidRPr="006673DD">
        <w:rPr>
          <w:rFonts w:eastAsia="Times New Roman" w:cstheme="minorHAnsi"/>
          <w:sz w:val="24"/>
          <w:szCs w:val="24"/>
          <w:lang w:eastAsia="pl-PL"/>
        </w:rPr>
        <w:t>3.</w:t>
      </w:r>
      <w:r w:rsidRPr="006673DD">
        <w:rPr>
          <w:rFonts w:eastAsia="Times New Roman" w:cstheme="minorHAnsi"/>
          <w:sz w:val="24"/>
          <w:szCs w:val="24"/>
          <w:lang w:eastAsia="pl-PL"/>
        </w:rPr>
        <w:tab/>
        <w:t>Kary umowne, o których mowa w niniejszym paragrafie będą płatne w terminie 14 dni od daty otrzymania wezwania przez Wykonawcę na konto Zamawiającego wskazane w wezwaniu.</w:t>
      </w:r>
    </w:p>
    <w:p w14:paraId="2BB66B03" w14:textId="77777777" w:rsidR="003E65B3" w:rsidRPr="006673DD" w:rsidRDefault="003E65B3" w:rsidP="006673DD">
      <w:pPr>
        <w:spacing w:after="0" w:line="360" w:lineRule="auto"/>
        <w:ind w:hanging="284"/>
        <w:jc w:val="both"/>
        <w:rPr>
          <w:rFonts w:eastAsia="Times New Roman" w:cstheme="minorHAnsi"/>
          <w:sz w:val="24"/>
          <w:szCs w:val="24"/>
          <w:lang w:eastAsia="pl-PL"/>
        </w:rPr>
      </w:pPr>
      <w:r w:rsidRPr="006673DD">
        <w:rPr>
          <w:rFonts w:eastAsia="Times New Roman" w:cstheme="minorHAnsi"/>
          <w:sz w:val="24"/>
          <w:szCs w:val="24"/>
          <w:lang w:eastAsia="pl-PL"/>
        </w:rPr>
        <w:t>4.</w:t>
      </w:r>
      <w:r w:rsidRPr="006673DD">
        <w:rPr>
          <w:rFonts w:eastAsia="Times New Roman" w:cstheme="minorHAnsi"/>
          <w:sz w:val="24"/>
          <w:szCs w:val="24"/>
          <w:lang w:eastAsia="pl-PL"/>
        </w:rPr>
        <w:tab/>
        <w:t>Zamawiającemu przysługuje prawo potrącenia kar umownych z wynagrodzenia Wykonawcy, na co Wykonawca wyraża zgodę.</w:t>
      </w:r>
    </w:p>
    <w:bookmarkEnd w:id="17"/>
    <w:p w14:paraId="10342869" w14:textId="77777777" w:rsidR="003E65B3" w:rsidRPr="006673DD" w:rsidRDefault="003E65B3" w:rsidP="006673DD">
      <w:pPr>
        <w:spacing w:after="0" w:line="360" w:lineRule="auto"/>
        <w:ind w:left="142" w:right="-1" w:hanging="426"/>
        <w:jc w:val="both"/>
        <w:rPr>
          <w:rFonts w:eastAsia="Times New Roman" w:cstheme="minorHAnsi"/>
          <w:sz w:val="24"/>
          <w:szCs w:val="24"/>
          <w:lang w:eastAsia="pl-PL"/>
        </w:rPr>
      </w:pPr>
    </w:p>
    <w:p w14:paraId="3BFF0136" w14:textId="3DB925F7"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t xml:space="preserve">§ </w:t>
      </w:r>
      <w:r w:rsidR="001A27F3" w:rsidRPr="006673DD">
        <w:rPr>
          <w:rFonts w:eastAsia="Times New Roman" w:cstheme="minorHAnsi"/>
          <w:b/>
          <w:sz w:val="24"/>
          <w:szCs w:val="24"/>
          <w:lang w:eastAsia="pl-PL"/>
        </w:rPr>
        <w:t>9</w:t>
      </w:r>
    </w:p>
    <w:p w14:paraId="40DE4FE1" w14:textId="3AFFE22C" w:rsidR="003E65B3" w:rsidRPr="006673DD" w:rsidRDefault="003E65B3" w:rsidP="006673DD">
      <w:pPr>
        <w:widowControl w:val="0"/>
        <w:numPr>
          <w:ilvl w:val="1"/>
          <w:numId w:val="48"/>
        </w:numPr>
        <w:suppressAutoHyphens/>
        <w:spacing w:after="0" w:line="360" w:lineRule="auto"/>
        <w:ind w:left="0" w:right="-1" w:hanging="284"/>
        <w:jc w:val="both"/>
        <w:rPr>
          <w:rFonts w:eastAsia="Times New Roman" w:cstheme="minorHAnsi"/>
          <w:sz w:val="24"/>
          <w:szCs w:val="24"/>
          <w:lang w:eastAsia="pl-PL"/>
        </w:rPr>
      </w:pPr>
      <w:r w:rsidRPr="006673DD">
        <w:rPr>
          <w:rFonts w:eastAsia="Times New Roman" w:cstheme="minorHAnsi"/>
          <w:sz w:val="24"/>
          <w:szCs w:val="24"/>
          <w:lang w:eastAsia="pl-PL"/>
        </w:rPr>
        <w:t xml:space="preserve"> Zgodnie z art. 13 ust. 1 Ogólnego Rozporządzenia o Ochronie Danych (RODO) informujemy, że: administratorem Pani/Pana danych osobowych jest Regionalne Centrum Krwiodawstwa                                       i Krwiolecznictwa w Lublinie, ul. Żołnierzy Niepodległej 8, 20-078 Lublin, NIP: 7122427252, REGON: 431029412, w sprawach związanych z Pani/Pana danymi proszę kontaktować się z Inspektorem Ochrony Danych, kontakt pisemny za pomocą poczty tradycyjnej na adres: Regionalne Centrum Krwiodawstwa i Krwiolecznictwa w Lublinie, ul. Żołnierzy Niepodległej 8, 20-078 Lublin, pocztą elektroniczną na adres e-mail: </w:t>
      </w:r>
      <w:hyperlink r:id="rId12" w:history="1">
        <w:r w:rsidRPr="006673DD">
          <w:rPr>
            <w:rFonts w:eastAsia="Times New Roman" w:cstheme="minorHAnsi"/>
            <w:sz w:val="24"/>
            <w:szCs w:val="24"/>
            <w:lang w:eastAsia="pl-PL"/>
          </w:rPr>
          <w:t>iod@rckik.lublin.pl</w:t>
        </w:r>
      </w:hyperlink>
      <w:r w:rsidRPr="006673DD">
        <w:rPr>
          <w:rFonts w:eastAsia="Times New Roman" w:cstheme="minorHAnsi"/>
          <w:sz w:val="24"/>
          <w:szCs w:val="24"/>
          <w:lang w:eastAsia="pl-PL"/>
        </w:rPr>
        <w:t>,</w:t>
      </w:r>
    </w:p>
    <w:p w14:paraId="2BAB4DB8" w14:textId="77777777" w:rsidR="003E65B3" w:rsidRPr="006673DD" w:rsidRDefault="003E65B3" w:rsidP="006673DD">
      <w:pPr>
        <w:widowControl w:val="0"/>
        <w:numPr>
          <w:ilvl w:val="1"/>
          <w:numId w:val="35"/>
        </w:numPr>
        <w:suppressAutoHyphens/>
        <w:spacing w:after="0" w:line="360" w:lineRule="auto"/>
        <w:ind w:right="-1"/>
        <w:jc w:val="both"/>
        <w:rPr>
          <w:rFonts w:eastAsia="Times New Roman" w:cstheme="minorHAnsi"/>
          <w:sz w:val="24"/>
          <w:szCs w:val="24"/>
          <w:lang w:eastAsia="pl-PL"/>
        </w:rPr>
      </w:pPr>
      <w:r w:rsidRPr="006673DD">
        <w:rPr>
          <w:rFonts w:eastAsia="Times New Roman" w:cstheme="minorHAnsi"/>
          <w:sz w:val="24"/>
          <w:szCs w:val="24"/>
          <w:lang w:eastAsia="pl-PL"/>
        </w:rPr>
        <w:t xml:space="preserve">Administratorem Danych Osobowych jest Regionalne Centrum Krwiodawstwa i Krwiolecznictwa w </w:t>
      </w:r>
      <w:proofErr w:type="spellStart"/>
      <w:r w:rsidRPr="006673DD">
        <w:rPr>
          <w:rFonts w:eastAsia="Times New Roman" w:cstheme="minorHAnsi"/>
          <w:bCs/>
          <w:kern w:val="2"/>
          <w:sz w:val="24"/>
          <w:szCs w:val="24"/>
          <w:lang w:eastAsia="pl-PL"/>
        </w:rPr>
        <w:t>w</w:t>
      </w:r>
      <w:proofErr w:type="spellEnd"/>
      <w:r w:rsidRPr="006673DD">
        <w:rPr>
          <w:rFonts w:eastAsia="Times New Roman" w:cstheme="minorHAnsi"/>
          <w:bCs/>
          <w:kern w:val="2"/>
          <w:sz w:val="24"/>
          <w:szCs w:val="24"/>
          <w:lang w:eastAsia="pl-PL"/>
        </w:rPr>
        <w:t xml:space="preserve"> Lublinie, ul. Żołnierzy Niepodległej 8,</w:t>
      </w:r>
      <w:r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pl-PL"/>
        </w:rPr>
        <w:t xml:space="preserve">20-078 Lublin, </w:t>
      </w:r>
      <w:r w:rsidRPr="006673DD">
        <w:rPr>
          <w:rFonts w:eastAsia="Times New Roman" w:cstheme="minorHAnsi"/>
          <w:sz w:val="24"/>
          <w:szCs w:val="24"/>
          <w:lang w:eastAsia="pl-PL"/>
        </w:rPr>
        <w:t xml:space="preserve">reprezentowane przez Dyrektora </w:t>
      </w:r>
      <w:proofErr w:type="spellStart"/>
      <w:r w:rsidRPr="006673DD">
        <w:rPr>
          <w:rFonts w:eastAsia="Times New Roman" w:cstheme="minorHAnsi"/>
          <w:sz w:val="24"/>
          <w:szCs w:val="24"/>
          <w:lang w:eastAsia="pl-PL"/>
        </w:rPr>
        <w:t>RCKiK</w:t>
      </w:r>
      <w:proofErr w:type="spellEnd"/>
      <w:r w:rsidRPr="006673DD">
        <w:rPr>
          <w:rFonts w:eastAsia="Times New Roman" w:cstheme="minorHAnsi"/>
          <w:sz w:val="24"/>
          <w:szCs w:val="24"/>
          <w:lang w:eastAsia="pl-PL"/>
        </w:rPr>
        <w:t>.</w:t>
      </w:r>
    </w:p>
    <w:p w14:paraId="65D163A8" w14:textId="77777777" w:rsidR="003E65B3" w:rsidRPr="006673DD" w:rsidRDefault="003E65B3" w:rsidP="006673DD">
      <w:pPr>
        <w:widowControl w:val="0"/>
        <w:numPr>
          <w:ilvl w:val="1"/>
          <w:numId w:val="35"/>
        </w:numPr>
        <w:suppressAutoHyphens/>
        <w:spacing w:after="0" w:line="360" w:lineRule="auto"/>
        <w:ind w:right="-1"/>
        <w:jc w:val="both"/>
        <w:rPr>
          <w:rFonts w:eastAsia="Times New Roman" w:cstheme="minorHAnsi"/>
          <w:sz w:val="24"/>
          <w:szCs w:val="24"/>
          <w:lang w:eastAsia="pl-PL"/>
        </w:rPr>
      </w:pPr>
      <w:r w:rsidRPr="006673DD">
        <w:rPr>
          <w:rFonts w:eastAsia="Times New Roman" w:cstheme="minorHAnsi"/>
          <w:bCs/>
          <w:kern w:val="2"/>
          <w:sz w:val="24"/>
          <w:szCs w:val="24"/>
          <w:lang w:eastAsia="pl-PL"/>
        </w:rPr>
        <w:lastRenderedPageBreak/>
        <w:t>Kontakt z  Inspektorem Ochrony Danych: kontakt pisemny na adres:</w:t>
      </w:r>
      <w:r w:rsidRPr="006673DD">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pl-PL"/>
        </w:rPr>
        <w:t>Regionalne Centrum Krwiodawstwa i Krwiolecznictwa w Lublinie, ul. Żołnierzy Niepodległej 8, 20-078 Lublin, pocztą elektroniczną na adres e-mail:</w:t>
      </w:r>
      <w:r w:rsidRPr="006673DD">
        <w:rPr>
          <w:rFonts w:eastAsia="Times New Roman" w:cstheme="minorHAnsi"/>
          <w:bCs/>
          <w:kern w:val="2"/>
          <w:sz w:val="24"/>
          <w:szCs w:val="24"/>
          <w:lang w:eastAsia="zh-CN"/>
        </w:rPr>
        <w:t xml:space="preserve"> </w:t>
      </w:r>
      <w:hyperlink r:id="rId13" w:history="1">
        <w:r w:rsidRPr="006673DD">
          <w:rPr>
            <w:rFonts w:eastAsia="Times New Roman" w:cstheme="minorHAnsi"/>
            <w:bCs/>
            <w:kern w:val="2"/>
            <w:sz w:val="24"/>
            <w:szCs w:val="24"/>
            <w:u w:val="single"/>
            <w:lang w:eastAsia="zh-CN"/>
          </w:rPr>
          <w:t>iod@rckik.lublin.pl</w:t>
        </w:r>
      </w:hyperlink>
      <w:r w:rsidRPr="006673DD">
        <w:rPr>
          <w:rFonts w:eastAsia="Times New Roman" w:cstheme="minorHAnsi"/>
          <w:sz w:val="24"/>
          <w:szCs w:val="24"/>
          <w:lang w:eastAsia="pl-PL"/>
        </w:rPr>
        <w:t>.</w:t>
      </w:r>
      <w:r w:rsidRPr="006673DD">
        <w:rPr>
          <w:rFonts w:eastAsia="Times New Roman" w:cstheme="minorHAnsi"/>
          <w:sz w:val="24"/>
          <w:szCs w:val="24"/>
          <w:lang w:eastAsia="pl-PL"/>
        </w:rPr>
        <w:tab/>
      </w:r>
    </w:p>
    <w:p w14:paraId="2CE91FBD" w14:textId="77777777" w:rsidR="003E65B3" w:rsidRPr="006673DD" w:rsidRDefault="003E65B3" w:rsidP="006673DD">
      <w:pPr>
        <w:widowControl w:val="0"/>
        <w:numPr>
          <w:ilvl w:val="1"/>
          <w:numId w:val="35"/>
        </w:numPr>
        <w:suppressAutoHyphens/>
        <w:spacing w:after="0" w:line="360" w:lineRule="auto"/>
        <w:ind w:right="-1"/>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Odbiorcami Pani/Pana danych osobowych będą osoby lub podmioty, którym udostępniona zostanie dokumentacja postępowania w ramach dostępu uregulowanego obowiązującymi przepisami.</w:t>
      </w:r>
    </w:p>
    <w:p w14:paraId="06736B3B" w14:textId="77777777" w:rsidR="003E65B3" w:rsidRPr="006673DD" w:rsidRDefault="003E65B3" w:rsidP="006673DD">
      <w:pPr>
        <w:widowControl w:val="0"/>
        <w:numPr>
          <w:ilvl w:val="1"/>
          <w:numId w:val="35"/>
        </w:numPr>
        <w:suppressAutoHyphens/>
        <w:spacing w:after="0" w:line="360" w:lineRule="auto"/>
        <w:ind w:right="-1"/>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Pani/Pana dane osobowe będą przechowywane, przez okres 4 lat od dnia zakończenia postępowania o udzielenie zamówienia, a jeżeli czas trwania Umowy przekracza 4 lat, okres przechowywania obejmuje cały czas trwania Umowy, a w przypadku zamówień realizowanych w ramach projektów (np. współfinansowanych ze środków Unii Europejskiej) przez okres wskazany w wytycznych w zakresie kwalifikowalności wydatków.</w:t>
      </w:r>
    </w:p>
    <w:p w14:paraId="14E57A8C" w14:textId="77777777" w:rsidR="003E65B3" w:rsidRPr="006673DD" w:rsidRDefault="003E65B3" w:rsidP="006673DD">
      <w:pPr>
        <w:widowControl w:val="0"/>
        <w:numPr>
          <w:ilvl w:val="1"/>
          <w:numId w:val="35"/>
        </w:numPr>
        <w:suppressAutoHyphens/>
        <w:spacing w:after="0" w:line="360" w:lineRule="auto"/>
        <w:ind w:right="-1"/>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Obowiązek podania przez Panią/Pana danych osobowych bezpośrednio Pani/Pana dotyczących jest konieczny do udzielenia zamówienia publicznego - oznaczenia strony Umowy.</w:t>
      </w:r>
    </w:p>
    <w:p w14:paraId="429B049B" w14:textId="77777777" w:rsidR="003E65B3" w:rsidRPr="006673DD" w:rsidRDefault="003E65B3" w:rsidP="006673DD">
      <w:pPr>
        <w:widowControl w:val="0"/>
        <w:numPr>
          <w:ilvl w:val="1"/>
          <w:numId w:val="35"/>
        </w:numPr>
        <w:suppressAutoHyphens/>
        <w:spacing w:after="0" w:line="360" w:lineRule="auto"/>
        <w:ind w:right="-1"/>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W odniesieniu do Pani/Pana danych osobowych decyzje nie będą podejmowane w sposób zautomatyzowany, dane nie będą przekazywane do państwa trzeciego.</w:t>
      </w:r>
    </w:p>
    <w:p w14:paraId="500C8D8B" w14:textId="77777777" w:rsidR="003E65B3" w:rsidRPr="006673DD" w:rsidRDefault="003E65B3" w:rsidP="006673DD">
      <w:pPr>
        <w:widowControl w:val="0"/>
        <w:numPr>
          <w:ilvl w:val="1"/>
          <w:numId w:val="35"/>
        </w:numPr>
        <w:suppressAutoHyphens/>
        <w:spacing w:after="0" w:line="360" w:lineRule="auto"/>
        <w:ind w:right="-1"/>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Posiada Pan/Pani prawo dostępu do danych osobowych, sprostowania danych, żądania ograniczenia przetwarzania danych, wniesienia skargi do Prezesa Urzędu Ochrony Danych Osobowych, przy czym:</w:t>
      </w:r>
    </w:p>
    <w:p w14:paraId="0C9EE22B" w14:textId="77777777" w:rsidR="003E65B3" w:rsidRPr="006673DD" w:rsidRDefault="003E65B3" w:rsidP="006673DD">
      <w:pPr>
        <w:widowControl w:val="0"/>
        <w:numPr>
          <w:ilvl w:val="3"/>
          <w:numId w:val="36"/>
        </w:numPr>
        <w:suppressAutoHyphens/>
        <w:spacing w:after="0" w:line="360" w:lineRule="auto"/>
        <w:ind w:left="709" w:right="-1" w:hanging="283"/>
        <w:contextualSpacing/>
        <w:jc w:val="both"/>
        <w:rPr>
          <w:rFonts w:eastAsia="Times New Roman" w:cstheme="minorHAnsi"/>
          <w:sz w:val="24"/>
          <w:szCs w:val="24"/>
          <w:lang w:eastAsia="pl-PL"/>
        </w:rPr>
      </w:pPr>
      <w:r w:rsidRPr="006673DD">
        <w:rPr>
          <w:rFonts w:eastAsia="Times New Roman" w:cstheme="minorHAnsi"/>
          <w:sz w:val="24"/>
          <w:szCs w:val="24"/>
          <w:lang w:eastAsia="pl-PL"/>
        </w:rPr>
        <w:t>w przypadku obowiązków wynikających z art. 15 ust. 1-3 RODO zamawiający ma prawo żądać od osoby, której dane dotyczą wskazania dodatkowych informacji mających na celu sprecyzowanie żądania, w szczególności podania nazwy lub daty postępowania o udzielenie zamówienia publicznego;</w:t>
      </w:r>
    </w:p>
    <w:p w14:paraId="465748D6" w14:textId="77777777" w:rsidR="003E65B3" w:rsidRPr="006673DD" w:rsidRDefault="003E65B3" w:rsidP="006673DD">
      <w:pPr>
        <w:widowControl w:val="0"/>
        <w:numPr>
          <w:ilvl w:val="3"/>
          <w:numId w:val="36"/>
        </w:numPr>
        <w:suppressAutoHyphens/>
        <w:spacing w:after="0" w:line="360" w:lineRule="auto"/>
        <w:ind w:left="709" w:right="-1" w:hanging="283"/>
        <w:contextualSpacing/>
        <w:jc w:val="both"/>
        <w:rPr>
          <w:rFonts w:eastAsia="Times New Roman" w:cstheme="minorHAnsi"/>
          <w:sz w:val="24"/>
          <w:szCs w:val="24"/>
          <w:lang w:eastAsia="pl-PL"/>
        </w:rPr>
      </w:pPr>
      <w:r w:rsidRPr="006673DD">
        <w:rPr>
          <w:rFonts w:eastAsia="Times New Roman" w:cstheme="minorHAnsi"/>
          <w:sz w:val="24"/>
          <w:szCs w:val="24"/>
          <w:lang w:eastAsia="pl-PL"/>
        </w:rPr>
        <w:t>prawo do ograniczenia przetwarzania danych osobowych nie ma zastosowania w odniesieniu do przechowywania, w celu zapewnienia korzystania ze środków ochrony prawnej w celu ochrony praw innej osoby fizycznej i prawnej, lub z uwagi  na ważne względy interesu publicznego Unii Europejskiej lub państwa członkowskiego.</w:t>
      </w:r>
    </w:p>
    <w:p w14:paraId="1D9222F2" w14:textId="77777777" w:rsidR="003E65B3" w:rsidRPr="006673DD" w:rsidRDefault="003E65B3" w:rsidP="006673DD">
      <w:pPr>
        <w:widowControl w:val="0"/>
        <w:numPr>
          <w:ilvl w:val="1"/>
          <w:numId w:val="35"/>
        </w:numPr>
        <w:suppressAutoHyphens/>
        <w:spacing w:after="0" w:line="360" w:lineRule="auto"/>
        <w:ind w:right="-1"/>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Nie przysługuje Panu/Pani w związku z art. 17 ust. 3 lit. b, d lub e RODO prawo do usunięcia danych, prawo do przenoszenia danych osobowych, prawo sprzeciwu, wobec przetwarzania danych osobowych, gdyż podstawą prawną przetwarzania Pani/Pana danych osobowych jest art. 6 ust. 1 lit. c RODO.</w:t>
      </w:r>
    </w:p>
    <w:p w14:paraId="3988B973" w14:textId="2EFECA3E" w:rsidR="003E65B3" w:rsidRPr="007100C3" w:rsidRDefault="003E65B3" w:rsidP="007100C3">
      <w:pPr>
        <w:widowControl w:val="0"/>
        <w:numPr>
          <w:ilvl w:val="1"/>
          <w:numId w:val="35"/>
        </w:numPr>
        <w:suppressAutoHyphens/>
        <w:spacing w:after="0" w:line="360" w:lineRule="auto"/>
        <w:ind w:right="-1"/>
        <w:jc w:val="both"/>
        <w:rPr>
          <w:rFonts w:eastAsia="Times New Roman" w:cstheme="minorHAnsi"/>
          <w:bCs/>
          <w:kern w:val="2"/>
          <w:sz w:val="24"/>
          <w:szCs w:val="24"/>
          <w:lang w:eastAsia="pl-PL"/>
        </w:rPr>
      </w:pPr>
      <w:r w:rsidRPr="006673DD">
        <w:rPr>
          <w:rFonts w:eastAsia="Times New Roman" w:cstheme="minorHAnsi"/>
          <w:bCs/>
          <w:kern w:val="2"/>
          <w:sz w:val="24"/>
          <w:szCs w:val="24"/>
          <w:lang w:eastAsia="pl-PL"/>
        </w:rPr>
        <w:t xml:space="preserve">Podanie danych osobowych jest dobrowolne, jednakże niezbędne do udzielenia </w:t>
      </w:r>
      <w:r w:rsidRPr="006673DD">
        <w:rPr>
          <w:rFonts w:eastAsia="Times New Roman" w:cstheme="minorHAnsi"/>
          <w:bCs/>
          <w:kern w:val="2"/>
          <w:sz w:val="24"/>
          <w:szCs w:val="24"/>
          <w:lang w:eastAsia="pl-PL"/>
        </w:rPr>
        <w:lastRenderedPageBreak/>
        <w:t>zamówienia publicznego.</w:t>
      </w:r>
    </w:p>
    <w:p w14:paraId="4D3F3F14" w14:textId="253B8306"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t>§ 1</w:t>
      </w:r>
      <w:r w:rsidR="001A27F3" w:rsidRPr="006673DD">
        <w:rPr>
          <w:rFonts w:eastAsia="Times New Roman" w:cstheme="minorHAnsi"/>
          <w:b/>
          <w:sz w:val="24"/>
          <w:szCs w:val="24"/>
          <w:lang w:eastAsia="pl-PL"/>
        </w:rPr>
        <w:t>0</w:t>
      </w:r>
    </w:p>
    <w:p w14:paraId="0E63B4FD" w14:textId="77777777" w:rsidR="003E65B3" w:rsidRPr="006673DD" w:rsidRDefault="003E65B3" w:rsidP="006673DD">
      <w:pPr>
        <w:widowControl w:val="0"/>
        <w:numPr>
          <w:ilvl w:val="1"/>
          <w:numId w:val="51"/>
        </w:numPr>
        <w:suppressAutoHyphens/>
        <w:spacing w:after="0" w:line="360" w:lineRule="auto"/>
        <w:ind w:left="142" w:right="-1" w:hanging="426"/>
        <w:contextualSpacing/>
        <w:jc w:val="both"/>
        <w:rPr>
          <w:rFonts w:eastAsia="Times New Roman" w:cstheme="minorHAnsi"/>
          <w:kern w:val="2"/>
          <w:sz w:val="24"/>
          <w:szCs w:val="24"/>
          <w:lang w:eastAsia="hi-IN" w:bidi="hi-IN"/>
        </w:rPr>
      </w:pPr>
      <w:r w:rsidRPr="006673DD">
        <w:rPr>
          <w:rFonts w:eastAsia="Times New Roman" w:cstheme="minorHAnsi"/>
          <w:kern w:val="2"/>
          <w:sz w:val="24"/>
          <w:szCs w:val="24"/>
          <w:lang w:eastAsia="hi-IN" w:bidi="hi-IN"/>
        </w:rPr>
        <w:t xml:space="preserve">Wykonawca zobowiązuje się wykonać przedmiot Umowy siłami własnymi oraz przy udziale Podwykonawców zgodnie z zapisami zawartymi w ofercie: </w:t>
      </w:r>
    </w:p>
    <w:p w14:paraId="222315C5" w14:textId="77777777" w:rsidR="003E65B3" w:rsidRPr="006673DD" w:rsidRDefault="003E65B3" w:rsidP="006673DD">
      <w:pPr>
        <w:widowControl w:val="0"/>
        <w:numPr>
          <w:ilvl w:val="0"/>
          <w:numId w:val="52"/>
        </w:numPr>
        <w:suppressAutoHyphens/>
        <w:spacing w:after="0" w:line="360" w:lineRule="auto"/>
        <w:ind w:left="567"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siłami własnymi </w:t>
      </w:r>
    </w:p>
    <w:p w14:paraId="3706E176" w14:textId="77777777" w:rsidR="003E65B3" w:rsidRPr="006673DD" w:rsidRDefault="003E65B3" w:rsidP="006673DD">
      <w:pPr>
        <w:spacing w:after="0" w:line="360" w:lineRule="auto"/>
        <w:ind w:left="567"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 ...........................................................................................................................,</w:t>
      </w:r>
    </w:p>
    <w:p w14:paraId="1E043CDE" w14:textId="77777777" w:rsidR="003E65B3" w:rsidRPr="006673DD" w:rsidRDefault="003E65B3" w:rsidP="006673DD">
      <w:pPr>
        <w:widowControl w:val="0"/>
        <w:numPr>
          <w:ilvl w:val="0"/>
          <w:numId w:val="52"/>
        </w:numPr>
        <w:suppressAutoHyphens/>
        <w:spacing w:after="0" w:line="360" w:lineRule="auto"/>
        <w:ind w:left="567"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siłami Podwykonawców </w:t>
      </w:r>
    </w:p>
    <w:p w14:paraId="239FD1B0" w14:textId="77777777" w:rsidR="003E65B3" w:rsidRPr="006673DD" w:rsidRDefault="003E65B3" w:rsidP="006673DD">
      <w:pPr>
        <w:spacing w:after="0" w:line="360" w:lineRule="auto"/>
        <w:ind w:left="567"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w:t>
      </w:r>
      <w:r w:rsidRPr="006673DD">
        <w:rPr>
          <w:rFonts w:eastAsia="Times New Roman" w:cstheme="minorHAnsi"/>
          <w:bCs/>
          <w:sz w:val="24"/>
          <w:szCs w:val="24"/>
          <w:lang w:eastAsia="pl-PL"/>
        </w:rPr>
        <w:t xml:space="preserve"> ........................................</w:t>
      </w:r>
      <w:r w:rsidRPr="006673DD">
        <w:rPr>
          <w:rFonts w:eastAsia="Times New Roman" w:cstheme="minorHAnsi"/>
          <w:sz w:val="24"/>
          <w:szCs w:val="24"/>
          <w:lang w:eastAsia="pl-PL"/>
        </w:rPr>
        <w:t>..................................................................................</w:t>
      </w:r>
      <w:r w:rsidRPr="006673DD">
        <w:rPr>
          <w:rFonts w:eastAsia="Times New Roman" w:cstheme="minorHAnsi"/>
          <w:bCs/>
          <w:sz w:val="24"/>
          <w:szCs w:val="24"/>
          <w:lang w:eastAsia="pl-PL"/>
        </w:rPr>
        <w:t>..</w:t>
      </w:r>
    </w:p>
    <w:p w14:paraId="453C19E4" w14:textId="77777777" w:rsidR="003E65B3" w:rsidRPr="006673DD" w:rsidRDefault="003E65B3" w:rsidP="006673DD">
      <w:pPr>
        <w:widowControl w:val="0"/>
        <w:numPr>
          <w:ilvl w:val="0"/>
          <w:numId w:val="51"/>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Wykonawca jest zobowiązany do dokonania starannego wyboru Podwykonawców spośród podmiotów mających odpowiednie doświadczenie i kwalifikacje. Zatrudnienie Podwykonawcy nie zwolni Wykonawcy z odpowiedzialności za zgodne z niniejszą Umową wykonanie przedmiotu Umowy powierzonego Podwykonawcy. Ponadto Wykonawca jest zobowiązany sprawować stały nadzór nad realizacją przedmiotu Umowy przez Podwykonawców, dalszych Podwykonawców ich przedstawicieli lub pracowników i ponosi taką odpowiedzialność za ich działania lub zaniechania jak za własne działania lub zaniechania.</w:t>
      </w:r>
    </w:p>
    <w:p w14:paraId="2DBA0836" w14:textId="77777777" w:rsidR="003E65B3" w:rsidRPr="006673DD" w:rsidRDefault="003E65B3" w:rsidP="006673DD">
      <w:pPr>
        <w:widowControl w:val="0"/>
        <w:numPr>
          <w:ilvl w:val="0"/>
          <w:numId w:val="51"/>
        </w:numPr>
        <w:suppressAutoHyphens/>
        <w:spacing w:after="0" w:line="360" w:lineRule="auto"/>
        <w:ind w:left="0"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Przedmiotem umowy o podwykonawstwo lub dalsze podwykonawstwo jest wyłącznie wykonanie, odpowiednio: dostaw lub usług, które ściśle odpowiadają częściom przedmiotu niniejszej Umowy, zawartej pomiędzy Zamawiającym a Wykonawcą.</w:t>
      </w:r>
    </w:p>
    <w:p w14:paraId="54D9C4ED" w14:textId="77777777" w:rsidR="003E65B3" w:rsidRPr="006673DD" w:rsidRDefault="003E65B3" w:rsidP="006673DD">
      <w:pPr>
        <w:widowControl w:val="0"/>
        <w:numPr>
          <w:ilvl w:val="0"/>
          <w:numId w:val="51"/>
        </w:numPr>
        <w:suppressAutoHyphens/>
        <w:spacing w:after="0" w:line="360" w:lineRule="auto"/>
        <w:ind w:left="0" w:hanging="284"/>
        <w:contextualSpacing/>
        <w:jc w:val="both"/>
        <w:rPr>
          <w:rFonts w:eastAsia="Times New Roman" w:cstheme="minorHAnsi"/>
          <w:kern w:val="2"/>
          <w:sz w:val="24"/>
          <w:szCs w:val="24"/>
          <w:lang w:eastAsia="hi-IN" w:bidi="hi-IN"/>
        </w:rPr>
      </w:pPr>
      <w:r w:rsidRPr="006673DD">
        <w:rPr>
          <w:rFonts w:eastAsia="Times New Roman" w:cstheme="minorHAnsi"/>
          <w:kern w:val="2"/>
          <w:sz w:val="24"/>
          <w:szCs w:val="24"/>
          <w:lang w:eastAsia="hi-IN" w:bidi="hi-IN"/>
        </w:rPr>
        <w:t>Wykonawca na pisemne żądanie Zamawiającego ma obowiązek odsunąć od wykonywania przedmiotu Umowy wskazanego przez Zamawiającego Podwykonawcę, jeżeli Zamawiający uzna, że dany Podwykonawca narusza w sposób rażący swoje zobowiązania.</w:t>
      </w:r>
    </w:p>
    <w:p w14:paraId="4164929C" w14:textId="77777777" w:rsidR="003E65B3" w:rsidRPr="006673DD" w:rsidRDefault="003E65B3" w:rsidP="006673DD">
      <w:pPr>
        <w:widowControl w:val="0"/>
        <w:numPr>
          <w:ilvl w:val="0"/>
          <w:numId w:val="51"/>
        </w:numPr>
        <w:suppressAutoHyphens/>
        <w:spacing w:after="0" w:line="360" w:lineRule="auto"/>
        <w:ind w:left="0" w:hanging="284"/>
        <w:contextualSpacing/>
        <w:jc w:val="both"/>
        <w:rPr>
          <w:rFonts w:eastAsia="Times New Roman" w:cstheme="minorHAnsi"/>
          <w:kern w:val="2"/>
          <w:sz w:val="24"/>
          <w:szCs w:val="24"/>
          <w:lang w:eastAsia="hi-IN" w:bidi="hi-IN"/>
        </w:rPr>
      </w:pPr>
      <w:r w:rsidRPr="006673DD">
        <w:rPr>
          <w:rFonts w:eastAsia="Times New Roman" w:cstheme="minorHAnsi"/>
          <w:kern w:val="2"/>
          <w:sz w:val="24"/>
          <w:szCs w:val="24"/>
          <w:lang w:eastAsia="hi-IN" w:bidi="hi-IN"/>
        </w:rPr>
        <w:t xml:space="preserve">W </w:t>
      </w:r>
      <w:r w:rsidRPr="006673DD">
        <w:rPr>
          <w:rFonts w:eastAsia="SimSun" w:cstheme="minorHAnsi"/>
          <w:kern w:val="2"/>
          <w:sz w:val="24"/>
          <w:szCs w:val="24"/>
          <w:lang w:eastAsia="hi-IN" w:bidi="hi-IN"/>
        </w:rPr>
        <w:t xml:space="preserve">umowie o podwykonawstwo między Wykonawcą a Podwykonawcą lub dalszym Podwykonawcą należy zapewnić aby: </w:t>
      </w:r>
    </w:p>
    <w:p w14:paraId="4A5954B2" w14:textId="77777777" w:rsidR="003E65B3" w:rsidRPr="006673DD" w:rsidRDefault="003E65B3" w:rsidP="006673DD">
      <w:pPr>
        <w:widowControl w:val="0"/>
        <w:numPr>
          <w:ilvl w:val="1"/>
          <w:numId w:val="51"/>
        </w:numPr>
        <w:suppressAutoHyphens/>
        <w:autoSpaceDE w:val="0"/>
        <w:autoSpaceDN w:val="0"/>
        <w:adjustRightInd w:val="0"/>
        <w:spacing w:after="0" w:line="360" w:lineRule="auto"/>
        <w:ind w:left="567" w:hanging="283"/>
        <w:contextualSpacing/>
        <w:jc w:val="both"/>
        <w:rPr>
          <w:rFonts w:eastAsia="Times New Roman" w:cstheme="minorHAnsi"/>
          <w:sz w:val="24"/>
          <w:szCs w:val="24"/>
          <w:lang w:eastAsia="pl-PL"/>
        </w:rPr>
      </w:pPr>
      <w:r w:rsidRPr="006673DD">
        <w:rPr>
          <w:rFonts w:eastAsia="Times New Roman" w:cstheme="minorHAnsi"/>
          <w:sz w:val="24"/>
          <w:szCs w:val="24"/>
          <w:lang w:eastAsia="pl-PL"/>
        </w:rPr>
        <w:t>termin zapłaty wynagrodzenia Podwykonawcy lub dalszemu Podwykonawcy nie był dłuższy niż 30 dni od dnia doręczenia Wykonawcy, Podwykonawcy lub dalszemu Podwykonawcy faktury lub rachunku, potwierdzających wykonanie zleconej Podwykonawcy lub dalszemu Podwykonawcy dostawy lub usługi,</w:t>
      </w:r>
    </w:p>
    <w:p w14:paraId="60130B53" w14:textId="77777777" w:rsidR="003E65B3" w:rsidRPr="006673DD" w:rsidRDefault="003E65B3" w:rsidP="006673DD">
      <w:pPr>
        <w:widowControl w:val="0"/>
        <w:numPr>
          <w:ilvl w:val="1"/>
          <w:numId w:val="51"/>
        </w:numPr>
        <w:suppressAutoHyphens/>
        <w:autoSpaceDE w:val="0"/>
        <w:autoSpaceDN w:val="0"/>
        <w:adjustRightInd w:val="0"/>
        <w:spacing w:after="0" w:line="360" w:lineRule="auto"/>
        <w:ind w:left="567" w:hanging="283"/>
        <w:contextualSpacing/>
        <w:jc w:val="both"/>
        <w:rPr>
          <w:rFonts w:eastAsia="Times New Roman" w:cstheme="minorHAnsi"/>
          <w:sz w:val="24"/>
          <w:szCs w:val="24"/>
          <w:lang w:eastAsia="pl-PL"/>
        </w:rPr>
      </w:pPr>
      <w:r w:rsidRPr="006673DD">
        <w:rPr>
          <w:rFonts w:eastAsia="Times New Roman" w:cstheme="minorHAnsi"/>
          <w:sz w:val="24"/>
          <w:szCs w:val="24"/>
          <w:lang w:eastAsia="pl-PL"/>
        </w:rPr>
        <w:t>suma wynagrodzeń określona w umowach z Podwykonawcami nie przekraczała wynagrodzenia należnego Wykonawcy z tytułu niniejszej Umowy,</w:t>
      </w:r>
    </w:p>
    <w:p w14:paraId="55A6671D" w14:textId="77777777" w:rsidR="003E65B3" w:rsidRPr="006673DD" w:rsidRDefault="003E65B3" w:rsidP="006673DD">
      <w:pPr>
        <w:widowControl w:val="0"/>
        <w:numPr>
          <w:ilvl w:val="1"/>
          <w:numId w:val="51"/>
        </w:numPr>
        <w:suppressAutoHyphens/>
        <w:autoSpaceDE w:val="0"/>
        <w:autoSpaceDN w:val="0"/>
        <w:adjustRightInd w:val="0"/>
        <w:spacing w:after="0" w:line="360" w:lineRule="auto"/>
        <w:ind w:left="567" w:hanging="283"/>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spełnione były wymogi wynikające z przepisów prawa powszechnie obowiązującego, co do których wyłączny jest charakter dyspozytywny, w szczególności postanowienia art. 436 ustawy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w:t>
      </w:r>
    </w:p>
    <w:p w14:paraId="6BCE95F4" w14:textId="77777777" w:rsidR="003E65B3" w:rsidRPr="006673DD" w:rsidRDefault="003E65B3" w:rsidP="006673DD">
      <w:pPr>
        <w:widowControl w:val="0"/>
        <w:numPr>
          <w:ilvl w:val="0"/>
          <w:numId w:val="51"/>
        </w:numPr>
        <w:suppressAutoHyphens/>
        <w:autoSpaceDE w:val="0"/>
        <w:autoSpaceDN w:val="0"/>
        <w:adjustRightInd w:val="0"/>
        <w:spacing w:after="0" w:line="360" w:lineRule="auto"/>
        <w:ind w:left="0"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lastRenderedPageBreak/>
        <w:t>Wykonawca, Podwykonawca lub dalszy Podwykonawca przedkłada Zamawiającemu poświadczoną za zgodność z oryginałem kopię zawartej umowy o podwykonawstwo, której przedmiotem są dostawy lub usługi, w terminie 7 dni od dnia jej zawarcia lub jeżeli umowa była wcześniej zawarta, w terminie 7 dni od dnia zawarcia niniejszej umowy.</w:t>
      </w:r>
    </w:p>
    <w:p w14:paraId="6F5BAA59" w14:textId="77777777" w:rsidR="003E65B3" w:rsidRPr="006673DD" w:rsidRDefault="003E65B3" w:rsidP="006673DD">
      <w:pPr>
        <w:widowControl w:val="0"/>
        <w:numPr>
          <w:ilvl w:val="0"/>
          <w:numId w:val="51"/>
        </w:numPr>
        <w:suppressAutoHyphens/>
        <w:autoSpaceDE w:val="0"/>
        <w:autoSpaceDN w:val="0"/>
        <w:adjustRightInd w:val="0"/>
        <w:spacing w:after="0" w:line="360" w:lineRule="auto"/>
        <w:ind w:left="0" w:hanging="284"/>
        <w:contextualSpacing/>
        <w:jc w:val="both"/>
        <w:rPr>
          <w:rFonts w:eastAsia="Times New Roman" w:cstheme="minorHAnsi"/>
          <w:sz w:val="24"/>
          <w:szCs w:val="24"/>
          <w:lang w:eastAsia="pl-PL"/>
        </w:rPr>
      </w:pPr>
      <w:r w:rsidRPr="006673DD">
        <w:rPr>
          <w:rFonts w:eastAsia="Times New Roman" w:cstheme="minorHAnsi"/>
          <w:sz w:val="24"/>
          <w:szCs w:val="24"/>
        </w:rPr>
        <w:t>W razie wytoczenia powództwa przez któregokolwiek z Podwykonawców lub dalszych Podwykonawców przeciwko Zamawiającemu, Wykonawca, na żądanie Zamawiającego, weźmie na swój koszt udział w postępowaniu w zakresie niezbędnym do ochrony Zamawiającego przed odpowiedzialnością wobec tego Podwykonawcy lub dalszego Podwykonawcy. Zamawiający, który zgłosił żądanie, o którym mowa powyżej, zobowiązuje się nie uznawać takiego powództwa ani nie zawierać ugody z Podwykonawcą lub dalszym Podwykonawcą bez uzyskania uprzedniej pisemnej zgody na takie czynności ze strony Wykonawcy, jak i wykorzystać dostępne prawnie środki procesowe w celu obrony, w szczególności tak by nie doprowadzić do wydania wyroku zaocznego lub uprawomocnienia się nakazu zapłaty na skutek niepodjęcia obrony. Zamawiający, po zgłoszeniu żądania, o którym mowa powyżej, nie będzie w ramach postępowania kwestionować zarzutów zgłaszanych przez Wykonawcę pod rygorem utraty roszczeń regresowych Zamawiającego wobec Wykonawcy. Zamawiający, będzie dokonywał czynności procesowych zgodnie ze wskazaniami Wykonawcy mającymi na celu obronę przed roszczeniami Podwykonawców lub dalszych Podwykonawców. Ponadto Wykonawca zawiadomi Zamawiającego o wszelkich sporach z Podwykonawcami lub dalszymi Podwykonawcami oraz o innych okolicznościach, z którymi w ocenie Wykonawcy wiązać się może wystąpienie przez nich z roszczeniami przeciwko Zamawiającemu, w terminie 14 dni od dnia ich wystąpienia.</w:t>
      </w:r>
    </w:p>
    <w:p w14:paraId="2AA30A26" w14:textId="77777777" w:rsidR="003E65B3" w:rsidRPr="006673DD" w:rsidRDefault="003E65B3" w:rsidP="006673DD">
      <w:pPr>
        <w:widowControl w:val="0"/>
        <w:numPr>
          <w:ilvl w:val="0"/>
          <w:numId w:val="51"/>
        </w:numPr>
        <w:suppressAutoHyphens/>
        <w:spacing w:after="0" w:line="360" w:lineRule="auto"/>
        <w:ind w:left="0" w:hanging="284"/>
        <w:contextualSpacing/>
        <w:jc w:val="both"/>
        <w:rPr>
          <w:rFonts w:eastAsia="Times New Roman" w:cstheme="minorHAnsi"/>
          <w:sz w:val="24"/>
          <w:szCs w:val="24"/>
        </w:rPr>
      </w:pPr>
      <w:r w:rsidRPr="006673DD">
        <w:rPr>
          <w:rFonts w:eastAsia="Times New Roman" w:cstheme="minorHAnsi"/>
          <w:sz w:val="24"/>
          <w:szCs w:val="24"/>
        </w:rPr>
        <w:t>Jeśli zostanie wydany tytuł egzekucyjny przeciwko Zamawiającemu, pomimo dochowania przez Zamawiającego powyższych postanowień, zasądzający zapłatę od Zamawiającego na rzecz Podwykonawcy w oparciu o okoliczność niezapłacenia należności na rzecz tego Podwykonawcy lub dalszego Podwykonawcy przez Wykonawcę, Zamawiający, zaspokoiwszy należności zasądzone od niego tytułem egzekucyjnym, będzie uprawniony w pierwszej kolejności skorzystać z Zabezpieczenia Wykonania w zakresie równym takim zaspokojonym przez Zamawiającego należnościom, a w przypadku gdy zabezpieczenie nie było stosowane lub nie pokryje całości roszczenia, Zamawiającemu przysługuje prawo żądania pokrycia pozostałej części przez Wykonawcę.</w:t>
      </w:r>
    </w:p>
    <w:p w14:paraId="4BC92A59" w14:textId="77777777" w:rsidR="003E65B3" w:rsidRPr="006673DD" w:rsidRDefault="003E65B3" w:rsidP="006673DD">
      <w:pPr>
        <w:widowControl w:val="0"/>
        <w:numPr>
          <w:ilvl w:val="0"/>
          <w:numId w:val="51"/>
        </w:numPr>
        <w:suppressAutoHyphens/>
        <w:spacing w:after="0" w:line="360" w:lineRule="auto"/>
        <w:ind w:left="0" w:hanging="284"/>
        <w:contextualSpacing/>
        <w:jc w:val="both"/>
        <w:rPr>
          <w:rFonts w:eastAsia="Times New Roman" w:cstheme="minorHAnsi"/>
          <w:sz w:val="24"/>
          <w:szCs w:val="24"/>
        </w:rPr>
      </w:pPr>
      <w:r w:rsidRPr="006673DD">
        <w:rPr>
          <w:rFonts w:eastAsia="Times New Roman" w:cstheme="minorHAnsi"/>
          <w:sz w:val="24"/>
          <w:szCs w:val="24"/>
        </w:rPr>
        <w:t xml:space="preserve">Wykonawca, Podwykonawca oraz dalszy Podwykonawca zapewni rozwiązanie umowy </w:t>
      </w:r>
      <w:r w:rsidRPr="006673DD">
        <w:rPr>
          <w:rFonts w:eastAsia="Times New Roman" w:cstheme="minorHAnsi"/>
          <w:sz w:val="24"/>
          <w:szCs w:val="24"/>
        </w:rPr>
        <w:lastRenderedPageBreak/>
        <w:t>z danym Podwykonawcą lub dalszym Podwykonawcą na żądanie Zamawiającego, jeśli w ocenie Zamawiającego czynności lub zaniechania Podwykonawcy lub dalszego Podwykonawcy będą powodowały nienależyte wykonanie niniejszej Umowy przez Wykonawcę.</w:t>
      </w:r>
    </w:p>
    <w:p w14:paraId="7F6A6A4D" w14:textId="77777777" w:rsidR="003E65B3" w:rsidRPr="007100C3" w:rsidRDefault="003E65B3" w:rsidP="007100C3">
      <w:pPr>
        <w:widowControl w:val="0"/>
        <w:numPr>
          <w:ilvl w:val="0"/>
          <w:numId w:val="51"/>
        </w:numPr>
        <w:suppressAutoHyphens/>
        <w:spacing w:after="0" w:line="360" w:lineRule="auto"/>
        <w:ind w:left="0" w:hanging="426"/>
        <w:contextualSpacing/>
        <w:jc w:val="both"/>
        <w:rPr>
          <w:rFonts w:eastAsia="Times New Roman" w:cstheme="minorHAnsi"/>
          <w:sz w:val="24"/>
          <w:szCs w:val="24"/>
        </w:rPr>
      </w:pPr>
      <w:r w:rsidRPr="007100C3">
        <w:rPr>
          <w:rFonts w:eastAsia="Times New Roman" w:cstheme="minorHAnsi"/>
          <w:sz w:val="24"/>
          <w:szCs w:val="24"/>
        </w:rPr>
        <w:t>Podwykonawca oraz dalszy Podwykonawca musi posiadać odpowiednie kwalifikacje i sprzęt, gwarantujące należyte, zgodne z niniejszą Umową, wykonanie umowy o podwykonawstwo.</w:t>
      </w:r>
    </w:p>
    <w:p w14:paraId="307D013D" w14:textId="77777777" w:rsidR="003E65B3" w:rsidRPr="007100C3" w:rsidRDefault="003E65B3" w:rsidP="007100C3">
      <w:pPr>
        <w:widowControl w:val="0"/>
        <w:numPr>
          <w:ilvl w:val="0"/>
          <w:numId w:val="51"/>
        </w:numPr>
        <w:suppressAutoHyphens/>
        <w:spacing w:after="0" w:line="360" w:lineRule="auto"/>
        <w:ind w:left="0" w:hanging="426"/>
        <w:contextualSpacing/>
        <w:jc w:val="both"/>
        <w:rPr>
          <w:rFonts w:eastAsia="Times New Roman" w:cstheme="minorHAnsi"/>
          <w:sz w:val="24"/>
          <w:szCs w:val="24"/>
        </w:rPr>
      </w:pPr>
      <w:r w:rsidRPr="007100C3">
        <w:rPr>
          <w:rFonts w:eastAsia="Times New Roman" w:cstheme="minorHAnsi"/>
          <w:sz w:val="24"/>
          <w:szCs w:val="24"/>
          <w:lang w:eastAsia="pl-PL"/>
        </w:rPr>
        <w:t xml:space="preserve">Jeżeli zmiana albo rezygnacja z Podwykonawcy dotyczy podmiotu, na którego zasoby Wykonawca powoływał się, na zasadach określonych w art. 118 ustawy </w:t>
      </w:r>
      <w:proofErr w:type="spellStart"/>
      <w:r w:rsidRPr="007100C3">
        <w:rPr>
          <w:rFonts w:eastAsia="Times New Roman" w:cstheme="minorHAnsi"/>
          <w:sz w:val="24"/>
          <w:szCs w:val="24"/>
          <w:lang w:eastAsia="pl-PL"/>
        </w:rPr>
        <w:t>Pzp</w:t>
      </w:r>
      <w:proofErr w:type="spellEnd"/>
      <w:r w:rsidRPr="007100C3">
        <w:rPr>
          <w:rFonts w:eastAsia="Times New Roman" w:cstheme="minorHAnsi"/>
          <w:sz w:val="24"/>
          <w:szCs w:val="24"/>
          <w:lang w:eastAsia="pl-PL"/>
        </w:rPr>
        <w:t>,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na moment dokonywania zmiany.</w:t>
      </w:r>
    </w:p>
    <w:p w14:paraId="46A53EFA" w14:textId="77777777" w:rsidR="003E65B3" w:rsidRPr="007100C3" w:rsidRDefault="003E65B3" w:rsidP="007100C3">
      <w:pPr>
        <w:widowControl w:val="0"/>
        <w:numPr>
          <w:ilvl w:val="0"/>
          <w:numId w:val="51"/>
        </w:numPr>
        <w:suppressAutoHyphens/>
        <w:spacing w:after="0" w:line="360" w:lineRule="auto"/>
        <w:ind w:left="0" w:hanging="426"/>
        <w:contextualSpacing/>
        <w:jc w:val="both"/>
        <w:rPr>
          <w:rFonts w:eastAsia="Times New Roman" w:cstheme="minorHAnsi"/>
          <w:sz w:val="24"/>
          <w:szCs w:val="24"/>
        </w:rPr>
      </w:pPr>
      <w:r w:rsidRPr="007100C3">
        <w:rPr>
          <w:rFonts w:eastAsia="Times New Roman" w:cstheme="minorHAnsi"/>
          <w:sz w:val="24"/>
          <w:szCs w:val="24"/>
          <w:lang w:eastAsia="pl-PL"/>
        </w:rPr>
        <w:t>Podwykonawca przedstawia oświadczenie oraz dokumenty potwierdzające brak podstaw wykluczenia wobec tego Podwykonawcy na zasadach określonych w SWZ.</w:t>
      </w:r>
    </w:p>
    <w:p w14:paraId="4C6DD10A" w14:textId="77777777" w:rsidR="003E65B3" w:rsidRPr="007100C3" w:rsidRDefault="003E65B3" w:rsidP="007100C3">
      <w:pPr>
        <w:widowControl w:val="0"/>
        <w:numPr>
          <w:ilvl w:val="0"/>
          <w:numId w:val="51"/>
        </w:numPr>
        <w:suppressAutoHyphens/>
        <w:spacing w:after="0" w:line="360" w:lineRule="auto"/>
        <w:ind w:left="0" w:hanging="426"/>
        <w:contextualSpacing/>
        <w:jc w:val="both"/>
        <w:rPr>
          <w:rFonts w:eastAsia="Times New Roman" w:cstheme="minorHAnsi"/>
          <w:sz w:val="24"/>
          <w:szCs w:val="24"/>
        </w:rPr>
      </w:pPr>
      <w:r w:rsidRPr="007100C3">
        <w:rPr>
          <w:rFonts w:eastAsia="Times New Roman" w:cstheme="minorHAnsi"/>
          <w:sz w:val="24"/>
          <w:szCs w:val="24"/>
          <w:lang w:eastAsia="pl-PL"/>
        </w:rPr>
        <w:t>Jeżeli Zamawiający stwierdzi, że wobec danego Podwykonawcy, z którego potencjału skorzystał Wykonawca, zachodzą podstawy wykluczenia, Wykonawca obowiązany jest niezwłocznie zastąpić tego Podwykonawcę lub zrezygnować z powierzenia wykonania części zamówienia Podwykonawcy.</w:t>
      </w:r>
    </w:p>
    <w:p w14:paraId="1602D6C5" w14:textId="6BFAA27D" w:rsidR="003E65B3" w:rsidRDefault="003E65B3" w:rsidP="007100C3">
      <w:pPr>
        <w:widowControl w:val="0"/>
        <w:numPr>
          <w:ilvl w:val="0"/>
          <w:numId w:val="51"/>
        </w:numPr>
        <w:suppressAutoHyphens/>
        <w:spacing w:after="0" w:line="360" w:lineRule="auto"/>
        <w:ind w:left="0" w:right="-1" w:hanging="426"/>
        <w:contextualSpacing/>
        <w:jc w:val="both"/>
        <w:rPr>
          <w:rFonts w:eastAsia="Times New Roman" w:cstheme="minorHAnsi"/>
          <w:sz w:val="24"/>
          <w:szCs w:val="24"/>
          <w:lang w:eastAsia="pl-PL"/>
        </w:rPr>
      </w:pPr>
      <w:r w:rsidRPr="007100C3">
        <w:rPr>
          <w:rFonts w:eastAsia="Times New Roman" w:cstheme="minorHAnsi"/>
          <w:sz w:val="24"/>
          <w:szCs w:val="24"/>
          <w:lang w:eastAsia="pl-PL"/>
        </w:rPr>
        <w:t>Wykonawca zawiadamia Zamawiającego o wszelkich zmianach danych tj. zmiana nazwy, imion i nazwisk oraz danych kontaktowych Podwykonawców i osób do kontaktów z nimi zaangażowanych w realizację umów o podwykonawstwo</w:t>
      </w:r>
    </w:p>
    <w:p w14:paraId="58F90EFD" w14:textId="77777777" w:rsidR="007100C3" w:rsidRPr="007100C3" w:rsidRDefault="007100C3" w:rsidP="007100C3">
      <w:pPr>
        <w:widowControl w:val="0"/>
        <w:suppressAutoHyphens/>
        <w:spacing w:after="0" w:line="360" w:lineRule="auto"/>
        <w:ind w:right="-1"/>
        <w:contextualSpacing/>
        <w:jc w:val="both"/>
        <w:rPr>
          <w:rFonts w:eastAsia="Times New Roman" w:cstheme="minorHAnsi"/>
          <w:sz w:val="24"/>
          <w:szCs w:val="24"/>
          <w:lang w:eastAsia="pl-PL"/>
        </w:rPr>
      </w:pPr>
    </w:p>
    <w:p w14:paraId="05F5F5B3" w14:textId="5DBEB460" w:rsidR="003E65B3" w:rsidRPr="006673DD" w:rsidRDefault="003E65B3" w:rsidP="006673DD">
      <w:pPr>
        <w:spacing w:after="0" w:line="360" w:lineRule="auto"/>
        <w:ind w:left="-284" w:right="-1"/>
        <w:jc w:val="center"/>
        <w:rPr>
          <w:rFonts w:eastAsia="Times New Roman" w:cstheme="minorHAnsi"/>
          <w:b/>
          <w:sz w:val="24"/>
          <w:szCs w:val="24"/>
          <w:lang w:eastAsia="pl-PL"/>
        </w:rPr>
      </w:pPr>
      <w:r w:rsidRPr="006673DD">
        <w:rPr>
          <w:rFonts w:eastAsia="Times New Roman" w:cstheme="minorHAnsi"/>
          <w:b/>
          <w:sz w:val="24"/>
          <w:szCs w:val="24"/>
          <w:lang w:eastAsia="pl-PL"/>
        </w:rPr>
        <w:t>§ 1</w:t>
      </w:r>
      <w:r w:rsidR="001A27F3" w:rsidRPr="006673DD">
        <w:rPr>
          <w:rFonts w:eastAsia="Times New Roman" w:cstheme="minorHAnsi"/>
          <w:b/>
          <w:sz w:val="24"/>
          <w:szCs w:val="24"/>
          <w:lang w:eastAsia="pl-PL"/>
        </w:rPr>
        <w:t>1</w:t>
      </w:r>
    </w:p>
    <w:p w14:paraId="47DF74FF" w14:textId="77777777" w:rsidR="003E65B3" w:rsidRPr="006673DD" w:rsidRDefault="003E65B3" w:rsidP="007100C3">
      <w:pPr>
        <w:widowControl w:val="0"/>
        <w:numPr>
          <w:ilvl w:val="0"/>
          <w:numId w:val="53"/>
        </w:numPr>
        <w:suppressAutoHyphens/>
        <w:spacing w:after="0" w:line="360" w:lineRule="auto"/>
        <w:ind w:left="0"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Zmiana umowy wymaga zgody obu Stron wyrażonej w formie pisemnej pod rygorem nieważności. </w:t>
      </w:r>
    </w:p>
    <w:p w14:paraId="6298317A" w14:textId="77777777" w:rsidR="003E65B3" w:rsidRPr="006673DD" w:rsidRDefault="003E65B3" w:rsidP="006673DD">
      <w:pPr>
        <w:widowControl w:val="0"/>
        <w:numPr>
          <w:ilvl w:val="0"/>
          <w:numId w:val="53"/>
        </w:numPr>
        <w:suppressAutoHyphens/>
        <w:spacing w:after="0" w:line="360" w:lineRule="auto"/>
        <w:ind w:left="0"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Zamawiający dopuszcza zmiany postanowień niniejszej Umowy o ile nie wprowadzają warunków, które gdyby zostały zastosowane w postępowaniu o udzielenie zamówienia, to wzięliby w nim udział lub mogliby wziąć udział inni Wykonawcy lub przyjęte zostałyby oferty innej treści, nie naruszają równowagi ekonomicznej na korzyść Wykonawcy, w sposób nieprzewidziany pierwotnie w Umowie, w sposób znaczny nie rozszerzają ani nie zmniejszają zakresu świadczeń i zobowiązań wynikających z Umowy, nie polega na zastąpieniu Wykonawcy, któremu Zamawiający udzielił zamówienia, nowym Wykonawcą w przypadkach innych niż wskazane w art. 455 ust. 1 pkt 2 Prawa zamówień publicznych, tj. za dopuszczalne </w:t>
      </w:r>
      <w:r w:rsidRPr="006673DD">
        <w:rPr>
          <w:rFonts w:eastAsia="Times New Roman" w:cstheme="minorHAnsi"/>
          <w:sz w:val="24"/>
          <w:szCs w:val="24"/>
          <w:lang w:eastAsia="pl-PL"/>
        </w:rPr>
        <w:lastRenderedPageBreak/>
        <w:t>uznaje się zmiany:</w:t>
      </w:r>
    </w:p>
    <w:p w14:paraId="03AF032B" w14:textId="77777777" w:rsidR="003E65B3" w:rsidRPr="006673DD" w:rsidRDefault="003E65B3" w:rsidP="006673DD">
      <w:pPr>
        <w:widowControl w:val="0"/>
        <w:numPr>
          <w:ilvl w:val="2"/>
          <w:numId w:val="44"/>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gdy nowy Wykonawca ma zastąpić dotychczasowego Wykonawcę w wyniku sukcesji, wstępując w prawa i obowiązki Wykonawcy w następstwie przejęcia, połączenia, podziału, przekształcenia, upadłości, restrukturyzacji, dziedziczenia lub nabycia dotychczasowego wykonawcy lub jego przedsiębiorstwa, o ile nowy Wykonawca spełnia warunki udziału w postępowaniu, nie zachodzą wobec niego podstawy wykluczenia oraz nie pociąga to za sobą innych istotnych zmian Umowy, a także nie ma na celu uniknięcia stosowania przepisów ustawy </w:t>
      </w:r>
      <w:proofErr w:type="spellStart"/>
      <w:r w:rsidRPr="006673DD">
        <w:rPr>
          <w:rFonts w:eastAsia="Times New Roman" w:cstheme="minorHAnsi"/>
          <w:sz w:val="24"/>
          <w:szCs w:val="24"/>
          <w:lang w:eastAsia="pl-PL"/>
        </w:rPr>
        <w:t>Pzp</w:t>
      </w:r>
      <w:proofErr w:type="spellEnd"/>
      <w:r w:rsidRPr="006673DD">
        <w:rPr>
          <w:rFonts w:eastAsia="Times New Roman" w:cstheme="minorHAnsi"/>
          <w:sz w:val="24"/>
          <w:szCs w:val="24"/>
          <w:lang w:eastAsia="pl-PL"/>
        </w:rPr>
        <w:t>.</w:t>
      </w:r>
    </w:p>
    <w:p w14:paraId="6C194709" w14:textId="77777777" w:rsidR="003E65B3" w:rsidRPr="006673DD" w:rsidRDefault="003E65B3" w:rsidP="006673DD">
      <w:pPr>
        <w:widowControl w:val="0"/>
        <w:numPr>
          <w:ilvl w:val="2"/>
          <w:numId w:val="44"/>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jeżeli dotyczą realizacji, przez dotychczasowego Wykonawcę, dodatkowych dostaw lub usług których nie uwzględniono w zamówieniu podstawowym, o ile stały się one niezbędne i zostały spełnione łącznie następujące warunki: </w:t>
      </w:r>
    </w:p>
    <w:p w14:paraId="20C709E0" w14:textId="77777777" w:rsidR="003E65B3" w:rsidRPr="006673DD" w:rsidRDefault="003E65B3" w:rsidP="006673DD">
      <w:pPr>
        <w:widowControl w:val="0"/>
        <w:numPr>
          <w:ilvl w:val="2"/>
          <w:numId w:val="45"/>
        </w:numPr>
        <w:suppressAutoHyphens/>
        <w:spacing w:after="0" w:line="360" w:lineRule="auto"/>
        <w:ind w:left="709" w:right="-1" w:hanging="283"/>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zmiana Wykonawcy nie może zostać dokonana z powodów ekonomicznych lub technicznych, w szczególności dotyczących zamienności lub interoperacyjności wyposażenia, usług lub instalacji zamówionych w ramach zamówienia podstawowego, </w:t>
      </w:r>
    </w:p>
    <w:p w14:paraId="0ED2958B" w14:textId="77777777" w:rsidR="003E65B3" w:rsidRPr="006673DD" w:rsidRDefault="003E65B3" w:rsidP="006673DD">
      <w:pPr>
        <w:widowControl w:val="0"/>
        <w:numPr>
          <w:ilvl w:val="2"/>
          <w:numId w:val="45"/>
        </w:numPr>
        <w:suppressAutoHyphens/>
        <w:spacing w:after="0" w:line="360" w:lineRule="auto"/>
        <w:ind w:left="709" w:right="-1" w:hanging="283"/>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zmiana Wykonawcy spowodowałaby istotną niedogodność lub znaczne zwiększenie kosztów dla Zamawiającego, </w:t>
      </w:r>
    </w:p>
    <w:p w14:paraId="3FBFADB1" w14:textId="77777777" w:rsidR="003E65B3" w:rsidRPr="006673DD" w:rsidRDefault="003E65B3" w:rsidP="006673DD">
      <w:pPr>
        <w:widowControl w:val="0"/>
        <w:numPr>
          <w:ilvl w:val="2"/>
          <w:numId w:val="45"/>
        </w:numPr>
        <w:suppressAutoHyphens/>
        <w:spacing w:after="0" w:line="360" w:lineRule="auto"/>
        <w:ind w:left="709" w:right="-1" w:hanging="283"/>
        <w:contextualSpacing/>
        <w:jc w:val="both"/>
        <w:rPr>
          <w:rFonts w:eastAsia="Times New Roman" w:cstheme="minorHAnsi"/>
          <w:sz w:val="24"/>
          <w:szCs w:val="24"/>
          <w:lang w:eastAsia="pl-PL"/>
        </w:rPr>
      </w:pPr>
      <w:r w:rsidRPr="006673DD">
        <w:rPr>
          <w:rFonts w:eastAsia="Times New Roman" w:cstheme="minorHAnsi"/>
          <w:sz w:val="24"/>
          <w:szCs w:val="24"/>
          <w:lang w:eastAsia="pl-PL"/>
        </w:rPr>
        <w:t>wzrost ceny spowodowany każdą kolejną zmianą nie przekracza 50% wartości pierwotnej Umowy z wyjątkiem należycie uzasadnionych przypadków;</w:t>
      </w:r>
    </w:p>
    <w:p w14:paraId="377741FB" w14:textId="77777777" w:rsidR="003E65B3" w:rsidRPr="006673DD" w:rsidRDefault="003E65B3" w:rsidP="006673DD">
      <w:pPr>
        <w:widowControl w:val="0"/>
        <w:numPr>
          <w:ilvl w:val="2"/>
          <w:numId w:val="44"/>
        </w:numPr>
        <w:suppressAutoHyphens/>
        <w:spacing w:after="0" w:line="360" w:lineRule="auto"/>
        <w:ind w:left="426" w:right="-1" w:hanging="426"/>
        <w:contextualSpacing/>
        <w:jc w:val="both"/>
        <w:rPr>
          <w:rFonts w:eastAsia="Times New Roman" w:cstheme="minorHAnsi"/>
          <w:sz w:val="24"/>
          <w:szCs w:val="24"/>
          <w:lang w:eastAsia="pl-PL"/>
        </w:rPr>
      </w:pPr>
      <w:r w:rsidRPr="006673DD">
        <w:rPr>
          <w:rFonts w:eastAsia="Times New Roman" w:cstheme="minorHAnsi"/>
          <w:sz w:val="24"/>
          <w:szCs w:val="24"/>
          <w:lang w:eastAsia="pl-PL"/>
        </w:rPr>
        <w:t>jeżeli konieczność zmiany Umowy spowodowana jest okolicznościami, których Zamawiający, działając z należytą starannością, nie mógł przewidzieć, o ile zmiana nie modyfikuje ogólnego charakteru Umowy a wzrost ceny spowodowany każdą kolejną zmianą nie przekracza 50% wartości pierwotnej Umowy;</w:t>
      </w:r>
    </w:p>
    <w:p w14:paraId="752B1C7D" w14:textId="77777777" w:rsidR="003E65B3" w:rsidRPr="006673DD" w:rsidRDefault="003E65B3" w:rsidP="006673DD">
      <w:pPr>
        <w:widowControl w:val="0"/>
        <w:numPr>
          <w:ilvl w:val="2"/>
          <w:numId w:val="44"/>
        </w:numPr>
        <w:suppressAutoHyphens/>
        <w:spacing w:after="0" w:line="360" w:lineRule="auto"/>
        <w:ind w:left="426" w:right="-1" w:hanging="426"/>
        <w:contextualSpacing/>
        <w:jc w:val="both"/>
        <w:rPr>
          <w:rFonts w:eastAsia="Times New Roman" w:cstheme="minorHAnsi"/>
          <w:sz w:val="24"/>
          <w:szCs w:val="24"/>
          <w:lang w:eastAsia="pl-PL"/>
        </w:rPr>
      </w:pPr>
      <w:r w:rsidRPr="006673DD">
        <w:rPr>
          <w:rFonts w:eastAsia="Times New Roman" w:cstheme="minorHAnsi"/>
          <w:sz w:val="24"/>
          <w:szCs w:val="24"/>
          <w:lang w:eastAsia="pl-PL"/>
        </w:rPr>
        <w:t>gdy wykonanie zamówienia w określonym pierwotnie terminie nie leży w interesie Zamawiającego – zmiana Umowy jest dopuszczalna w zakresie uzasadnionego interesu Zamawiającego;</w:t>
      </w:r>
    </w:p>
    <w:p w14:paraId="11F0CD3E" w14:textId="77777777" w:rsidR="003E65B3" w:rsidRPr="006673DD" w:rsidRDefault="003E65B3" w:rsidP="006673DD">
      <w:pPr>
        <w:widowControl w:val="0"/>
        <w:numPr>
          <w:ilvl w:val="2"/>
          <w:numId w:val="44"/>
        </w:numPr>
        <w:suppressAutoHyphens/>
        <w:spacing w:after="0" w:line="360" w:lineRule="auto"/>
        <w:ind w:left="426" w:right="-1" w:hanging="426"/>
        <w:contextualSpacing/>
        <w:jc w:val="both"/>
        <w:rPr>
          <w:rFonts w:eastAsia="Times New Roman" w:cstheme="minorHAnsi"/>
          <w:sz w:val="24"/>
          <w:szCs w:val="24"/>
          <w:lang w:eastAsia="pl-PL"/>
        </w:rPr>
      </w:pPr>
      <w:r w:rsidRPr="006673DD">
        <w:rPr>
          <w:rFonts w:eastAsia="Times New Roman" w:cstheme="minorHAnsi"/>
          <w:sz w:val="24"/>
          <w:szCs w:val="24"/>
          <w:lang w:eastAsia="pl-PL"/>
        </w:rPr>
        <w:t>w przypadku działania siły wyższej uniemożliwiającej wykonanie zamówienia w określonym pierwotnie terminie – termin zostanie przedłużony o czas działania siły wyższej oraz o czas potrzebny do usunięcia skutków tego działania.</w:t>
      </w:r>
    </w:p>
    <w:p w14:paraId="5DFE714E" w14:textId="0988F398" w:rsidR="003E65B3" w:rsidRPr="006673DD" w:rsidRDefault="003E65B3" w:rsidP="006673DD">
      <w:pPr>
        <w:widowControl w:val="0"/>
        <w:numPr>
          <w:ilvl w:val="0"/>
          <w:numId w:val="53"/>
        </w:numPr>
        <w:suppressAutoHyphens/>
        <w:spacing w:after="0" w:line="360" w:lineRule="auto"/>
        <w:ind w:left="0" w:right="-1" w:hanging="284"/>
        <w:contextualSpacing/>
        <w:jc w:val="both"/>
        <w:rPr>
          <w:rFonts w:eastAsia="Times New Roman" w:cstheme="minorHAnsi"/>
          <w:sz w:val="24"/>
          <w:szCs w:val="24"/>
          <w:lang w:eastAsia="pl-PL"/>
        </w:rPr>
      </w:pPr>
      <w:bookmarkStart w:id="18" w:name="_Hlk127789389"/>
      <w:r w:rsidRPr="006673DD">
        <w:rPr>
          <w:rFonts w:eastAsia="Times New Roman" w:cstheme="minorHAnsi"/>
          <w:sz w:val="24"/>
          <w:szCs w:val="24"/>
          <w:lang w:eastAsia="pl-PL"/>
        </w:rPr>
        <w:t>Wynagrodzenie, o którym mowa w §</w:t>
      </w:r>
      <w:r w:rsidR="001A27F3" w:rsidRPr="006673DD">
        <w:rPr>
          <w:rFonts w:eastAsia="Times New Roman" w:cstheme="minorHAnsi"/>
          <w:sz w:val="24"/>
          <w:szCs w:val="24"/>
          <w:lang w:eastAsia="pl-PL"/>
        </w:rPr>
        <w:t xml:space="preserve"> 4</w:t>
      </w:r>
      <w:r w:rsidRPr="006673DD">
        <w:rPr>
          <w:rFonts w:eastAsia="Times New Roman" w:cstheme="minorHAnsi"/>
          <w:sz w:val="24"/>
          <w:szCs w:val="24"/>
          <w:lang w:eastAsia="pl-PL"/>
        </w:rPr>
        <w:t xml:space="preserve"> ust. 2 niniejszej Umowy, może zostać zwaloryzowane na wniosek Strony, po spełnieniu niżej określonych przesłanek:</w:t>
      </w:r>
    </w:p>
    <w:p w14:paraId="054D9681" w14:textId="77777777" w:rsidR="003E65B3" w:rsidRPr="006673DD" w:rsidRDefault="003E65B3" w:rsidP="006673DD">
      <w:pPr>
        <w:widowControl w:val="0"/>
        <w:numPr>
          <w:ilvl w:val="0"/>
          <w:numId w:val="54"/>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zostanie złożony pisemny wniosek o waloryzację wynagrodzenia zawierający co najmniej:</w:t>
      </w:r>
    </w:p>
    <w:p w14:paraId="0C938C30" w14:textId="77777777" w:rsidR="003E65B3" w:rsidRPr="006673DD" w:rsidRDefault="003E65B3" w:rsidP="006673DD">
      <w:pPr>
        <w:widowControl w:val="0"/>
        <w:numPr>
          <w:ilvl w:val="2"/>
          <w:numId w:val="55"/>
        </w:numPr>
        <w:suppressAutoHyphens/>
        <w:spacing w:after="0" w:line="360" w:lineRule="auto"/>
        <w:ind w:left="709" w:right="-1" w:hanging="322"/>
        <w:contextualSpacing/>
        <w:jc w:val="both"/>
        <w:rPr>
          <w:rFonts w:eastAsia="Times New Roman" w:cstheme="minorHAnsi"/>
          <w:sz w:val="24"/>
          <w:szCs w:val="24"/>
          <w:lang w:eastAsia="pl-PL"/>
        </w:rPr>
      </w:pPr>
      <w:r w:rsidRPr="006673DD">
        <w:rPr>
          <w:rFonts w:eastAsia="Times New Roman" w:cstheme="minorHAnsi"/>
          <w:bCs/>
          <w:kern w:val="16"/>
          <w:sz w:val="24"/>
          <w:szCs w:val="24"/>
          <w:lang w:eastAsia="pl-PL"/>
        </w:rPr>
        <w:t xml:space="preserve">zakres proponowanej zmiany, przy czym kwota </w:t>
      </w:r>
      <w:r w:rsidRPr="006673DD">
        <w:rPr>
          <w:rFonts w:eastAsia="Times New Roman" w:cstheme="minorHAnsi"/>
          <w:sz w:val="24"/>
          <w:szCs w:val="24"/>
          <w:lang w:eastAsia="pl-PL"/>
        </w:rPr>
        <w:t xml:space="preserve">waloryzacji winna zostać oszacowana </w:t>
      </w:r>
      <w:r w:rsidRPr="006673DD">
        <w:rPr>
          <w:rFonts w:eastAsia="Times New Roman" w:cstheme="minorHAnsi"/>
          <w:sz w:val="24"/>
          <w:szCs w:val="24"/>
          <w:lang w:eastAsia="pl-PL"/>
        </w:rPr>
        <w:lastRenderedPageBreak/>
        <w:t>zgodnie z zasadami opisanymi w niniejszych postanowieniach,</w:t>
      </w:r>
    </w:p>
    <w:p w14:paraId="1375BF31" w14:textId="77777777" w:rsidR="003E65B3" w:rsidRPr="006673DD" w:rsidRDefault="003E65B3" w:rsidP="006673DD">
      <w:pPr>
        <w:widowControl w:val="0"/>
        <w:numPr>
          <w:ilvl w:val="2"/>
          <w:numId w:val="55"/>
        </w:numPr>
        <w:suppressAutoHyphens/>
        <w:spacing w:after="0" w:line="360" w:lineRule="auto"/>
        <w:ind w:left="709" w:right="-1" w:hanging="322"/>
        <w:contextualSpacing/>
        <w:jc w:val="both"/>
        <w:rPr>
          <w:rFonts w:eastAsia="Times New Roman" w:cstheme="minorHAnsi"/>
          <w:sz w:val="24"/>
          <w:szCs w:val="24"/>
          <w:lang w:eastAsia="pl-PL"/>
        </w:rPr>
      </w:pPr>
      <w:r w:rsidRPr="006673DD">
        <w:rPr>
          <w:rFonts w:eastAsia="Times New Roman" w:cstheme="minorHAnsi"/>
          <w:bCs/>
          <w:kern w:val="16"/>
          <w:sz w:val="24"/>
          <w:szCs w:val="24"/>
          <w:lang w:eastAsia="pl-PL"/>
        </w:rPr>
        <w:t xml:space="preserve">opis okoliczności faktycznych uzasadniających dokonanie zmiany, </w:t>
      </w:r>
    </w:p>
    <w:p w14:paraId="273485A8" w14:textId="77777777" w:rsidR="003E65B3" w:rsidRPr="006673DD" w:rsidRDefault="003E65B3" w:rsidP="006673DD">
      <w:pPr>
        <w:widowControl w:val="0"/>
        <w:numPr>
          <w:ilvl w:val="2"/>
          <w:numId w:val="55"/>
        </w:numPr>
        <w:suppressAutoHyphens/>
        <w:spacing w:after="0" w:line="360" w:lineRule="auto"/>
        <w:ind w:left="709" w:right="-1" w:hanging="322"/>
        <w:contextualSpacing/>
        <w:jc w:val="both"/>
        <w:rPr>
          <w:rFonts w:eastAsia="Times New Roman" w:cstheme="minorHAnsi"/>
          <w:sz w:val="24"/>
          <w:szCs w:val="24"/>
          <w:lang w:eastAsia="pl-PL"/>
        </w:rPr>
      </w:pPr>
      <w:r w:rsidRPr="006673DD">
        <w:rPr>
          <w:rFonts w:eastAsia="Times New Roman" w:cstheme="minorHAnsi"/>
          <w:bCs/>
          <w:kern w:val="16"/>
          <w:sz w:val="24"/>
          <w:szCs w:val="24"/>
          <w:lang w:eastAsia="pl-PL"/>
        </w:rPr>
        <w:t>informacje potwierdzające, że zostały spełnione okoliczności uzasadniające dokonanie zmiany Umowy.</w:t>
      </w:r>
    </w:p>
    <w:p w14:paraId="24F8431E" w14:textId="77777777" w:rsidR="003E65B3" w:rsidRPr="006673DD" w:rsidRDefault="003E65B3" w:rsidP="006673DD">
      <w:pPr>
        <w:widowControl w:val="0"/>
        <w:numPr>
          <w:ilvl w:val="0"/>
          <w:numId w:val="55"/>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bCs/>
          <w:kern w:val="16"/>
          <w:sz w:val="24"/>
          <w:szCs w:val="24"/>
          <w:lang w:eastAsia="pl-PL"/>
        </w:rPr>
        <w:t xml:space="preserve">w przypadku złożenia wniosku o waloryzację wynagrodzenia, druga Strona jest zobowiązana w terminie 30 dni od dnia otrzymania wniosku do ustosunkowania się do niego w postaci wyrażenia zgody lub odmowy wyrażenia zgody na dokonanie waloryzacji. </w:t>
      </w:r>
    </w:p>
    <w:p w14:paraId="63339B81" w14:textId="77777777" w:rsidR="003E65B3" w:rsidRPr="006673DD" w:rsidRDefault="003E65B3" w:rsidP="006673DD">
      <w:pPr>
        <w:widowControl w:val="0"/>
        <w:numPr>
          <w:ilvl w:val="0"/>
          <w:numId w:val="55"/>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wynagrodzenie może ulec waloryzacji po raz pierwszy, nie wcześniej niż po upływie 6 miesięcy począwszy od dnia zawarcia Umowy, a jeżeli Umowa została zawarta po upływie 180 dni od dnia upływu terminu składania ofert, początkowym terminem ustalenia zmiany wynagrodzenia jest dzień otwarcia ofert.</w:t>
      </w:r>
    </w:p>
    <w:p w14:paraId="4DE19A40" w14:textId="77777777" w:rsidR="003E65B3" w:rsidRPr="006673DD" w:rsidRDefault="003E65B3" w:rsidP="006673DD">
      <w:pPr>
        <w:widowControl w:val="0"/>
        <w:numPr>
          <w:ilvl w:val="0"/>
          <w:numId w:val="55"/>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waloryzacja (wzrost/spadek) wynagrodzenia będzie obliczana w oparciu o wartość bezwzględną wskaźnika procentowego obliczonego jako różnica pomiędzy wskaźnikiem cen towarów i usług konsumpcyjnych ogłoszonym w komunikacie Prezesa Głównego Urzędu Statystycznego za miesiąc złożenia wniosku o waloryzację, a wskaźnikiem cen towarów i usług konsumpcyjnych ogłoszonym w komunikacie Prezesa Głównego Urzędu Statystycznego obowiązującym na dzień zawarcia Umowy oraz według zasad, o których mowa w punkcie 8). Kolejna waloryzacja (wzrost/spadek) wynagrodzenia będzie obliczana w oparciu o wartość bezwzględną wskaźnika procentowego obliczonego jako różnica pomiędzy wskaźnikiem cen towarów i usług konsumpcyjnych ogłoszonym w komunikacie Prezesa GUS za miesiąc zaakceptowanego uprzednio wniosku o waloryzację, a wskaźnikiem cen towarów i usług konsumpcyjnych ogłoszonym w komunikacie Prezesa GUS za miesiąc złożenia kolejnego wniosku o waloryzację.</w:t>
      </w:r>
    </w:p>
    <w:p w14:paraId="62E762CA" w14:textId="77777777" w:rsidR="003E65B3" w:rsidRPr="006673DD" w:rsidRDefault="003E65B3" w:rsidP="006673DD">
      <w:pPr>
        <w:widowControl w:val="0"/>
        <w:numPr>
          <w:ilvl w:val="0"/>
          <w:numId w:val="55"/>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 przypadku dokonania waloryzacji, nowe stawki będą obowiązywać od terminu określonego w aneksie do Umowy.</w:t>
      </w:r>
    </w:p>
    <w:p w14:paraId="61C5BB8B" w14:textId="77777777" w:rsidR="003E65B3" w:rsidRPr="006673DD" w:rsidRDefault="003E65B3" w:rsidP="006673DD">
      <w:pPr>
        <w:widowControl w:val="0"/>
        <w:numPr>
          <w:ilvl w:val="0"/>
          <w:numId w:val="55"/>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waloryzacja wynagrodzenia będzie mogła być dokonywana nie częściej niż raz na 6 miesięcy. Warunkiem dokonania waloryzacji jest złożenie wniosku przez Wykonawcę, przy czym Wykonawca nie może składać więcej niż jednego wniosku dotyczącego każdego, półrocznego okresu waloryzacji.</w:t>
      </w:r>
    </w:p>
    <w:p w14:paraId="79B8AD5E" w14:textId="77777777" w:rsidR="003E65B3" w:rsidRPr="006673DD" w:rsidRDefault="003E65B3" w:rsidP="006673DD">
      <w:pPr>
        <w:widowControl w:val="0"/>
        <w:numPr>
          <w:ilvl w:val="0"/>
          <w:numId w:val="55"/>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maksymalny wzrost/spadek wartości Umowy, dokonany w oparciu o niniejszą klauzulę waloryzacyjną nie może przekroczyć 15% wartości Umowy brutto.</w:t>
      </w:r>
      <w:r w:rsidRPr="006673DD">
        <w:rPr>
          <w:rFonts w:eastAsia="Calibri" w:cstheme="minorHAnsi"/>
          <w:sz w:val="24"/>
          <w:szCs w:val="24"/>
          <w:lang w:eastAsia="pl-PL"/>
        </w:rPr>
        <w:t xml:space="preserve"> </w:t>
      </w:r>
    </w:p>
    <w:p w14:paraId="3CDFE23D" w14:textId="77777777" w:rsidR="003E65B3" w:rsidRPr="006673DD" w:rsidRDefault="003E65B3" w:rsidP="006673DD">
      <w:pPr>
        <w:widowControl w:val="0"/>
        <w:numPr>
          <w:ilvl w:val="0"/>
          <w:numId w:val="55"/>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zmiana, o której mowa w niniejszym ustępie, nie dokonuje się, w sytuacji gdy obliczony wg </w:t>
      </w:r>
      <w:r w:rsidRPr="006673DD">
        <w:rPr>
          <w:rFonts w:eastAsia="Times New Roman" w:cstheme="minorHAnsi"/>
          <w:sz w:val="24"/>
          <w:szCs w:val="24"/>
          <w:lang w:eastAsia="pl-PL"/>
        </w:rPr>
        <w:lastRenderedPageBreak/>
        <w:t xml:space="preserve">punktu 4) współczynnik wynosi mniej niż 2%. Jeśli wartość bezwzględna współczynnika, o którym mowa w zdaniu poprzedzającym, wynosi co najmniej 2%, wynagrodzenie zmienia się w następujący sposób: </w:t>
      </w:r>
    </w:p>
    <w:p w14:paraId="73F717FF" w14:textId="77777777" w:rsidR="003E65B3" w:rsidRPr="006673DD" w:rsidRDefault="003E65B3" w:rsidP="006673DD">
      <w:pPr>
        <w:widowControl w:val="0"/>
        <w:numPr>
          <w:ilvl w:val="2"/>
          <w:numId w:val="49"/>
        </w:numPr>
        <w:suppressAutoHyphens/>
        <w:spacing w:after="0" w:line="360" w:lineRule="auto"/>
        <w:ind w:left="851"/>
        <w:contextualSpacing/>
        <w:jc w:val="both"/>
        <w:rPr>
          <w:rFonts w:eastAsia="Times New Roman" w:cstheme="minorHAnsi"/>
          <w:sz w:val="24"/>
          <w:szCs w:val="24"/>
          <w:lang w:eastAsia="pl-PL"/>
        </w:rPr>
      </w:pPr>
      <w:r w:rsidRPr="006673DD">
        <w:rPr>
          <w:rFonts w:eastAsia="Times New Roman" w:cstheme="minorHAnsi"/>
          <w:sz w:val="24"/>
          <w:szCs w:val="24"/>
          <w:lang w:eastAsia="pl-PL"/>
        </w:rPr>
        <w:t>jeśli współczynnik jest dodatni (tj. potwierdza wzrost cen materiałów lub kosztów) wynagrodzenie ulega podwyższeniu o procent odpowiadający połowie wartości procentowej współczynnika,</w:t>
      </w:r>
    </w:p>
    <w:p w14:paraId="696089AB" w14:textId="77777777" w:rsidR="003E65B3" w:rsidRPr="006673DD" w:rsidRDefault="003E65B3" w:rsidP="006673DD">
      <w:pPr>
        <w:widowControl w:val="0"/>
        <w:numPr>
          <w:ilvl w:val="2"/>
          <w:numId w:val="49"/>
        </w:numPr>
        <w:suppressAutoHyphens/>
        <w:spacing w:after="0" w:line="360" w:lineRule="auto"/>
        <w:ind w:left="851"/>
        <w:contextualSpacing/>
        <w:jc w:val="both"/>
        <w:rPr>
          <w:rFonts w:eastAsia="Times New Roman" w:cstheme="minorHAnsi"/>
          <w:sz w:val="24"/>
          <w:szCs w:val="24"/>
          <w:lang w:eastAsia="pl-PL"/>
        </w:rPr>
      </w:pPr>
      <w:r w:rsidRPr="006673DD">
        <w:rPr>
          <w:rFonts w:eastAsia="Times New Roman" w:cstheme="minorHAnsi"/>
          <w:sz w:val="24"/>
          <w:szCs w:val="24"/>
          <w:lang w:eastAsia="pl-PL"/>
        </w:rPr>
        <w:t>jeśli współczynnik jest ujemny (tj. potwierdza spadek cen materiałów lub kosztów) wynagrodzenie ulega obniżeniu o procent odpowiadający połowie wartości procentowej współczynnika.</w:t>
      </w:r>
    </w:p>
    <w:p w14:paraId="378E6506" w14:textId="77777777" w:rsidR="003E65B3" w:rsidRPr="006673DD" w:rsidRDefault="003E65B3" w:rsidP="006673DD">
      <w:pPr>
        <w:widowControl w:val="0"/>
        <w:numPr>
          <w:ilvl w:val="0"/>
          <w:numId w:val="53"/>
        </w:numPr>
        <w:suppressAutoHyphens/>
        <w:spacing w:after="0" w:line="360" w:lineRule="auto"/>
        <w:ind w:left="284"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Wykonawca, którego wynagrodzenie zostało zmienione zgodnie z postanowieniami określonymi w ust. 3, zobowiązany jest do zmiany wynagrodzenia przysługującego podwykonawcy, z którym zawarł umowę, w zakresie odpowiadającym zmianom cen materiałów lub kosztów dotyczących zobowiązania podwykonawcy, jeżeli okres obowiązywania umowy przekracza 6 miesięcy</w:t>
      </w:r>
      <w:bookmarkEnd w:id="18"/>
      <w:r w:rsidRPr="006673DD">
        <w:rPr>
          <w:rFonts w:eastAsia="Times New Roman" w:cstheme="minorHAnsi"/>
          <w:sz w:val="24"/>
          <w:szCs w:val="24"/>
          <w:lang w:eastAsia="pl-PL"/>
        </w:rPr>
        <w:t>.</w:t>
      </w:r>
    </w:p>
    <w:p w14:paraId="6CC67357" w14:textId="77777777" w:rsidR="003E65B3" w:rsidRPr="006673DD" w:rsidRDefault="003E65B3" w:rsidP="006673DD">
      <w:pPr>
        <w:spacing w:after="0" w:line="360" w:lineRule="auto"/>
        <w:ind w:left="142" w:right="-1" w:hanging="426"/>
        <w:jc w:val="both"/>
        <w:rPr>
          <w:rFonts w:eastAsia="Times New Roman" w:cstheme="minorHAnsi"/>
          <w:sz w:val="24"/>
          <w:szCs w:val="24"/>
          <w:lang w:eastAsia="pl-PL"/>
        </w:rPr>
      </w:pPr>
    </w:p>
    <w:p w14:paraId="1443BA7B" w14:textId="77777777" w:rsidR="003E65B3" w:rsidRPr="006673DD" w:rsidRDefault="003E65B3" w:rsidP="006673DD">
      <w:pPr>
        <w:spacing w:after="0" w:line="360" w:lineRule="auto"/>
        <w:ind w:left="567" w:right="-1"/>
        <w:contextualSpacing/>
        <w:jc w:val="center"/>
        <w:rPr>
          <w:rFonts w:eastAsia="Times New Roman" w:cstheme="minorHAnsi"/>
          <w:b/>
          <w:bCs/>
          <w:sz w:val="24"/>
          <w:szCs w:val="24"/>
          <w:lang w:eastAsia="pl-PL"/>
        </w:rPr>
      </w:pPr>
      <w:r w:rsidRPr="006673DD">
        <w:rPr>
          <w:rFonts w:eastAsia="Times New Roman" w:cstheme="minorHAnsi"/>
          <w:b/>
          <w:bCs/>
          <w:sz w:val="24"/>
          <w:szCs w:val="24"/>
          <w:lang w:eastAsia="pl-PL"/>
        </w:rPr>
        <w:t>§ 13</w:t>
      </w:r>
    </w:p>
    <w:p w14:paraId="0555CD7D" w14:textId="77777777" w:rsidR="003E65B3" w:rsidRPr="006673DD" w:rsidRDefault="003E65B3" w:rsidP="006673DD">
      <w:pPr>
        <w:widowControl w:val="0"/>
        <w:numPr>
          <w:ilvl w:val="0"/>
          <w:numId w:val="50"/>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W sprawach nieuregulowanych w niniejszej Umowie mają zastosowanie przepisy Kodeksu Cywilnego i ustawy Prawo zamówień publicznych, zapisy Specyfikacji Warunków Zamówienia oraz oferty Wykonawcy. Strony wyłączają jednak miedzy sobą zastosowanie art. 552 KC.</w:t>
      </w:r>
    </w:p>
    <w:p w14:paraId="28D91438" w14:textId="77777777" w:rsidR="00D85AA2" w:rsidRPr="006673DD" w:rsidRDefault="003E65B3" w:rsidP="006673DD">
      <w:pPr>
        <w:widowControl w:val="0"/>
        <w:numPr>
          <w:ilvl w:val="0"/>
          <w:numId w:val="50"/>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 xml:space="preserve">W kwestiach spornych wynikłych w związku z treścią lub realizacją niniejszej Umowy strony będą dążyły do polubownego załatwienia sprawy, a gdy okaże się to niemożliwe, rozstrzygał będzie sąd powszechny właściwy miejscowo dla Zamawiającego. </w:t>
      </w:r>
    </w:p>
    <w:p w14:paraId="7B02CA77" w14:textId="79DF4F46" w:rsidR="007100C3" w:rsidRPr="007100C3" w:rsidRDefault="003E65B3" w:rsidP="007100C3">
      <w:pPr>
        <w:widowControl w:val="0"/>
        <w:numPr>
          <w:ilvl w:val="0"/>
          <w:numId w:val="50"/>
        </w:numPr>
        <w:suppressAutoHyphens/>
        <w:spacing w:after="0" w:line="360" w:lineRule="auto"/>
        <w:ind w:left="284" w:right="-1" w:hanging="284"/>
        <w:contextualSpacing/>
        <w:jc w:val="both"/>
        <w:rPr>
          <w:rFonts w:eastAsia="Times New Roman" w:cstheme="minorHAnsi"/>
          <w:sz w:val="24"/>
          <w:szCs w:val="24"/>
          <w:lang w:eastAsia="pl-PL"/>
        </w:rPr>
      </w:pPr>
      <w:r w:rsidRPr="006673DD">
        <w:rPr>
          <w:rFonts w:eastAsia="Times New Roman" w:cstheme="minorHAnsi"/>
          <w:sz w:val="24"/>
          <w:szCs w:val="24"/>
          <w:lang w:eastAsia="pl-PL"/>
        </w:rPr>
        <w:t>Umowę sporządzono w dwóch jednobrzmiących egzemplarzach po jednej dla każdej ze Stron.</w:t>
      </w:r>
    </w:p>
    <w:p w14:paraId="01A73B70" w14:textId="77777777" w:rsidR="007100C3" w:rsidRDefault="007100C3" w:rsidP="007100C3">
      <w:pPr>
        <w:pStyle w:val="Akapitzlist"/>
        <w:spacing w:line="360" w:lineRule="auto"/>
        <w:ind w:left="720" w:right="-1"/>
        <w:rPr>
          <w:rFonts w:asciiTheme="minorHAnsi" w:hAnsiTheme="minorHAnsi" w:cstheme="minorHAnsi"/>
          <w:b/>
          <w:sz w:val="24"/>
          <w:szCs w:val="24"/>
          <w:lang w:eastAsia="pl-PL"/>
        </w:rPr>
      </w:pPr>
      <w:r w:rsidRPr="007100C3">
        <w:rPr>
          <w:rFonts w:asciiTheme="minorHAnsi" w:hAnsiTheme="minorHAnsi" w:cstheme="minorHAnsi"/>
          <w:b/>
          <w:sz w:val="24"/>
          <w:szCs w:val="24"/>
          <w:lang w:eastAsia="pl-PL"/>
        </w:rPr>
        <w:t>ZAMAWIAJĄCY:</w:t>
      </w:r>
      <w:r w:rsidRPr="007100C3">
        <w:rPr>
          <w:rFonts w:asciiTheme="minorHAnsi" w:hAnsiTheme="minorHAnsi" w:cstheme="minorHAnsi"/>
          <w:b/>
          <w:sz w:val="24"/>
          <w:szCs w:val="24"/>
          <w:lang w:eastAsia="pl-PL"/>
        </w:rPr>
        <w:tab/>
      </w:r>
      <w:r w:rsidRPr="007100C3">
        <w:rPr>
          <w:rFonts w:asciiTheme="minorHAnsi" w:hAnsiTheme="minorHAnsi" w:cstheme="minorHAnsi"/>
          <w:b/>
          <w:sz w:val="24"/>
          <w:szCs w:val="24"/>
          <w:lang w:eastAsia="pl-PL"/>
        </w:rPr>
        <w:tab/>
      </w:r>
      <w:r w:rsidRPr="007100C3">
        <w:rPr>
          <w:rFonts w:asciiTheme="minorHAnsi" w:hAnsiTheme="minorHAnsi" w:cstheme="minorHAnsi"/>
          <w:b/>
          <w:sz w:val="24"/>
          <w:szCs w:val="24"/>
          <w:lang w:eastAsia="pl-PL"/>
        </w:rPr>
        <w:tab/>
      </w:r>
      <w:r w:rsidRPr="007100C3">
        <w:rPr>
          <w:rFonts w:asciiTheme="minorHAnsi" w:hAnsiTheme="minorHAnsi" w:cstheme="minorHAnsi"/>
          <w:b/>
          <w:sz w:val="24"/>
          <w:szCs w:val="24"/>
          <w:lang w:eastAsia="pl-PL"/>
        </w:rPr>
        <w:tab/>
      </w:r>
      <w:r w:rsidRPr="007100C3">
        <w:rPr>
          <w:rFonts w:asciiTheme="minorHAnsi" w:hAnsiTheme="minorHAnsi" w:cstheme="minorHAnsi"/>
          <w:b/>
          <w:sz w:val="24"/>
          <w:szCs w:val="24"/>
          <w:lang w:eastAsia="pl-PL"/>
        </w:rPr>
        <w:tab/>
      </w:r>
      <w:r w:rsidRPr="007100C3">
        <w:rPr>
          <w:rFonts w:asciiTheme="minorHAnsi" w:hAnsiTheme="minorHAnsi" w:cstheme="minorHAnsi"/>
          <w:b/>
          <w:sz w:val="24"/>
          <w:szCs w:val="24"/>
          <w:lang w:eastAsia="pl-PL"/>
        </w:rPr>
        <w:tab/>
        <w:t xml:space="preserve">WYKONAWCA: </w:t>
      </w:r>
    </w:p>
    <w:p w14:paraId="720B76B2" w14:textId="77777777" w:rsidR="007100C3" w:rsidRDefault="007100C3" w:rsidP="007100C3">
      <w:pPr>
        <w:pStyle w:val="Akapitzlist"/>
        <w:spacing w:line="360" w:lineRule="auto"/>
        <w:ind w:left="720" w:right="-1"/>
        <w:rPr>
          <w:rFonts w:asciiTheme="minorHAnsi" w:hAnsiTheme="minorHAnsi" w:cstheme="minorHAnsi"/>
          <w:b/>
          <w:sz w:val="24"/>
          <w:szCs w:val="24"/>
          <w:lang w:eastAsia="pl-PL"/>
        </w:rPr>
      </w:pPr>
    </w:p>
    <w:p w14:paraId="6748B7E0" w14:textId="77777777" w:rsidR="007100C3" w:rsidRPr="007100C3" w:rsidRDefault="007100C3" w:rsidP="007100C3">
      <w:pPr>
        <w:pStyle w:val="Akapitzlist"/>
        <w:spacing w:line="360" w:lineRule="auto"/>
        <w:ind w:left="720" w:right="-1"/>
        <w:rPr>
          <w:rFonts w:asciiTheme="minorHAnsi" w:hAnsiTheme="minorHAnsi" w:cstheme="minorHAnsi"/>
          <w:b/>
          <w:sz w:val="24"/>
          <w:szCs w:val="24"/>
          <w:lang w:eastAsia="pl-PL"/>
        </w:rPr>
      </w:pPr>
    </w:p>
    <w:p w14:paraId="1AC4DACE" w14:textId="7B6879CD" w:rsidR="000440E5" w:rsidRPr="006673DD" w:rsidRDefault="000440E5" w:rsidP="006673DD">
      <w:pPr>
        <w:widowControl w:val="0"/>
        <w:suppressAutoHyphens/>
        <w:spacing w:after="0" w:line="360" w:lineRule="auto"/>
        <w:ind w:right="-1"/>
        <w:contextualSpacing/>
        <w:jc w:val="both"/>
        <w:rPr>
          <w:rFonts w:eastAsia="Times New Roman" w:cstheme="minorHAnsi"/>
          <w:sz w:val="24"/>
          <w:szCs w:val="24"/>
          <w:lang w:eastAsia="pl-PL"/>
        </w:rPr>
      </w:pPr>
      <w:r w:rsidRPr="006673DD">
        <w:rPr>
          <w:rFonts w:eastAsia="Times New Roman" w:cstheme="minorHAnsi"/>
          <w:sz w:val="24"/>
          <w:szCs w:val="24"/>
          <w:lang w:eastAsia="pl-PL"/>
        </w:rPr>
        <w:t>Załączniki:</w:t>
      </w:r>
    </w:p>
    <w:p w14:paraId="14E05884" w14:textId="0CA92F8E" w:rsidR="000440E5" w:rsidRPr="006673DD" w:rsidRDefault="000440E5" w:rsidP="006673DD">
      <w:pPr>
        <w:pStyle w:val="Akapitzlist"/>
        <w:numPr>
          <w:ilvl w:val="3"/>
          <w:numId w:val="50"/>
        </w:numPr>
        <w:spacing w:line="360" w:lineRule="auto"/>
        <w:ind w:left="426" w:right="-1" w:hanging="426"/>
        <w:contextualSpacing/>
        <w:jc w:val="both"/>
        <w:rPr>
          <w:rFonts w:asciiTheme="minorHAnsi" w:hAnsiTheme="minorHAnsi" w:cstheme="minorHAnsi"/>
          <w:sz w:val="24"/>
          <w:szCs w:val="24"/>
          <w:lang w:eastAsia="pl-PL"/>
        </w:rPr>
      </w:pPr>
      <w:r w:rsidRPr="006673DD">
        <w:rPr>
          <w:rFonts w:asciiTheme="minorHAnsi" w:hAnsiTheme="minorHAnsi" w:cstheme="minorHAnsi"/>
          <w:sz w:val="24"/>
          <w:szCs w:val="24"/>
          <w:lang w:eastAsia="pl-PL"/>
        </w:rPr>
        <w:t>Oferta Wykonawcy z dnia …..</w:t>
      </w:r>
    </w:p>
    <w:p w14:paraId="51921A46" w14:textId="305CC8BB" w:rsidR="000440E5" w:rsidRPr="006673DD" w:rsidRDefault="000440E5" w:rsidP="006673DD">
      <w:pPr>
        <w:pStyle w:val="Akapitzlist"/>
        <w:numPr>
          <w:ilvl w:val="3"/>
          <w:numId w:val="50"/>
        </w:numPr>
        <w:spacing w:line="360" w:lineRule="auto"/>
        <w:ind w:left="426" w:right="-1" w:hanging="426"/>
        <w:contextualSpacing/>
        <w:jc w:val="both"/>
        <w:rPr>
          <w:rFonts w:asciiTheme="minorHAnsi" w:hAnsiTheme="minorHAnsi" w:cstheme="minorHAnsi"/>
          <w:sz w:val="24"/>
          <w:szCs w:val="24"/>
          <w:lang w:eastAsia="pl-PL"/>
        </w:rPr>
      </w:pPr>
      <w:r w:rsidRPr="006673DD">
        <w:rPr>
          <w:rFonts w:asciiTheme="minorHAnsi" w:hAnsiTheme="minorHAnsi" w:cstheme="minorHAnsi"/>
          <w:sz w:val="24"/>
          <w:szCs w:val="24"/>
          <w:lang w:eastAsia="pl-PL"/>
        </w:rPr>
        <w:t>Szczegółowy opis przedmiotu zamówienia.</w:t>
      </w:r>
    </w:p>
    <w:p w14:paraId="2A26ACF0" w14:textId="77777777" w:rsidR="003E65B3" w:rsidRPr="006673DD" w:rsidRDefault="003E65B3" w:rsidP="006673DD">
      <w:pPr>
        <w:spacing w:after="0" w:line="360" w:lineRule="auto"/>
        <w:ind w:left="-284" w:right="-1"/>
        <w:jc w:val="both"/>
        <w:rPr>
          <w:rFonts w:eastAsia="Times New Roman" w:cstheme="minorHAnsi"/>
          <w:sz w:val="24"/>
          <w:szCs w:val="24"/>
          <w:lang w:eastAsia="pl-PL"/>
        </w:rPr>
      </w:pPr>
    </w:p>
    <w:p w14:paraId="53613E38" w14:textId="7A6FF9C2" w:rsidR="00FA6012" w:rsidRPr="006673DD" w:rsidRDefault="00FA6012" w:rsidP="006673DD">
      <w:pPr>
        <w:widowControl w:val="0"/>
        <w:suppressAutoHyphens/>
        <w:spacing w:after="0" w:line="360" w:lineRule="auto"/>
        <w:ind w:left="3540" w:firstLine="708"/>
        <w:rPr>
          <w:rFonts w:eastAsia="Times New Roman" w:cstheme="minorHAnsi"/>
          <w:b/>
          <w:kern w:val="2"/>
          <w:sz w:val="24"/>
          <w:szCs w:val="24"/>
          <w:lang w:eastAsia="zh-CN"/>
        </w:rPr>
      </w:pPr>
      <w:r w:rsidRPr="006673DD">
        <w:rPr>
          <w:rFonts w:eastAsia="Times New Roman" w:cstheme="minorHAnsi"/>
          <w:b/>
          <w:kern w:val="2"/>
          <w:sz w:val="24"/>
          <w:szCs w:val="24"/>
          <w:lang w:eastAsia="zh-CN"/>
        </w:rPr>
        <w:lastRenderedPageBreak/>
        <w:t>Załącznik nr 2 do SWZ – Formularz ofertowy</w:t>
      </w:r>
    </w:p>
    <w:p w14:paraId="141E3595" w14:textId="77777777" w:rsidR="00B05726" w:rsidRPr="006673DD" w:rsidRDefault="00B05726" w:rsidP="006673DD">
      <w:pPr>
        <w:widowControl w:val="0"/>
        <w:suppressAutoHyphens/>
        <w:spacing w:after="0" w:line="360" w:lineRule="auto"/>
        <w:jc w:val="center"/>
        <w:rPr>
          <w:rFonts w:eastAsia="Times New Roman" w:cstheme="minorHAnsi"/>
          <w:bCs/>
          <w:kern w:val="2"/>
          <w:sz w:val="24"/>
          <w:szCs w:val="24"/>
          <w:lang w:eastAsia="zh-CN"/>
        </w:rPr>
      </w:pPr>
    </w:p>
    <w:p w14:paraId="58FF7A01" w14:textId="55435B9B" w:rsidR="00FA6012" w:rsidRPr="006673DD" w:rsidRDefault="00FA6012" w:rsidP="006673DD">
      <w:pPr>
        <w:widowControl w:val="0"/>
        <w:suppressAutoHyphens/>
        <w:spacing w:after="0" w:line="360" w:lineRule="auto"/>
        <w:jc w:val="center"/>
        <w:rPr>
          <w:rFonts w:eastAsia="Times New Roman" w:cstheme="minorHAnsi"/>
          <w:bCs/>
          <w:kern w:val="2"/>
          <w:sz w:val="24"/>
          <w:szCs w:val="24"/>
          <w:lang w:eastAsia="zh-CN"/>
        </w:rPr>
      </w:pPr>
      <w:r w:rsidRPr="006673DD">
        <w:rPr>
          <w:rFonts w:eastAsia="Times New Roman" w:cstheme="minorHAnsi"/>
          <w:bCs/>
          <w:kern w:val="2"/>
          <w:sz w:val="24"/>
          <w:szCs w:val="24"/>
          <w:lang w:eastAsia="zh-CN"/>
        </w:rPr>
        <w:t>FORMULARZ OFERTOWY</w:t>
      </w:r>
    </w:p>
    <w:p w14:paraId="5BF84D2E"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Ja/my*, niżej podpisani:</w:t>
      </w:r>
    </w:p>
    <w:p w14:paraId="5CDBC507" w14:textId="752E2BD3"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w:t>
      </w:r>
    </w:p>
    <w:p w14:paraId="76227907"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działając w imieniu i na rzecz Wykonawcy/ wykonawców występujących wspólnie*: </w:t>
      </w:r>
    </w:p>
    <w:p w14:paraId="2389F96E"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(Zarejestrowana nazwa Wykonawcy/ pełnomocnika wykonawców występujących wspólnie*)</w:t>
      </w:r>
    </w:p>
    <w:p w14:paraId="7F32BC69" w14:textId="3619BDEB"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Nazwa wykonawcy: …..............................................................................................................</w:t>
      </w:r>
    </w:p>
    <w:p w14:paraId="587304F9" w14:textId="1B1A6370"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KRS wykonawcy: …...................................................................................................................</w:t>
      </w:r>
    </w:p>
    <w:p w14:paraId="4F92B5F9" w14:textId="795851E1"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NIP wykonawcy: …....................................................................................................................</w:t>
      </w:r>
    </w:p>
    <w:p w14:paraId="4A5BF26A" w14:textId="4C4A0E89"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REGON wykonawcy: …..............................................................................................................</w:t>
      </w:r>
    </w:p>
    <w:p w14:paraId="446FA7FF" w14:textId="501C89E4"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Nazwisko osoby upoważnionej do kontaktów: …......................................................................</w:t>
      </w:r>
    </w:p>
    <w:p w14:paraId="0A8CB32A" w14:textId="71E2CDC9"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adres wykonawcy: ….................................................................................................................</w:t>
      </w:r>
    </w:p>
    <w:p w14:paraId="52C1F759"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kod pocztowy i miejscowość: ….................................................................................................</w:t>
      </w:r>
    </w:p>
    <w:p w14:paraId="763AE7CC"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województwo…..........................................................................................................................</w:t>
      </w:r>
    </w:p>
    <w:p w14:paraId="4CDB6E7A"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telefon: ….................................................................................................................................</w:t>
      </w:r>
    </w:p>
    <w:p w14:paraId="7DEAFA34"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poczta elektroniczna (e-mail): …..............................................................................................</w:t>
      </w:r>
    </w:p>
    <w:p w14:paraId="63D68A3A"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kapitał zakładowy: …................................................................................................................</w:t>
      </w:r>
    </w:p>
    <w:p w14:paraId="3881AFD5" w14:textId="77777777" w:rsidR="00FA6012" w:rsidRPr="006673DD" w:rsidRDefault="00FA6012" w:rsidP="006673DD">
      <w:pPr>
        <w:widowControl w:val="0"/>
        <w:suppressAutoHyphens/>
        <w:spacing w:after="0" w:line="360" w:lineRule="auto"/>
        <w:rPr>
          <w:rFonts w:eastAsia="Times New Roman" w:cstheme="minorHAnsi"/>
          <w:bCs/>
          <w:kern w:val="2"/>
          <w:sz w:val="24"/>
          <w:szCs w:val="24"/>
          <w:lang w:eastAsia="zh-CN"/>
        </w:rPr>
      </w:pPr>
    </w:p>
    <w:p w14:paraId="62435345" w14:textId="77777777" w:rsidR="00FA6012" w:rsidRPr="006673DD" w:rsidRDefault="00FA6012" w:rsidP="006673DD">
      <w:pPr>
        <w:widowControl w:val="0"/>
        <w:suppressAutoHyphens/>
        <w:autoSpaceDE w:val="0"/>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przystępując do prowadzonego przez Regionalne Centrum Krwiodawstwa i Krwiolecznictwa                      </w:t>
      </w:r>
    </w:p>
    <w:p w14:paraId="10237323" w14:textId="77777777" w:rsidR="009203D2" w:rsidRPr="006673DD" w:rsidRDefault="00FA6012" w:rsidP="006673DD">
      <w:pPr>
        <w:widowControl w:val="0"/>
        <w:tabs>
          <w:tab w:val="left" w:pos="1134"/>
          <w:tab w:val="left" w:pos="1960"/>
        </w:tabs>
        <w:suppressAutoHyphens/>
        <w:spacing w:after="0" w:line="360" w:lineRule="auto"/>
        <w:jc w:val="center"/>
        <w:rPr>
          <w:rStyle w:val="Teksttreci"/>
          <w:rFonts w:cstheme="minorHAnsi"/>
          <w:sz w:val="24"/>
          <w:szCs w:val="24"/>
        </w:rPr>
      </w:pPr>
      <w:r w:rsidRPr="006673DD">
        <w:rPr>
          <w:rFonts w:cstheme="minorHAnsi"/>
          <w:sz w:val="24"/>
          <w:szCs w:val="24"/>
        </w:rPr>
        <w:t>w Lublinie postępowania w trybie podstawowym na:</w:t>
      </w:r>
      <w:r w:rsidRPr="006673DD">
        <w:rPr>
          <w:rFonts w:cstheme="minorHAnsi"/>
          <w:b/>
          <w:sz w:val="24"/>
          <w:szCs w:val="24"/>
        </w:rPr>
        <w:t xml:space="preserve"> </w:t>
      </w:r>
      <w:r w:rsidR="00773C43" w:rsidRPr="006673DD">
        <w:rPr>
          <w:rFonts w:cstheme="minorHAnsi"/>
          <w:b/>
          <w:sz w:val="24"/>
          <w:szCs w:val="24"/>
        </w:rPr>
        <w:t xml:space="preserve"> </w:t>
      </w:r>
      <w:r w:rsidR="00773C43" w:rsidRPr="006673DD">
        <w:rPr>
          <w:rStyle w:val="Teksttreci"/>
          <w:rFonts w:cstheme="minorHAnsi"/>
          <w:sz w:val="24"/>
          <w:szCs w:val="24"/>
        </w:rPr>
        <w:t xml:space="preserve"> </w:t>
      </w:r>
    </w:p>
    <w:p w14:paraId="1CC8FB5B" w14:textId="06BF9397" w:rsidR="009203D2" w:rsidRPr="00B5285A" w:rsidRDefault="00BA1D00" w:rsidP="006673DD">
      <w:pPr>
        <w:widowControl w:val="0"/>
        <w:tabs>
          <w:tab w:val="left" w:pos="1134"/>
          <w:tab w:val="left" w:pos="1960"/>
        </w:tabs>
        <w:suppressAutoHyphens/>
        <w:spacing w:after="0" w:line="360" w:lineRule="auto"/>
        <w:jc w:val="center"/>
        <w:rPr>
          <w:rFonts w:eastAsia="Times New Roman" w:cstheme="minorHAnsi"/>
          <w:b/>
          <w:kern w:val="2"/>
          <w:sz w:val="24"/>
          <w:szCs w:val="24"/>
          <w:lang w:eastAsia="zh-CN"/>
        </w:rPr>
      </w:pPr>
      <w:bookmarkStart w:id="19" w:name="_Hlk180570119"/>
      <w:r w:rsidRPr="006673DD">
        <w:rPr>
          <w:rFonts w:cstheme="minorHAnsi"/>
          <w:b/>
          <w:bCs/>
          <w:noProof/>
          <w:spacing w:val="-3"/>
          <w:sz w:val="24"/>
          <w:szCs w:val="24"/>
        </w:rPr>
        <w:t xml:space="preserve">dostawa </w:t>
      </w:r>
      <w:r w:rsidR="008E1155">
        <w:rPr>
          <w:rFonts w:cstheme="minorHAnsi"/>
          <w:b/>
          <w:bCs/>
          <w:noProof/>
          <w:spacing w:val="-3"/>
          <w:sz w:val="24"/>
          <w:szCs w:val="24"/>
        </w:rPr>
        <w:t>zgrzewar</w:t>
      </w:r>
      <w:r w:rsidR="00E00373">
        <w:rPr>
          <w:rFonts w:cstheme="minorHAnsi"/>
          <w:b/>
          <w:bCs/>
          <w:noProof/>
          <w:spacing w:val="-3"/>
          <w:sz w:val="24"/>
          <w:szCs w:val="24"/>
        </w:rPr>
        <w:t>e</w:t>
      </w:r>
      <w:r w:rsidR="008E1155">
        <w:rPr>
          <w:rFonts w:cstheme="minorHAnsi"/>
          <w:b/>
          <w:bCs/>
          <w:noProof/>
          <w:spacing w:val="-3"/>
          <w:sz w:val="24"/>
          <w:szCs w:val="24"/>
        </w:rPr>
        <w:t>k przenośn</w:t>
      </w:r>
      <w:r w:rsidR="00E00373">
        <w:rPr>
          <w:rFonts w:cstheme="minorHAnsi"/>
          <w:b/>
          <w:bCs/>
          <w:noProof/>
          <w:spacing w:val="-3"/>
          <w:sz w:val="24"/>
          <w:szCs w:val="24"/>
        </w:rPr>
        <w:t>ych</w:t>
      </w:r>
      <w:r w:rsidRPr="006673DD">
        <w:rPr>
          <w:rFonts w:cstheme="minorHAnsi"/>
          <w:b/>
          <w:bCs/>
          <w:noProof/>
          <w:spacing w:val="-3"/>
          <w:sz w:val="24"/>
          <w:szCs w:val="24"/>
        </w:rPr>
        <w:t xml:space="preserve"> </w:t>
      </w:r>
      <w:r w:rsidRPr="00B5285A">
        <w:rPr>
          <w:rFonts w:cstheme="minorHAnsi"/>
          <w:b/>
          <w:bCs/>
          <w:noProof/>
          <w:spacing w:val="-3"/>
          <w:sz w:val="24"/>
          <w:szCs w:val="24"/>
        </w:rPr>
        <w:t xml:space="preserve">– </w:t>
      </w:r>
      <w:r w:rsidR="00B5285A" w:rsidRPr="00B5285A">
        <w:rPr>
          <w:rFonts w:cstheme="minorHAnsi"/>
          <w:b/>
          <w:bCs/>
          <w:noProof/>
          <w:spacing w:val="-3"/>
          <w:sz w:val="24"/>
          <w:szCs w:val="24"/>
        </w:rPr>
        <w:t>5</w:t>
      </w:r>
      <w:r w:rsidRPr="00B5285A">
        <w:rPr>
          <w:rFonts w:cstheme="minorHAnsi"/>
          <w:b/>
          <w:bCs/>
          <w:noProof/>
          <w:spacing w:val="-3"/>
          <w:sz w:val="24"/>
          <w:szCs w:val="24"/>
        </w:rPr>
        <w:t xml:space="preserve"> sztuk</w:t>
      </w:r>
    </w:p>
    <w:bookmarkEnd w:id="19"/>
    <w:p w14:paraId="0ADC792D" w14:textId="655F9006" w:rsidR="00773C43" w:rsidRPr="006673DD" w:rsidRDefault="00773C43" w:rsidP="006673DD">
      <w:pPr>
        <w:spacing w:after="0" w:line="360" w:lineRule="auto"/>
        <w:rPr>
          <w:rFonts w:cstheme="minorHAnsi"/>
          <w:b/>
          <w:bCs/>
          <w:sz w:val="24"/>
          <w:szCs w:val="24"/>
        </w:rPr>
      </w:pPr>
    </w:p>
    <w:p w14:paraId="3076DC0F" w14:textId="197C5406" w:rsidR="00FA6012" w:rsidRPr="006673DD" w:rsidRDefault="00FA6012" w:rsidP="006673DD">
      <w:pPr>
        <w:widowControl w:val="0"/>
        <w:suppressAutoHyphens/>
        <w:autoSpaceDE w:val="0"/>
        <w:spacing w:after="0" w:line="360" w:lineRule="auto"/>
        <w:rPr>
          <w:rFonts w:eastAsia="Times New Roman" w:cstheme="minorHAnsi"/>
          <w:b/>
          <w:kern w:val="2"/>
          <w:sz w:val="24"/>
          <w:szCs w:val="24"/>
          <w:lang w:eastAsia="zh-CN"/>
        </w:rPr>
      </w:pPr>
      <w:r w:rsidRPr="006673DD">
        <w:rPr>
          <w:rFonts w:eastAsia="Times New Roman" w:cstheme="minorHAnsi"/>
          <w:bCs/>
          <w:kern w:val="2"/>
          <w:sz w:val="24"/>
          <w:szCs w:val="24"/>
          <w:lang w:eastAsia="zh-CN"/>
        </w:rPr>
        <w:t>składamy niniejszą ofertę na wykonanie zamówienia i:</w:t>
      </w:r>
    </w:p>
    <w:p w14:paraId="5AE5074F" w14:textId="77777777" w:rsidR="00FA6012" w:rsidRPr="006673DD" w:rsidRDefault="00FA6012" w:rsidP="006673DD">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Oświadczam/y, że zapoznałem/liśmy się z wymaganiami Zamawiającego, dotyczącymi przedmiotu zamówienia, zamieszczonymi w Specyfikacji Warunków Zamówienia wraz z załącznikami i nie wnoszę/wnosimy do nich żadnych zastrzeżeń.</w:t>
      </w:r>
    </w:p>
    <w:p w14:paraId="25C3AB6D" w14:textId="77777777" w:rsidR="0075436E" w:rsidRPr="006673DD" w:rsidRDefault="0075436E" w:rsidP="006673DD">
      <w:pPr>
        <w:spacing w:after="0" w:line="360" w:lineRule="auto"/>
        <w:rPr>
          <w:rFonts w:cstheme="minorHAnsi"/>
          <w:sz w:val="24"/>
          <w:szCs w:val="24"/>
          <w:lang w:eastAsia="zh-CN"/>
        </w:rPr>
      </w:pPr>
    </w:p>
    <w:p w14:paraId="791F210A" w14:textId="1452B92B"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Oferujemy wykonanie przedmiotu zamówienia na warunkach przedstawionych w niniejszej ofercie:</w:t>
      </w:r>
    </w:p>
    <w:p w14:paraId="4935D9A1" w14:textId="77777777" w:rsidR="0075436E" w:rsidRPr="006673DD" w:rsidRDefault="0075436E" w:rsidP="006673DD">
      <w:pPr>
        <w:spacing w:after="0" w:line="360" w:lineRule="auto"/>
        <w:rPr>
          <w:rFonts w:cstheme="minorHAnsi"/>
          <w:sz w:val="24"/>
          <w:szCs w:val="24"/>
          <w:lang w:eastAsia="zh-CN"/>
        </w:rPr>
      </w:pPr>
      <w:bookmarkStart w:id="20" w:name="_Hlk77166069"/>
      <w:r w:rsidRPr="006673DD">
        <w:rPr>
          <w:rFonts w:cstheme="minorHAnsi"/>
          <w:sz w:val="24"/>
          <w:szCs w:val="24"/>
          <w:lang w:eastAsia="zh-CN"/>
        </w:rPr>
        <w:t>Wynagrodzenie za wykonanie przedmiotu umowy (cena)  netto wynosi: ..............................................</w:t>
      </w:r>
    </w:p>
    <w:p w14:paraId="31EAE189"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lastRenderedPageBreak/>
        <w:t>słownie: .........................................................................................................................</w:t>
      </w:r>
    </w:p>
    <w:p w14:paraId="1ADB1BC4"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Wynagrodzenie za wykonanie przedmiotu umowy (cena)  brutto wynosi ( z podatkiem VAT  w  stawce.........% i wysokości podatku ……..)</w:t>
      </w:r>
      <w:r w:rsidRPr="006673DD">
        <w:rPr>
          <w:rFonts w:cstheme="minorHAnsi"/>
          <w:sz w:val="24"/>
          <w:szCs w:val="24"/>
          <w:lang w:eastAsia="zh-CN"/>
        </w:rPr>
        <w:br/>
        <w:t>wynosi................................................... słownie: .........................................................................................................................</w:t>
      </w:r>
    </w:p>
    <w:p w14:paraId="62C4DD42" w14:textId="1B26A8C8" w:rsidR="0075436E" w:rsidRPr="006673DD" w:rsidRDefault="0075436E" w:rsidP="006673DD">
      <w:pPr>
        <w:spacing w:after="0" w:line="360" w:lineRule="auto"/>
        <w:rPr>
          <w:rFonts w:cstheme="minorHAnsi"/>
          <w:sz w:val="24"/>
          <w:szCs w:val="24"/>
          <w:lang w:eastAsia="pl-PL" w:bidi="hi-IN"/>
        </w:rPr>
      </w:pPr>
      <w:r w:rsidRPr="006673DD">
        <w:rPr>
          <w:rFonts w:cstheme="minorHAnsi"/>
          <w:sz w:val="24"/>
          <w:szCs w:val="24"/>
          <w:lang w:eastAsia="pl-PL" w:bidi="hi-IN"/>
        </w:rPr>
        <w:t>Oferowany „Termin dostawy ” wynosi: ………..</w:t>
      </w:r>
      <w:r w:rsidR="00180884">
        <w:rPr>
          <w:rFonts w:cstheme="minorHAnsi"/>
          <w:sz w:val="24"/>
          <w:szCs w:val="24"/>
          <w:lang w:eastAsia="pl-PL" w:bidi="hi-IN"/>
        </w:rPr>
        <w:t xml:space="preserve"> dni</w:t>
      </w:r>
      <w:r w:rsidRPr="006673DD">
        <w:rPr>
          <w:rFonts w:cstheme="minorHAnsi"/>
          <w:sz w:val="24"/>
          <w:szCs w:val="24"/>
          <w:lang w:eastAsia="pl-PL" w:bidi="hi-IN"/>
        </w:rPr>
        <w:t xml:space="preserve"> </w:t>
      </w:r>
    </w:p>
    <w:p w14:paraId="28B61EF9" w14:textId="79623383" w:rsidR="00B05726" w:rsidRPr="008E1155" w:rsidRDefault="00096531" w:rsidP="006673DD">
      <w:pPr>
        <w:spacing w:after="0" w:line="360" w:lineRule="auto"/>
        <w:rPr>
          <w:rFonts w:cstheme="minorHAnsi"/>
          <w:sz w:val="24"/>
          <w:szCs w:val="24"/>
          <w:lang w:eastAsia="pl-PL" w:bidi="hi-IN"/>
        </w:rPr>
      </w:pPr>
      <w:r w:rsidRPr="006673DD">
        <w:rPr>
          <w:rFonts w:cstheme="minorHAnsi"/>
          <w:sz w:val="24"/>
          <w:szCs w:val="24"/>
          <w:lang w:eastAsia="pl-PL" w:bidi="hi-IN"/>
        </w:rPr>
        <w:t>Oferowany „ Okres gwarancji” wynosi: …………</w:t>
      </w:r>
      <w:bookmarkStart w:id="21" w:name="_Hlk77167038"/>
      <w:bookmarkEnd w:id="20"/>
      <w:r w:rsidR="00180884">
        <w:rPr>
          <w:rFonts w:cstheme="minorHAnsi"/>
          <w:sz w:val="24"/>
          <w:szCs w:val="24"/>
          <w:lang w:eastAsia="pl-PL" w:bidi="hi-IN"/>
        </w:rPr>
        <w:t>m-ce</w:t>
      </w:r>
    </w:p>
    <w:p w14:paraId="6A4900D1" w14:textId="77777777" w:rsidR="00096531" w:rsidRPr="006673DD" w:rsidRDefault="00096531" w:rsidP="006673DD">
      <w:pPr>
        <w:spacing w:after="0" w:line="360" w:lineRule="auto"/>
        <w:ind w:left="360"/>
        <w:contextualSpacing/>
        <w:rPr>
          <w:rFonts w:cstheme="minorHAnsi"/>
          <w:b/>
          <w:kern w:val="2"/>
          <w:sz w:val="24"/>
          <w:szCs w:val="24"/>
          <w14:ligatures w14:val="standardContextual"/>
        </w:rPr>
      </w:pPr>
    </w:p>
    <w:tbl>
      <w:tblPr>
        <w:tblW w:w="8830" w:type="dxa"/>
        <w:tblInd w:w="21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000" w:firstRow="0" w:lastRow="0" w:firstColumn="0" w:lastColumn="0" w:noHBand="0" w:noVBand="0"/>
      </w:tblPr>
      <w:tblGrid>
        <w:gridCol w:w="766"/>
        <w:gridCol w:w="2960"/>
        <w:gridCol w:w="861"/>
        <w:gridCol w:w="895"/>
        <w:gridCol w:w="1133"/>
        <w:gridCol w:w="1064"/>
        <w:gridCol w:w="1151"/>
      </w:tblGrid>
      <w:tr w:rsidR="00096531" w:rsidRPr="006673DD" w14:paraId="35EE417F" w14:textId="77777777" w:rsidTr="00603F2A">
        <w:trPr>
          <w:cantSplit/>
        </w:trPr>
        <w:tc>
          <w:tcPr>
            <w:tcW w:w="766" w:type="dxa"/>
            <w:shd w:val="clear" w:color="auto" w:fill="E0E0E0"/>
          </w:tcPr>
          <w:p w14:paraId="0DB153A1"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proofErr w:type="spellStart"/>
            <w:r w:rsidRPr="006673DD">
              <w:rPr>
                <w:rFonts w:cstheme="minorHAnsi"/>
                <w:b/>
                <w:color w:val="000000"/>
                <w:kern w:val="2"/>
                <w:sz w:val="24"/>
                <w:szCs w:val="24"/>
                <w14:ligatures w14:val="standardContextual"/>
              </w:rPr>
              <w:t>Lp</w:t>
            </w:r>
            <w:proofErr w:type="spellEnd"/>
          </w:p>
        </w:tc>
        <w:tc>
          <w:tcPr>
            <w:tcW w:w="2960" w:type="dxa"/>
            <w:shd w:val="clear" w:color="auto" w:fill="E0E0E0"/>
            <w:vAlign w:val="center"/>
          </w:tcPr>
          <w:p w14:paraId="66E20B12"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Asortyment</w:t>
            </w:r>
          </w:p>
        </w:tc>
        <w:tc>
          <w:tcPr>
            <w:tcW w:w="861" w:type="dxa"/>
            <w:shd w:val="clear" w:color="auto" w:fill="E0E0E0"/>
            <w:vAlign w:val="center"/>
          </w:tcPr>
          <w:p w14:paraId="08CFAB9A"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Ilość</w:t>
            </w:r>
            <w:r w:rsidRPr="006673DD">
              <w:rPr>
                <w:rFonts w:cstheme="minorHAnsi"/>
                <w:b/>
                <w:color w:val="000000"/>
                <w:kern w:val="2"/>
                <w:sz w:val="24"/>
                <w:szCs w:val="24"/>
                <w14:ligatures w14:val="standardContextual"/>
              </w:rPr>
              <w:br/>
              <w:t>szt.</w:t>
            </w:r>
          </w:p>
        </w:tc>
        <w:tc>
          <w:tcPr>
            <w:tcW w:w="895" w:type="dxa"/>
            <w:shd w:val="clear" w:color="auto" w:fill="E0E0E0"/>
            <w:vAlign w:val="center"/>
          </w:tcPr>
          <w:p w14:paraId="21F6E24D"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 xml:space="preserve">Cena jedn. netto </w:t>
            </w:r>
          </w:p>
        </w:tc>
        <w:tc>
          <w:tcPr>
            <w:tcW w:w="1133" w:type="dxa"/>
            <w:shd w:val="clear" w:color="auto" w:fill="E0E0E0"/>
            <w:vAlign w:val="center"/>
          </w:tcPr>
          <w:p w14:paraId="17547606"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 xml:space="preserve">Wartość netto </w:t>
            </w:r>
          </w:p>
          <w:p w14:paraId="1E4073B0"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(kol. 3 x 4)</w:t>
            </w:r>
          </w:p>
        </w:tc>
        <w:tc>
          <w:tcPr>
            <w:tcW w:w="1064" w:type="dxa"/>
            <w:shd w:val="clear" w:color="auto" w:fill="E0E0E0"/>
            <w:vAlign w:val="center"/>
          </w:tcPr>
          <w:p w14:paraId="29A2E08F"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VAT....%</w:t>
            </w:r>
          </w:p>
          <w:p w14:paraId="688D9B93"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kwota</w:t>
            </w:r>
          </w:p>
        </w:tc>
        <w:tc>
          <w:tcPr>
            <w:tcW w:w="1151" w:type="dxa"/>
            <w:shd w:val="clear" w:color="auto" w:fill="E0E0E0"/>
            <w:vAlign w:val="center"/>
          </w:tcPr>
          <w:p w14:paraId="1B963723"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Wartość brutto</w:t>
            </w:r>
          </w:p>
          <w:p w14:paraId="6CCE004B"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(kol. 5 x 6)</w:t>
            </w:r>
          </w:p>
        </w:tc>
      </w:tr>
      <w:tr w:rsidR="00096531" w:rsidRPr="006673DD" w14:paraId="1BFC6F20" w14:textId="77777777" w:rsidTr="00603F2A">
        <w:trPr>
          <w:cantSplit/>
        </w:trPr>
        <w:tc>
          <w:tcPr>
            <w:tcW w:w="766" w:type="dxa"/>
            <w:shd w:val="clear" w:color="auto" w:fill="E0E0E0"/>
          </w:tcPr>
          <w:p w14:paraId="10536F8B"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1</w:t>
            </w:r>
          </w:p>
        </w:tc>
        <w:tc>
          <w:tcPr>
            <w:tcW w:w="2960" w:type="dxa"/>
            <w:shd w:val="clear" w:color="auto" w:fill="E0E0E0"/>
            <w:vAlign w:val="center"/>
          </w:tcPr>
          <w:p w14:paraId="6BEAE922"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2.</w:t>
            </w:r>
          </w:p>
        </w:tc>
        <w:tc>
          <w:tcPr>
            <w:tcW w:w="861" w:type="dxa"/>
            <w:shd w:val="clear" w:color="auto" w:fill="E0E0E0"/>
            <w:vAlign w:val="center"/>
          </w:tcPr>
          <w:p w14:paraId="2DFE9BB0"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3.</w:t>
            </w:r>
          </w:p>
        </w:tc>
        <w:tc>
          <w:tcPr>
            <w:tcW w:w="895" w:type="dxa"/>
            <w:shd w:val="clear" w:color="auto" w:fill="E0E0E0"/>
            <w:vAlign w:val="center"/>
          </w:tcPr>
          <w:p w14:paraId="1BA77CCA"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4.</w:t>
            </w:r>
          </w:p>
        </w:tc>
        <w:tc>
          <w:tcPr>
            <w:tcW w:w="1133" w:type="dxa"/>
            <w:shd w:val="clear" w:color="auto" w:fill="E0E0E0"/>
            <w:vAlign w:val="center"/>
          </w:tcPr>
          <w:p w14:paraId="036B20A9"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5.</w:t>
            </w:r>
          </w:p>
        </w:tc>
        <w:tc>
          <w:tcPr>
            <w:tcW w:w="1064" w:type="dxa"/>
            <w:shd w:val="clear" w:color="auto" w:fill="E0E0E0"/>
            <w:vAlign w:val="center"/>
          </w:tcPr>
          <w:p w14:paraId="3FD0AD9D"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6.</w:t>
            </w:r>
          </w:p>
        </w:tc>
        <w:tc>
          <w:tcPr>
            <w:tcW w:w="1151" w:type="dxa"/>
            <w:shd w:val="clear" w:color="auto" w:fill="E0E0E0"/>
            <w:vAlign w:val="center"/>
          </w:tcPr>
          <w:p w14:paraId="43A13F0B" w14:textId="77777777" w:rsidR="00096531" w:rsidRPr="006673DD" w:rsidRDefault="00096531" w:rsidP="006673DD">
            <w:pPr>
              <w:spacing w:after="0" w:line="360" w:lineRule="auto"/>
              <w:jc w:val="center"/>
              <w:rPr>
                <w:rFonts w:cstheme="minorHAnsi"/>
                <w:b/>
                <w:color w:val="000000"/>
                <w:kern w:val="2"/>
                <w:sz w:val="24"/>
                <w:szCs w:val="24"/>
                <w14:ligatures w14:val="standardContextual"/>
              </w:rPr>
            </w:pPr>
            <w:r w:rsidRPr="006673DD">
              <w:rPr>
                <w:rFonts w:cstheme="minorHAnsi"/>
                <w:b/>
                <w:color w:val="000000"/>
                <w:kern w:val="2"/>
                <w:sz w:val="24"/>
                <w:szCs w:val="24"/>
                <w14:ligatures w14:val="standardContextual"/>
              </w:rPr>
              <w:t>7</w:t>
            </w:r>
          </w:p>
        </w:tc>
      </w:tr>
      <w:tr w:rsidR="00096531" w:rsidRPr="006673DD" w14:paraId="3390F3B4" w14:textId="77777777" w:rsidTr="00603F2A">
        <w:trPr>
          <w:cantSplit/>
          <w:trHeight w:val="423"/>
        </w:trPr>
        <w:tc>
          <w:tcPr>
            <w:tcW w:w="766" w:type="dxa"/>
          </w:tcPr>
          <w:p w14:paraId="3E3FE834" w14:textId="77777777" w:rsidR="00096531" w:rsidRPr="006673DD" w:rsidRDefault="00096531" w:rsidP="006673DD">
            <w:pPr>
              <w:spacing w:after="0" w:line="360" w:lineRule="auto"/>
              <w:rPr>
                <w:rFonts w:cstheme="minorHAnsi"/>
                <w:color w:val="000000"/>
                <w:kern w:val="2"/>
                <w:sz w:val="24"/>
                <w:szCs w:val="24"/>
                <w14:ligatures w14:val="standardContextual"/>
              </w:rPr>
            </w:pPr>
            <w:r w:rsidRPr="006673DD">
              <w:rPr>
                <w:rFonts w:cstheme="minorHAnsi"/>
                <w:color w:val="000000"/>
                <w:kern w:val="2"/>
                <w:sz w:val="24"/>
                <w:szCs w:val="24"/>
                <w14:ligatures w14:val="standardContextual"/>
              </w:rPr>
              <w:t>1</w:t>
            </w:r>
          </w:p>
        </w:tc>
        <w:tc>
          <w:tcPr>
            <w:tcW w:w="2960" w:type="dxa"/>
          </w:tcPr>
          <w:p w14:paraId="34BBFAF8" w14:textId="7464C4B9" w:rsidR="00096531" w:rsidRPr="00BC2E34" w:rsidRDefault="008E1155" w:rsidP="006673DD">
            <w:pPr>
              <w:spacing w:after="0" w:line="360" w:lineRule="auto"/>
              <w:ind w:left="284" w:hanging="360"/>
              <w:rPr>
                <w:rFonts w:cstheme="minorHAnsi"/>
                <w:kern w:val="2"/>
                <w:sz w:val="24"/>
                <w:szCs w:val="24"/>
                <w14:ligatures w14:val="standardContextual"/>
              </w:rPr>
            </w:pPr>
            <w:r w:rsidRPr="00BC2E34">
              <w:rPr>
                <w:rFonts w:cstheme="minorHAnsi"/>
                <w:b/>
                <w:kern w:val="2"/>
                <w:sz w:val="24"/>
                <w:szCs w:val="24"/>
                <w14:ligatures w14:val="standardContextual"/>
              </w:rPr>
              <w:t>Zgrzewarka przenośna</w:t>
            </w:r>
          </w:p>
          <w:p w14:paraId="2A97BB09" w14:textId="77777777" w:rsidR="00096531" w:rsidRPr="00BC2E34" w:rsidRDefault="00096531" w:rsidP="006673DD">
            <w:pPr>
              <w:spacing w:after="0" w:line="360" w:lineRule="auto"/>
              <w:rPr>
                <w:rFonts w:cstheme="minorHAnsi"/>
                <w:kern w:val="2"/>
                <w:sz w:val="24"/>
                <w:szCs w:val="24"/>
                <w14:ligatures w14:val="standardContextual"/>
              </w:rPr>
            </w:pPr>
          </w:p>
          <w:p w14:paraId="19EF11ED" w14:textId="77777777" w:rsidR="00096531" w:rsidRPr="00BC2E34" w:rsidRDefault="00096531" w:rsidP="006673DD">
            <w:pPr>
              <w:spacing w:after="0" w:line="360" w:lineRule="auto"/>
              <w:rPr>
                <w:rFonts w:cstheme="minorHAnsi"/>
                <w:kern w:val="2"/>
                <w:sz w:val="24"/>
                <w:szCs w:val="24"/>
                <w14:ligatures w14:val="standardContextual"/>
              </w:rPr>
            </w:pPr>
            <w:r w:rsidRPr="00BC2E34">
              <w:rPr>
                <w:rFonts w:cstheme="minorHAnsi"/>
                <w:kern w:val="2"/>
                <w:sz w:val="24"/>
                <w:szCs w:val="24"/>
                <w14:ligatures w14:val="standardContextual"/>
              </w:rPr>
              <w:t>Producent: ............................................</w:t>
            </w:r>
          </w:p>
          <w:p w14:paraId="038F79C8" w14:textId="77777777" w:rsidR="00096531" w:rsidRPr="00BC2E34" w:rsidRDefault="00096531" w:rsidP="006673DD">
            <w:pPr>
              <w:spacing w:after="0" w:line="360" w:lineRule="auto"/>
              <w:rPr>
                <w:rFonts w:cstheme="minorHAnsi"/>
                <w:kern w:val="2"/>
                <w:sz w:val="24"/>
                <w:szCs w:val="24"/>
                <w14:ligatures w14:val="standardContextual"/>
              </w:rPr>
            </w:pPr>
            <w:r w:rsidRPr="00BC2E34">
              <w:rPr>
                <w:rFonts w:cstheme="minorHAnsi"/>
                <w:kern w:val="2"/>
                <w:sz w:val="24"/>
                <w:szCs w:val="24"/>
                <w14:ligatures w14:val="standardContextual"/>
              </w:rPr>
              <w:t>Kraj pochodzenia: ...............................</w:t>
            </w:r>
          </w:p>
          <w:p w14:paraId="323FA87A" w14:textId="77777777" w:rsidR="00096531" w:rsidRPr="005454CC" w:rsidRDefault="00096531" w:rsidP="006673DD">
            <w:pPr>
              <w:spacing w:after="0" w:line="360" w:lineRule="auto"/>
              <w:rPr>
                <w:rFonts w:cstheme="minorHAnsi"/>
                <w:color w:val="FF0000"/>
                <w:kern w:val="2"/>
                <w:sz w:val="24"/>
                <w:szCs w:val="24"/>
                <w14:ligatures w14:val="standardContextual"/>
              </w:rPr>
            </w:pPr>
            <w:r w:rsidRPr="00BC2E34">
              <w:rPr>
                <w:rFonts w:cstheme="minorHAnsi"/>
                <w:kern w:val="2"/>
                <w:sz w:val="24"/>
                <w:szCs w:val="24"/>
                <w14:ligatures w14:val="standardContextual"/>
              </w:rPr>
              <w:t>Nazwa handlowa/ Nr katalogowy: ................................</w:t>
            </w:r>
          </w:p>
        </w:tc>
        <w:tc>
          <w:tcPr>
            <w:tcW w:w="861" w:type="dxa"/>
            <w:vAlign w:val="center"/>
          </w:tcPr>
          <w:p w14:paraId="4F2F1A59" w14:textId="396D729F" w:rsidR="00096531" w:rsidRPr="00BC2E34" w:rsidRDefault="00BC2E34" w:rsidP="006673DD">
            <w:pPr>
              <w:spacing w:after="0" w:line="360" w:lineRule="auto"/>
              <w:jc w:val="center"/>
              <w:rPr>
                <w:rFonts w:cstheme="minorHAnsi"/>
                <w:b/>
                <w:bCs/>
                <w:color w:val="FF0000"/>
                <w:kern w:val="2"/>
                <w:sz w:val="24"/>
                <w:szCs w:val="24"/>
                <w14:ligatures w14:val="standardContextual"/>
              </w:rPr>
            </w:pPr>
            <w:r w:rsidRPr="00BC2E34">
              <w:rPr>
                <w:rFonts w:cstheme="minorHAnsi"/>
                <w:b/>
                <w:bCs/>
                <w:kern w:val="2"/>
                <w:sz w:val="24"/>
                <w:szCs w:val="24"/>
                <w14:ligatures w14:val="standardContextual"/>
              </w:rPr>
              <w:t>5</w:t>
            </w:r>
          </w:p>
        </w:tc>
        <w:tc>
          <w:tcPr>
            <w:tcW w:w="895" w:type="dxa"/>
          </w:tcPr>
          <w:p w14:paraId="5D12B3DA" w14:textId="77777777" w:rsidR="00096531" w:rsidRPr="006673DD" w:rsidRDefault="00096531" w:rsidP="006673DD">
            <w:pPr>
              <w:spacing w:after="0" w:line="360" w:lineRule="auto"/>
              <w:rPr>
                <w:rFonts w:cstheme="minorHAnsi"/>
                <w:color w:val="000000"/>
                <w:kern w:val="2"/>
                <w:sz w:val="24"/>
                <w:szCs w:val="24"/>
                <w14:ligatures w14:val="standardContextual"/>
              </w:rPr>
            </w:pPr>
          </w:p>
        </w:tc>
        <w:tc>
          <w:tcPr>
            <w:tcW w:w="1133" w:type="dxa"/>
          </w:tcPr>
          <w:p w14:paraId="318AA523" w14:textId="77777777" w:rsidR="00096531" w:rsidRPr="006673DD" w:rsidRDefault="00096531" w:rsidP="006673DD">
            <w:pPr>
              <w:spacing w:after="0" w:line="360" w:lineRule="auto"/>
              <w:rPr>
                <w:rFonts w:cstheme="minorHAnsi"/>
                <w:color w:val="000000"/>
                <w:kern w:val="2"/>
                <w:sz w:val="24"/>
                <w:szCs w:val="24"/>
                <w14:ligatures w14:val="standardContextual"/>
              </w:rPr>
            </w:pPr>
          </w:p>
        </w:tc>
        <w:tc>
          <w:tcPr>
            <w:tcW w:w="1064" w:type="dxa"/>
          </w:tcPr>
          <w:p w14:paraId="2EEDFB9E" w14:textId="77777777" w:rsidR="00096531" w:rsidRPr="006673DD" w:rsidRDefault="00096531" w:rsidP="006673DD">
            <w:pPr>
              <w:spacing w:after="0" w:line="360" w:lineRule="auto"/>
              <w:rPr>
                <w:rFonts w:cstheme="minorHAnsi"/>
                <w:color w:val="000000"/>
                <w:kern w:val="2"/>
                <w:sz w:val="24"/>
                <w:szCs w:val="24"/>
                <w14:ligatures w14:val="standardContextual"/>
              </w:rPr>
            </w:pPr>
          </w:p>
        </w:tc>
        <w:tc>
          <w:tcPr>
            <w:tcW w:w="1151" w:type="dxa"/>
          </w:tcPr>
          <w:p w14:paraId="7ADAB64F" w14:textId="77777777" w:rsidR="00096531" w:rsidRPr="006673DD" w:rsidRDefault="00096531" w:rsidP="006673DD">
            <w:pPr>
              <w:spacing w:after="0" w:line="360" w:lineRule="auto"/>
              <w:rPr>
                <w:rFonts w:cstheme="minorHAnsi"/>
                <w:color w:val="000000"/>
                <w:kern w:val="2"/>
                <w:sz w:val="24"/>
                <w:szCs w:val="24"/>
                <w14:ligatures w14:val="standardContextual"/>
              </w:rPr>
            </w:pPr>
          </w:p>
        </w:tc>
      </w:tr>
      <w:bookmarkEnd w:id="21"/>
    </w:tbl>
    <w:p w14:paraId="324312D3" w14:textId="77777777" w:rsidR="0075436E" w:rsidRPr="006673DD" w:rsidRDefault="0075436E" w:rsidP="006673DD">
      <w:pPr>
        <w:spacing w:after="0" w:line="360" w:lineRule="auto"/>
        <w:rPr>
          <w:rFonts w:cstheme="minorHAnsi"/>
          <w:sz w:val="24"/>
          <w:szCs w:val="24"/>
          <w:lang w:eastAsia="zh-CN"/>
        </w:rPr>
      </w:pPr>
    </w:p>
    <w:p w14:paraId="666D67E7" w14:textId="66D07E2C" w:rsidR="004830ED" w:rsidRPr="006673DD" w:rsidRDefault="0075436E" w:rsidP="005454CC">
      <w:pPr>
        <w:pStyle w:val="Akapitzlist"/>
        <w:numPr>
          <w:ilvl w:val="0"/>
          <w:numId w:val="34"/>
        </w:numPr>
        <w:spacing w:line="360" w:lineRule="auto"/>
        <w:jc w:val="both"/>
        <w:rPr>
          <w:rFonts w:asciiTheme="minorHAnsi" w:hAnsiTheme="minorHAnsi" w:cstheme="minorHAnsi"/>
          <w:sz w:val="24"/>
          <w:szCs w:val="24"/>
        </w:rPr>
      </w:pPr>
      <w:r w:rsidRPr="006673DD">
        <w:rPr>
          <w:rFonts w:asciiTheme="minorHAnsi" w:hAnsiTheme="minorHAnsi" w:cstheme="minorHAnsi"/>
          <w:sz w:val="24"/>
          <w:szCs w:val="24"/>
        </w:rPr>
        <w:t>Oświadczam/y, że w ww. podanej cenie uwzględniliśmy wszelkie koszty niezbędne do  pełnej i terminowej realizacji zamówienia, zgodnie z wymaganiami Zamawiającego opisanymi w  Specyfikacji Warunków Zamówienia i projektowanych postanowieniach umowy.</w:t>
      </w:r>
    </w:p>
    <w:p w14:paraId="7A60A3F7" w14:textId="77777777" w:rsidR="004830ED" w:rsidRPr="006673DD" w:rsidRDefault="0075436E" w:rsidP="005454CC">
      <w:pPr>
        <w:pStyle w:val="Akapitzlist"/>
        <w:numPr>
          <w:ilvl w:val="0"/>
          <w:numId w:val="34"/>
        </w:numPr>
        <w:spacing w:line="360" w:lineRule="auto"/>
        <w:jc w:val="both"/>
        <w:rPr>
          <w:rFonts w:asciiTheme="minorHAnsi" w:hAnsiTheme="minorHAnsi" w:cstheme="minorHAnsi"/>
          <w:sz w:val="24"/>
          <w:szCs w:val="24"/>
        </w:rPr>
      </w:pPr>
      <w:r w:rsidRPr="006673DD">
        <w:rPr>
          <w:rFonts w:asciiTheme="minorHAnsi" w:hAnsiTheme="minorHAnsi" w:cstheme="minorHAnsi"/>
          <w:sz w:val="24"/>
          <w:szCs w:val="24"/>
        </w:rPr>
        <w:t xml:space="preserve">Oświadczam/y, że uważamy się za związanych niniejszą ofertą </w:t>
      </w:r>
      <w:r w:rsidR="00961346" w:rsidRPr="006673DD">
        <w:rPr>
          <w:rFonts w:asciiTheme="minorHAnsi" w:hAnsiTheme="minorHAnsi" w:cstheme="minorHAnsi"/>
          <w:sz w:val="24"/>
          <w:szCs w:val="24"/>
        </w:rPr>
        <w:t xml:space="preserve">w </w:t>
      </w:r>
      <w:r w:rsidRPr="006673DD">
        <w:rPr>
          <w:rFonts w:asciiTheme="minorHAnsi" w:hAnsiTheme="minorHAnsi" w:cstheme="minorHAnsi"/>
          <w:sz w:val="24"/>
          <w:szCs w:val="24"/>
        </w:rPr>
        <w:t xml:space="preserve"> termin</w:t>
      </w:r>
      <w:r w:rsidR="00961346" w:rsidRPr="006673DD">
        <w:rPr>
          <w:rFonts w:asciiTheme="minorHAnsi" w:hAnsiTheme="minorHAnsi" w:cstheme="minorHAnsi"/>
          <w:sz w:val="24"/>
          <w:szCs w:val="24"/>
        </w:rPr>
        <w:t xml:space="preserve">ie wskazanym </w:t>
      </w:r>
      <w:r w:rsidR="00CC248D" w:rsidRPr="006673DD">
        <w:rPr>
          <w:rFonts w:asciiTheme="minorHAnsi" w:hAnsiTheme="minorHAnsi" w:cstheme="minorHAnsi"/>
          <w:sz w:val="24"/>
          <w:szCs w:val="24"/>
        </w:rPr>
        <w:t>przez Zamawiającego.</w:t>
      </w:r>
    </w:p>
    <w:p w14:paraId="5C222FFB" w14:textId="316610C2" w:rsidR="004830ED" w:rsidRPr="006673DD" w:rsidRDefault="0075436E" w:rsidP="005454CC">
      <w:pPr>
        <w:pStyle w:val="Akapitzlist"/>
        <w:numPr>
          <w:ilvl w:val="0"/>
          <w:numId w:val="34"/>
        </w:numPr>
        <w:spacing w:line="360" w:lineRule="auto"/>
        <w:jc w:val="both"/>
        <w:rPr>
          <w:rFonts w:asciiTheme="minorHAnsi" w:hAnsiTheme="minorHAnsi" w:cstheme="minorHAnsi"/>
          <w:sz w:val="24"/>
          <w:szCs w:val="24"/>
        </w:rPr>
      </w:pPr>
      <w:r w:rsidRPr="006673DD">
        <w:rPr>
          <w:rFonts w:asciiTheme="minorHAnsi" w:hAnsiTheme="minorHAnsi" w:cstheme="minorHAnsi"/>
          <w:sz w:val="24"/>
          <w:szCs w:val="24"/>
        </w:rPr>
        <w:t>Oświadczam/y, że w razie wybrania naszej oferty jako najkorzystniejszej zobowiązujemy się do  podpisania umowy na warunkach określonych w projektowanych postanowieniach umowy.</w:t>
      </w:r>
    </w:p>
    <w:p w14:paraId="339DA431" w14:textId="67855771" w:rsidR="000E5A45" w:rsidRPr="006673DD" w:rsidRDefault="000E5A45" w:rsidP="006673DD">
      <w:pPr>
        <w:numPr>
          <w:ilvl w:val="0"/>
          <w:numId w:val="34"/>
        </w:numPr>
        <w:spacing w:after="0" w:line="360" w:lineRule="auto"/>
        <w:jc w:val="both"/>
        <w:rPr>
          <w:rFonts w:cstheme="minorHAnsi"/>
          <w:bCs/>
          <w:sz w:val="24"/>
          <w:szCs w:val="24"/>
        </w:rPr>
      </w:pPr>
      <w:r w:rsidRPr="006673DD">
        <w:rPr>
          <w:rFonts w:cstheme="minorHAnsi"/>
          <w:sz w:val="24"/>
          <w:szCs w:val="24"/>
        </w:rPr>
        <w:lastRenderedPageBreak/>
        <w:t>Oświadczam/y, że informacje i dokumenty zawarte w Ofercie na stronach od nr ........................</w:t>
      </w:r>
      <w:r w:rsidR="005454CC">
        <w:rPr>
          <w:rFonts w:cstheme="minorHAnsi"/>
          <w:sz w:val="24"/>
          <w:szCs w:val="24"/>
        </w:rPr>
        <w:t xml:space="preserve"> </w:t>
      </w:r>
      <w:r w:rsidRPr="006673DD">
        <w:rPr>
          <w:rFonts w:cstheme="minorHAnsi"/>
          <w:sz w:val="24"/>
          <w:szCs w:val="24"/>
        </w:rPr>
        <w:t>do nr ......................... stanowią tajemnicę przedsiębiorstwa w rozumieniu przepisów o zwalczaniu nieuczciwej konkurencji i zastrzegamy, że nie mogą być one udostępniane. Informacje i dokumenty zawarte na pozostałych stronach Oferty są jawne.</w:t>
      </w:r>
      <w:r w:rsidRPr="006673DD">
        <w:rPr>
          <w:rFonts w:cstheme="minorHAnsi"/>
          <w:i/>
          <w:sz w:val="24"/>
          <w:szCs w:val="24"/>
        </w:rPr>
        <w:t>(W przypadku utajnienia oferty Wykonawca zobowiązany jest wykazać, iż zastrzeżone informacje stanowią tajemnicę przedsiębiorstwa w szczególności określając, w jaki sposób zostały spełnione przesłanki, o których mowa w art. 11 pkt. 2 ustawy z 16 kwietnia 1993 r. o zwalczaniu nieuczciwej konkurencji).</w:t>
      </w:r>
    </w:p>
    <w:p w14:paraId="1A25C599" w14:textId="77777777" w:rsidR="004830ED" w:rsidRPr="006673DD" w:rsidRDefault="0075436E" w:rsidP="006673DD">
      <w:pPr>
        <w:pStyle w:val="Akapitzlist"/>
        <w:numPr>
          <w:ilvl w:val="0"/>
          <w:numId w:val="34"/>
        </w:numPr>
        <w:spacing w:line="360" w:lineRule="auto"/>
        <w:jc w:val="both"/>
        <w:rPr>
          <w:rFonts w:asciiTheme="minorHAnsi" w:hAnsiTheme="minorHAnsi" w:cstheme="minorHAnsi"/>
          <w:sz w:val="24"/>
          <w:szCs w:val="24"/>
        </w:rPr>
      </w:pPr>
      <w:r w:rsidRPr="006673DD">
        <w:rPr>
          <w:rFonts w:asciiTheme="minorHAnsi" w:hAnsiTheme="minorHAnsi" w:cstheme="minorHAnsi"/>
          <w:sz w:val="24"/>
          <w:szCs w:val="24"/>
        </w:rPr>
        <w:t>Oświadczam/y, że wypełniłem obowiązki informacyjne przewidziane w art. 13 lub art. 14 RODO  wobec osób fizycznych, od których dane osobowe bezpośrednio lub pośrednio pozyskałem w celu ubiegania się o udzielenie zamówienia publicznego w niniejszym postępowaniu.**</w:t>
      </w:r>
    </w:p>
    <w:p w14:paraId="5D5D9377" w14:textId="58F23F77" w:rsidR="00DD071C" w:rsidRPr="005454CC" w:rsidRDefault="0075436E" w:rsidP="006673DD">
      <w:pPr>
        <w:pStyle w:val="Akapitzlist"/>
        <w:numPr>
          <w:ilvl w:val="0"/>
          <w:numId w:val="34"/>
        </w:numPr>
        <w:spacing w:line="360" w:lineRule="auto"/>
        <w:rPr>
          <w:rFonts w:asciiTheme="minorHAnsi" w:hAnsiTheme="minorHAnsi" w:cstheme="minorHAnsi"/>
          <w:sz w:val="24"/>
          <w:szCs w:val="24"/>
        </w:rPr>
      </w:pPr>
      <w:r w:rsidRPr="006673DD">
        <w:rPr>
          <w:rFonts w:asciiTheme="minorHAnsi" w:hAnsiTheme="minorHAnsi" w:cstheme="minorHAnsi"/>
          <w:sz w:val="24"/>
          <w:szCs w:val="24"/>
        </w:rPr>
        <w:t>Oświadczam/y, że zamierzamy powierzyć realizację następujących części zamówienia podwykonawcom**</w:t>
      </w:r>
    </w:p>
    <w:p w14:paraId="2DC5D2FF" w14:textId="77777777" w:rsidR="00DD071C" w:rsidRPr="006673DD" w:rsidRDefault="00DD071C" w:rsidP="006673DD">
      <w:pPr>
        <w:pStyle w:val="Akapitzlist"/>
        <w:spacing w:line="360" w:lineRule="auto"/>
        <w:ind w:left="720"/>
        <w:rPr>
          <w:rFonts w:asciiTheme="minorHAnsi" w:hAnsiTheme="minorHAnsi" w:cstheme="minorHAnsi"/>
          <w:sz w:val="24"/>
          <w:szCs w:val="24"/>
        </w:rPr>
      </w:pP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113" w:type="dxa"/>
        </w:tblCellMar>
        <w:tblLook w:val="0000" w:firstRow="0" w:lastRow="0" w:firstColumn="0" w:lastColumn="0" w:noHBand="0" w:noVBand="0"/>
      </w:tblPr>
      <w:tblGrid>
        <w:gridCol w:w="790"/>
        <w:gridCol w:w="6240"/>
        <w:gridCol w:w="2235"/>
      </w:tblGrid>
      <w:tr w:rsidR="0075436E" w:rsidRPr="006673DD" w14:paraId="61CEA05B" w14:textId="77777777" w:rsidTr="00EB58DB">
        <w:trPr>
          <w:trHeight w:val="339"/>
          <w:jc w:val="center"/>
        </w:trPr>
        <w:tc>
          <w:tcPr>
            <w:tcW w:w="790" w:type="dxa"/>
            <w:shd w:val="clear" w:color="auto" w:fill="auto"/>
            <w:vAlign w:val="center"/>
          </w:tcPr>
          <w:p w14:paraId="15CDC1F7"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Lp.</w:t>
            </w:r>
          </w:p>
        </w:tc>
        <w:tc>
          <w:tcPr>
            <w:tcW w:w="6240" w:type="dxa"/>
            <w:shd w:val="clear" w:color="auto" w:fill="auto"/>
            <w:vAlign w:val="center"/>
          </w:tcPr>
          <w:p w14:paraId="1196EAEA"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Część zamówienia powierzona do realizacji podwykonawcy</w:t>
            </w:r>
          </w:p>
        </w:tc>
        <w:tc>
          <w:tcPr>
            <w:tcW w:w="2235" w:type="dxa"/>
            <w:shd w:val="clear" w:color="auto" w:fill="auto"/>
            <w:vAlign w:val="center"/>
          </w:tcPr>
          <w:p w14:paraId="65BEBFBD"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Nazwa/firma podwykonawcy</w:t>
            </w:r>
          </w:p>
        </w:tc>
      </w:tr>
      <w:tr w:rsidR="0075436E" w:rsidRPr="006673DD" w14:paraId="19114039" w14:textId="77777777" w:rsidTr="00EB58DB">
        <w:trPr>
          <w:jc w:val="center"/>
        </w:trPr>
        <w:tc>
          <w:tcPr>
            <w:tcW w:w="790" w:type="dxa"/>
            <w:shd w:val="clear" w:color="auto" w:fill="auto"/>
          </w:tcPr>
          <w:p w14:paraId="4EEAB613" w14:textId="77777777" w:rsidR="0075436E" w:rsidRPr="006673DD" w:rsidRDefault="0075436E" w:rsidP="006673DD">
            <w:pPr>
              <w:spacing w:after="0" w:line="360" w:lineRule="auto"/>
              <w:rPr>
                <w:rFonts w:cstheme="minorHAnsi"/>
                <w:sz w:val="24"/>
                <w:szCs w:val="24"/>
                <w:lang w:eastAsia="zh-CN"/>
              </w:rPr>
            </w:pPr>
          </w:p>
        </w:tc>
        <w:tc>
          <w:tcPr>
            <w:tcW w:w="6240" w:type="dxa"/>
            <w:shd w:val="clear" w:color="auto" w:fill="auto"/>
          </w:tcPr>
          <w:p w14:paraId="1D57C9C7" w14:textId="77777777" w:rsidR="0075436E" w:rsidRPr="006673DD" w:rsidRDefault="0075436E" w:rsidP="006673DD">
            <w:pPr>
              <w:spacing w:after="0" w:line="360" w:lineRule="auto"/>
              <w:rPr>
                <w:rFonts w:cstheme="minorHAnsi"/>
                <w:sz w:val="24"/>
                <w:szCs w:val="24"/>
                <w:lang w:eastAsia="zh-CN"/>
              </w:rPr>
            </w:pPr>
          </w:p>
        </w:tc>
        <w:tc>
          <w:tcPr>
            <w:tcW w:w="2235" w:type="dxa"/>
            <w:shd w:val="clear" w:color="auto" w:fill="auto"/>
          </w:tcPr>
          <w:p w14:paraId="4BE486B9" w14:textId="77777777" w:rsidR="0075436E" w:rsidRPr="006673DD" w:rsidRDefault="0075436E" w:rsidP="006673DD">
            <w:pPr>
              <w:spacing w:after="0" w:line="360" w:lineRule="auto"/>
              <w:rPr>
                <w:rFonts w:cstheme="minorHAnsi"/>
                <w:sz w:val="24"/>
                <w:szCs w:val="24"/>
                <w:lang w:eastAsia="zh-CN"/>
              </w:rPr>
            </w:pPr>
          </w:p>
        </w:tc>
      </w:tr>
    </w:tbl>
    <w:p w14:paraId="45D99C74" w14:textId="4174A20D"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 xml:space="preserve">Zarejestrowane nazwy i adresy Wykonawców występujących </w:t>
      </w:r>
      <w:r w:rsidR="005454CC">
        <w:rPr>
          <w:rFonts w:cstheme="minorHAnsi"/>
          <w:sz w:val="24"/>
          <w:szCs w:val="24"/>
          <w:lang w:eastAsia="zh-CN"/>
        </w:rPr>
        <w:t>w</w:t>
      </w:r>
      <w:r w:rsidRPr="006673DD">
        <w:rPr>
          <w:rFonts w:cstheme="minorHAnsi"/>
          <w:sz w:val="24"/>
          <w:szCs w:val="24"/>
          <w:lang w:eastAsia="zh-CN"/>
        </w:rPr>
        <w:t>spólnie**: ………………………………………………………………………………………………………………</w:t>
      </w:r>
    </w:p>
    <w:p w14:paraId="4853EE80" w14:textId="77777777" w:rsidR="0075436E" w:rsidRPr="006673DD" w:rsidRDefault="0075436E" w:rsidP="006673DD">
      <w:pPr>
        <w:spacing w:after="0" w:line="360" w:lineRule="auto"/>
        <w:rPr>
          <w:rFonts w:cstheme="minorHAnsi"/>
          <w:sz w:val="24"/>
          <w:szCs w:val="24"/>
          <w:lang w:eastAsia="zh-CN"/>
        </w:rPr>
      </w:pPr>
    </w:p>
    <w:p w14:paraId="1BCA2BB2" w14:textId="77777777" w:rsidR="004830ED" w:rsidRPr="006673DD" w:rsidRDefault="0075436E" w:rsidP="005454CC">
      <w:pPr>
        <w:pStyle w:val="Akapitzlist"/>
        <w:numPr>
          <w:ilvl w:val="0"/>
          <w:numId w:val="34"/>
        </w:numPr>
        <w:spacing w:line="360" w:lineRule="auto"/>
        <w:jc w:val="both"/>
        <w:rPr>
          <w:rFonts w:asciiTheme="minorHAnsi" w:hAnsiTheme="minorHAnsi" w:cstheme="minorHAnsi"/>
          <w:sz w:val="24"/>
          <w:szCs w:val="24"/>
        </w:rPr>
      </w:pPr>
      <w:r w:rsidRPr="006673DD">
        <w:rPr>
          <w:rFonts w:asciiTheme="minorHAnsi" w:hAnsiTheme="minorHAnsi" w:cstheme="minorHAnsi"/>
          <w:sz w:val="24"/>
          <w:szCs w:val="24"/>
        </w:rPr>
        <w:t>Oświadczam/y, że wybór oferty prowadzi/nie prowadzi do powstania u Zamawiającego obowiązku podatkowego:</w:t>
      </w:r>
    </w:p>
    <w:p w14:paraId="072CFC71" w14:textId="4754D05C" w:rsidR="0075436E" w:rsidRPr="006673DD" w:rsidRDefault="0075436E" w:rsidP="005454CC">
      <w:pPr>
        <w:pStyle w:val="Akapitzlist"/>
        <w:numPr>
          <w:ilvl w:val="0"/>
          <w:numId w:val="34"/>
        </w:numPr>
        <w:spacing w:line="360" w:lineRule="auto"/>
        <w:jc w:val="both"/>
        <w:rPr>
          <w:rFonts w:asciiTheme="minorHAnsi" w:hAnsiTheme="minorHAnsi" w:cstheme="minorHAnsi"/>
          <w:sz w:val="24"/>
          <w:szCs w:val="24"/>
        </w:rPr>
      </w:pPr>
      <w:r w:rsidRPr="006673DD">
        <w:rPr>
          <w:rFonts w:asciiTheme="minorHAnsi" w:hAnsiTheme="minorHAnsi" w:cstheme="minorHAnsi"/>
          <w:sz w:val="24"/>
          <w:szCs w:val="24"/>
        </w:rPr>
        <w:t>Nazwa towaru lub usługi, których dostawa lub świadczenie będzie prowadzić do powstania obowiązku podatkowego:</w:t>
      </w:r>
    </w:p>
    <w:p w14:paraId="63DD1D24"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w:t>
      </w:r>
    </w:p>
    <w:p w14:paraId="34B3E0B8"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Wartość towaru lub usługi bez kwoty podatku VAT:</w:t>
      </w:r>
    </w:p>
    <w:p w14:paraId="73C0C93C"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w:t>
      </w:r>
    </w:p>
    <w:p w14:paraId="7A2A83A5" w14:textId="77777777" w:rsidR="0089731F"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 xml:space="preserve">Czy Wykonawca jest </w:t>
      </w:r>
    </w:p>
    <w:p w14:paraId="36CF24CD" w14:textId="35FC545A" w:rsidR="0089731F" w:rsidRPr="006673DD" w:rsidRDefault="0089731F" w:rsidP="006673DD">
      <w:pPr>
        <w:spacing w:after="0" w:line="360" w:lineRule="auto"/>
        <w:rPr>
          <w:rFonts w:cstheme="minorHAnsi"/>
          <w:sz w:val="24"/>
          <w:szCs w:val="24"/>
          <w:lang w:eastAsia="zh-CN"/>
        </w:rPr>
      </w:pPr>
      <w:r w:rsidRPr="006673DD">
        <w:rPr>
          <w:rFonts w:cstheme="minorHAnsi"/>
          <w:sz w:val="24"/>
          <w:szCs w:val="24"/>
        </w:rPr>
        <w:fldChar w:fldCharType="begin">
          <w:ffData>
            <w:name w:val="Wybór8"/>
            <w:enabled/>
            <w:calcOnExit w:val="0"/>
            <w:checkBox>
              <w:sizeAuto/>
              <w:default w:val="0"/>
            </w:checkBox>
          </w:ffData>
        </w:fldChar>
      </w:r>
      <w:r w:rsidRPr="006673DD">
        <w:rPr>
          <w:rFonts w:cstheme="minorHAnsi"/>
          <w:sz w:val="24"/>
          <w:szCs w:val="24"/>
        </w:rPr>
        <w:instrText xml:space="preserve"> FORMCHECKBOX </w:instrText>
      </w:r>
      <w:r w:rsidRPr="006673DD">
        <w:rPr>
          <w:rFonts w:cstheme="minorHAnsi"/>
          <w:sz w:val="24"/>
          <w:szCs w:val="24"/>
        </w:rPr>
      </w:r>
      <w:r w:rsidRPr="006673DD">
        <w:rPr>
          <w:rFonts w:cstheme="minorHAnsi"/>
          <w:sz w:val="24"/>
          <w:szCs w:val="24"/>
        </w:rPr>
        <w:fldChar w:fldCharType="separate"/>
      </w:r>
      <w:r w:rsidRPr="006673DD">
        <w:rPr>
          <w:rFonts w:cstheme="minorHAnsi"/>
          <w:sz w:val="24"/>
          <w:szCs w:val="24"/>
        </w:rPr>
        <w:fldChar w:fldCharType="end"/>
      </w:r>
      <w:r w:rsidR="0075436E" w:rsidRPr="006673DD">
        <w:rPr>
          <w:rFonts w:cstheme="minorHAnsi"/>
          <w:sz w:val="24"/>
          <w:szCs w:val="24"/>
          <w:lang w:eastAsia="zh-CN"/>
        </w:rPr>
        <w:t>mikroprzedsiębiorstwem</w:t>
      </w:r>
      <w:r w:rsidR="001E00F0" w:rsidRPr="006673DD">
        <w:rPr>
          <w:rFonts w:cstheme="minorHAnsi"/>
          <w:sz w:val="24"/>
          <w:szCs w:val="24"/>
          <w:lang w:eastAsia="zh-CN"/>
        </w:rPr>
        <w:t>*</w:t>
      </w:r>
      <w:r w:rsidR="0075436E" w:rsidRPr="006673DD">
        <w:rPr>
          <w:rFonts w:cstheme="minorHAnsi"/>
          <w:sz w:val="24"/>
          <w:szCs w:val="24"/>
          <w:lang w:eastAsia="zh-CN"/>
        </w:rPr>
        <w:t xml:space="preserve"> </w:t>
      </w:r>
    </w:p>
    <w:p w14:paraId="51DC0C04" w14:textId="1E9ADC26" w:rsidR="0089731F" w:rsidRPr="006673DD" w:rsidRDefault="0089731F" w:rsidP="006673DD">
      <w:pPr>
        <w:spacing w:after="0" w:line="360" w:lineRule="auto"/>
        <w:rPr>
          <w:rFonts w:cstheme="minorHAnsi"/>
          <w:sz w:val="24"/>
          <w:szCs w:val="24"/>
          <w:lang w:eastAsia="zh-CN"/>
        </w:rPr>
      </w:pPr>
      <w:r w:rsidRPr="006673DD">
        <w:rPr>
          <w:rFonts w:cstheme="minorHAnsi"/>
          <w:sz w:val="24"/>
          <w:szCs w:val="24"/>
        </w:rPr>
        <w:fldChar w:fldCharType="begin">
          <w:ffData>
            <w:name w:val="Wybór8"/>
            <w:enabled/>
            <w:calcOnExit w:val="0"/>
            <w:checkBox>
              <w:sizeAuto/>
              <w:default w:val="0"/>
            </w:checkBox>
          </w:ffData>
        </w:fldChar>
      </w:r>
      <w:r w:rsidRPr="006673DD">
        <w:rPr>
          <w:rFonts w:cstheme="minorHAnsi"/>
          <w:sz w:val="24"/>
          <w:szCs w:val="24"/>
        </w:rPr>
        <w:instrText xml:space="preserve"> FORMCHECKBOX </w:instrText>
      </w:r>
      <w:r w:rsidRPr="006673DD">
        <w:rPr>
          <w:rFonts w:cstheme="minorHAnsi"/>
          <w:sz w:val="24"/>
          <w:szCs w:val="24"/>
        </w:rPr>
      </w:r>
      <w:r w:rsidRPr="006673DD">
        <w:rPr>
          <w:rFonts w:cstheme="minorHAnsi"/>
          <w:sz w:val="24"/>
          <w:szCs w:val="24"/>
        </w:rPr>
        <w:fldChar w:fldCharType="separate"/>
      </w:r>
      <w:r w:rsidRPr="006673DD">
        <w:rPr>
          <w:rFonts w:cstheme="minorHAnsi"/>
          <w:sz w:val="24"/>
          <w:szCs w:val="24"/>
        </w:rPr>
        <w:fldChar w:fldCharType="end"/>
      </w:r>
      <w:r w:rsidR="0075436E" w:rsidRPr="006673DD">
        <w:rPr>
          <w:rFonts w:cstheme="minorHAnsi"/>
          <w:sz w:val="24"/>
          <w:szCs w:val="24"/>
          <w:lang w:eastAsia="zh-CN"/>
        </w:rPr>
        <w:t xml:space="preserve">małym </w:t>
      </w:r>
      <w:r w:rsidRPr="006673DD">
        <w:rPr>
          <w:rFonts w:cstheme="minorHAnsi"/>
          <w:sz w:val="24"/>
          <w:szCs w:val="24"/>
          <w:lang w:eastAsia="zh-CN"/>
        </w:rPr>
        <w:t>przedsiębiorstwem</w:t>
      </w:r>
      <w:r w:rsidR="001E00F0" w:rsidRPr="006673DD">
        <w:rPr>
          <w:rFonts w:cstheme="minorHAnsi"/>
          <w:sz w:val="24"/>
          <w:szCs w:val="24"/>
          <w:lang w:eastAsia="zh-CN"/>
        </w:rPr>
        <w:t>*</w:t>
      </w:r>
    </w:p>
    <w:p w14:paraId="38CFAA2B" w14:textId="6A06B6AC" w:rsidR="0089731F" w:rsidRPr="006673DD" w:rsidRDefault="0089731F" w:rsidP="006673DD">
      <w:pPr>
        <w:spacing w:after="0" w:line="360" w:lineRule="auto"/>
        <w:rPr>
          <w:rFonts w:cstheme="minorHAnsi"/>
          <w:sz w:val="24"/>
          <w:szCs w:val="24"/>
          <w:lang w:eastAsia="zh-CN"/>
        </w:rPr>
      </w:pPr>
      <w:r w:rsidRPr="006673DD">
        <w:rPr>
          <w:rFonts w:cstheme="minorHAnsi"/>
          <w:sz w:val="24"/>
          <w:szCs w:val="24"/>
        </w:rPr>
        <w:fldChar w:fldCharType="begin">
          <w:ffData>
            <w:name w:val="Wybór8"/>
            <w:enabled/>
            <w:calcOnExit w:val="0"/>
            <w:checkBox>
              <w:sizeAuto/>
              <w:default w:val="0"/>
            </w:checkBox>
          </w:ffData>
        </w:fldChar>
      </w:r>
      <w:r w:rsidRPr="006673DD">
        <w:rPr>
          <w:rFonts w:cstheme="minorHAnsi"/>
          <w:sz w:val="24"/>
          <w:szCs w:val="24"/>
        </w:rPr>
        <w:instrText xml:space="preserve"> FORMCHECKBOX </w:instrText>
      </w:r>
      <w:r w:rsidRPr="006673DD">
        <w:rPr>
          <w:rFonts w:cstheme="minorHAnsi"/>
          <w:sz w:val="24"/>
          <w:szCs w:val="24"/>
        </w:rPr>
      </w:r>
      <w:r w:rsidRPr="006673DD">
        <w:rPr>
          <w:rFonts w:cstheme="minorHAnsi"/>
          <w:sz w:val="24"/>
          <w:szCs w:val="24"/>
        </w:rPr>
        <w:fldChar w:fldCharType="separate"/>
      </w:r>
      <w:r w:rsidRPr="006673DD">
        <w:rPr>
          <w:rFonts w:cstheme="minorHAnsi"/>
          <w:sz w:val="24"/>
          <w:szCs w:val="24"/>
        </w:rPr>
        <w:fldChar w:fldCharType="end"/>
      </w:r>
      <w:r w:rsidR="0075436E" w:rsidRPr="006673DD">
        <w:rPr>
          <w:rFonts w:cstheme="minorHAnsi"/>
          <w:sz w:val="24"/>
          <w:szCs w:val="24"/>
          <w:lang w:eastAsia="zh-CN"/>
        </w:rPr>
        <w:t xml:space="preserve">średnim </w:t>
      </w:r>
      <w:r w:rsidRPr="006673DD">
        <w:rPr>
          <w:rFonts w:cstheme="minorHAnsi"/>
          <w:sz w:val="24"/>
          <w:szCs w:val="24"/>
          <w:lang w:eastAsia="zh-CN"/>
        </w:rPr>
        <w:t>przedsiębiorstwem</w:t>
      </w:r>
      <w:r w:rsidR="001E00F0" w:rsidRPr="006673DD">
        <w:rPr>
          <w:rFonts w:cstheme="minorHAnsi"/>
          <w:sz w:val="24"/>
          <w:szCs w:val="24"/>
          <w:lang w:eastAsia="zh-CN"/>
        </w:rPr>
        <w:t>*</w:t>
      </w:r>
    </w:p>
    <w:p w14:paraId="096089B2" w14:textId="0EBB690C" w:rsidR="0075436E" w:rsidRPr="006673DD" w:rsidRDefault="0089731F" w:rsidP="006673DD">
      <w:pPr>
        <w:spacing w:after="0" w:line="360" w:lineRule="auto"/>
        <w:rPr>
          <w:rFonts w:cstheme="minorHAnsi"/>
          <w:sz w:val="24"/>
          <w:szCs w:val="24"/>
          <w:lang w:eastAsia="zh-CN"/>
        </w:rPr>
      </w:pPr>
      <w:r w:rsidRPr="006673DD">
        <w:rPr>
          <w:rFonts w:cstheme="minorHAnsi"/>
          <w:sz w:val="24"/>
          <w:szCs w:val="24"/>
        </w:rPr>
        <w:lastRenderedPageBreak/>
        <w:fldChar w:fldCharType="begin">
          <w:ffData>
            <w:name w:val="Wybór8"/>
            <w:enabled/>
            <w:calcOnExit w:val="0"/>
            <w:checkBox>
              <w:sizeAuto/>
              <w:default w:val="0"/>
            </w:checkBox>
          </w:ffData>
        </w:fldChar>
      </w:r>
      <w:r w:rsidRPr="006673DD">
        <w:rPr>
          <w:rFonts w:cstheme="minorHAnsi"/>
          <w:sz w:val="24"/>
          <w:szCs w:val="24"/>
        </w:rPr>
        <w:instrText xml:space="preserve"> FORMCHECKBOX </w:instrText>
      </w:r>
      <w:r w:rsidRPr="006673DD">
        <w:rPr>
          <w:rFonts w:cstheme="minorHAnsi"/>
          <w:sz w:val="24"/>
          <w:szCs w:val="24"/>
        </w:rPr>
      </w:r>
      <w:r w:rsidRPr="006673DD">
        <w:rPr>
          <w:rFonts w:cstheme="minorHAnsi"/>
          <w:sz w:val="24"/>
          <w:szCs w:val="24"/>
        </w:rPr>
        <w:fldChar w:fldCharType="separate"/>
      </w:r>
      <w:r w:rsidRPr="006673DD">
        <w:rPr>
          <w:rFonts w:cstheme="minorHAnsi"/>
          <w:sz w:val="24"/>
          <w:szCs w:val="24"/>
        </w:rPr>
        <w:fldChar w:fldCharType="end"/>
      </w:r>
      <w:r w:rsidR="0075436E" w:rsidRPr="006673DD">
        <w:rPr>
          <w:rFonts w:cstheme="minorHAnsi"/>
          <w:sz w:val="24"/>
          <w:szCs w:val="24"/>
          <w:lang w:eastAsia="zh-CN"/>
        </w:rPr>
        <w:t>dużym przedsiębiorstwem</w:t>
      </w:r>
      <w:r w:rsidR="001E00F0" w:rsidRPr="006673DD">
        <w:rPr>
          <w:rFonts w:cstheme="minorHAnsi"/>
          <w:sz w:val="24"/>
          <w:szCs w:val="24"/>
          <w:lang w:eastAsia="zh-CN"/>
        </w:rPr>
        <w:t>*</w:t>
      </w:r>
      <w:r w:rsidR="0075436E" w:rsidRPr="006673DD">
        <w:rPr>
          <w:rFonts w:cstheme="minorHAnsi"/>
          <w:sz w:val="24"/>
          <w:szCs w:val="24"/>
          <w:lang w:eastAsia="zh-CN"/>
        </w:rPr>
        <w:t xml:space="preserve"> </w:t>
      </w:r>
    </w:p>
    <w:p w14:paraId="28BBF152" w14:textId="46B9B3F8"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w:t>
      </w:r>
      <w:r w:rsidR="001E00F0" w:rsidRPr="006673DD">
        <w:rPr>
          <w:rFonts w:cstheme="minorHAnsi"/>
          <w:sz w:val="24"/>
          <w:szCs w:val="24"/>
          <w:lang w:eastAsia="zh-CN"/>
        </w:rPr>
        <w:t xml:space="preserve">* </w:t>
      </w:r>
      <w:r w:rsidRPr="006673DD">
        <w:rPr>
          <w:rFonts w:cstheme="minorHAnsi"/>
          <w:sz w:val="24"/>
          <w:szCs w:val="24"/>
          <w:lang w:eastAsia="zh-CN"/>
        </w:rPr>
        <w:t xml:space="preserve">właściwe </w:t>
      </w:r>
      <w:r w:rsidR="0089731F" w:rsidRPr="006673DD">
        <w:rPr>
          <w:rFonts w:cstheme="minorHAnsi"/>
          <w:sz w:val="24"/>
          <w:szCs w:val="24"/>
          <w:lang w:eastAsia="zh-CN"/>
        </w:rPr>
        <w:t>zaznaczyć</w:t>
      </w:r>
      <w:r w:rsidRPr="006673DD">
        <w:rPr>
          <w:rFonts w:cstheme="minorHAnsi"/>
          <w:sz w:val="24"/>
          <w:szCs w:val="24"/>
          <w:lang w:eastAsia="zh-CN"/>
        </w:rPr>
        <w:t>)</w:t>
      </w:r>
    </w:p>
    <w:p w14:paraId="4D25AE3B"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Załącznikami do niniejszego formularza, stanowiącymi integralną część oferty, są:</w:t>
      </w:r>
    </w:p>
    <w:p w14:paraId="3999E64D"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1) ……………………………………………………………………………………….</w:t>
      </w:r>
    </w:p>
    <w:p w14:paraId="01107043" w14:textId="65FA5AA9"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2) ……………………………………………………………………………………….</w:t>
      </w:r>
    </w:p>
    <w:p w14:paraId="01111E92" w14:textId="5856A316"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 Dnia ……………..  r.</w:t>
      </w:r>
    </w:p>
    <w:p w14:paraId="31E0AD39" w14:textId="77777777" w:rsidR="00B05726" w:rsidRPr="006673DD" w:rsidRDefault="00B05726" w:rsidP="006673DD">
      <w:pPr>
        <w:spacing w:after="0" w:line="360" w:lineRule="auto"/>
        <w:rPr>
          <w:rFonts w:cstheme="minorHAnsi"/>
          <w:sz w:val="24"/>
          <w:szCs w:val="24"/>
          <w:lang w:eastAsia="zh-CN"/>
        </w:rPr>
      </w:pPr>
    </w:p>
    <w:p w14:paraId="08CE6829" w14:textId="5074F4D0"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Informacja dla Wykonawcy:</w:t>
      </w:r>
    </w:p>
    <w:p w14:paraId="237EE6CE" w14:textId="5D3A1D4A" w:rsidR="0075436E" w:rsidRPr="006673DD" w:rsidRDefault="0075436E" w:rsidP="005454CC">
      <w:pPr>
        <w:spacing w:after="0" w:line="360" w:lineRule="auto"/>
        <w:jc w:val="both"/>
        <w:rPr>
          <w:rFonts w:cstheme="minorHAnsi"/>
          <w:sz w:val="24"/>
          <w:szCs w:val="24"/>
          <w:lang w:eastAsia="zh-CN"/>
        </w:rPr>
      </w:pPr>
      <w:r w:rsidRPr="006673DD">
        <w:rPr>
          <w:rFonts w:cstheme="minorHAnsi"/>
          <w:sz w:val="24"/>
          <w:szCs w:val="24"/>
          <w:lang w:eastAsia="zh-CN"/>
        </w:rPr>
        <w:t>Formularz ofertowy (oraz Załączniki do niniejszego formularza) musi być opatrzony przez osobę lub osoby uprawnione do reprezentowania firmy kwalifikowanym podpisem elektronicznym, podpisem zaufanym lub podpisem osobistym i przekazany Zamawiającemu wraz z dokumentem(</w:t>
      </w:r>
      <w:proofErr w:type="spellStart"/>
      <w:r w:rsidRPr="006673DD">
        <w:rPr>
          <w:rFonts w:cstheme="minorHAnsi"/>
          <w:sz w:val="24"/>
          <w:szCs w:val="24"/>
          <w:lang w:eastAsia="zh-CN"/>
        </w:rPr>
        <w:t>ami</w:t>
      </w:r>
      <w:proofErr w:type="spellEnd"/>
      <w:r w:rsidRPr="006673DD">
        <w:rPr>
          <w:rFonts w:cstheme="minorHAnsi"/>
          <w:sz w:val="24"/>
          <w:szCs w:val="24"/>
          <w:lang w:eastAsia="zh-CN"/>
        </w:rPr>
        <w:t>) potwierdzającymi prawo do reprezentacji Wykonawcy przez osobę podpisującą ofertę.</w:t>
      </w:r>
    </w:p>
    <w:p w14:paraId="56693AAF" w14:textId="77777777"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*niepotrzebne skreślić</w:t>
      </w:r>
    </w:p>
    <w:p w14:paraId="1DFD4137" w14:textId="5DD76F31" w:rsidR="0075436E" w:rsidRPr="006673DD" w:rsidRDefault="0075436E" w:rsidP="006673DD">
      <w:pPr>
        <w:spacing w:after="0" w:line="360" w:lineRule="auto"/>
        <w:rPr>
          <w:rFonts w:cstheme="minorHAnsi"/>
          <w:sz w:val="24"/>
          <w:szCs w:val="24"/>
          <w:lang w:eastAsia="zh-CN"/>
        </w:rPr>
      </w:pPr>
      <w:r w:rsidRPr="006673DD">
        <w:rPr>
          <w:rFonts w:cstheme="minorHAnsi"/>
          <w:sz w:val="24"/>
          <w:szCs w:val="24"/>
          <w:lang w:eastAsia="zh-CN"/>
        </w:rPr>
        <w:t>**w przypadku, gdy Wykonawca nie przekazuje danych osobowych innych niż bezpośrednio jego dotyczących lub zachodzi wyłączenie stosowania obowiązku informacyjnego, stosownie do art.13 ust. 4 lub art. 14 ust. 5 RODO Wykonawca nie składa oświadczenia (usunięcie treści oświadczenia następuje np. przez jego wykreślenie).</w:t>
      </w:r>
    </w:p>
    <w:p w14:paraId="300EF6A3" w14:textId="041955C0" w:rsidR="00F74D0E" w:rsidRPr="006673DD" w:rsidRDefault="00F74D0E" w:rsidP="006673DD">
      <w:pPr>
        <w:spacing w:after="0" w:line="360" w:lineRule="auto"/>
        <w:rPr>
          <w:rFonts w:cstheme="minorHAnsi"/>
          <w:sz w:val="24"/>
          <w:szCs w:val="24"/>
          <w:lang w:eastAsia="zh-CN"/>
        </w:rPr>
      </w:pPr>
    </w:p>
    <w:p w14:paraId="5AFB5F52" w14:textId="7884ABF2" w:rsidR="000E3ED0" w:rsidRPr="006673DD" w:rsidRDefault="000E3ED0" w:rsidP="006673DD">
      <w:pPr>
        <w:spacing w:after="0" w:line="360" w:lineRule="auto"/>
        <w:rPr>
          <w:rFonts w:cstheme="minorHAnsi"/>
          <w:sz w:val="24"/>
          <w:szCs w:val="24"/>
          <w:lang w:eastAsia="zh-CN"/>
        </w:rPr>
      </w:pPr>
    </w:p>
    <w:p w14:paraId="14C556FB" w14:textId="71A69C98" w:rsidR="000E3ED0" w:rsidRDefault="000E3ED0" w:rsidP="006673DD">
      <w:pPr>
        <w:spacing w:after="0" w:line="360" w:lineRule="auto"/>
        <w:rPr>
          <w:rFonts w:cstheme="minorHAnsi"/>
          <w:sz w:val="24"/>
          <w:szCs w:val="24"/>
          <w:lang w:eastAsia="zh-CN"/>
        </w:rPr>
      </w:pPr>
    </w:p>
    <w:p w14:paraId="7D401347" w14:textId="77777777" w:rsidR="005454CC" w:rsidRDefault="005454CC" w:rsidP="006673DD">
      <w:pPr>
        <w:spacing w:after="0" w:line="360" w:lineRule="auto"/>
        <w:rPr>
          <w:rFonts w:cstheme="minorHAnsi"/>
          <w:sz w:val="24"/>
          <w:szCs w:val="24"/>
          <w:lang w:eastAsia="zh-CN"/>
        </w:rPr>
      </w:pPr>
    </w:p>
    <w:p w14:paraId="473A2B6B" w14:textId="77777777" w:rsidR="005454CC" w:rsidRDefault="005454CC" w:rsidP="006673DD">
      <w:pPr>
        <w:spacing w:after="0" w:line="360" w:lineRule="auto"/>
        <w:rPr>
          <w:rFonts w:cstheme="minorHAnsi"/>
          <w:sz w:val="24"/>
          <w:szCs w:val="24"/>
          <w:lang w:eastAsia="zh-CN"/>
        </w:rPr>
      </w:pPr>
    </w:p>
    <w:p w14:paraId="31C812DA" w14:textId="77777777" w:rsidR="005454CC" w:rsidRDefault="005454CC" w:rsidP="006673DD">
      <w:pPr>
        <w:spacing w:after="0" w:line="360" w:lineRule="auto"/>
        <w:rPr>
          <w:rFonts w:cstheme="minorHAnsi"/>
          <w:sz w:val="24"/>
          <w:szCs w:val="24"/>
          <w:lang w:eastAsia="zh-CN"/>
        </w:rPr>
      </w:pPr>
    </w:p>
    <w:p w14:paraId="7220A732" w14:textId="77777777" w:rsidR="005454CC" w:rsidRDefault="005454CC" w:rsidP="006673DD">
      <w:pPr>
        <w:spacing w:after="0" w:line="360" w:lineRule="auto"/>
        <w:rPr>
          <w:rFonts w:cstheme="minorHAnsi"/>
          <w:sz w:val="24"/>
          <w:szCs w:val="24"/>
          <w:lang w:eastAsia="zh-CN"/>
        </w:rPr>
      </w:pPr>
    </w:p>
    <w:p w14:paraId="47E79E3E" w14:textId="77777777" w:rsidR="005454CC" w:rsidRDefault="005454CC" w:rsidP="006673DD">
      <w:pPr>
        <w:spacing w:after="0" w:line="360" w:lineRule="auto"/>
        <w:rPr>
          <w:rFonts w:cstheme="minorHAnsi"/>
          <w:sz w:val="24"/>
          <w:szCs w:val="24"/>
          <w:lang w:eastAsia="zh-CN"/>
        </w:rPr>
      </w:pPr>
    </w:p>
    <w:p w14:paraId="2BB936B8" w14:textId="77777777" w:rsidR="007D5A92" w:rsidRDefault="007D5A92" w:rsidP="006673DD">
      <w:pPr>
        <w:spacing w:after="0" w:line="360" w:lineRule="auto"/>
        <w:rPr>
          <w:rFonts w:cstheme="minorHAnsi"/>
          <w:sz w:val="24"/>
          <w:szCs w:val="24"/>
          <w:lang w:eastAsia="zh-CN"/>
        </w:rPr>
      </w:pPr>
    </w:p>
    <w:p w14:paraId="533917FB" w14:textId="77777777" w:rsidR="007D5A92" w:rsidRDefault="007D5A92" w:rsidP="006673DD">
      <w:pPr>
        <w:spacing w:after="0" w:line="360" w:lineRule="auto"/>
        <w:rPr>
          <w:rFonts w:cstheme="minorHAnsi"/>
          <w:sz w:val="24"/>
          <w:szCs w:val="24"/>
          <w:lang w:eastAsia="zh-CN"/>
        </w:rPr>
      </w:pPr>
    </w:p>
    <w:p w14:paraId="20510810" w14:textId="77777777" w:rsidR="007D5A92" w:rsidRDefault="007D5A92" w:rsidP="006673DD">
      <w:pPr>
        <w:suppressAutoHyphens/>
        <w:autoSpaceDN w:val="0"/>
        <w:spacing w:after="0" w:line="360" w:lineRule="auto"/>
        <w:ind w:left="2124" w:firstLine="708"/>
        <w:textAlignment w:val="baseline"/>
        <w:rPr>
          <w:rFonts w:cstheme="minorHAnsi"/>
          <w:sz w:val="24"/>
          <w:szCs w:val="24"/>
          <w:lang w:eastAsia="zh-CN"/>
        </w:rPr>
      </w:pPr>
    </w:p>
    <w:p w14:paraId="0F339555" w14:textId="77777777" w:rsidR="007D5A92" w:rsidRDefault="007D5A92" w:rsidP="006673DD">
      <w:pPr>
        <w:suppressAutoHyphens/>
        <w:autoSpaceDN w:val="0"/>
        <w:spacing w:after="0" w:line="360" w:lineRule="auto"/>
        <w:ind w:left="2124" w:firstLine="708"/>
        <w:textAlignment w:val="baseline"/>
        <w:rPr>
          <w:rFonts w:cstheme="minorHAnsi"/>
          <w:sz w:val="24"/>
          <w:szCs w:val="24"/>
          <w:lang w:eastAsia="zh-CN"/>
        </w:rPr>
      </w:pPr>
    </w:p>
    <w:p w14:paraId="58A5FBFC" w14:textId="77777777" w:rsidR="007D5A92" w:rsidRDefault="007D5A92" w:rsidP="006673DD">
      <w:pPr>
        <w:suppressAutoHyphens/>
        <w:autoSpaceDN w:val="0"/>
        <w:spacing w:after="0" w:line="360" w:lineRule="auto"/>
        <w:ind w:left="2124" w:firstLine="708"/>
        <w:textAlignment w:val="baseline"/>
        <w:rPr>
          <w:rFonts w:cstheme="minorHAnsi"/>
          <w:sz w:val="24"/>
          <w:szCs w:val="24"/>
          <w:lang w:eastAsia="zh-CN"/>
        </w:rPr>
      </w:pPr>
    </w:p>
    <w:p w14:paraId="69A7410C" w14:textId="77777777" w:rsidR="007D5A92" w:rsidRDefault="007D5A92" w:rsidP="006673DD">
      <w:pPr>
        <w:suppressAutoHyphens/>
        <w:autoSpaceDN w:val="0"/>
        <w:spacing w:after="0" w:line="360" w:lineRule="auto"/>
        <w:ind w:left="2124" w:firstLine="708"/>
        <w:textAlignment w:val="baseline"/>
        <w:rPr>
          <w:rFonts w:cstheme="minorHAnsi"/>
          <w:sz w:val="24"/>
          <w:szCs w:val="24"/>
          <w:lang w:eastAsia="zh-CN"/>
        </w:rPr>
      </w:pPr>
    </w:p>
    <w:p w14:paraId="0D4A93CC" w14:textId="72C0CDE2" w:rsidR="00096531" w:rsidRPr="00E7236B" w:rsidRDefault="00096531" w:rsidP="00E7236B">
      <w:pPr>
        <w:suppressAutoHyphens/>
        <w:autoSpaceDN w:val="0"/>
        <w:spacing w:after="0" w:line="360" w:lineRule="auto"/>
        <w:ind w:left="2124"/>
        <w:jc w:val="both"/>
        <w:textAlignment w:val="baseline"/>
        <w:rPr>
          <w:rFonts w:eastAsia="Calibri" w:cstheme="minorHAnsi"/>
          <w:b/>
          <w:bCs/>
          <w:sz w:val="24"/>
          <w:szCs w:val="24"/>
        </w:rPr>
      </w:pPr>
      <w:r w:rsidRPr="00E7236B">
        <w:rPr>
          <w:rFonts w:eastAsia="Calibri" w:cstheme="minorHAnsi"/>
          <w:b/>
          <w:bCs/>
          <w:sz w:val="24"/>
          <w:szCs w:val="24"/>
        </w:rPr>
        <w:lastRenderedPageBreak/>
        <w:t>Załącznik nr 3 do SWZ- Szczegółowy opis przedmiotu zamówienia</w:t>
      </w:r>
    </w:p>
    <w:p w14:paraId="71F8A2D9" w14:textId="5AD5C546" w:rsidR="00096531" w:rsidRPr="00BC2E34" w:rsidRDefault="00E7236B" w:rsidP="006673DD">
      <w:pPr>
        <w:suppressAutoHyphens/>
        <w:autoSpaceDN w:val="0"/>
        <w:spacing w:after="0" w:line="360" w:lineRule="auto"/>
        <w:textAlignment w:val="baseline"/>
        <w:rPr>
          <w:rFonts w:eastAsia="Calibri" w:cstheme="minorHAnsi"/>
          <w:b/>
          <w:sz w:val="24"/>
          <w:szCs w:val="24"/>
        </w:rPr>
      </w:pPr>
      <w:r w:rsidRPr="00E7236B">
        <w:rPr>
          <w:rFonts w:eastAsia="Calibri" w:cstheme="minorHAnsi"/>
          <w:b/>
          <w:sz w:val="24"/>
          <w:szCs w:val="24"/>
        </w:rPr>
        <w:t>Zgrzewark</w:t>
      </w:r>
      <w:r w:rsidR="00FC587B">
        <w:rPr>
          <w:rFonts w:eastAsia="Calibri" w:cstheme="minorHAnsi"/>
          <w:b/>
          <w:sz w:val="24"/>
          <w:szCs w:val="24"/>
        </w:rPr>
        <w:t>a</w:t>
      </w:r>
      <w:r w:rsidRPr="00E7236B">
        <w:rPr>
          <w:rFonts w:eastAsia="Calibri" w:cstheme="minorHAnsi"/>
          <w:b/>
          <w:sz w:val="24"/>
          <w:szCs w:val="24"/>
        </w:rPr>
        <w:t xml:space="preserve"> przenośn</w:t>
      </w:r>
      <w:r w:rsidR="00FC587B">
        <w:rPr>
          <w:rFonts w:eastAsia="Calibri" w:cstheme="minorHAnsi"/>
          <w:b/>
          <w:sz w:val="24"/>
          <w:szCs w:val="24"/>
        </w:rPr>
        <w:t>a</w:t>
      </w:r>
      <w:r w:rsidR="002E7F39" w:rsidRPr="00E7236B">
        <w:rPr>
          <w:rFonts w:eastAsia="Calibri" w:cstheme="minorHAnsi"/>
          <w:b/>
          <w:sz w:val="24"/>
          <w:szCs w:val="24"/>
        </w:rPr>
        <w:t xml:space="preserve"> </w:t>
      </w:r>
      <w:r w:rsidR="002E7F39" w:rsidRPr="00BC2E34">
        <w:rPr>
          <w:rFonts w:eastAsia="Calibri" w:cstheme="minorHAnsi"/>
          <w:b/>
          <w:sz w:val="24"/>
          <w:szCs w:val="24"/>
        </w:rPr>
        <w:t>(</w:t>
      </w:r>
      <w:r w:rsidR="00BC2E34" w:rsidRPr="00BC2E34">
        <w:rPr>
          <w:rFonts w:eastAsia="Calibri" w:cstheme="minorHAnsi"/>
          <w:b/>
          <w:sz w:val="24"/>
          <w:szCs w:val="24"/>
        </w:rPr>
        <w:t>5</w:t>
      </w:r>
      <w:r w:rsidR="002E7F39" w:rsidRPr="00BC2E34">
        <w:rPr>
          <w:rFonts w:eastAsia="Calibri" w:cstheme="minorHAnsi"/>
          <w:b/>
          <w:sz w:val="24"/>
          <w:szCs w:val="24"/>
        </w:rPr>
        <w:t xml:space="preserve"> szt.)</w:t>
      </w:r>
    </w:p>
    <w:p w14:paraId="6A8C4628" w14:textId="77777777" w:rsidR="00096531" w:rsidRPr="00C639D2" w:rsidRDefault="00096531" w:rsidP="006673DD">
      <w:pPr>
        <w:suppressAutoHyphens/>
        <w:autoSpaceDN w:val="0"/>
        <w:spacing w:after="0" w:line="360" w:lineRule="auto"/>
        <w:textAlignment w:val="baseline"/>
        <w:rPr>
          <w:rFonts w:eastAsia="Calibri" w:cstheme="minorHAnsi"/>
          <w:sz w:val="24"/>
          <w:szCs w:val="24"/>
        </w:rPr>
      </w:pPr>
      <w:r w:rsidRPr="00C639D2">
        <w:rPr>
          <w:rFonts w:eastAsia="Calibri" w:cstheme="minorHAnsi"/>
          <w:sz w:val="24"/>
          <w:szCs w:val="24"/>
        </w:rPr>
        <w:t>Opis przedmiotu</w:t>
      </w:r>
    </w:p>
    <w:p w14:paraId="226C58F4" w14:textId="17A4BB3B" w:rsidR="00096531" w:rsidRPr="00C639D2" w:rsidRDefault="00096531" w:rsidP="006673DD">
      <w:pPr>
        <w:numPr>
          <w:ilvl w:val="0"/>
          <w:numId w:val="69"/>
        </w:numPr>
        <w:suppressAutoHyphens/>
        <w:autoSpaceDN w:val="0"/>
        <w:spacing w:after="0" w:line="360" w:lineRule="auto"/>
        <w:textAlignment w:val="baseline"/>
        <w:rPr>
          <w:rFonts w:eastAsia="Calibri" w:cstheme="minorHAnsi"/>
          <w:sz w:val="24"/>
          <w:szCs w:val="24"/>
        </w:rPr>
      </w:pPr>
      <w:r w:rsidRPr="00C639D2">
        <w:rPr>
          <w:rFonts w:eastAsia="Calibri" w:cstheme="minorHAnsi"/>
          <w:sz w:val="24"/>
          <w:szCs w:val="24"/>
        </w:rPr>
        <w:t xml:space="preserve">Urządzenie fabrycznie nowe, </w:t>
      </w:r>
      <w:proofErr w:type="spellStart"/>
      <w:r w:rsidR="00BA1D00" w:rsidRPr="00C639D2">
        <w:rPr>
          <w:rFonts w:eastAsia="Calibri" w:cstheme="minorHAnsi"/>
          <w:sz w:val="24"/>
          <w:szCs w:val="24"/>
        </w:rPr>
        <w:t>niepowystawowe</w:t>
      </w:r>
      <w:proofErr w:type="spellEnd"/>
      <w:r w:rsidR="00BA1D00" w:rsidRPr="00C639D2">
        <w:rPr>
          <w:rFonts w:eastAsia="Calibri" w:cstheme="minorHAnsi"/>
          <w:sz w:val="24"/>
          <w:szCs w:val="24"/>
        </w:rPr>
        <w:t xml:space="preserve">, </w:t>
      </w:r>
      <w:r w:rsidRPr="00C639D2">
        <w:rPr>
          <w:rFonts w:eastAsia="Calibri" w:cstheme="minorHAnsi"/>
          <w:sz w:val="24"/>
          <w:szCs w:val="24"/>
        </w:rPr>
        <w:t>oznaczone znakiem CE</w:t>
      </w:r>
    </w:p>
    <w:p w14:paraId="319D5C1D" w14:textId="1EC0DC72" w:rsidR="00096531" w:rsidRPr="00C639D2" w:rsidRDefault="00096531" w:rsidP="006673DD">
      <w:pPr>
        <w:numPr>
          <w:ilvl w:val="0"/>
          <w:numId w:val="69"/>
        </w:numPr>
        <w:suppressAutoHyphens/>
        <w:autoSpaceDN w:val="0"/>
        <w:spacing w:after="0" w:line="360" w:lineRule="auto"/>
        <w:textAlignment w:val="baseline"/>
        <w:rPr>
          <w:rFonts w:eastAsia="Calibri" w:cstheme="minorHAnsi"/>
          <w:sz w:val="24"/>
          <w:szCs w:val="24"/>
        </w:rPr>
      </w:pPr>
      <w:r w:rsidRPr="00C639D2">
        <w:rPr>
          <w:rFonts w:eastAsia="Calibri" w:cstheme="minorHAnsi"/>
          <w:sz w:val="24"/>
          <w:szCs w:val="24"/>
        </w:rPr>
        <w:t>Rok produkcji 202</w:t>
      </w:r>
      <w:r w:rsidR="00C639D2">
        <w:rPr>
          <w:rFonts w:eastAsia="Calibri" w:cstheme="minorHAnsi"/>
          <w:sz w:val="24"/>
          <w:szCs w:val="24"/>
        </w:rPr>
        <w:t>4</w:t>
      </w:r>
      <w:r w:rsidRPr="00C639D2">
        <w:rPr>
          <w:rFonts w:eastAsia="Calibri" w:cstheme="minorHAnsi"/>
          <w:sz w:val="24"/>
          <w:szCs w:val="24"/>
        </w:rPr>
        <w:t xml:space="preserve"> lub nowsze</w:t>
      </w:r>
    </w:p>
    <w:p w14:paraId="7CE38558" w14:textId="62863D9E" w:rsidR="00096531" w:rsidRPr="00BC2E34" w:rsidRDefault="00C639D2" w:rsidP="006673DD">
      <w:pPr>
        <w:numPr>
          <w:ilvl w:val="0"/>
          <w:numId w:val="69"/>
        </w:numPr>
        <w:suppressAutoHyphens/>
        <w:autoSpaceDN w:val="0"/>
        <w:spacing w:after="0" w:line="360" w:lineRule="auto"/>
        <w:textAlignment w:val="baseline"/>
        <w:rPr>
          <w:rFonts w:eastAsia="Calibri" w:cstheme="minorHAnsi"/>
          <w:sz w:val="24"/>
          <w:szCs w:val="24"/>
        </w:rPr>
      </w:pPr>
      <w:r w:rsidRPr="00BC2E34">
        <w:rPr>
          <w:rFonts w:eastAsia="Calibri" w:cstheme="minorHAnsi"/>
          <w:sz w:val="24"/>
          <w:szCs w:val="24"/>
        </w:rPr>
        <w:t>Wymiary jednostki centralnej: 146 x 133x 75</w:t>
      </w:r>
      <w:r w:rsidR="00DF29DD" w:rsidRPr="00BC2E34">
        <w:rPr>
          <w:rFonts w:eastAsia="Calibri" w:cstheme="minorHAnsi"/>
          <w:sz w:val="24"/>
          <w:szCs w:val="24"/>
        </w:rPr>
        <w:t>mm</w:t>
      </w:r>
      <w:r w:rsidR="008E26EB" w:rsidRPr="00BC2E34">
        <w:rPr>
          <w:rFonts w:eastAsia="Calibri" w:cstheme="minorHAnsi"/>
          <w:sz w:val="24"/>
          <w:szCs w:val="24"/>
        </w:rPr>
        <w:t xml:space="preserve"> (+/-5%)</w:t>
      </w:r>
    </w:p>
    <w:p w14:paraId="3F7F85BE" w14:textId="133614FD" w:rsidR="00096531" w:rsidRPr="00BC2E34" w:rsidRDefault="00DF29DD" w:rsidP="006673DD">
      <w:pPr>
        <w:numPr>
          <w:ilvl w:val="0"/>
          <w:numId w:val="69"/>
        </w:numPr>
        <w:suppressAutoHyphens/>
        <w:autoSpaceDN w:val="0"/>
        <w:spacing w:after="0" w:line="360" w:lineRule="auto"/>
        <w:textAlignment w:val="baseline"/>
        <w:rPr>
          <w:rFonts w:eastAsia="Calibri" w:cstheme="minorHAnsi"/>
          <w:sz w:val="24"/>
          <w:szCs w:val="24"/>
        </w:rPr>
      </w:pPr>
      <w:r w:rsidRPr="00BC2E34">
        <w:rPr>
          <w:rFonts w:eastAsia="Calibri" w:cstheme="minorHAnsi"/>
          <w:sz w:val="24"/>
          <w:szCs w:val="24"/>
        </w:rPr>
        <w:t>Ceramiczna głowica zgrzewająca: 235 x 35x 32mm (+/-5%)</w:t>
      </w:r>
    </w:p>
    <w:p w14:paraId="1A3A9EC5" w14:textId="138A888A" w:rsidR="00096531" w:rsidRPr="00BC2E34" w:rsidRDefault="00DF29DD" w:rsidP="006673DD">
      <w:pPr>
        <w:numPr>
          <w:ilvl w:val="0"/>
          <w:numId w:val="69"/>
        </w:numPr>
        <w:suppressAutoHyphens/>
        <w:autoSpaceDN w:val="0"/>
        <w:spacing w:after="0" w:line="360" w:lineRule="auto"/>
        <w:textAlignment w:val="baseline"/>
        <w:rPr>
          <w:rFonts w:eastAsia="Calibri" w:cstheme="minorHAnsi"/>
          <w:sz w:val="24"/>
          <w:szCs w:val="24"/>
        </w:rPr>
      </w:pPr>
      <w:r w:rsidRPr="00BC2E34">
        <w:rPr>
          <w:rFonts w:eastAsia="Calibri" w:cstheme="minorHAnsi"/>
          <w:sz w:val="24"/>
          <w:szCs w:val="24"/>
        </w:rPr>
        <w:t>Waga jednostki centralnej do 1 kg</w:t>
      </w:r>
    </w:p>
    <w:p w14:paraId="5B1D7125" w14:textId="3318C035" w:rsidR="00DF29DD" w:rsidRPr="00BC2E34" w:rsidRDefault="00DF29DD" w:rsidP="006673DD">
      <w:pPr>
        <w:numPr>
          <w:ilvl w:val="0"/>
          <w:numId w:val="69"/>
        </w:numPr>
        <w:suppressAutoHyphens/>
        <w:autoSpaceDN w:val="0"/>
        <w:spacing w:after="0" w:line="360" w:lineRule="auto"/>
        <w:textAlignment w:val="baseline"/>
        <w:rPr>
          <w:rFonts w:eastAsia="Calibri" w:cstheme="minorHAnsi"/>
          <w:sz w:val="24"/>
          <w:szCs w:val="24"/>
        </w:rPr>
      </w:pPr>
      <w:r w:rsidRPr="00BC2E34">
        <w:rPr>
          <w:rFonts w:eastAsia="Calibri" w:cstheme="minorHAnsi"/>
          <w:sz w:val="24"/>
          <w:szCs w:val="24"/>
        </w:rPr>
        <w:t>Waga głowicy zgrzewającej do 350g</w:t>
      </w:r>
    </w:p>
    <w:p w14:paraId="39AD80AA" w14:textId="3981AF21" w:rsidR="008E26EB" w:rsidRPr="00BC2E34" w:rsidRDefault="00030A26" w:rsidP="006673DD">
      <w:pPr>
        <w:numPr>
          <w:ilvl w:val="0"/>
          <w:numId w:val="69"/>
        </w:numPr>
        <w:suppressAutoHyphens/>
        <w:autoSpaceDN w:val="0"/>
        <w:spacing w:after="0" w:line="360" w:lineRule="auto"/>
        <w:textAlignment w:val="baseline"/>
        <w:rPr>
          <w:rFonts w:eastAsia="Calibri" w:cstheme="minorHAnsi"/>
          <w:sz w:val="24"/>
          <w:szCs w:val="24"/>
        </w:rPr>
      </w:pPr>
      <w:r w:rsidRPr="00BC2E34">
        <w:rPr>
          <w:rFonts w:eastAsia="Calibri" w:cstheme="minorHAnsi"/>
          <w:sz w:val="24"/>
          <w:szCs w:val="24"/>
        </w:rPr>
        <w:t>Specyfikacja drenów PVC</w:t>
      </w:r>
      <w:r w:rsidR="00096531" w:rsidRPr="00BC2E34">
        <w:rPr>
          <w:rFonts w:eastAsia="Calibri" w:cstheme="minorHAnsi"/>
          <w:sz w:val="24"/>
          <w:szCs w:val="24"/>
        </w:rPr>
        <w:t xml:space="preserve">: </w:t>
      </w:r>
    </w:p>
    <w:p w14:paraId="2A879E09" w14:textId="164AFE55" w:rsidR="008E26EB" w:rsidRPr="00BC2E34" w:rsidRDefault="008E26EB" w:rsidP="006673DD">
      <w:pPr>
        <w:suppressAutoHyphens/>
        <w:autoSpaceDN w:val="0"/>
        <w:spacing w:after="0" w:line="360" w:lineRule="auto"/>
        <w:ind w:left="720"/>
        <w:textAlignment w:val="baseline"/>
        <w:rPr>
          <w:rFonts w:eastAsia="Calibri" w:cstheme="minorHAnsi"/>
          <w:sz w:val="24"/>
          <w:szCs w:val="24"/>
        </w:rPr>
      </w:pPr>
      <w:r w:rsidRPr="00BC2E34">
        <w:rPr>
          <w:rFonts w:eastAsia="Calibri" w:cstheme="minorHAnsi"/>
          <w:sz w:val="24"/>
          <w:szCs w:val="24"/>
        </w:rPr>
        <w:t>-</w:t>
      </w:r>
      <w:r w:rsidR="00030A26" w:rsidRPr="00BC2E34">
        <w:rPr>
          <w:rFonts w:eastAsia="Calibri" w:cstheme="minorHAnsi"/>
          <w:sz w:val="24"/>
          <w:szCs w:val="24"/>
        </w:rPr>
        <w:t>średnica zewnętrzna &lt;6,0mm</w:t>
      </w:r>
      <w:r w:rsidR="00096531" w:rsidRPr="00BC2E34">
        <w:rPr>
          <w:rFonts w:eastAsia="Calibri" w:cstheme="minorHAnsi"/>
          <w:sz w:val="24"/>
          <w:szCs w:val="24"/>
        </w:rPr>
        <w:t xml:space="preserve">, </w:t>
      </w:r>
    </w:p>
    <w:p w14:paraId="67CB2FF3" w14:textId="649A6BA1" w:rsidR="008E26EB" w:rsidRPr="00BC2E34" w:rsidRDefault="008E26EB" w:rsidP="006673DD">
      <w:pPr>
        <w:suppressAutoHyphens/>
        <w:autoSpaceDN w:val="0"/>
        <w:spacing w:after="0" w:line="360" w:lineRule="auto"/>
        <w:ind w:left="720"/>
        <w:textAlignment w:val="baseline"/>
        <w:rPr>
          <w:rFonts w:eastAsia="Calibri" w:cstheme="minorHAnsi"/>
          <w:sz w:val="24"/>
          <w:szCs w:val="24"/>
        </w:rPr>
      </w:pPr>
      <w:r w:rsidRPr="00BC2E34">
        <w:rPr>
          <w:rFonts w:eastAsia="Calibri" w:cstheme="minorHAnsi"/>
          <w:sz w:val="24"/>
          <w:szCs w:val="24"/>
        </w:rPr>
        <w:t>-</w:t>
      </w:r>
      <w:r w:rsidR="00030A26" w:rsidRPr="00BC2E34">
        <w:rPr>
          <w:rFonts w:eastAsia="Calibri" w:cstheme="minorHAnsi"/>
          <w:sz w:val="24"/>
          <w:szCs w:val="24"/>
        </w:rPr>
        <w:t>maksymalna grubość ścianki drenu: 0,6mm</w:t>
      </w:r>
      <w:r w:rsidR="00096531" w:rsidRPr="00BC2E34">
        <w:rPr>
          <w:rFonts w:eastAsia="Calibri" w:cstheme="minorHAnsi"/>
          <w:sz w:val="24"/>
          <w:szCs w:val="24"/>
        </w:rPr>
        <w:t xml:space="preserve">, </w:t>
      </w:r>
    </w:p>
    <w:p w14:paraId="78083A76" w14:textId="48935C80" w:rsidR="00096531" w:rsidRPr="00BC2E34" w:rsidRDefault="00702C93" w:rsidP="006673DD">
      <w:pPr>
        <w:numPr>
          <w:ilvl w:val="0"/>
          <w:numId w:val="69"/>
        </w:numPr>
        <w:suppressAutoHyphens/>
        <w:autoSpaceDN w:val="0"/>
        <w:spacing w:after="0" w:line="360" w:lineRule="auto"/>
        <w:textAlignment w:val="baseline"/>
        <w:rPr>
          <w:rFonts w:eastAsia="Calibri" w:cstheme="minorHAnsi"/>
          <w:sz w:val="24"/>
          <w:szCs w:val="24"/>
        </w:rPr>
      </w:pPr>
      <w:r w:rsidRPr="00BC2E34">
        <w:rPr>
          <w:rFonts w:eastAsia="Calibri" w:cstheme="minorHAnsi"/>
          <w:sz w:val="24"/>
          <w:szCs w:val="24"/>
        </w:rPr>
        <w:t>Automatyczne dostosowanie czasu zgrzewania do rozmiaru drenu</w:t>
      </w:r>
      <w:r w:rsidR="00030A26" w:rsidRPr="00BC2E34">
        <w:rPr>
          <w:rFonts w:eastAsia="Calibri" w:cstheme="minorHAnsi"/>
          <w:sz w:val="24"/>
          <w:szCs w:val="24"/>
        </w:rPr>
        <w:t xml:space="preserve">, z maksymalnym limitem czasu 2,5 s </w:t>
      </w:r>
    </w:p>
    <w:p w14:paraId="6EB7CA79" w14:textId="43C7CB3C" w:rsidR="00096531" w:rsidRPr="00030A26" w:rsidRDefault="00030A26" w:rsidP="006673DD">
      <w:pPr>
        <w:numPr>
          <w:ilvl w:val="0"/>
          <w:numId w:val="69"/>
        </w:numPr>
        <w:suppressAutoHyphens/>
        <w:autoSpaceDN w:val="0"/>
        <w:spacing w:after="0" w:line="360" w:lineRule="auto"/>
        <w:textAlignment w:val="baseline"/>
        <w:rPr>
          <w:rFonts w:eastAsia="Calibri" w:cstheme="minorHAnsi"/>
          <w:color w:val="000000" w:themeColor="text1"/>
          <w:sz w:val="24"/>
          <w:szCs w:val="24"/>
        </w:rPr>
      </w:pPr>
      <w:r w:rsidRPr="00030A26">
        <w:rPr>
          <w:rFonts w:eastAsia="Calibri" w:cstheme="minorHAnsi"/>
          <w:color w:val="000000" w:themeColor="text1"/>
          <w:sz w:val="24"/>
          <w:szCs w:val="24"/>
        </w:rPr>
        <w:t xml:space="preserve">Wydajność akumulatora: na jednym ładowaniu do 350 </w:t>
      </w:r>
      <w:proofErr w:type="spellStart"/>
      <w:r w:rsidRPr="00030A26">
        <w:rPr>
          <w:rFonts w:eastAsia="Calibri" w:cstheme="minorHAnsi"/>
          <w:color w:val="000000" w:themeColor="text1"/>
          <w:sz w:val="24"/>
          <w:szCs w:val="24"/>
        </w:rPr>
        <w:t>zgrzewów</w:t>
      </w:r>
      <w:proofErr w:type="spellEnd"/>
      <w:r>
        <w:rPr>
          <w:rFonts w:eastAsia="Calibri" w:cstheme="minorHAnsi"/>
          <w:color w:val="000000" w:themeColor="text1"/>
          <w:sz w:val="24"/>
          <w:szCs w:val="24"/>
        </w:rPr>
        <w:t>.</w:t>
      </w:r>
    </w:p>
    <w:p w14:paraId="1BDF6C7C" w14:textId="6BC370B5" w:rsidR="00096531" w:rsidRPr="00030A26" w:rsidRDefault="00030A26" w:rsidP="006673DD">
      <w:pPr>
        <w:numPr>
          <w:ilvl w:val="0"/>
          <w:numId w:val="69"/>
        </w:numPr>
        <w:suppressAutoHyphens/>
        <w:autoSpaceDN w:val="0"/>
        <w:spacing w:after="0" w:line="360" w:lineRule="auto"/>
        <w:textAlignment w:val="baseline"/>
        <w:rPr>
          <w:rFonts w:eastAsia="Calibri" w:cstheme="minorHAnsi"/>
          <w:color w:val="000000" w:themeColor="text1"/>
          <w:sz w:val="24"/>
          <w:szCs w:val="24"/>
        </w:rPr>
      </w:pPr>
      <w:r w:rsidRPr="00030A26">
        <w:rPr>
          <w:rFonts w:eastAsia="Calibri" w:cstheme="minorHAnsi"/>
          <w:color w:val="000000" w:themeColor="text1"/>
          <w:sz w:val="24"/>
          <w:szCs w:val="24"/>
        </w:rPr>
        <w:t>Czas ładowania: do 2,5 godz.</w:t>
      </w:r>
    </w:p>
    <w:p w14:paraId="0594C07E" w14:textId="77777777" w:rsidR="00096531" w:rsidRPr="006673DD" w:rsidRDefault="00096531" w:rsidP="006673DD">
      <w:pPr>
        <w:numPr>
          <w:ilvl w:val="0"/>
          <w:numId w:val="69"/>
        </w:numPr>
        <w:suppressAutoHyphens/>
        <w:autoSpaceDN w:val="0"/>
        <w:spacing w:after="0" w:line="360" w:lineRule="auto"/>
        <w:textAlignment w:val="baseline"/>
        <w:rPr>
          <w:rFonts w:eastAsia="Calibri" w:cstheme="minorHAnsi"/>
          <w:sz w:val="24"/>
          <w:szCs w:val="24"/>
        </w:rPr>
      </w:pPr>
      <w:r w:rsidRPr="006673DD">
        <w:rPr>
          <w:rFonts w:eastAsia="Calibri" w:cstheme="minorHAnsi"/>
          <w:sz w:val="24"/>
          <w:szCs w:val="24"/>
        </w:rPr>
        <w:t>Instrukcja obsługi urządzenia w języku polskim.</w:t>
      </w:r>
    </w:p>
    <w:p w14:paraId="36A94238" w14:textId="3E74B20D" w:rsidR="00096531" w:rsidRPr="006673DD" w:rsidRDefault="00096531" w:rsidP="006673DD">
      <w:pPr>
        <w:numPr>
          <w:ilvl w:val="0"/>
          <w:numId w:val="69"/>
        </w:numPr>
        <w:suppressAutoHyphens/>
        <w:autoSpaceDN w:val="0"/>
        <w:spacing w:after="0" w:line="360" w:lineRule="auto"/>
        <w:textAlignment w:val="baseline"/>
        <w:rPr>
          <w:rFonts w:eastAsia="Calibri" w:cstheme="minorHAnsi"/>
          <w:sz w:val="24"/>
          <w:szCs w:val="24"/>
        </w:rPr>
      </w:pPr>
      <w:r w:rsidRPr="006673DD">
        <w:rPr>
          <w:rFonts w:eastAsia="Calibri" w:cstheme="minorHAnsi"/>
          <w:sz w:val="24"/>
          <w:szCs w:val="24"/>
        </w:rPr>
        <w:t xml:space="preserve">Okres gwarancji </w:t>
      </w:r>
      <w:r w:rsidR="00B0183B" w:rsidRPr="006673DD">
        <w:rPr>
          <w:rFonts w:eastAsia="Calibri" w:cstheme="minorHAnsi"/>
          <w:sz w:val="24"/>
          <w:szCs w:val="24"/>
        </w:rPr>
        <w:t xml:space="preserve">min. </w:t>
      </w:r>
      <w:r w:rsidRPr="006673DD">
        <w:rPr>
          <w:rFonts w:eastAsia="Calibri" w:cstheme="minorHAnsi"/>
          <w:sz w:val="24"/>
          <w:szCs w:val="24"/>
        </w:rPr>
        <w:t>24 miesiące .</w:t>
      </w:r>
    </w:p>
    <w:p w14:paraId="165E2AC6" w14:textId="4520CEA5" w:rsidR="00096531" w:rsidRPr="006673DD" w:rsidRDefault="00096531" w:rsidP="006673DD">
      <w:pPr>
        <w:numPr>
          <w:ilvl w:val="0"/>
          <w:numId w:val="69"/>
        </w:numPr>
        <w:suppressAutoHyphens/>
        <w:autoSpaceDN w:val="0"/>
        <w:spacing w:after="0" w:line="360" w:lineRule="auto"/>
        <w:textAlignment w:val="baseline"/>
        <w:rPr>
          <w:rFonts w:eastAsia="Calibri" w:cstheme="minorHAnsi"/>
          <w:sz w:val="24"/>
          <w:szCs w:val="24"/>
        </w:rPr>
      </w:pPr>
      <w:r w:rsidRPr="006673DD">
        <w:rPr>
          <w:rFonts w:eastAsia="Calibri" w:cstheme="minorHAnsi"/>
          <w:sz w:val="24"/>
          <w:szCs w:val="24"/>
        </w:rPr>
        <w:t xml:space="preserve">Dostawa na koszt </w:t>
      </w:r>
      <w:r w:rsidR="001F3F10" w:rsidRPr="006673DD">
        <w:rPr>
          <w:rFonts w:eastAsia="Calibri" w:cstheme="minorHAnsi"/>
          <w:sz w:val="24"/>
          <w:szCs w:val="24"/>
        </w:rPr>
        <w:t>Wykonawcy</w:t>
      </w:r>
      <w:r w:rsidRPr="006673DD">
        <w:rPr>
          <w:rFonts w:eastAsia="Calibri" w:cstheme="minorHAnsi"/>
          <w:sz w:val="24"/>
          <w:szCs w:val="24"/>
        </w:rPr>
        <w:t xml:space="preserve"> do </w:t>
      </w:r>
      <w:proofErr w:type="spellStart"/>
      <w:r w:rsidRPr="006673DD">
        <w:rPr>
          <w:rFonts w:eastAsia="Calibri" w:cstheme="minorHAnsi"/>
          <w:sz w:val="24"/>
          <w:szCs w:val="24"/>
        </w:rPr>
        <w:t>RCKiK</w:t>
      </w:r>
      <w:proofErr w:type="spellEnd"/>
      <w:r w:rsidRPr="006673DD">
        <w:rPr>
          <w:rFonts w:eastAsia="Calibri" w:cstheme="minorHAnsi"/>
          <w:sz w:val="24"/>
          <w:szCs w:val="24"/>
        </w:rPr>
        <w:t xml:space="preserve"> Lublin</w:t>
      </w:r>
      <w:r w:rsidR="00B0183B" w:rsidRPr="006673DD">
        <w:rPr>
          <w:rFonts w:eastAsia="Calibri" w:cstheme="minorHAnsi"/>
          <w:sz w:val="24"/>
          <w:szCs w:val="24"/>
        </w:rPr>
        <w:t>.</w:t>
      </w:r>
    </w:p>
    <w:p w14:paraId="0870F9CF" w14:textId="4242E64B" w:rsidR="004D6AAE" w:rsidRDefault="00B0183B" w:rsidP="006673DD">
      <w:pPr>
        <w:numPr>
          <w:ilvl w:val="0"/>
          <w:numId w:val="69"/>
        </w:numPr>
        <w:suppressAutoHyphens/>
        <w:autoSpaceDN w:val="0"/>
        <w:spacing w:after="0" w:line="360" w:lineRule="auto"/>
        <w:textAlignment w:val="baseline"/>
        <w:rPr>
          <w:rFonts w:eastAsia="Calibri" w:cstheme="minorHAnsi"/>
          <w:sz w:val="24"/>
          <w:szCs w:val="24"/>
        </w:rPr>
      </w:pPr>
      <w:r w:rsidRPr="006673DD">
        <w:rPr>
          <w:rFonts w:eastAsia="Calibri" w:cstheme="minorHAnsi"/>
          <w:sz w:val="24"/>
          <w:szCs w:val="24"/>
        </w:rPr>
        <w:t>S</w:t>
      </w:r>
      <w:r w:rsidR="00096531" w:rsidRPr="006673DD">
        <w:rPr>
          <w:rFonts w:eastAsia="Calibri" w:cstheme="minorHAnsi"/>
          <w:sz w:val="24"/>
          <w:szCs w:val="24"/>
        </w:rPr>
        <w:t>erwis na terenie Polski. Możliwość szybkiego kontaktu z serwisem.</w:t>
      </w:r>
    </w:p>
    <w:p w14:paraId="70EBE0D0" w14:textId="77777777" w:rsidR="00AF5389" w:rsidRDefault="00AF5389" w:rsidP="00AF5389">
      <w:pPr>
        <w:suppressAutoHyphens/>
        <w:autoSpaceDN w:val="0"/>
        <w:spacing w:after="0" w:line="360" w:lineRule="auto"/>
        <w:ind w:left="720"/>
        <w:textAlignment w:val="baseline"/>
        <w:rPr>
          <w:rFonts w:eastAsia="Calibri" w:cstheme="minorHAnsi"/>
          <w:sz w:val="24"/>
          <w:szCs w:val="24"/>
        </w:rPr>
      </w:pPr>
    </w:p>
    <w:p w14:paraId="728A50B9" w14:textId="77777777" w:rsidR="00AF5389" w:rsidRDefault="00AF5389" w:rsidP="00AF5389">
      <w:pPr>
        <w:suppressAutoHyphens/>
        <w:autoSpaceDN w:val="0"/>
        <w:spacing w:after="0" w:line="360" w:lineRule="auto"/>
        <w:ind w:left="720"/>
        <w:textAlignment w:val="baseline"/>
        <w:rPr>
          <w:rFonts w:eastAsia="Calibri" w:cstheme="minorHAnsi"/>
          <w:sz w:val="24"/>
          <w:szCs w:val="24"/>
        </w:rPr>
      </w:pPr>
    </w:p>
    <w:p w14:paraId="3DE74B69" w14:textId="77777777" w:rsidR="00AF5389" w:rsidRDefault="00AF5389" w:rsidP="00AF5389">
      <w:pPr>
        <w:suppressAutoHyphens/>
        <w:autoSpaceDN w:val="0"/>
        <w:spacing w:after="0" w:line="360" w:lineRule="auto"/>
        <w:ind w:left="720"/>
        <w:textAlignment w:val="baseline"/>
        <w:rPr>
          <w:rFonts w:eastAsia="Calibri" w:cstheme="minorHAnsi"/>
          <w:sz w:val="24"/>
          <w:szCs w:val="24"/>
        </w:rPr>
      </w:pPr>
    </w:p>
    <w:p w14:paraId="5FB5A620" w14:textId="77777777" w:rsidR="00030A26" w:rsidRDefault="00030A26" w:rsidP="00AF5389">
      <w:pPr>
        <w:suppressAutoHyphens/>
        <w:autoSpaceDN w:val="0"/>
        <w:spacing w:after="0" w:line="360" w:lineRule="auto"/>
        <w:ind w:left="720"/>
        <w:textAlignment w:val="baseline"/>
        <w:rPr>
          <w:rFonts w:eastAsia="Calibri" w:cstheme="minorHAnsi"/>
          <w:sz w:val="24"/>
          <w:szCs w:val="24"/>
        </w:rPr>
      </w:pPr>
    </w:p>
    <w:p w14:paraId="2AABA879" w14:textId="77777777" w:rsidR="00030A26" w:rsidRDefault="00030A26" w:rsidP="00AF5389">
      <w:pPr>
        <w:suppressAutoHyphens/>
        <w:autoSpaceDN w:val="0"/>
        <w:spacing w:after="0" w:line="360" w:lineRule="auto"/>
        <w:ind w:left="720"/>
        <w:textAlignment w:val="baseline"/>
        <w:rPr>
          <w:rFonts w:eastAsia="Calibri" w:cstheme="minorHAnsi"/>
          <w:sz w:val="24"/>
          <w:szCs w:val="24"/>
        </w:rPr>
      </w:pPr>
    </w:p>
    <w:p w14:paraId="1F7B1D71" w14:textId="77777777" w:rsidR="00030A26" w:rsidRDefault="00030A26" w:rsidP="00AF5389">
      <w:pPr>
        <w:suppressAutoHyphens/>
        <w:autoSpaceDN w:val="0"/>
        <w:spacing w:after="0" w:line="360" w:lineRule="auto"/>
        <w:ind w:left="720"/>
        <w:textAlignment w:val="baseline"/>
        <w:rPr>
          <w:rFonts w:eastAsia="Calibri" w:cstheme="minorHAnsi"/>
          <w:sz w:val="24"/>
          <w:szCs w:val="24"/>
        </w:rPr>
      </w:pPr>
    </w:p>
    <w:p w14:paraId="1E7BB83F" w14:textId="77777777" w:rsidR="00030A26" w:rsidRDefault="00030A26" w:rsidP="00AF5389">
      <w:pPr>
        <w:suppressAutoHyphens/>
        <w:autoSpaceDN w:val="0"/>
        <w:spacing w:after="0" w:line="360" w:lineRule="auto"/>
        <w:ind w:left="720"/>
        <w:textAlignment w:val="baseline"/>
        <w:rPr>
          <w:rFonts w:eastAsia="Calibri" w:cstheme="minorHAnsi"/>
          <w:sz w:val="24"/>
          <w:szCs w:val="24"/>
        </w:rPr>
      </w:pPr>
    </w:p>
    <w:p w14:paraId="4AD23DF0" w14:textId="77777777" w:rsidR="00030A26" w:rsidRDefault="00030A26" w:rsidP="00AF5389">
      <w:pPr>
        <w:suppressAutoHyphens/>
        <w:autoSpaceDN w:val="0"/>
        <w:spacing w:after="0" w:line="360" w:lineRule="auto"/>
        <w:ind w:left="720"/>
        <w:textAlignment w:val="baseline"/>
        <w:rPr>
          <w:rFonts w:eastAsia="Calibri" w:cstheme="minorHAnsi"/>
          <w:sz w:val="24"/>
          <w:szCs w:val="24"/>
        </w:rPr>
      </w:pPr>
    </w:p>
    <w:p w14:paraId="347A69C0" w14:textId="77777777" w:rsidR="00030A26" w:rsidRDefault="00030A26" w:rsidP="00AF5389">
      <w:pPr>
        <w:suppressAutoHyphens/>
        <w:autoSpaceDN w:val="0"/>
        <w:spacing w:after="0" w:line="360" w:lineRule="auto"/>
        <w:ind w:left="720"/>
        <w:textAlignment w:val="baseline"/>
        <w:rPr>
          <w:rFonts w:eastAsia="Calibri" w:cstheme="minorHAnsi"/>
          <w:sz w:val="24"/>
          <w:szCs w:val="24"/>
        </w:rPr>
      </w:pPr>
    </w:p>
    <w:p w14:paraId="02AED01D" w14:textId="77777777" w:rsidR="00AF5389" w:rsidRDefault="00AF5389" w:rsidP="00AF5389">
      <w:pPr>
        <w:suppressAutoHyphens/>
        <w:autoSpaceDN w:val="0"/>
        <w:spacing w:after="0" w:line="360" w:lineRule="auto"/>
        <w:ind w:left="720"/>
        <w:textAlignment w:val="baseline"/>
        <w:rPr>
          <w:rFonts w:eastAsia="Calibri" w:cstheme="minorHAnsi"/>
          <w:sz w:val="24"/>
          <w:szCs w:val="24"/>
        </w:rPr>
      </w:pPr>
    </w:p>
    <w:p w14:paraId="52DDB081" w14:textId="77777777" w:rsidR="00AF5389" w:rsidRPr="006673DD" w:rsidRDefault="00AF5389" w:rsidP="00AF5389">
      <w:pPr>
        <w:suppressAutoHyphens/>
        <w:autoSpaceDN w:val="0"/>
        <w:spacing w:after="0" w:line="360" w:lineRule="auto"/>
        <w:ind w:left="720"/>
        <w:textAlignment w:val="baseline"/>
        <w:rPr>
          <w:rFonts w:eastAsia="Calibri" w:cstheme="minorHAnsi"/>
          <w:sz w:val="24"/>
          <w:szCs w:val="24"/>
        </w:rPr>
      </w:pPr>
    </w:p>
    <w:p w14:paraId="056261ED" w14:textId="5047DB3A" w:rsidR="00453844" w:rsidRPr="006673DD" w:rsidRDefault="00453844" w:rsidP="006673DD">
      <w:pPr>
        <w:suppressAutoHyphens/>
        <w:spacing w:after="0" w:line="360" w:lineRule="auto"/>
        <w:rPr>
          <w:rFonts w:eastAsia="Calibri" w:cstheme="minorHAnsi"/>
          <w:b/>
          <w:sz w:val="24"/>
          <w:szCs w:val="24"/>
          <w:lang w:eastAsia="zh-CN"/>
        </w:rPr>
      </w:pPr>
      <w:r w:rsidRPr="006673DD">
        <w:rPr>
          <w:rFonts w:eastAsia="Calibri" w:cstheme="minorHAnsi"/>
          <w:b/>
          <w:sz w:val="24"/>
          <w:szCs w:val="24"/>
          <w:lang w:eastAsia="zh-CN"/>
        </w:rPr>
        <w:lastRenderedPageBreak/>
        <w:t xml:space="preserve">Załącznik Nr </w:t>
      </w:r>
      <w:r w:rsidR="0095508C" w:rsidRPr="006673DD">
        <w:rPr>
          <w:rFonts w:eastAsia="Calibri" w:cstheme="minorHAnsi"/>
          <w:b/>
          <w:sz w:val="24"/>
          <w:szCs w:val="24"/>
          <w:lang w:eastAsia="zh-CN"/>
        </w:rPr>
        <w:t>4</w:t>
      </w:r>
      <w:r w:rsidRPr="006673DD">
        <w:rPr>
          <w:rFonts w:eastAsia="Calibri" w:cstheme="minorHAnsi"/>
          <w:b/>
          <w:sz w:val="24"/>
          <w:szCs w:val="24"/>
          <w:lang w:eastAsia="zh-CN"/>
        </w:rPr>
        <w:t xml:space="preserve"> do SWZ – Wzór oświadczenia o niepodleganiu wykluczeniu i o spełnianiu warunków udziału w postępowaniu</w:t>
      </w:r>
    </w:p>
    <w:p w14:paraId="6FB222F9" w14:textId="77777777" w:rsidR="00B761AC" w:rsidRPr="006673DD" w:rsidRDefault="00B761AC" w:rsidP="006673DD">
      <w:pPr>
        <w:suppressAutoHyphens/>
        <w:spacing w:after="0" w:line="360" w:lineRule="auto"/>
        <w:rPr>
          <w:rFonts w:eastAsia="Calibri" w:cstheme="minorHAnsi"/>
          <w:b/>
          <w:color w:val="FF0000"/>
          <w:sz w:val="24"/>
          <w:szCs w:val="24"/>
          <w:lang w:eastAsia="zh-CN"/>
        </w:rPr>
      </w:pPr>
    </w:p>
    <w:p w14:paraId="07BCB510" w14:textId="6D7AE945" w:rsidR="003D6702" w:rsidRPr="006673DD" w:rsidRDefault="003D6702" w:rsidP="006673DD">
      <w:pPr>
        <w:suppressAutoHyphens/>
        <w:spacing w:after="0" w:line="360" w:lineRule="auto"/>
        <w:rPr>
          <w:rFonts w:eastAsia="Calibri" w:cstheme="minorHAnsi"/>
          <w:b/>
          <w:color w:val="FF0000"/>
          <w:sz w:val="24"/>
          <w:szCs w:val="24"/>
          <w:lang w:eastAsia="zh-CN"/>
        </w:rPr>
      </w:pPr>
    </w:p>
    <w:p w14:paraId="2A536750" w14:textId="77777777" w:rsidR="00453844" w:rsidRPr="006673DD" w:rsidRDefault="00453844" w:rsidP="006673DD">
      <w:pPr>
        <w:suppressAutoHyphens/>
        <w:spacing w:after="0" w:line="360" w:lineRule="auto"/>
        <w:rPr>
          <w:rFonts w:eastAsia="Calibri" w:cstheme="minorHAnsi"/>
          <w:bCs/>
          <w:sz w:val="24"/>
          <w:szCs w:val="24"/>
          <w:lang w:eastAsia="zh-CN"/>
        </w:rPr>
      </w:pPr>
      <w:r w:rsidRPr="006673DD">
        <w:rPr>
          <w:rFonts w:eastAsia="Calibri" w:cstheme="minorHAnsi"/>
          <w:bCs/>
          <w:sz w:val="24"/>
          <w:szCs w:val="24"/>
          <w:lang w:eastAsia="zh-CN"/>
        </w:rPr>
        <w:t>Wykonawca:</w:t>
      </w:r>
    </w:p>
    <w:p w14:paraId="5CAF33F7" w14:textId="77777777" w:rsidR="00453844" w:rsidRPr="006673DD" w:rsidRDefault="00453844" w:rsidP="006673DD">
      <w:pPr>
        <w:suppressAutoHyphens/>
        <w:spacing w:after="0" w:line="360" w:lineRule="auto"/>
        <w:ind w:right="5954"/>
        <w:rPr>
          <w:rFonts w:eastAsia="Calibri" w:cstheme="minorHAnsi"/>
          <w:bCs/>
          <w:sz w:val="24"/>
          <w:szCs w:val="24"/>
          <w:lang w:eastAsia="zh-CN"/>
        </w:rPr>
      </w:pPr>
      <w:r w:rsidRPr="006673DD">
        <w:rPr>
          <w:rFonts w:eastAsia="Calibri" w:cstheme="minorHAnsi"/>
          <w:bCs/>
          <w:sz w:val="24"/>
          <w:szCs w:val="24"/>
          <w:lang w:eastAsia="zh-CN"/>
        </w:rPr>
        <w:t>……………………………………</w:t>
      </w:r>
    </w:p>
    <w:p w14:paraId="486964A5" w14:textId="2A7131B0" w:rsidR="00453844" w:rsidRPr="006673DD" w:rsidRDefault="00453844" w:rsidP="006673DD">
      <w:pPr>
        <w:suppressAutoHyphens/>
        <w:spacing w:after="0" w:line="360" w:lineRule="auto"/>
        <w:ind w:right="5953"/>
        <w:rPr>
          <w:rFonts w:eastAsia="Calibri" w:cstheme="minorHAnsi"/>
          <w:bCs/>
          <w:sz w:val="24"/>
          <w:szCs w:val="24"/>
          <w:u w:val="single"/>
          <w:lang w:eastAsia="zh-CN"/>
        </w:rPr>
      </w:pPr>
      <w:r w:rsidRPr="006673DD">
        <w:rPr>
          <w:rFonts w:eastAsia="Calibri" w:cstheme="minorHAnsi"/>
          <w:bCs/>
          <w:i/>
          <w:sz w:val="24"/>
          <w:szCs w:val="24"/>
          <w:lang w:eastAsia="zh-CN"/>
        </w:rPr>
        <w:t>(pełna nazwa/firma, adres, w</w:t>
      </w:r>
      <w:r w:rsidR="00771CCC" w:rsidRPr="006673DD">
        <w:rPr>
          <w:rFonts w:eastAsia="Calibri" w:cstheme="minorHAnsi"/>
          <w:bCs/>
          <w:i/>
          <w:sz w:val="24"/>
          <w:szCs w:val="24"/>
          <w:lang w:eastAsia="zh-CN"/>
        </w:rPr>
        <w:t xml:space="preserve"> </w:t>
      </w:r>
      <w:r w:rsidRPr="006673DD">
        <w:rPr>
          <w:rFonts w:eastAsia="Calibri" w:cstheme="minorHAnsi"/>
          <w:bCs/>
          <w:i/>
          <w:sz w:val="24"/>
          <w:szCs w:val="24"/>
          <w:lang w:eastAsia="zh-CN"/>
        </w:rPr>
        <w:t xml:space="preserve">zależności od podmiotu: </w:t>
      </w:r>
    </w:p>
    <w:p w14:paraId="0E46E696" w14:textId="77777777" w:rsidR="00453844" w:rsidRPr="006673DD" w:rsidRDefault="00453844" w:rsidP="006673DD">
      <w:pPr>
        <w:suppressAutoHyphens/>
        <w:spacing w:after="0" w:line="360" w:lineRule="auto"/>
        <w:ind w:right="5954"/>
        <w:rPr>
          <w:rFonts w:eastAsia="Calibri" w:cstheme="minorHAnsi"/>
          <w:bCs/>
          <w:sz w:val="24"/>
          <w:szCs w:val="24"/>
          <w:lang w:eastAsia="zh-CN"/>
        </w:rPr>
      </w:pPr>
      <w:r w:rsidRPr="006673DD">
        <w:rPr>
          <w:rFonts w:eastAsia="Calibri" w:cstheme="minorHAnsi"/>
          <w:bCs/>
          <w:sz w:val="24"/>
          <w:szCs w:val="24"/>
          <w:lang w:eastAsia="zh-CN"/>
        </w:rPr>
        <w:t>……………………………………</w:t>
      </w:r>
    </w:p>
    <w:p w14:paraId="4BED54A2" w14:textId="77777777" w:rsidR="00453844" w:rsidRPr="006673DD" w:rsidRDefault="00453844" w:rsidP="006673DD">
      <w:pPr>
        <w:widowControl w:val="0"/>
        <w:suppressAutoHyphens/>
        <w:spacing w:after="0" w:line="360" w:lineRule="auto"/>
        <w:rPr>
          <w:rFonts w:eastAsia="Times New Roman" w:cstheme="minorHAnsi"/>
          <w:bCs/>
          <w:kern w:val="2"/>
          <w:sz w:val="24"/>
          <w:szCs w:val="24"/>
          <w:u w:val="single"/>
          <w:lang w:eastAsia="zh-CN"/>
        </w:rPr>
      </w:pPr>
      <w:r w:rsidRPr="006673DD">
        <w:rPr>
          <w:rFonts w:eastAsia="Times New Roman" w:cstheme="minorHAnsi"/>
          <w:bCs/>
          <w:kern w:val="2"/>
          <w:sz w:val="24"/>
          <w:szCs w:val="24"/>
          <w:u w:val="single"/>
          <w:lang w:eastAsia="zh-CN"/>
        </w:rPr>
        <w:t>Oświadczenia wykonawcy/wykonawcy wspólnie ubiegającego się o udzielenie zamówienia</w:t>
      </w:r>
    </w:p>
    <w:p w14:paraId="6AD4B76C" w14:textId="77777777" w:rsidR="00453844" w:rsidRPr="006673DD" w:rsidRDefault="00453844" w:rsidP="006673DD">
      <w:pPr>
        <w:widowControl w:val="0"/>
        <w:suppressAutoHyphens/>
        <w:spacing w:after="0" w:line="360" w:lineRule="auto"/>
        <w:rPr>
          <w:rFonts w:eastAsia="Times New Roman" w:cstheme="minorHAnsi"/>
          <w:bCs/>
          <w:kern w:val="2"/>
          <w:sz w:val="24"/>
          <w:szCs w:val="24"/>
          <w:u w:val="single"/>
          <w:lang w:eastAsia="zh-CN"/>
        </w:rPr>
      </w:pPr>
      <w:r w:rsidRPr="006673DD">
        <w:rPr>
          <w:rFonts w:eastAsia="Times New Roman" w:cstheme="minorHAnsi"/>
          <w:bCs/>
          <w:kern w:val="2"/>
          <w:sz w:val="24"/>
          <w:szCs w:val="24"/>
          <w:u w:val="single"/>
          <w:lang w:eastAsia="zh-CN"/>
        </w:rPr>
        <w:t>UWZGLĘDNIAJĄCE PRZESŁANKI WYKLUCZENIA Z ART. 7 UST. 1 USTAWY o szczególnych rozwiązaniach w zakresie przeciwdziałania wspieraniu agresji na Ukrainę oraz służących ochronie bezpieczeństwa narodowego</w:t>
      </w:r>
    </w:p>
    <w:p w14:paraId="7D8D8BA3"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składane na podstawie art. 125 ust. 1 ustawy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 xml:space="preserve"> </w:t>
      </w:r>
    </w:p>
    <w:p w14:paraId="3A32F183"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p>
    <w:p w14:paraId="441A1D94" w14:textId="6580551A" w:rsidR="002F1CE8"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Na potrzeby prowadzonego postępowania o udzielenie zamówienia publicznego</w:t>
      </w:r>
      <w:r w:rsidR="002F1CE8" w:rsidRPr="006673DD">
        <w:rPr>
          <w:rFonts w:eastAsia="Times New Roman" w:cstheme="minorHAnsi"/>
          <w:bCs/>
          <w:kern w:val="2"/>
          <w:sz w:val="24"/>
          <w:szCs w:val="24"/>
          <w:lang w:eastAsia="zh-CN"/>
        </w:rPr>
        <w:t xml:space="preserve">: </w:t>
      </w:r>
    </w:p>
    <w:p w14:paraId="657CDA37" w14:textId="5E940630" w:rsidR="00B0183B" w:rsidRPr="00BC2E34" w:rsidRDefault="00B0183B" w:rsidP="006673DD">
      <w:pPr>
        <w:widowControl w:val="0"/>
        <w:tabs>
          <w:tab w:val="left" w:pos="1134"/>
          <w:tab w:val="left" w:pos="1960"/>
        </w:tabs>
        <w:suppressAutoHyphens/>
        <w:spacing w:after="0" w:line="360" w:lineRule="auto"/>
        <w:jc w:val="center"/>
        <w:rPr>
          <w:rFonts w:eastAsia="Times New Roman" w:cstheme="minorHAnsi"/>
          <w:b/>
          <w:kern w:val="2"/>
          <w:sz w:val="24"/>
          <w:szCs w:val="24"/>
          <w:lang w:eastAsia="zh-CN"/>
        </w:rPr>
      </w:pPr>
      <w:r w:rsidRPr="006673DD">
        <w:rPr>
          <w:rFonts w:cstheme="minorHAnsi"/>
          <w:b/>
          <w:bCs/>
          <w:noProof/>
          <w:spacing w:val="-3"/>
          <w:sz w:val="24"/>
          <w:szCs w:val="24"/>
        </w:rPr>
        <w:t xml:space="preserve">dostawa </w:t>
      </w:r>
      <w:bookmarkStart w:id="22" w:name="_Hlk194056032"/>
      <w:r w:rsidR="00AF5389">
        <w:rPr>
          <w:rFonts w:cstheme="minorHAnsi"/>
          <w:b/>
          <w:bCs/>
          <w:noProof/>
          <w:spacing w:val="-3"/>
          <w:sz w:val="24"/>
          <w:szCs w:val="24"/>
        </w:rPr>
        <w:t>zgrzewar</w:t>
      </w:r>
      <w:r w:rsidR="00E00373">
        <w:rPr>
          <w:rFonts w:cstheme="minorHAnsi"/>
          <w:b/>
          <w:bCs/>
          <w:noProof/>
          <w:spacing w:val="-3"/>
          <w:sz w:val="24"/>
          <w:szCs w:val="24"/>
        </w:rPr>
        <w:t>e</w:t>
      </w:r>
      <w:r w:rsidR="00AF5389">
        <w:rPr>
          <w:rFonts w:cstheme="minorHAnsi"/>
          <w:b/>
          <w:bCs/>
          <w:noProof/>
          <w:spacing w:val="-3"/>
          <w:sz w:val="24"/>
          <w:szCs w:val="24"/>
        </w:rPr>
        <w:t>k przenośn</w:t>
      </w:r>
      <w:r w:rsidR="00E00373">
        <w:rPr>
          <w:rFonts w:cstheme="minorHAnsi"/>
          <w:b/>
          <w:bCs/>
          <w:noProof/>
          <w:spacing w:val="-3"/>
          <w:sz w:val="24"/>
          <w:szCs w:val="24"/>
        </w:rPr>
        <w:t>ych</w:t>
      </w:r>
      <w:r w:rsidRPr="006673DD">
        <w:rPr>
          <w:rFonts w:cstheme="minorHAnsi"/>
          <w:b/>
          <w:bCs/>
          <w:noProof/>
          <w:spacing w:val="-3"/>
          <w:sz w:val="24"/>
          <w:szCs w:val="24"/>
        </w:rPr>
        <w:t xml:space="preserve"> </w:t>
      </w:r>
      <w:r w:rsidRPr="00BC2E34">
        <w:rPr>
          <w:rFonts w:cstheme="minorHAnsi"/>
          <w:b/>
          <w:bCs/>
          <w:noProof/>
          <w:spacing w:val="-3"/>
          <w:sz w:val="24"/>
          <w:szCs w:val="24"/>
        </w:rPr>
        <w:t xml:space="preserve">– </w:t>
      </w:r>
      <w:r w:rsidR="00BC2E34" w:rsidRPr="00BC2E34">
        <w:rPr>
          <w:rFonts w:cstheme="minorHAnsi"/>
          <w:b/>
          <w:bCs/>
          <w:noProof/>
          <w:spacing w:val="-3"/>
          <w:sz w:val="24"/>
          <w:szCs w:val="24"/>
        </w:rPr>
        <w:t>5</w:t>
      </w:r>
      <w:r w:rsidRPr="00BC2E34">
        <w:rPr>
          <w:rFonts w:cstheme="minorHAnsi"/>
          <w:b/>
          <w:bCs/>
          <w:noProof/>
          <w:spacing w:val="-3"/>
          <w:sz w:val="24"/>
          <w:szCs w:val="24"/>
        </w:rPr>
        <w:t xml:space="preserve"> sztuk</w:t>
      </w:r>
      <w:bookmarkEnd w:id="22"/>
    </w:p>
    <w:p w14:paraId="074DBF9C" w14:textId="77777777" w:rsidR="00771CCC" w:rsidRPr="006673DD" w:rsidRDefault="00771CCC" w:rsidP="006673DD">
      <w:pPr>
        <w:widowControl w:val="0"/>
        <w:suppressAutoHyphens/>
        <w:spacing w:after="0" w:line="360" w:lineRule="auto"/>
        <w:rPr>
          <w:rFonts w:eastAsia="Times New Roman" w:cstheme="minorHAnsi"/>
          <w:bCs/>
          <w:color w:val="FF0000"/>
          <w:kern w:val="2"/>
          <w:sz w:val="24"/>
          <w:szCs w:val="24"/>
          <w:lang w:eastAsia="zh-CN"/>
        </w:rPr>
      </w:pPr>
    </w:p>
    <w:p w14:paraId="709C295E" w14:textId="4CBC6C22"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oświadczam, co następuje:</w:t>
      </w:r>
    </w:p>
    <w:p w14:paraId="738D317C" w14:textId="77777777" w:rsidR="00771CCC" w:rsidRPr="006673DD" w:rsidRDefault="00771CCC" w:rsidP="006673DD">
      <w:pPr>
        <w:widowControl w:val="0"/>
        <w:suppressAutoHyphens/>
        <w:spacing w:after="0" w:line="360" w:lineRule="auto"/>
        <w:rPr>
          <w:rFonts w:eastAsia="Times New Roman" w:cstheme="minorHAnsi"/>
          <w:bCs/>
          <w:kern w:val="2"/>
          <w:sz w:val="24"/>
          <w:szCs w:val="24"/>
          <w:lang w:eastAsia="zh-CN"/>
        </w:rPr>
      </w:pPr>
    </w:p>
    <w:p w14:paraId="31EBE459" w14:textId="77777777" w:rsidR="00453844" w:rsidRPr="006673DD" w:rsidRDefault="00453844" w:rsidP="006673DD">
      <w:pPr>
        <w:widowControl w:val="0"/>
        <w:suppressAutoHyphens/>
        <w:spacing w:after="0" w:line="360" w:lineRule="auto"/>
        <w:rPr>
          <w:rFonts w:eastAsia="Times New Roman" w:cstheme="minorHAnsi"/>
          <w:b/>
          <w:kern w:val="2"/>
          <w:sz w:val="24"/>
          <w:szCs w:val="24"/>
          <w:lang w:eastAsia="zh-CN"/>
        </w:rPr>
      </w:pPr>
      <w:r w:rsidRPr="006673DD">
        <w:rPr>
          <w:rFonts w:eastAsia="Times New Roman" w:cstheme="minorHAnsi"/>
          <w:b/>
          <w:kern w:val="2"/>
          <w:sz w:val="24"/>
          <w:szCs w:val="24"/>
          <w:lang w:eastAsia="zh-CN"/>
        </w:rPr>
        <w:t>OŚWIADCZENIA DOTYCZĄCE PODSTAW WYKLUCZENIA:</w:t>
      </w:r>
    </w:p>
    <w:p w14:paraId="41A40512"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p>
    <w:p w14:paraId="4C635C1B" w14:textId="77777777" w:rsidR="00453844" w:rsidRPr="006673DD" w:rsidRDefault="00453844" w:rsidP="00AF5389">
      <w:pPr>
        <w:widowControl w:val="0"/>
        <w:numPr>
          <w:ilvl w:val="0"/>
          <w:numId w:val="24"/>
        </w:numPr>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Oświadczam, że nie podlegam wykluczeniu z postępowania na podstawie </w:t>
      </w:r>
      <w:r w:rsidRPr="006673DD">
        <w:rPr>
          <w:rFonts w:eastAsia="Times New Roman" w:cstheme="minorHAnsi"/>
          <w:bCs/>
          <w:kern w:val="2"/>
          <w:sz w:val="24"/>
          <w:szCs w:val="24"/>
          <w:lang w:eastAsia="zh-CN"/>
        </w:rPr>
        <w:br/>
        <w:t xml:space="preserve">art. 108 ust. 1 ustawy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w:t>
      </w:r>
    </w:p>
    <w:p w14:paraId="1AD1461C" w14:textId="191C63A0" w:rsidR="00453844" w:rsidRPr="006673DD" w:rsidRDefault="00453844" w:rsidP="00AF5389">
      <w:pPr>
        <w:widowControl w:val="0"/>
        <w:numPr>
          <w:ilvl w:val="0"/>
          <w:numId w:val="24"/>
        </w:numPr>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Oświadczam, że zachodzą w stosunku do mnie podstawy wykluczenia z postępowania na podstawie art. …………. ustawy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 xml:space="preserve"> </w:t>
      </w:r>
      <w:r w:rsidRPr="006673DD">
        <w:rPr>
          <w:rFonts w:eastAsia="Times New Roman" w:cstheme="minorHAnsi"/>
          <w:bCs/>
          <w:i/>
          <w:kern w:val="2"/>
          <w:sz w:val="24"/>
          <w:szCs w:val="24"/>
          <w:lang w:eastAsia="zh-CN"/>
        </w:rPr>
        <w:t xml:space="preserve">(podać mającą zastosowanie podstawę wykluczenia spośród wymienionych w art. 108 ust. 1 pkt 1, 2 i 5 ustawy </w:t>
      </w:r>
      <w:proofErr w:type="spellStart"/>
      <w:r w:rsidRPr="006673DD">
        <w:rPr>
          <w:rFonts w:eastAsia="Times New Roman" w:cstheme="minorHAnsi"/>
          <w:bCs/>
          <w:i/>
          <w:kern w:val="2"/>
          <w:sz w:val="24"/>
          <w:szCs w:val="24"/>
          <w:lang w:eastAsia="zh-CN"/>
        </w:rPr>
        <w:t>Pzp</w:t>
      </w:r>
      <w:proofErr w:type="spellEnd"/>
      <w:r w:rsidRPr="006673DD">
        <w:rPr>
          <w:rFonts w:eastAsia="Times New Roman" w:cstheme="minorHAnsi"/>
          <w:bCs/>
          <w:i/>
          <w:kern w:val="2"/>
          <w:sz w:val="24"/>
          <w:szCs w:val="24"/>
          <w:lang w:eastAsia="zh-CN"/>
        </w:rPr>
        <w:t>).</w:t>
      </w:r>
      <w:r w:rsidRPr="006673DD">
        <w:rPr>
          <w:rFonts w:eastAsia="Times New Roman" w:cstheme="minorHAnsi"/>
          <w:bCs/>
          <w:kern w:val="2"/>
          <w:sz w:val="24"/>
          <w:szCs w:val="24"/>
          <w:lang w:eastAsia="zh-CN"/>
        </w:rPr>
        <w:t xml:space="preserve"> Jednocześnie oświadczam, że w związku z ww. okolicznością, na podstawie art. 110 ust.</w:t>
      </w:r>
      <w:r w:rsidR="00AF5389">
        <w:rPr>
          <w:rFonts w:eastAsia="Times New Roman" w:cstheme="minorHAnsi"/>
          <w:bCs/>
          <w:kern w:val="2"/>
          <w:sz w:val="24"/>
          <w:szCs w:val="24"/>
          <w:lang w:eastAsia="zh-CN"/>
        </w:rPr>
        <w:t> </w:t>
      </w:r>
      <w:r w:rsidRPr="006673DD">
        <w:rPr>
          <w:rFonts w:eastAsia="Times New Roman" w:cstheme="minorHAnsi"/>
          <w:bCs/>
          <w:kern w:val="2"/>
          <w:sz w:val="24"/>
          <w:szCs w:val="24"/>
          <w:lang w:eastAsia="zh-CN"/>
        </w:rPr>
        <w:t xml:space="preserve">2 ustawy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 xml:space="preserve"> podjąłem następujące środki naprawcze i zapobiegawcze: ……………………………………………………………………………………………………………………………………………………………………………………………</w:t>
      </w:r>
    </w:p>
    <w:p w14:paraId="697B72E4" w14:textId="77777777" w:rsidR="00453844" w:rsidRDefault="00453844" w:rsidP="00AF5389">
      <w:pPr>
        <w:widowControl w:val="0"/>
        <w:numPr>
          <w:ilvl w:val="0"/>
          <w:numId w:val="24"/>
        </w:numPr>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Oświadczam, że nie zachodzą w stosunku do mnie przesłanki wykluczenia z </w:t>
      </w:r>
      <w:r w:rsidRPr="006673DD">
        <w:rPr>
          <w:rFonts w:eastAsia="Times New Roman" w:cstheme="minorHAnsi"/>
          <w:bCs/>
          <w:kern w:val="2"/>
          <w:sz w:val="24"/>
          <w:szCs w:val="24"/>
          <w:lang w:eastAsia="zh-CN"/>
        </w:rPr>
        <w:lastRenderedPageBreak/>
        <w:t>postępowania na podstawie art.  7 ust. 1 ustawy z dnia 13 kwietnia 2022 r.</w:t>
      </w:r>
      <w:r w:rsidRPr="006673DD">
        <w:rPr>
          <w:rFonts w:eastAsia="Times New Roman" w:cstheme="minorHAnsi"/>
          <w:bCs/>
          <w:i/>
          <w:iCs/>
          <w:kern w:val="2"/>
          <w:sz w:val="24"/>
          <w:szCs w:val="24"/>
          <w:lang w:eastAsia="zh-CN"/>
        </w:rPr>
        <w:t xml:space="preserve"> o szczególnych rozwiązaniach w zakresie przeciwdziałania wspieraniu agresji na Ukrainę oraz służących ochronie bezpieczeństwa narodowego </w:t>
      </w:r>
      <w:r w:rsidRPr="006673DD">
        <w:rPr>
          <w:rFonts w:eastAsia="Times New Roman" w:cstheme="minorHAnsi"/>
          <w:bCs/>
          <w:iCs/>
          <w:kern w:val="2"/>
          <w:sz w:val="24"/>
          <w:szCs w:val="24"/>
          <w:lang w:eastAsia="zh-CN"/>
        </w:rPr>
        <w:t>(Dz. U. poz. 835)</w:t>
      </w:r>
      <w:r w:rsidRPr="006673DD">
        <w:rPr>
          <w:rFonts w:eastAsia="Times New Roman" w:cstheme="minorHAnsi"/>
          <w:bCs/>
          <w:i/>
          <w:iCs/>
          <w:kern w:val="2"/>
          <w:sz w:val="24"/>
          <w:szCs w:val="24"/>
          <w:vertAlign w:val="superscript"/>
          <w:lang w:eastAsia="zh-CN"/>
        </w:rPr>
        <w:footnoteReference w:id="1"/>
      </w:r>
      <w:r w:rsidRPr="006673DD">
        <w:rPr>
          <w:rFonts w:eastAsia="Times New Roman" w:cstheme="minorHAnsi"/>
          <w:bCs/>
          <w:i/>
          <w:iCs/>
          <w:kern w:val="2"/>
          <w:sz w:val="24"/>
          <w:szCs w:val="24"/>
          <w:lang w:eastAsia="zh-CN"/>
        </w:rPr>
        <w:t>.</w:t>
      </w:r>
      <w:r w:rsidRPr="006673DD">
        <w:rPr>
          <w:rFonts w:eastAsia="Times New Roman" w:cstheme="minorHAnsi"/>
          <w:bCs/>
          <w:kern w:val="2"/>
          <w:sz w:val="24"/>
          <w:szCs w:val="24"/>
          <w:lang w:eastAsia="zh-CN"/>
        </w:rPr>
        <w:t xml:space="preserve"> </w:t>
      </w:r>
    </w:p>
    <w:p w14:paraId="74F25DAE" w14:textId="77777777" w:rsidR="00AF5389" w:rsidRPr="006673DD" w:rsidRDefault="00AF5389" w:rsidP="00AF5389">
      <w:pPr>
        <w:widowControl w:val="0"/>
        <w:suppressAutoHyphens/>
        <w:spacing w:after="0" w:line="360" w:lineRule="auto"/>
        <w:ind w:left="720"/>
        <w:jc w:val="both"/>
        <w:rPr>
          <w:rFonts w:eastAsia="Times New Roman" w:cstheme="minorHAnsi"/>
          <w:bCs/>
          <w:kern w:val="2"/>
          <w:sz w:val="24"/>
          <w:szCs w:val="24"/>
          <w:lang w:eastAsia="zh-CN"/>
        </w:rPr>
      </w:pPr>
    </w:p>
    <w:p w14:paraId="7BF7449D" w14:textId="3DADE846" w:rsidR="00453844" w:rsidRPr="006673DD" w:rsidRDefault="00453844" w:rsidP="006673DD">
      <w:pPr>
        <w:widowControl w:val="0"/>
        <w:suppressAutoHyphens/>
        <w:spacing w:after="0" w:line="360" w:lineRule="auto"/>
        <w:rPr>
          <w:rFonts w:eastAsia="Times New Roman" w:cstheme="minorHAnsi"/>
          <w:b/>
          <w:kern w:val="2"/>
          <w:sz w:val="24"/>
          <w:szCs w:val="24"/>
          <w:lang w:eastAsia="zh-CN"/>
        </w:rPr>
      </w:pPr>
      <w:r w:rsidRPr="006673DD">
        <w:rPr>
          <w:rFonts w:eastAsia="Times New Roman" w:cstheme="minorHAnsi"/>
          <w:b/>
          <w:kern w:val="2"/>
          <w:sz w:val="24"/>
          <w:szCs w:val="24"/>
          <w:lang w:eastAsia="zh-CN"/>
        </w:rPr>
        <w:t>OŚWIADCZENIE DOTYCZĄCE WARUNKÓW UDZIAŁU W POSTĘPOWANIU:</w:t>
      </w:r>
    </w:p>
    <w:p w14:paraId="58103265" w14:textId="77777777" w:rsidR="00453844" w:rsidRPr="006673DD" w:rsidRDefault="00453844" w:rsidP="00AF5389">
      <w:pPr>
        <w:widowControl w:val="0"/>
        <w:suppressAutoHyphens/>
        <w:spacing w:after="0" w:line="360" w:lineRule="auto"/>
        <w:jc w:val="both"/>
        <w:rPr>
          <w:rFonts w:eastAsia="Times New Roman" w:cstheme="minorHAnsi"/>
          <w:bCs/>
          <w:i/>
          <w:iCs/>
          <w:kern w:val="2"/>
          <w:sz w:val="24"/>
          <w:szCs w:val="24"/>
          <w:lang w:eastAsia="zh-CN"/>
        </w:rPr>
      </w:pPr>
      <w:bookmarkStart w:id="23" w:name="_Hlk99016333"/>
      <w:r w:rsidRPr="006673DD">
        <w:rPr>
          <w:rFonts w:eastAsia="Times New Roman" w:cstheme="minorHAnsi"/>
          <w:bCs/>
          <w:kern w:val="2"/>
          <w:sz w:val="24"/>
          <w:szCs w:val="24"/>
          <w:lang w:eastAsia="zh-CN"/>
        </w:rPr>
        <w:t>[</w:t>
      </w:r>
      <w:r w:rsidRPr="006673DD">
        <w:rPr>
          <w:rFonts w:eastAsia="Times New Roman" w:cstheme="minorHAnsi"/>
          <w:bCs/>
          <w:i/>
          <w:iCs/>
          <w:kern w:val="2"/>
          <w:sz w:val="24"/>
          <w:szCs w:val="24"/>
          <w:lang w:eastAsia="zh-CN"/>
        </w:rPr>
        <w:t>UWAGA: stosuje tylko wykonawca/ wykonawca wspólnie ubiegający się o zamówienie]</w:t>
      </w:r>
    </w:p>
    <w:p w14:paraId="006A342C" w14:textId="77777777" w:rsidR="00453844" w:rsidRPr="006673DD" w:rsidRDefault="00453844" w:rsidP="00AF5389">
      <w:pPr>
        <w:widowControl w:val="0"/>
        <w:suppressAutoHyphens/>
        <w:spacing w:after="0" w:line="360" w:lineRule="auto"/>
        <w:jc w:val="both"/>
        <w:rPr>
          <w:rFonts w:eastAsia="Times New Roman" w:cstheme="minorHAnsi"/>
          <w:bCs/>
          <w:i/>
          <w:iCs/>
          <w:kern w:val="2"/>
          <w:sz w:val="24"/>
          <w:szCs w:val="24"/>
          <w:lang w:eastAsia="zh-CN"/>
        </w:rPr>
      </w:pPr>
      <w:r w:rsidRPr="006673DD">
        <w:rPr>
          <w:rFonts w:eastAsia="Times New Roman" w:cstheme="minorHAnsi"/>
          <w:bCs/>
          <w:i/>
          <w:iCs/>
          <w:kern w:val="2"/>
          <w:sz w:val="24"/>
          <w:szCs w:val="24"/>
          <w:lang w:eastAsia="zh-CN"/>
        </w:rPr>
        <w:t>Oświadczam, że spełniam warunki udziału w postępowaniu określone przez zamawiającego w      Rozdziale XVIII) Specyfikacji Warunków Zamówienia, w której określono warunki udziału w postępowaniu).</w:t>
      </w:r>
      <w:bookmarkEnd w:id="23"/>
    </w:p>
    <w:p w14:paraId="0560298B" w14:textId="77777777" w:rsidR="00453844" w:rsidRPr="006673DD" w:rsidRDefault="00453844" w:rsidP="00AF5389">
      <w:pPr>
        <w:widowControl w:val="0"/>
        <w:suppressAutoHyphens/>
        <w:spacing w:after="0" w:line="360" w:lineRule="auto"/>
        <w:jc w:val="both"/>
        <w:rPr>
          <w:rFonts w:eastAsia="Times New Roman" w:cstheme="minorHAnsi"/>
          <w:bCs/>
          <w:i/>
          <w:iCs/>
          <w:kern w:val="2"/>
          <w:sz w:val="24"/>
          <w:szCs w:val="24"/>
          <w:lang w:eastAsia="zh-CN"/>
        </w:rPr>
      </w:pPr>
      <w:r w:rsidRPr="006673DD">
        <w:rPr>
          <w:rFonts w:eastAsia="Times New Roman" w:cstheme="minorHAnsi"/>
          <w:bCs/>
          <w:i/>
          <w:iCs/>
          <w:kern w:val="2"/>
          <w:sz w:val="24"/>
          <w:szCs w:val="24"/>
          <w:lang w:eastAsia="zh-CN"/>
        </w:rPr>
        <w:t>[UWAGA: stosuje tylko wykonawca/ wykonawca wspólnie ubiegający się o zamówienie, który polega na zdolnościach lub sytuacji  podmiotów udostepniających zasoby, a jednocześnie samodzielnie w pewnym zakresie wykazuje spełnianie warunków]</w:t>
      </w:r>
    </w:p>
    <w:p w14:paraId="55267DC2"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Oświadczam, że spełniam warunki udziału w postępowaniu określone przez zamawiającego w    Rozdziale XVIII Specyfikacji Warunków Zamówienia</w:t>
      </w:r>
      <w:r w:rsidRPr="006673DD">
        <w:rPr>
          <w:rFonts w:eastAsia="Times New Roman" w:cstheme="minorHAnsi"/>
          <w:bCs/>
          <w:i/>
          <w:kern w:val="2"/>
          <w:sz w:val="24"/>
          <w:szCs w:val="24"/>
          <w:lang w:eastAsia="zh-CN"/>
        </w:rPr>
        <w:t>, w której określono warunki udziału w postępowaniu)</w:t>
      </w:r>
      <w:r w:rsidRPr="006673DD">
        <w:rPr>
          <w:rFonts w:eastAsia="Times New Roman" w:cstheme="minorHAnsi"/>
          <w:bCs/>
          <w:kern w:val="2"/>
          <w:sz w:val="24"/>
          <w:szCs w:val="24"/>
          <w:lang w:eastAsia="zh-CN"/>
        </w:rPr>
        <w:t xml:space="preserve"> w  następującym zakresie: </w:t>
      </w:r>
    </w:p>
    <w:p w14:paraId="3990A711" w14:textId="7911DF3C"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 …………..…………………………………………………..…………………………………………...</w:t>
      </w:r>
    </w:p>
    <w:p w14:paraId="7D660F70"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INFORMACJA W ZWIĄZKU Z POLEGANIEM NA ZDOLNOŚCIACH LUB SYTUACJI PODMIOTÓW UDOSTEPNIAJĄCYCH ZASOBY: </w:t>
      </w:r>
    </w:p>
    <w:p w14:paraId="4F6B3AD7"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Oświadczam, że w celu wykazania spełniania warunków udziału w postępowaniu, określonych przez zamawiającego w  Rozdziale XVIII Specyfikacji Warunków Zamówienia</w:t>
      </w:r>
      <w:r w:rsidRPr="006673DD">
        <w:rPr>
          <w:rFonts w:eastAsia="Times New Roman" w:cstheme="minorHAnsi"/>
          <w:bCs/>
          <w:i/>
          <w:kern w:val="2"/>
          <w:sz w:val="24"/>
          <w:szCs w:val="24"/>
          <w:lang w:eastAsia="zh-CN"/>
        </w:rPr>
        <w:t>,</w:t>
      </w:r>
      <w:r w:rsidRPr="006673DD">
        <w:rPr>
          <w:rFonts w:eastAsia="Times New Roman" w:cstheme="minorHAnsi"/>
          <w:bCs/>
          <w:kern w:val="2"/>
          <w:sz w:val="24"/>
          <w:szCs w:val="24"/>
          <w:lang w:eastAsia="zh-CN"/>
        </w:rPr>
        <w:t xml:space="preserve"> polegam na zdolnościach lub sytuacji następującego/</w:t>
      </w:r>
      <w:proofErr w:type="spellStart"/>
      <w:r w:rsidRPr="006673DD">
        <w:rPr>
          <w:rFonts w:eastAsia="Times New Roman" w:cstheme="minorHAnsi"/>
          <w:bCs/>
          <w:kern w:val="2"/>
          <w:sz w:val="24"/>
          <w:szCs w:val="24"/>
          <w:lang w:eastAsia="zh-CN"/>
        </w:rPr>
        <w:t>ych</w:t>
      </w:r>
      <w:proofErr w:type="spellEnd"/>
      <w:r w:rsidRPr="006673DD">
        <w:rPr>
          <w:rFonts w:eastAsia="Times New Roman" w:cstheme="minorHAnsi"/>
          <w:bCs/>
          <w:kern w:val="2"/>
          <w:sz w:val="24"/>
          <w:szCs w:val="24"/>
          <w:lang w:eastAsia="zh-CN"/>
        </w:rPr>
        <w:t xml:space="preserve"> podmiotu/ów udostępniających zasoby: </w:t>
      </w:r>
      <w:bookmarkStart w:id="24" w:name="_Hlk99014455"/>
      <w:r w:rsidRPr="006673DD">
        <w:rPr>
          <w:rFonts w:eastAsia="Times New Roman" w:cstheme="minorHAnsi"/>
          <w:bCs/>
          <w:i/>
          <w:kern w:val="2"/>
          <w:sz w:val="24"/>
          <w:szCs w:val="24"/>
          <w:lang w:eastAsia="zh-CN"/>
        </w:rPr>
        <w:t>(wskazać nazwę/y podmiotu/ów)</w:t>
      </w:r>
      <w:bookmarkEnd w:id="24"/>
      <w:r w:rsidRPr="006673DD">
        <w:rPr>
          <w:rFonts w:eastAsia="Times New Roman" w:cstheme="minorHAnsi"/>
          <w:bCs/>
          <w:kern w:val="2"/>
          <w:sz w:val="24"/>
          <w:szCs w:val="24"/>
          <w:lang w:eastAsia="zh-CN"/>
        </w:rPr>
        <w:t>…………………</w:t>
      </w:r>
      <w:r w:rsidRPr="006673DD" w:rsidDel="002B0BDF">
        <w:rPr>
          <w:rFonts w:eastAsia="Times New Roman" w:cstheme="minorHAnsi"/>
          <w:bCs/>
          <w:kern w:val="2"/>
          <w:sz w:val="24"/>
          <w:szCs w:val="24"/>
          <w:lang w:eastAsia="zh-CN"/>
        </w:rPr>
        <w:t xml:space="preserve"> </w:t>
      </w:r>
      <w:r w:rsidRPr="006673DD">
        <w:rPr>
          <w:rFonts w:eastAsia="Times New Roman" w:cstheme="minorHAnsi"/>
          <w:bCs/>
          <w:kern w:val="2"/>
          <w:sz w:val="24"/>
          <w:szCs w:val="24"/>
          <w:lang w:eastAsia="zh-CN"/>
        </w:rPr>
        <w:t xml:space="preserve">………………………..……………………………………………… w </w:t>
      </w:r>
      <w:r w:rsidRPr="006673DD">
        <w:rPr>
          <w:rFonts w:eastAsia="Times New Roman" w:cstheme="minorHAnsi"/>
          <w:bCs/>
          <w:kern w:val="2"/>
          <w:sz w:val="24"/>
          <w:szCs w:val="24"/>
          <w:lang w:eastAsia="zh-CN"/>
        </w:rPr>
        <w:lastRenderedPageBreak/>
        <w:t>następującym zakresie: …………………………………………………………………….</w:t>
      </w:r>
    </w:p>
    <w:p w14:paraId="5FBD2D62"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i/>
          <w:kern w:val="2"/>
          <w:sz w:val="24"/>
          <w:szCs w:val="24"/>
          <w:lang w:eastAsia="zh-CN"/>
        </w:rPr>
        <w:t xml:space="preserve">(określić odpowiedni zakres udostępnianych zasobów dla wskazanego podmiotu). </w:t>
      </w:r>
    </w:p>
    <w:p w14:paraId="7782FC4A"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bookmarkStart w:id="25" w:name="_Hlk99009560"/>
      <w:r w:rsidRPr="006673DD">
        <w:rPr>
          <w:rFonts w:eastAsia="Times New Roman" w:cstheme="minorHAnsi"/>
          <w:bCs/>
          <w:kern w:val="2"/>
          <w:sz w:val="24"/>
          <w:szCs w:val="24"/>
          <w:lang w:eastAsia="zh-CN"/>
        </w:rPr>
        <w:t>OŚWIADCZENIE DOTYCZĄCE PODANYCH INFORMACJI:</w:t>
      </w:r>
    </w:p>
    <w:bookmarkEnd w:id="25"/>
    <w:p w14:paraId="77158E1A"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Oświadczam, że wszystkie informacje podane w powyższych oświadczeniach są aktualne </w:t>
      </w:r>
      <w:r w:rsidRPr="006673DD">
        <w:rPr>
          <w:rFonts w:eastAsia="Times New Roman" w:cstheme="minorHAnsi"/>
          <w:bCs/>
          <w:kern w:val="2"/>
          <w:sz w:val="24"/>
          <w:szCs w:val="24"/>
          <w:lang w:eastAsia="zh-CN"/>
        </w:rPr>
        <w:br/>
        <w:t xml:space="preserve">i zgodne z prawdą oraz zostały przedstawione z pełną świadomością konsekwencji wprowadzenia zamawiającego w błąd przy przedstawianiu informacji. </w:t>
      </w:r>
    </w:p>
    <w:p w14:paraId="10F978F4"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INFORMACJA DOTYCZĄCA DOSTĘPU DO PODMIOTOWYCH ŚRODKÓW DOWODOWYCH:</w:t>
      </w:r>
    </w:p>
    <w:p w14:paraId="4DA1E5B5"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Wskazuję następujące podmiotowe środki dowodowe, które można uzyskać za pomocą bezpłatnych i ogólnodostępnych baz danych, oraz dane umożliwiające dostęp do tych środków:</w:t>
      </w:r>
    </w:p>
    <w:p w14:paraId="56F62C04"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1) ......................................................................................................................................................</w:t>
      </w:r>
    </w:p>
    <w:p w14:paraId="3D03786F"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i/>
          <w:kern w:val="2"/>
          <w:sz w:val="24"/>
          <w:szCs w:val="24"/>
          <w:lang w:eastAsia="zh-CN"/>
        </w:rPr>
        <w:t>(wskazać podmiotowy środek dowodowy, adres internetowy, wydający urząd lub organ, dokładne dane referencyjne dokumentacji)</w:t>
      </w:r>
    </w:p>
    <w:p w14:paraId="49301224"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2) .......................................................................................................................................................</w:t>
      </w:r>
    </w:p>
    <w:p w14:paraId="5434C46C" w14:textId="77777777" w:rsidR="00453844" w:rsidRPr="006673DD" w:rsidRDefault="00453844" w:rsidP="00AF5389">
      <w:pPr>
        <w:widowControl w:val="0"/>
        <w:suppressAutoHyphens/>
        <w:spacing w:after="0" w:line="360" w:lineRule="auto"/>
        <w:jc w:val="both"/>
        <w:rPr>
          <w:rFonts w:eastAsia="Times New Roman" w:cstheme="minorHAnsi"/>
          <w:bCs/>
          <w:i/>
          <w:kern w:val="2"/>
          <w:sz w:val="24"/>
          <w:szCs w:val="24"/>
          <w:lang w:eastAsia="zh-CN"/>
        </w:rPr>
      </w:pPr>
      <w:r w:rsidRPr="006673DD">
        <w:rPr>
          <w:rFonts w:eastAsia="Times New Roman" w:cstheme="minorHAnsi"/>
          <w:bCs/>
          <w:i/>
          <w:kern w:val="2"/>
          <w:sz w:val="24"/>
          <w:szCs w:val="24"/>
          <w:lang w:eastAsia="zh-CN"/>
        </w:rPr>
        <w:t>(wskazać podmiotowy środek dowodowy, adres internetowy, wydający urząd lub organ, dokładne dane referencyjne dokumentacji)</w:t>
      </w:r>
    </w:p>
    <w:p w14:paraId="076038CE" w14:textId="77777777" w:rsidR="00453844" w:rsidRPr="006673DD" w:rsidRDefault="00453844" w:rsidP="006673DD">
      <w:pPr>
        <w:widowControl w:val="0"/>
        <w:suppressAutoHyphens/>
        <w:spacing w:after="0" w:line="360" w:lineRule="auto"/>
        <w:rPr>
          <w:rFonts w:eastAsia="Times New Roman" w:cstheme="minorHAnsi"/>
          <w:b/>
          <w:color w:val="FF0000"/>
          <w:kern w:val="2"/>
          <w:sz w:val="24"/>
          <w:szCs w:val="24"/>
          <w:lang w:eastAsia="zh-CN"/>
        </w:rPr>
      </w:pPr>
    </w:p>
    <w:p w14:paraId="116FFAF3"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
          <w:color w:val="FF0000"/>
          <w:kern w:val="2"/>
          <w:sz w:val="24"/>
          <w:szCs w:val="24"/>
          <w:lang w:eastAsia="zh-CN"/>
        </w:rPr>
        <w:tab/>
      </w:r>
      <w:r w:rsidRPr="006673DD">
        <w:rPr>
          <w:rFonts w:eastAsia="Times New Roman" w:cstheme="minorHAnsi"/>
          <w:b/>
          <w:color w:val="FF0000"/>
          <w:kern w:val="2"/>
          <w:sz w:val="24"/>
          <w:szCs w:val="24"/>
          <w:lang w:eastAsia="zh-CN"/>
        </w:rPr>
        <w:tab/>
      </w:r>
      <w:r w:rsidRPr="006673DD">
        <w:rPr>
          <w:rFonts w:eastAsia="Times New Roman" w:cstheme="minorHAnsi"/>
          <w:b/>
          <w:color w:val="FF0000"/>
          <w:kern w:val="2"/>
          <w:sz w:val="24"/>
          <w:szCs w:val="24"/>
          <w:lang w:eastAsia="zh-CN"/>
        </w:rPr>
        <w:tab/>
      </w:r>
      <w:r w:rsidRPr="006673DD">
        <w:rPr>
          <w:rFonts w:eastAsia="Times New Roman" w:cstheme="minorHAnsi"/>
          <w:b/>
          <w:color w:val="FF0000"/>
          <w:kern w:val="2"/>
          <w:sz w:val="24"/>
          <w:szCs w:val="24"/>
          <w:lang w:eastAsia="zh-CN"/>
        </w:rPr>
        <w:tab/>
      </w:r>
      <w:r w:rsidRPr="006673DD">
        <w:rPr>
          <w:rFonts w:eastAsia="Times New Roman" w:cstheme="minorHAnsi"/>
          <w:b/>
          <w:color w:val="FF0000"/>
          <w:kern w:val="2"/>
          <w:sz w:val="24"/>
          <w:szCs w:val="24"/>
          <w:lang w:eastAsia="zh-CN"/>
        </w:rPr>
        <w:tab/>
      </w:r>
      <w:r w:rsidRPr="006673DD">
        <w:rPr>
          <w:rFonts w:eastAsia="Times New Roman" w:cstheme="minorHAnsi"/>
          <w:b/>
          <w:color w:val="FF0000"/>
          <w:kern w:val="2"/>
          <w:sz w:val="24"/>
          <w:szCs w:val="24"/>
          <w:lang w:eastAsia="zh-CN"/>
        </w:rPr>
        <w:tab/>
      </w:r>
      <w:r w:rsidRPr="006673DD">
        <w:rPr>
          <w:rFonts w:eastAsia="Times New Roman" w:cstheme="minorHAnsi"/>
          <w:bCs/>
          <w:kern w:val="2"/>
          <w:sz w:val="24"/>
          <w:szCs w:val="24"/>
          <w:lang w:eastAsia="zh-CN"/>
        </w:rPr>
        <w:t>……………………………………….</w:t>
      </w:r>
    </w:p>
    <w:p w14:paraId="0FFAF407" w14:textId="67DE2E38" w:rsidR="00453844" w:rsidRPr="006673DD" w:rsidRDefault="00453844" w:rsidP="00AF5389">
      <w:pPr>
        <w:widowControl w:val="0"/>
        <w:suppressAutoHyphens/>
        <w:spacing w:after="0" w:line="360" w:lineRule="auto"/>
        <w:jc w:val="center"/>
        <w:rPr>
          <w:rFonts w:eastAsia="Times New Roman" w:cstheme="minorHAnsi"/>
          <w:bCs/>
          <w:i/>
          <w:kern w:val="2"/>
          <w:sz w:val="24"/>
          <w:szCs w:val="24"/>
          <w:lang w:eastAsia="zh-CN"/>
        </w:rPr>
      </w:pPr>
      <w:r w:rsidRPr="006673DD">
        <w:rPr>
          <w:rFonts w:eastAsia="Times New Roman" w:cstheme="minorHAnsi"/>
          <w:bCs/>
          <w:i/>
          <w:kern w:val="2"/>
          <w:sz w:val="24"/>
          <w:szCs w:val="24"/>
          <w:lang w:eastAsia="zh-CN"/>
        </w:rPr>
        <w:t>Data; kwalifikowany podpis elektroniczny lub podpis zaufany lub podpis osobisty</w:t>
      </w:r>
    </w:p>
    <w:p w14:paraId="2970696A" w14:textId="77777777" w:rsidR="00453844" w:rsidRPr="006673DD" w:rsidRDefault="00453844" w:rsidP="006673DD">
      <w:pPr>
        <w:widowControl w:val="0"/>
        <w:suppressAutoHyphens/>
        <w:spacing w:after="0" w:line="360" w:lineRule="auto"/>
        <w:rPr>
          <w:rFonts w:eastAsia="Times New Roman" w:cstheme="minorHAnsi"/>
          <w:b/>
          <w:kern w:val="2"/>
          <w:sz w:val="24"/>
          <w:szCs w:val="24"/>
          <w:lang w:eastAsia="zh-CN"/>
        </w:rPr>
      </w:pPr>
    </w:p>
    <w:p w14:paraId="5888DC2D" w14:textId="77777777" w:rsidR="00453844" w:rsidRPr="006673DD" w:rsidRDefault="00453844" w:rsidP="006673DD">
      <w:pPr>
        <w:widowControl w:val="0"/>
        <w:suppressAutoHyphens/>
        <w:spacing w:after="0" w:line="360" w:lineRule="auto"/>
        <w:rPr>
          <w:rFonts w:eastAsia="Times New Roman" w:cstheme="minorHAnsi"/>
          <w:b/>
          <w:kern w:val="2"/>
          <w:sz w:val="24"/>
          <w:szCs w:val="24"/>
          <w:lang w:eastAsia="zh-CN"/>
        </w:rPr>
      </w:pPr>
    </w:p>
    <w:p w14:paraId="15738DEE" w14:textId="77777777" w:rsidR="00453844" w:rsidRPr="006673DD" w:rsidRDefault="00453844" w:rsidP="006673DD">
      <w:pPr>
        <w:widowControl w:val="0"/>
        <w:suppressAutoHyphens/>
        <w:spacing w:after="0" w:line="360" w:lineRule="auto"/>
        <w:rPr>
          <w:rFonts w:eastAsia="Times New Roman" w:cstheme="minorHAnsi"/>
          <w:b/>
          <w:kern w:val="2"/>
          <w:sz w:val="24"/>
          <w:szCs w:val="24"/>
          <w:lang w:eastAsia="zh-CN"/>
        </w:rPr>
      </w:pPr>
    </w:p>
    <w:p w14:paraId="05B08C5A" w14:textId="77777777" w:rsidR="00453844" w:rsidRPr="006673DD" w:rsidRDefault="00453844" w:rsidP="006673DD">
      <w:pPr>
        <w:widowControl w:val="0"/>
        <w:suppressAutoHyphens/>
        <w:spacing w:after="0" w:line="360" w:lineRule="auto"/>
        <w:rPr>
          <w:rFonts w:eastAsia="Times New Roman" w:cstheme="minorHAnsi"/>
          <w:b/>
          <w:kern w:val="2"/>
          <w:sz w:val="24"/>
          <w:szCs w:val="24"/>
          <w:lang w:eastAsia="zh-CN"/>
        </w:rPr>
      </w:pPr>
    </w:p>
    <w:p w14:paraId="61050AE5" w14:textId="77777777" w:rsidR="00453844" w:rsidRPr="006673DD" w:rsidRDefault="00453844" w:rsidP="006673DD">
      <w:pPr>
        <w:widowControl w:val="0"/>
        <w:suppressAutoHyphens/>
        <w:spacing w:after="0" w:line="360" w:lineRule="auto"/>
        <w:rPr>
          <w:rFonts w:eastAsia="Times New Roman" w:cstheme="minorHAnsi"/>
          <w:b/>
          <w:i/>
          <w:iCs/>
          <w:kern w:val="2"/>
          <w:sz w:val="24"/>
          <w:szCs w:val="24"/>
          <w:lang w:eastAsia="zh-CN"/>
        </w:rPr>
      </w:pPr>
      <w:r w:rsidRPr="006673DD">
        <w:rPr>
          <w:rFonts w:eastAsia="Times New Roman" w:cstheme="minorHAnsi"/>
          <w:b/>
          <w:i/>
          <w:iCs/>
          <w:kern w:val="2"/>
          <w:sz w:val="24"/>
          <w:szCs w:val="24"/>
          <w:lang w:eastAsia="zh-CN"/>
        </w:rPr>
        <w:t>------------------------------------------------------</w:t>
      </w:r>
    </w:p>
    <w:p w14:paraId="197FE7DC" w14:textId="77777777" w:rsidR="00453844" w:rsidRPr="006673DD" w:rsidRDefault="00453844" w:rsidP="006673DD">
      <w:pPr>
        <w:widowControl w:val="0"/>
        <w:suppressAutoHyphens/>
        <w:spacing w:after="0" w:line="360" w:lineRule="auto"/>
        <w:rPr>
          <w:rFonts w:eastAsia="Times New Roman" w:cstheme="minorHAnsi"/>
          <w:bCs/>
          <w:i/>
          <w:iCs/>
          <w:kern w:val="2"/>
          <w:sz w:val="24"/>
          <w:szCs w:val="24"/>
          <w:lang w:eastAsia="zh-CN"/>
        </w:rPr>
      </w:pPr>
      <w:r w:rsidRPr="006673DD">
        <w:rPr>
          <w:rFonts w:eastAsia="Times New Roman" w:cstheme="minorHAnsi"/>
          <w:bCs/>
          <w:i/>
          <w:iCs/>
          <w:kern w:val="2"/>
          <w:sz w:val="24"/>
          <w:szCs w:val="24"/>
          <w:lang w:eastAsia="zh-CN"/>
        </w:rPr>
        <w:t xml:space="preserve">W przypadku polegania na zdolnościach lub sytuacji podmiotów udostępniających zasoby, Wykonawca przedstawia, wraz z niniejszym oświadczeniem, także oświadczenie podmiotu udostępniającego zasoby, potwierdzające brak podstaw wykluczenia tego podmiotu </w:t>
      </w:r>
      <w:r w:rsidRPr="006673DD">
        <w:rPr>
          <w:rFonts w:eastAsia="Times New Roman" w:cstheme="minorHAnsi"/>
          <w:bCs/>
          <w:i/>
          <w:iCs/>
          <w:kern w:val="2"/>
          <w:sz w:val="24"/>
          <w:szCs w:val="24"/>
          <w:u w:val="single"/>
          <w:lang w:eastAsia="zh-CN"/>
        </w:rPr>
        <w:t>oraz o</w:t>
      </w:r>
      <w:r w:rsidRPr="006673DD">
        <w:rPr>
          <w:rFonts w:eastAsia="Times New Roman" w:cstheme="minorHAnsi"/>
          <w:bCs/>
          <w:i/>
          <w:iCs/>
          <w:kern w:val="2"/>
          <w:sz w:val="24"/>
          <w:szCs w:val="24"/>
          <w:lang w:eastAsia="zh-CN"/>
        </w:rPr>
        <w:t>dpowiednio spełnianie warunków udziału w postępowaniu, w zakresie, w jakim wykonawca powołuje się na jego zasoby .</w:t>
      </w:r>
    </w:p>
    <w:p w14:paraId="5AEE8F47" w14:textId="77777777" w:rsidR="00453844" w:rsidRPr="006673DD" w:rsidRDefault="00453844" w:rsidP="006673DD">
      <w:pPr>
        <w:widowControl w:val="0"/>
        <w:suppressAutoHyphens/>
        <w:spacing w:after="0" w:line="360" w:lineRule="auto"/>
        <w:rPr>
          <w:rFonts w:eastAsia="Times New Roman" w:cstheme="minorHAnsi"/>
          <w:bCs/>
          <w:i/>
          <w:iCs/>
          <w:kern w:val="2"/>
          <w:sz w:val="24"/>
          <w:szCs w:val="24"/>
          <w:lang w:eastAsia="zh-CN"/>
        </w:rPr>
      </w:pPr>
      <w:r w:rsidRPr="006673DD">
        <w:rPr>
          <w:rFonts w:eastAsia="Times New Roman" w:cstheme="minorHAnsi"/>
          <w:bCs/>
          <w:i/>
          <w:iCs/>
          <w:kern w:val="2"/>
          <w:sz w:val="24"/>
          <w:szCs w:val="24"/>
          <w:lang w:eastAsia="zh-CN"/>
        </w:rPr>
        <w:t>W przypadku składania oferty przez Wykonawców ubiegających się wspólnie o udzielenie zamówienia niniejsze oświadczenie składa każdy z Wykonawców.</w:t>
      </w:r>
    </w:p>
    <w:p w14:paraId="6B87C384" w14:textId="29925860" w:rsidR="00453844" w:rsidRPr="006673DD" w:rsidRDefault="00453844" w:rsidP="006673DD">
      <w:pPr>
        <w:widowControl w:val="0"/>
        <w:suppressAutoHyphens/>
        <w:spacing w:after="0" w:line="360" w:lineRule="auto"/>
        <w:rPr>
          <w:rFonts w:eastAsia="Times New Roman" w:cstheme="minorHAnsi"/>
          <w:b/>
          <w:kern w:val="2"/>
          <w:sz w:val="24"/>
          <w:szCs w:val="24"/>
          <w:lang w:eastAsia="zh-CN"/>
        </w:rPr>
      </w:pPr>
      <w:r w:rsidRPr="006673DD">
        <w:rPr>
          <w:rFonts w:eastAsia="Times New Roman" w:cstheme="minorHAnsi"/>
          <w:b/>
          <w:kern w:val="2"/>
          <w:sz w:val="24"/>
          <w:szCs w:val="24"/>
          <w:lang w:eastAsia="zh-CN"/>
        </w:rPr>
        <w:lastRenderedPageBreak/>
        <w:t xml:space="preserve">Załącznik Nr </w:t>
      </w:r>
      <w:r w:rsidR="0095508C" w:rsidRPr="006673DD">
        <w:rPr>
          <w:rFonts w:eastAsia="Times New Roman" w:cstheme="minorHAnsi"/>
          <w:b/>
          <w:kern w:val="2"/>
          <w:sz w:val="24"/>
          <w:szCs w:val="24"/>
          <w:lang w:eastAsia="zh-CN"/>
        </w:rPr>
        <w:t>5</w:t>
      </w:r>
      <w:r w:rsidRPr="006673DD">
        <w:rPr>
          <w:rFonts w:eastAsia="Times New Roman" w:cstheme="minorHAnsi"/>
          <w:b/>
          <w:kern w:val="2"/>
          <w:sz w:val="24"/>
          <w:szCs w:val="24"/>
          <w:lang w:eastAsia="zh-CN"/>
        </w:rPr>
        <w:t xml:space="preserve"> do SWZ – Oświadczenia podmiotu udostępniającego zasoby </w:t>
      </w:r>
    </w:p>
    <w:p w14:paraId="52649C75"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p>
    <w:p w14:paraId="78D317EE"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Zamawiający:</w:t>
      </w:r>
    </w:p>
    <w:p w14:paraId="554A0716"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w:t>
      </w:r>
    </w:p>
    <w:p w14:paraId="13FEBA20" w14:textId="77777777" w:rsidR="00453844" w:rsidRPr="006673DD" w:rsidRDefault="00453844" w:rsidP="006673DD">
      <w:pPr>
        <w:widowControl w:val="0"/>
        <w:suppressAutoHyphens/>
        <w:spacing w:after="0" w:line="360" w:lineRule="auto"/>
        <w:rPr>
          <w:rFonts w:eastAsia="Times New Roman" w:cstheme="minorHAnsi"/>
          <w:bCs/>
          <w:i/>
          <w:kern w:val="2"/>
          <w:sz w:val="24"/>
          <w:szCs w:val="24"/>
          <w:lang w:eastAsia="zh-CN"/>
        </w:rPr>
      </w:pPr>
      <w:r w:rsidRPr="006673DD">
        <w:rPr>
          <w:rFonts w:eastAsia="Times New Roman" w:cstheme="minorHAnsi"/>
          <w:bCs/>
          <w:i/>
          <w:kern w:val="2"/>
          <w:sz w:val="24"/>
          <w:szCs w:val="24"/>
          <w:lang w:eastAsia="zh-CN"/>
        </w:rPr>
        <w:t>(pełna nazwa/firma, adres)</w:t>
      </w:r>
    </w:p>
    <w:p w14:paraId="2E371D04"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Podmiot:</w:t>
      </w:r>
    </w:p>
    <w:p w14:paraId="1360EF8F"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w:t>
      </w:r>
    </w:p>
    <w:p w14:paraId="08D2F0E8" w14:textId="77777777" w:rsidR="00453844" w:rsidRPr="006673DD" w:rsidRDefault="00453844" w:rsidP="006673DD">
      <w:pPr>
        <w:widowControl w:val="0"/>
        <w:suppressAutoHyphens/>
        <w:spacing w:after="0" w:line="360" w:lineRule="auto"/>
        <w:rPr>
          <w:rFonts w:eastAsia="Times New Roman" w:cstheme="minorHAnsi"/>
          <w:bCs/>
          <w:i/>
          <w:kern w:val="2"/>
          <w:sz w:val="24"/>
          <w:szCs w:val="24"/>
          <w:lang w:eastAsia="zh-CN"/>
        </w:rPr>
      </w:pPr>
      <w:r w:rsidRPr="006673DD">
        <w:rPr>
          <w:rFonts w:eastAsia="Times New Roman" w:cstheme="minorHAnsi"/>
          <w:bCs/>
          <w:i/>
          <w:kern w:val="2"/>
          <w:sz w:val="24"/>
          <w:szCs w:val="24"/>
          <w:lang w:eastAsia="zh-CN"/>
        </w:rPr>
        <w:t>(pełna nazwa/firma, adres, w zależności od podmiotu: NIP/PESEL, KRS/</w:t>
      </w:r>
      <w:proofErr w:type="spellStart"/>
      <w:r w:rsidRPr="006673DD">
        <w:rPr>
          <w:rFonts w:eastAsia="Times New Roman" w:cstheme="minorHAnsi"/>
          <w:bCs/>
          <w:i/>
          <w:kern w:val="2"/>
          <w:sz w:val="24"/>
          <w:szCs w:val="24"/>
          <w:lang w:eastAsia="zh-CN"/>
        </w:rPr>
        <w:t>CEiDG</w:t>
      </w:r>
      <w:proofErr w:type="spellEnd"/>
      <w:r w:rsidRPr="006673DD">
        <w:rPr>
          <w:rFonts w:eastAsia="Times New Roman" w:cstheme="minorHAnsi"/>
          <w:bCs/>
          <w:i/>
          <w:kern w:val="2"/>
          <w:sz w:val="24"/>
          <w:szCs w:val="24"/>
          <w:lang w:eastAsia="zh-CN"/>
        </w:rPr>
        <w:t>)</w:t>
      </w:r>
    </w:p>
    <w:p w14:paraId="1F70B15A" w14:textId="77777777" w:rsidR="00453844" w:rsidRPr="006673DD" w:rsidRDefault="00453844" w:rsidP="006673DD">
      <w:pPr>
        <w:widowControl w:val="0"/>
        <w:suppressAutoHyphens/>
        <w:spacing w:after="0" w:line="360" w:lineRule="auto"/>
        <w:rPr>
          <w:rFonts w:eastAsia="Times New Roman" w:cstheme="minorHAnsi"/>
          <w:bCs/>
          <w:kern w:val="2"/>
          <w:sz w:val="24"/>
          <w:szCs w:val="24"/>
          <w:u w:val="single"/>
          <w:lang w:eastAsia="zh-CN"/>
        </w:rPr>
      </w:pPr>
      <w:r w:rsidRPr="006673DD">
        <w:rPr>
          <w:rFonts w:eastAsia="Times New Roman" w:cstheme="minorHAnsi"/>
          <w:bCs/>
          <w:kern w:val="2"/>
          <w:sz w:val="24"/>
          <w:szCs w:val="24"/>
          <w:u w:val="single"/>
          <w:lang w:eastAsia="zh-CN"/>
        </w:rPr>
        <w:t>reprezentowany przez:</w:t>
      </w:r>
    </w:p>
    <w:p w14:paraId="41507E98"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w:t>
      </w:r>
    </w:p>
    <w:p w14:paraId="48157033" w14:textId="77777777" w:rsidR="00453844" w:rsidRPr="006673DD" w:rsidRDefault="00453844" w:rsidP="006673DD">
      <w:pPr>
        <w:widowControl w:val="0"/>
        <w:suppressAutoHyphens/>
        <w:spacing w:after="0" w:line="360" w:lineRule="auto"/>
        <w:rPr>
          <w:rFonts w:eastAsia="Times New Roman" w:cstheme="minorHAnsi"/>
          <w:bCs/>
          <w:i/>
          <w:kern w:val="2"/>
          <w:sz w:val="24"/>
          <w:szCs w:val="24"/>
          <w:lang w:eastAsia="zh-CN"/>
        </w:rPr>
      </w:pPr>
      <w:r w:rsidRPr="006673DD">
        <w:rPr>
          <w:rFonts w:eastAsia="Times New Roman" w:cstheme="minorHAnsi"/>
          <w:bCs/>
          <w:i/>
          <w:kern w:val="2"/>
          <w:sz w:val="24"/>
          <w:szCs w:val="24"/>
          <w:lang w:eastAsia="zh-CN"/>
        </w:rPr>
        <w:t>(imię, nazwisko, stanowisko/podstawa do  reprezentacji)</w:t>
      </w:r>
    </w:p>
    <w:p w14:paraId="797E2C57"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p>
    <w:p w14:paraId="7878014F" w14:textId="77777777" w:rsidR="00453844" w:rsidRPr="006673DD" w:rsidRDefault="00453844" w:rsidP="006673DD">
      <w:pPr>
        <w:widowControl w:val="0"/>
        <w:suppressAutoHyphens/>
        <w:spacing w:after="0" w:line="360" w:lineRule="auto"/>
        <w:rPr>
          <w:rFonts w:eastAsia="Times New Roman" w:cstheme="minorHAnsi"/>
          <w:bCs/>
          <w:kern w:val="2"/>
          <w:sz w:val="24"/>
          <w:szCs w:val="24"/>
          <w:u w:val="single"/>
          <w:lang w:eastAsia="zh-CN"/>
        </w:rPr>
      </w:pPr>
      <w:r w:rsidRPr="006673DD">
        <w:rPr>
          <w:rFonts w:eastAsia="Times New Roman" w:cstheme="minorHAnsi"/>
          <w:bCs/>
          <w:kern w:val="2"/>
          <w:sz w:val="24"/>
          <w:szCs w:val="24"/>
          <w:u w:val="single"/>
          <w:lang w:eastAsia="zh-CN"/>
        </w:rPr>
        <w:t>Oświadczenia podmiotu udostępniającego zasoby</w:t>
      </w:r>
    </w:p>
    <w:p w14:paraId="2ED72FB5" w14:textId="77777777" w:rsidR="00453844" w:rsidRPr="006673DD" w:rsidRDefault="00453844" w:rsidP="006673DD">
      <w:pPr>
        <w:widowControl w:val="0"/>
        <w:suppressAutoHyphens/>
        <w:spacing w:after="0" w:line="360" w:lineRule="auto"/>
        <w:rPr>
          <w:rFonts w:eastAsia="Times New Roman" w:cstheme="minorHAnsi"/>
          <w:bCs/>
          <w:kern w:val="2"/>
          <w:sz w:val="24"/>
          <w:szCs w:val="24"/>
          <w:u w:val="single"/>
          <w:lang w:eastAsia="zh-CN"/>
        </w:rPr>
      </w:pPr>
      <w:r w:rsidRPr="006673DD">
        <w:rPr>
          <w:rFonts w:eastAsia="Times New Roman" w:cstheme="minorHAnsi"/>
          <w:bCs/>
          <w:kern w:val="2"/>
          <w:sz w:val="24"/>
          <w:szCs w:val="24"/>
          <w:u w:val="single"/>
          <w:lang w:eastAsia="zh-CN"/>
        </w:rPr>
        <w:t>UWZGLĘDNIAJĄCE PRZESŁANKI WYKLUCZENIA Z ART. 7 UST. 1 USTAWY o szczególnych rozwiązaniach w zakresie przeciwdziałania wspieraniu agresji na Ukrainę oraz służących ochronie bezpieczeństwa narodowego</w:t>
      </w:r>
    </w:p>
    <w:p w14:paraId="104DFDE9"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składane na podstawie art. 125 ust. 5 ustawy </w:t>
      </w:r>
      <w:proofErr w:type="spellStart"/>
      <w:r w:rsidRPr="006673DD">
        <w:rPr>
          <w:rFonts w:eastAsia="Times New Roman" w:cstheme="minorHAnsi"/>
          <w:bCs/>
          <w:kern w:val="2"/>
          <w:sz w:val="24"/>
          <w:szCs w:val="24"/>
          <w:lang w:eastAsia="zh-CN"/>
        </w:rPr>
        <w:t>Pzp</w:t>
      </w:r>
      <w:proofErr w:type="spellEnd"/>
    </w:p>
    <w:p w14:paraId="31E795A6" w14:textId="1144FDAC"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Na potrzeby </w:t>
      </w:r>
      <w:r w:rsidR="00EB689B" w:rsidRPr="006673DD">
        <w:rPr>
          <w:rFonts w:eastAsia="Times New Roman" w:cstheme="minorHAnsi"/>
          <w:bCs/>
          <w:kern w:val="2"/>
          <w:sz w:val="24"/>
          <w:szCs w:val="24"/>
          <w:lang w:eastAsia="zh-CN"/>
        </w:rPr>
        <w:t xml:space="preserve">prowadzonego </w:t>
      </w:r>
      <w:r w:rsidRPr="006673DD">
        <w:rPr>
          <w:rFonts w:eastAsia="Times New Roman" w:cstheme="minorHAnsi"/>
          <w:bCs/>
          <w:kern w:val="2"/>
          <w:sz w:val="24"/>
          <w:szCs w:val="24"/>
          <w:lang w:eastAsia="zh-CN"/>
        </w:rPr>
        <w:t>postępowania o udzielenie zamówienia publicznego</w:t>
      </w:r>
      <w:r w:rsidR="002F1CE8" w:rsidRPr="006673DD">
        <w:rPr>
          <w:rFonts w:eastAsia="Times New Roman" w:cstheme="minorHAnsi"/>
          <w:bCs/>
          <w:kern w:val="2"/>
          <w:sz w:val="24"/>
          <w:szCs w:val="24"/>
          <w:lang w:eastAsia="zh-CN"/>
        </w:rPr>
        <w:t>:</w:t>
      </w:r>
    </w:p>
    <w:p w14:paraId="6B2BAE82" w14:textId="76B6F877" w:rsidR="00B0183B" w:rsidRPr="00BC2E34" w:rsidRDefault="00B0183B" w:rsidP="006673DD">
      <w:pPr>
        <w:widowControl w:val="0"/>
        <w:tabs>
          <w:tab w:val="left" w:pos="1134"/>
          <w:tab w:val="left" w:pos="1960"/>
        </w:tabs>
        <w:suppressAutoHyphens/>
        <w:spacing w:after="0" w:line="360" w:lineRule="auto"/>
        <w:jc w:val="center"/>
        <w:rPr>
          <w:rFonts w:eastAsia="Times New Roman" w:cstheme="minorHAnsi"/>
          <w:b/>
          <w:kern w:val="2"/>
          <w:sz w:val="24"/>
          <w:szCs w:val="24"/>
          <w:lang w:eastAsia="zh-CN"/>
        </w:rPr>
      </w:pPr>
      <w:r w:rsidRPr="006673DD">
        <w:rPr>
          <w:rFonts w:cstheme="minorHAnsi"/>
          <w:b/>
          <w:bCs/>
          <w:noProof/>
          <w:spacing w:val="-3"/>
          <w:sz w:val="24"/>
          <w:szCs w:val="24"/>
        </w:rPr>
        <w:t xml:space="preserve">dostawa </w:t>
      </w:r>
      <w:r w:rsidR="00AF5389">
        <w:rPr>
          <w:rFonts w:cstheme="minorHAnsi"/>
          <w:b/>
          <w:bCs/>
          <w:noProof/>
          <w:spacing w:val="-3"/>
          <w:sz w:val="24"/>
          <w:szCs w:val="24"/>
        </w:rPr>
        <w:t>zgrzewar</w:t>
      </w:r>
      <w:r w:rsidR="00E00373">
        <w:rPr>
          <w:rFonts w:cstheme="minorHAnsi"/>
          <w:b/>
          <w:bCs/>
          <w:noProof/>
          <w:spacing w:val="-3"/>
          <w:sz w:val="24"/>
          <w:szCs w:val="24"/>
        </w:rPr>
        <w:t>e</w:t>
      </w:r>
      <w:r w:rsidR="00AF5389">
        <w:rPr>
          <w:rFonts w:cstheme="minorHAnsi"/>
          <w:b/>
          <w:bCs/>
          <w:noProof/>
          <w:spacing w:val="-3"/>
          <w:sz w:val="24"/>
          <w:szCs w:val="24"/>
        </w:rPr>
        <w:t>k przenośn</w:t>
      </w:r>
      <w:r w:rsidR="00E00373">
        <w:rPr>
          <w:rFonts w:cstheme="minorHAnsi"/>
          <w:b/>
          <w:bCs/>
          <w:noProof/>
          <w:spacing w:val="-3"/>
          <w:sz w:val="24"/>
          <w:szCs w:val="24"/>
        </w:rPr>
        <w:t>ych</w:t>
      </w:r>
      <w:r w:rsidR="00AF5389" w:rsidRPr="006673DD">
        <w:rPr>
          <w:rFonts w:cstheme="minorHAnsi"/>
          <w:b/>
          <w:bCs/>
          <w:noProof/>
          <w:spacing w:val="-3"/>
          <w:sz w:val="24"/>
          <w:szCs w:val="24"/>
        </w:rPr>
        <w:t xml:space="preserve"> </w:t>
      </w:r>
      <w:r w:rsidR="00AF5389" w:rsidRPr="00BC2E34">
        <w:rPr>
          <w:rFonts w:cstheme="minorHAnsi"/>
          <w:b/>
          <w:bCs/>
          <w:noProof/>
          <w:spacing w:val="-3"/>
          <w:sz w:val="24"/>
          <w:szCs w:val="24"/>
        </w:rPr>
        <w:t xml:space="preserve">– </w:t>
      </w:r>
      <w:r w:rsidR="00BC2E34" w:rsidRPr="00BC2E34">
        <w:rPr>
          <w:rFonts w:cstheme="minorHAnsi"/>
          <w:b/>
          <w:bCs/>
          <w:noProof/>
          <w:spacing w:val="-3"/>
          <w:sz w:val="24"/>
          <w:szCs w:val="24"/>
        </w:rPr>
        <w:t>5</w:t>
      </w:r>
      <w:r w:rsidR="00AF5389" w:rsidRPr="00BC2E34">
        <w:rPr>
          <w:rFonts w:cstheme="minorHAnsi"/>
          <w:b/>
          <w:bCs/>
          <w:noProof/>
          <w:spacing w:val="-3"/>
          <w:sz w:val="24"/>
          <w:szCs w:val="24"/>
        </w:rPr>
        <w:t xml:space="preserve"> sztuk</w:t>
      </w:r>
    </w:p>
    <w:p w14:paraId="2E3455DB" w14:textId="77777777" w:rsidR="00B761AC" w:rsidRPr="006673DD" w:rsidRDefault="00B761AC" w:rsidP="006673DD">
      <w:pPr>
        <w:widowControl w:val="0"/>
        <w:suppressAutoHyphens/>
        <w:spacing w:after="0" w:line="360" w:lineRule="auto"/>
        <w:rPr>
          <w:rFonts w:eastAsia="Times New Roman" w:cstheme="minorHAnsi"/>
          <w:bCs/>
          <w:color w:val="FF0000"/>
          <w:kern w:val="2"/>
          <w:sz w:val="24"/>
          <w:szCs w:val="24"/>
          <w:lang w:eastAsia="zh-CN"/>
        </w:rPr>
      </w:pPr>
    </w:p>
    <w:p w14:paraId="1C64D2D4"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oświadczam, co następuje:</w:t>
      </w:r>
    </w:p>
    <w:p w14:paraId="62F8DA77" w14:textId="77777777"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OŚWIADCZENIA DOTYCZĄCE PODSTAW WYKLUCZENIA:</w:t>
      </w:r>
    </w:p>
    <w:p w14:paraId="7FE2040F" w14:textId="77777777" w:rsidR="00453844" w:rsidRPr="006673DD" w:rsidRDefault="00453844" w:rsidP="00AF5389">
      <w:pPr>
        <w:widowControl w:val="0"/>
        <w:numPr>
          <w:ilvl w:val="0"/>
          <w:numId w:val="25"/>
        </w:numPr>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Oświadczam, że nie zachodzą w stosunku do mnie przesłanki wykluczenia z postępowania na podstawie  art. 108 ust 1 ustawy </w:t>
      </w:r>
      <w:proofErr w:type="spellStart"/>
      <w:r w:rsidRPr="006673DD">
        <w:rPr>
          <w:rFonts w:eastAsia="Times New Roman" w:cstheme="minorHAnsi"/>
          <w:bCs/>
          <w:kern w:val="2"/>
          <w:sz w:val="24"/>
          <w:szCs w:val="24"/>
          <w:lang w:eastAsia="zh-CN"/>
        </w:rPr>
        <w:t>Pzp</w:t>
      </w:r>
      <w:proofErr w:type="spellEnd"/>
      <w:r w:rsidRPr="006673DD">
        <w:rPr>
          <w:rFonts w:eastAsia="Times New Roman" w:cstheme="minorHAnsi"/>
          <w:bCs/>
          <w:kern w:val="2"/>
          <w:sz w:val="24"/>
          <w:szCs w:val="24"/>
          <w:lang w:eastAsia="zh-CN"/>
        </w:rPr>
        <w:t>.</w:t>
      </w:r>
    </w:p>
    <w:p w14:paraId="1CC2A4D1" w14:textId="77777777" w:rsidR="00453844" w:rsidRPr="006673DD" w:rsidRDefault="00453844" w:rsidP="00AF5389">
      <w:pPr>
        <w:widowControl w:val="0"/>
        <w:numPr>
          <w:ilvl w:val="0"/>
          <w:numId w:val="25"/>
        </w:numPr>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Oświadczam, że nie zachodzą w stosunku do mnie przesłanki wykluczenia z postępowania na podstawie art.  7 ust. 1 ustawy z dnia 13 kwietnia 2022 r.</w:t>
      </w:r>
      <w:r w:rsidRPr="006673DD">
        <w:rPr>
          <w:rFonts w:eastAsia="Times New Roman" w:cstheme="minorHAnsi"/>
          <w:bCs/>
          <w:i/>
          <w:iCs/>
          <w:kern w:val="2"/>
          <w:sz w:val="24"/>
          <w:szCs w:val="24"/>
          <w:lang w:eastAsia="zh-CN"/>
        </w:rPr>
        <w:t xml:space="preserve"> </w:t>
      </w:r>
      <w:r w:rsidRPr="006673DD">
        <w:rPr>
          <w:rFonts w:eastAsia="Times New Roman" w:cstheme="minorHAnsi"/>
          <w:bCs/>
          <w:iCs/>
          <w:kern w:val="2"/>
          <w:sz w:val="24"/>
          <w:szCs w:val="24"/>
          <w:lang w:eastAsia="zh-CN"/>
        </w:rPr>
        <w:t>o szczególnych rozwiązaniach w zakresie przeciwdziałania wspieraniu agresji na Ukrainę oraz służących ochronie bezpieczeństwa narodowego</w:t>
      </w:r>
      <w:r w:rsidRPr="006673DD">
        <w:rPr>
          <w:rFonts w:eastAsia="Times New Roman" w:cstheme="minorHAnsi"/>
          <w:bCs/>
          <w:i/>
          <w:iCs/>
          <w:kern w:val="2"/>
          <w:sz w:val="24"/>
          <w:szCs w:val="24"/>
          <w:lang w:eastAsia="zh-CN"/>
        </w:rPr>
        <w:t xml:space="preserve"> (Dz. U. poz. 835)</w:t>
      </w:r>
      <w:r w:rsidRPr="006673DD">
        <w:rPr>
          <w:rFonts w:eastAsia="Times New Roman" w:cstheme="minorHAnsi"/>
          <w:bCs/>
          <w:i/>
          <w:iCs/>
          <w:kern w:val="2"/>
          <w:sz w:val="24"/>
          <w:szCs w:val="24"/>
          <w:vertAlign w:val="superscript"/>
          <w:lang w:eastAsia="zh-CN"/>
        </w:rPr>
        <w:footnoteReference w:id="2"/>
      </w:r>
      <w:r w:rsidRPr="006673DD">
        <w:rPr>
          <w:rFonts w:eastAsia="Times New Roman" w:cstheme="minorHAnsi"/>
          <w:bCs/>
          <w:i/>
          <w:iCs/>
          <w:kern w:val="2"/>
          <w:sz w:val="24"/>
          <w:szCs w:val="24"/>
          <w:lang w:eastAsia="zh-CN"/>
        </w:rPr>
        <w:t>.</w:t>
      </w:r>
      <w:r w:rsidRPr="006673DD">
        <w:rPr>
          <w:rFonts w:eastAsia="Times New Roman" w:cstheme="minorHAnsi"/>
          <w:bCs/>
          <w:kern w:val="2"/>
          <w:sz w:val="24"/>
          <w:szCs w:val="24"/>
          <w:lang w:eastAsia="zh-CN"/>
        </w:rPr>
        <w:t xml:space="preserve"> </w:t>
      </w:r>
    </w:p>
    <w:p w14:paraId="7239B905"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lastRenderedPageBreak/>
        <w:t>OŚWIADCZENIE DOTYCZĄCE WARUNKÓW UDZIAŁU W POSTĘPOWANIU:</w:t>
      </w:r>
    </w:p>
    <w:p w14:paraId="2B7BDF84" w14:textId="0B173A8A" w:rsidR="00453844" w:rsidRPr="006673DD" w:rsidRDefault="00453844" w:rsidP="00AF5389">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Oświadczam, że spełniam warunki udziału w postępowaniu określone przez zamawiającego w    </w:t>
      </w:r>
      <w:bookmarkStart w:id="26" w:name="_Hlk99016450"/>
      <w:r w:rsidRPr="006673DD">
        <w:rPr>
          <w:rFonts w:eastAsia="Times New Roman" w:cstheme="minorHAnsi"/>
          <w:bCs/>
          <w:kern w:val="2"/>
          <w:sz w:val="24"/>
          <w:szCs w:val="24"/>
          <w:lang w:eastAsia="zh-CN"/>
        </w:rPr>
        <w:t>…………..…………………………………………………..…………………………………………..</w:t>
      </w:r>
      <w:bookmarkEnd w:id="26"/>
      <w:r w:rsidRPr="006673DD">
        <w:rPr>
          <w:rFonts w:eastAsia="Times New Roman" w:cstheme="minorHAnsi"/>
          <w:bCs/>
          <w:kern w:val="2"/>
          <w:sz w:val="24"/>
          <w:szCs w:val="24"/>
          <w:lang w:eastAsia="zh-CN"/>
        </w:rPr>
        <w:t xml:space="preserve"> </w:t>
      </w:r>
      <w:r w:rsidRPr="006673DD">
        <w:rPr>
          <w:rFonts w:eastAsia="Times New Roman" w:cstheme="minorHAnsi"/>
          <w:bCs/>
          <w:i/>
          <w:kern w:val="2"/>
          <w:sz w:val="24"/>
          <w:szCs w:val="24"/>
          <w:lang w:eastAsia="zh-CN"/>
        </w:rPr>
        <w:t>(wskazać dokument i</w:t>
      </w:r>
      <w:r w:rsidRPr="006673DD">
        <w:rPr>
          <w:rFonts w:eastAsia="Times New Roman" w:cstheme="minorHAnsi"/>
          <w:b/>
          <w:i/>
          <w:kern w:val="2"/>
          <w:sz w:val="24"/>
          <w:szCs w:val="24"/>
          <w:lang w:eastAsia="zh-CN"/>
        </w:rPr>
        <w:t xml:space="preserve"> </w:t>
      </w:r>
      <w:r w:rsidRPr="006673DD">
        <w:rPr>
          <w:rFonts w:eastAsia="Times New Roman" w:cstheme="minorHAnsi"/>
          <w:bCs/>
          <w:i/>
          <w:kern w:val="2"/>
          <w:sz w:val="24"/>
          <w:szCs w:val="24"/>
          <w:lang w:eastAsia="zh-CN"/>
        </w:rPr>
        <w:t>właściwą jednostkę redakcyjną dokumentu, w której określono warunki udziału w postępowaniu)</w:t>
      </w:r>
      <w:r w:rsidR="00AF5389">
        <w:rPr>
          <w:rFonts w:eastAsia="Times New Roman" w:cstheme="minorHAnsi"/>
          <w:bCs/>
          <w:i/>
          <w:kern w:val="2"/>
          <w:sz w:val="24"/>
          <w:szCs w:val="24"/>
          <w:lang w:eastAsia="zh-CN"/>
        </w:rPr>
        <w:t> </w:t>
      </w:r>
      <w:r w:rsidRPr="006673DD">
        <w:rPr>
          <w:rFonts w:eastAsia="Times New Roman" w:cstheme="minorHAnsi"/>
          <w:bCs/>
          <w:kern w:val="2"/>
          <w:sz w:val="24"/>
          <w:szCs w:val="24"/>
          <w:lang w:eastAsia="zh-CN"/>
        </w:rPr>
        <w:t>w  następującym</w:t>
      </w:r>
      <w:r w:rsidR="00AF5389">
        <w:rPr>
          <w:rFonts w:eastAsia="Times New Roman" w:cstheme="minorHAnsi"/>
          <w:bCs/>
          <w:kern w:val="2"/>
          <w:sz w:val="24"/>
          <w:szCs w:val="24"/>
          <w:lang w:eastAsia="zh-CN"/>
        </w:rPr>
        <w:t> z</w:t>
      </w:r>
      <w:r w:rsidRPr="006673DD">
        <w:rPr>
          <w:rFonts w:eastAsia="Times New Roman" w:cstheme="minorHAnsi"/>
          <w:bCs/>
          <w:kern w:val="2"/>
          <w:sz w:val="24"/>
          <w:szCs w:val="24"/>
          <w:lang w:eastAsia="zh-CN"/>
        </w:rPr>
        <w:t xml:space="preserve">akresie: ……………………………………………………………………………… </w:t>
      </w:r>
    </w:p>
    <w:p w14:paraId="4A3A979B"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w:t>
      </w:r>
    </w:p>
    <w:p w14:paraId="44D6E82E" w14:textId="77777777" w:rsidR="00453844" w:rsidRPr="006673DD" w:rsidRDefault="00453844" w:rsidP="00AF5389">
      <w:pPr>
        <w:widowControl w:val="0"/>
        <w:suppressAutoHyphens/>
        <w:spacing w:after="0" w:line="360" w:lineRule="auto"/>
        <w:jc w:val="both"/>
        <w:rPr>
          <w:rFonts w:eastAsia="Times New Roman" w:cstheme="minorHAnsi"/>
          <w:bCs/>
          <w:i/>
          <w:kern w:val="2"/>
          <w:sz w:val="24"/>
          <w:szCs w:val="24"/>
          <w:lang w:eastAsia="zh-CN"/>
        </w:rPr>
      </w:pPr>
    </w:p>
    <w:p w14:paraId="03960282"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OŚWIADCZENIE DOTYCZĄCE PODANYCH INFORMACJI:</w:t>
      </w:r>
    </w:p>
    <w:p w14:paraId="2CEAE7E1"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 xml:space="preserve">Oświadczam, że wszystkie informacje podane w powyższych oświadczeniach są aktualne </w:t>
      </w:r>
      <w:r w:rsidRPr="006673DD">
        <w:rPr>
          <w:rFonts w:eastAsia="Times New Roman" w:cstheme="minorHAnsi"/>
          <w:bCs/>
          <w:kern w:val="2"/>
          <w:sz w:val="24"/>
          <w:szCs w:val="24"/>
          <w:lang w:eastAsia="zh-CN"/>
        </w:rPr>
        <w:br/>
        <w:t xml:space="preserve">i zgodne z prawdą oraz zostały przedstawione z pełną świadomością konsekwencji wprowadzenia zamawiającego w błąd przy przedstawianiu informacji. </w:t>
      </w:r>
    </w:p>
    <w:p w14:paraId="4ACE747C"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INFORMACJA DOTYCZĄCA DOSTĘPU DO PODMIOTOWYCH ŚRODKÓW DOWODOWYCH:</w:t>
      </w:r>
    </w:p>
    <w:p w14:paraId="6D579967"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Wskazuję następujące podmiotowe środki dowodowe, które można uzyskać za pomocą bezpłatnych i ogólnodostępnych baz danych, oraz dane umożliwiające dostęp do tych środków:</w:t>
      </w:r>
    </w:p>
    <w:p w14:paraId="54A4F4E2" w14:textId="152D642D"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1) .................................................................................................................................................</w:t>
      </w:r>
    </w:p>
    <w:p w14:paraId="575374AA" w14:textId="77777777"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i/>
          <w:kern w:val="2"/>
          <w:sz w:val="24"/>
          <w:szCs w:val="24"/>
          <w:lang w:eastAsia="zh-CN"/>
        </w:rPr>
        <w:t>(wskazać podmiotowy środek dowodowy, adres internetowy, wydający urząd lub organ, dokładne dane referencyjne dokumentacji)</w:t>
      </w:r>
    </w:p>
    <w:p w14:paraId="37AF938C" w14:textId="0968D3FD" w:rsidR="00453844"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kern w:val="2"/>
          <w:sz w:val="24"/>
          <w:szCs w:val="24"/>
          <w:lang w:eastAsia="zh-CN"/>
        </w:rPr>
        <w:t>2) .................................................................................................................................................</w:t>
      </w:r>
    </w:p>
    <w:p w14:paraId="54C5EE4F" w14:textId="77777777" w:rsidR="0095508C" w:rsidRPr="006673DD" w:rsidRDefault="00453844" w:rsidP="00AF5389">
      <w:pPr>
        <w:widowControl w:val="0"/>
        <w:suppressAutoHyphens/>
        <w:spacing w:after="0" w:line="360" w:lineRule="auto"/>
        <w:jc w:val="both"/>
        <w:rPr>
          <w:rFonts w:eastAsia="Times New Roman" w:cstheme="minorHAnsi"/>
          <w:bCs/>
          <w:kern w:val="2"/>
          <w:sz w:val="24"/>
          <w:szCs w:val="24"/>
          <w:lang w:eastAsia="zh-CN"/>
        </w:rPr>
      </w:pPr>
      <w:r w:rsidRPr="006673DD">
        <w:rPr>
          <w:rFonts w:eastAsia="Times New Roman" w:cstheme="minorHAnsi"/>
          <w:bCs/>
          <w:i/>
          <w:kern w:val="2"/>
          <w:sz w:val="24"/>
          <w:szCs w:val="24"/>
          <w:lang w:eastAsia="zh-CN"/>
        </w:rPr>
        <w:t>(wskazać podmiotowy środek dowodowy, adres internetowy, wydający urząd lub organ, dokładne dane referencyjne dokumentacji</w:t>
      </w:r>
      <w:r w:rsidRPr="006673DD">
        <w:rPr>
          <w:rFonts w:eastAsia="Times New Roman" w:cstheme="minorHAnsi"/>
          <w:bCs/>
          <w:kern w:val="2"/>
          <w:sz w:val="24"/>
          <w:szCs w:val="24"/>
          <w:lang w:eastAsia="zh-CN"/>
        </w:rPr>
        <w:tab/>
      </w:r>
      <w:r w:rsidRPr="006673DD">
        <w:rPr>
          <w:rFonts w:eastAsia="Times New Roman" w:cstheme="minorHAnsi"/>
          <w:bCs/>
          <w:kern w:val="2"/>
          <w:sz w:val="24"/>
          <w:szCs w:val="24"/>
          <w:lang w:eastAsia="zh-CN"/>
        </w:rPr>
        <w:tab/>
      </w:r>
      <w:r w:rsidRPr="006673DD">
        <w:rPr>
          <w:rFonts w:eastAsia="Times New Roman" w:cstheme="minorHAnsi"/>
          <w:bCs/>
          <w:kern w:val="2"/>
          <w:sz w:val="24"/>
          <w:szCs w:val="24"/>
          <w:lang w:eastAsia="zh-CN"/>
        </w:rPr>
        <w:tab/>
      </w:r>
      <w:r w:rsidRPr="006673DD">
        <w:rPr>
          <w:rFonts w:eastAsia="Times New Roman" w:cstheme="minorHAnsi"/>
          <w:bCs/>
          <w:kern w:val="2"/>
          <w:sz w:val="24"/>
          <w:szCs w:val="24"/>
          <w:lang w:eastAsia="zh-CN"/>
        </w:rPr>
        <w:tab/>
      </w:r>
      <w:r w:rsidRPr="006673DD">
        <w:rPr>
          <w:rFonts w:eastAsia="Times New Roman" w:cstheme="minorHAnsi"/>
          <w:bCs/>
          <w:kern w:val="2"/>
          <w:sz w:val="24"/>
          <w:szCs w:val="24"/>
          <w:lang w:eastAsia="zh-CN"/>
        </w:rPr>
        <w:tab/>
      </w:r>
    </w:p>
    <w:p w14:paraId="5FD5C81D" w14:textId="77777777" w:rsidR="0095508C" w:rsidRPr="006673DD" w:rsidRDefault="0095508C" w:rsidP="006673DD">
      <w:pPr>
        <w:widowControl w:val="0"/>
        <w:suppressAutoHyphens/>
        <w:spacing w:after="0" w:line="360" w:lineRule="auto"/>
        <w:rPr>
          <w:rFonts w:eastAsia="Times New Roman" w:cstheme="minorHAnsi"/>
          <w:bCs/>
          <w:kern w:val="2"/>
          <w:sz w:val="24"/>
          <w:szCs w:val="24"/>
          <w:lang w:eastAsia="zh-CN"/>
        </w:rPr>
      </w:pPr>
    </w:p>
    <w:p w14:paraId="4AC99538" w14:textId="77777777" w:rsidR="0095508C" w:rsidRPr="006673DD" w:rsidRDefault="0095508C" w:rsidP="006673DD">
      <w:pPr>
        <w:widowControl w:val="0"/>
        <w:suppressAutoHyphens/>
        <w:spacing w:after="0" w:line="360" w:lineRule="auto"/>
        <w:rPr>
          <w:rFonts w:eastAsia="Times New Roman" w:cstheme="minorHAnsi"/>
          <w:bCs/>
          <w:kern w:val="2"/>
          <w:sz w:val="24"/>
          <w:szCs w:val="24"/>
          <w:lang w:eastAsia="zh-CN"/>
        </w:rPr>
      </w:pPr>
    </w:p>
    <w:p w14:paraId="65BC2A03" w14:textId="276AE46B" w:rsidR="00453844" w:rsidRPr="006673DD" w:rsidRDefault="00453844" w:rsidP="006673DD">
      <w:pPr>
        <w:widowControl w:val="0"/>
        <w:suppressAutoHyphens/>
        <w:spacing w:after="0" w:line="360" w:lineRule="auto"/>
        <w:rPr>
          <w:rFonts w:eastAsia="Times New Roman" w:cstheme="minorHAnsi"/>
          <w:bCs/>
          <w:kern w:val="2"/>
          <w:sz w:val="24"/>
          <w:szCs w:val="24"/>
          <w:lang w:eastAsia="zh-CN"/>
        </w:rPr>
      </w:pPr>
      <w:r w:rsidRPr="006673DD">
        <w:rPr>
          <w:rFonts w:eastAsia="Times New Roman" w:cstheme="minorHAnsi"/>
          <w:bCs/>
          <w:kern w:val="2"/>
          <w:sz w:val="24"/>
          <w:szCs w:val="24"/>
          <w:lang w:eastAsia="zh-CN"/>
        </w:rPr>
        <w:t>……………………………………….</w:t>
      </w:r>
    </w:p>
    <w:p w14:paraId="7EA4B237" w14:textId="066DA559" w:rsidR="00453844" w:rsidRPr="006673DD" w:rsidRDefault="00453844" w:rsidP="006673DD">
      <w:pPr>
        <w:widowControl w:val="0"/>
        <w:suppressAutoHyphens/>
        <w:spacing w:after="0" w:line="360" w:lineRule="auto"/>
        <w:rPr>
          <w:rFonts w:eastAsia="Times New Roman" w:cstheme="minorHAnsi"/>
          <w:bCs/>
          <w:i/>
          <w:kern w:val="2"/>
          <w:sz w:val="24"/>
          <w:szCs w:val="24"/>
          <w:lang w:eastAsia="zh-CN"/>
        </w:rPr>
      </w:pPr>
      <w:r w:rsidRPr="006673DD">
        <w:rPr>
          <w:rFonts w:eastAsia="Times New Roman" w:cstheme="minorHAnsi"/>
          <w:bCs/>
          <w:i/>
          <w:kern w:val="2"/>
          <w:sz w:val="24"/>
          <w:szCs w:val="24"/>
          <w:lang w:eastAsia="zh-CN"/>
        </w:rPr>
        <w:t xml:space="preserve">Data; kwalifikowany podpis elektroniczny lub podpis zaufany lub podpis osobisty </w:t>
      </w:r>
    </w:p>
    <w:p w14:paraId="0F55F539" w14:textId="77777777" w:rsidR="00453844" w:rsidRPr="006673DD" w:rsidRDefault="00453844" w:rsidP="006673DD">
      <w:pPr>
        <w:widowControl w:val="0"/>
        <w:suppressAutoHyphens/>
        <w:spacing w:after="0" w:line="360" w:lineRule="auto"/>
        <w:rPr>
          <w:rFonts w:eastAsia="Times New Roman" w:cstheme="minorHAnsi"/>
          <w:b/>
          <w:color w:val="FF0000"/>
          <w:kern w:val="2"/>
          <w:sz w:val="24"/>
          <w:szCs w:val="24"/>
          <w:lang w:eastAsia="zh-CN"/>
        </w:rPr>
      </w:pPr>
    </w:p>
    <w:p w14:paraId="7D4808C6" w14:textId="306E05C8" w:rsidR="00453844" w:rsidRPr="006673DD" w:rsidRDefault="00453844" w:rsidP="006673DD">
      <w:pPr>
        <w:widowControl w:val="0"/>
        <w:suppressAutoHyphens/>
        <w:spacing w:after="0" w:line="360" w:lineRule="auto"/>
        <w:rPr>
          <w:rFonts w:eastAsia="Times New Roman" w:cstheme="minorHAnsi"/>
          <w:b/>
          <w:bCs/>
          <w:kern w:val="2"/>
          <w:sz w:val="24"/>
          <w:szCs w:val="24"/>
          <w:lang w:eastAsia="zh-CN"/>
        </w:rPr>
      </w:pPr>
      <w:r w:rsidRPr="006673DD">
        <w:rPr>
          <w:rFonts w:eastAsia="Times New Roman" w:cstheme="minorHAnsi"/>
          <w:b/>
          <w:bCs/>
          <w:kern w:val="2"/>
          <w:sz w:val="24"/>
          <w:szCs w:val="24"/>
          <w:lang w:eastAsia="zh-CN"/>
        </w:rPr>
        <w:lastRenderedPageBreak/>
        <w:t>Załącznik nr 6 do SWZ</w:t>
      </w:r>
      <w:r w:rsidR="00E6036C" w:rsidRPr="006673DD">
        <w:rPr>
          <w:rFonts w:eastAsia="Times New Roman" w:cstheme="minorHAnsi"/>
          <w:b/>
          <w:bCs/>
          <w:kern w:val="2"/>
          <w:sz w:val="24"/>
          <w:szCs w:val="24"/>
          <w:lang w:eastAsia="zh-CN"/>
        </w:rPr>
        <w:t>-</w:t>
      </w:r>
      <w:r w:rsidRPr="006673DD">
        <w:rPr>
          <w:rFonts w:eastAsia="Times New Roman" w:cstheme="minorHAnsi"/>
          <w:b/>
          <w:bCs/>
          <w:kern w:val="2"/>
          <w:sz w:val="24"/>
          <w:szCs w:val="24"/>
          <w:lang w:eastAsia="zh-CN"/>
        </w:rPr>
        <w:t>Wzór oświadczenia Wykonawców wspólnie ubiegających  się o udzielenie zamówienia</w:t>
      </w:r>
      <w:r w:rsidR="00E6036C" w:rsidRPr="006673DD">
        <w:rPr>
          <w:rFonts w:eastAsia="Times New Roman" w:cstheme="minorHAnsi"/>
          <w:b/>
          <w:bCs/>
          <w:kern w:val="2"/>
          <w:sz w:val="24"/>
          <w:szCs w:val="24"/>
          <w:lang w:eastAsia="zh-CN"/>
        </w:rPr>
        <w:t xml:space="preserve"> </w:t>
      </w:r>
      <w:r w:rsidRPr="006673DD">
        <w:rPr>
          <w:rFonts w:eastAsia="Times New Roman" w:cstheme="minorHAnsi"/>
          <w:kern w:val="2"/>
          <w:sz w:val="24"/>
          <w:szCs w:val="24"/>
          <w:lang w:eastAsia="zh-CN"/>
        </w:rPr>
        <w:t>( jeżeli dotyczy)</w:t>
      </w:r>
    </w:p>
    <w:p w14:paraId="4E942054" w14:textId="77777777" w:rsidR="00E6036C" w:rsidRPr="006673DD" w:rsidRDefault="00E6036C" w:rsidP="006673DD">
      <w:pPr>
        <w:widowControl w:val="0"/>
        <w:suppressAutoHyphens/>
        <w:spacing w:after="0" w:line="360" w:lineRule="auto"/>
        <w:rPr>
          <w:rFonts w:eastAsia="Times New Roman" w:cstheme="minorHAnsi"/>
          <w:color w:val="FF0000"/>
          <w:kern w:val="2"/>
          <w:sz w:val="24"/>
          <w:szCs w:val="24"/>
          <w:lang w:eastAsia="zh-CN"/>
        </w:rPr>
      </w:pPr>
    </w:p>
    <w:p w14:paraId="4F8593FB" w14:textId="55DD3B34"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 xml:space="preserve">Dotyczy </w:t>
      </w:r>
      <w:r w:rsidR="00EB689B" w:rsidRPr="006673DD">
        <w:rPr>
          <w:rFonts w:eastAsia="Times New Roman" w:cstheme="minorHAnsi"/>
          <w:kern w:val="2"/>
          <w:sz w:val="24"/>
          <w:szCs w:val="24"/>
          <w:lang w:eastAsia="zh-CN"/>
        </w:rPr>
        <w:t xml:space="preserve">prowadzonego </w:t>
      </w:r>
      <w:r w:rsidRPr="006673DD">
        <w:rPr>
          <w:rFonts w:eastAsia="Times New Roman" w:cstheme="minorHAnsi"/>
          <w:kern w:val="2"/>
          <w:sz w:val="24"/>
          <w:szCs w:val="24"/>
          <w:lang w:eastAsia="zh-CN"/>
        </w:rPr>
        <w:t>postępowania o udzielenie zamówienia publicznego:</w:t>
      </w:r>
    </w:p>
    <w:p w14:paraId="26D6C6C4" w14:textId="0079E440" w:rsidR="00B0183B" w:rsidRPr="00BC2E34" w:rsidRDefault="00B0183B" w:rsidP="006673DD">
      <w:pPr>
        <w:widowControl w:val="0"/>
        <w:tabs>
          <w:tab w:val="left" w:pos="1134"/>
          <w:tab w:val="left" w:pos="1960"/>
        </w:tabs>
        <w:suppressAutoHyphens/>
        <w:spacing w:after="0" w:line="360" w:lineRule="auto"/>
        <w:jc w:val="center"/>
        <w:rPr>
          <w:rFonts w:eastAsia="Times New Roman" w:cstheme="minorHAnsi"/>
          <w:b/>
          <w:kern w:val="2"/>
          <w:sz w:val="24"/>
          <w:szCs w:val="24"/>
          <w:lang w:eastAsia="zh-CN"/>
        </w:rPr>
      </w:pPr>
      <w:r w:rsidRPr="006673DD">
        <w:rPr>
          <w:rFonts w:cstheme="minorHAnsi"/>
          <w:b/>
          <w:bCs/>
          <w:noProof/>
          <w:spacing w:val="-3"/>
          <w:sz w:val="24"/>
          <w:szCs w:val="24"/>
        </w:rPr>
        <w:t xml:space="preserve">dostawa </w:t>
      </w:r>
      <w:r w:rsidR="00AF5389">
        <w:rPr>
          <w:rFonts w:cstheme="minorHAnsi"/>
          <w:b/>
          <w:bCs/>
          <w:noProof/>
          <w:spacing w:val="-3"/>
          <w:sz w:val="24"/>
          <w:szCs w:val="24"/>
        </w:rPr>
        <w:t>zgrzewar</w:t>
      </w:r>
      <w:r w:rsidR="00E00373">
        <w:rPr>
          <w:rFonts w:cstheme="minorHAnsi"/>
          <w:b/>
          <w:bCs/>
          <w:noProof/>
          <w:spacing w:val="-3"/>
          <w:sz w:val="24"/>
          <w:szCs w:val="24"/>
        </w:rPr>
        <w:t>e</w:t>
      </w:r>
      <w:r w:rsidR="00AF5389">
        <w:rPr>
          <w:rFonts w:cstheme="minorHAnsi"/>
          <w:b/>
          <w:bCs/>
          <w:noProof/>
          <w:spacing w:val="-3"/>
          <w:sz w:val="24"/>
          <w:szCs w:val="24"/>
        </w:rPr>
        <w:t>k przenośn</w:t>
      </w:r>
      <w:r w:rsidR="00E00373">
        <w:rPr>
          <w:rFonts w:cstheme="minorHAnsi"/>
          <w:b/>
          <w:bCs/>
          <w:noProof/>
          <w:spacing w:val="-3"/>
          <w:sz w:val="24"/>
          <w:szCs w:val="24"/>
        </w:rPr>
        <w:t>ych</w:t>
      </w:r>
      <w:r w:rsidR="00AF5389" w:rsidRPr="006673DD">
        <w:rPr>
          <w:rFonts w:cstheme="minorHAnsi"/>
          <w:b/>
          <w:bCs/>
          <w:noProof/>
          <w:spacing w:val="-3"/>
          <w:sz w:val="24"/>
          <w:szCs w:val="24"/>
        </w:rPr>
        <w:t xml:space="preserve"> </w:t>
      </w:r>
      <w:r w:rsidR="00AF5389" w:rsidRPr="00BC2E34">
        <w:rPr>
          <w:rFonts w:cstheme="minorHAnsi"/>
          <w:b/>
          <w:bCs/>
          <w:noProof/>
          <w:spacing w:val="-3"/>
          <w:sz w:val="24"/>
          <w:szCs w:val="24"/>
        </w:rPr>
        <w:t xml:space="preserve">– </w:t>
      </w:r>
      <w:r w:rsidR="00BC2E34" w:rsidRPr="00BC2E34">
        <w:rPr>
          <w:rFonts w:cstheme="minorHAnsi"/>
          <w:b/>
          <w:bCs/>
          <w:noProof/>
          <w:spacing w:val="-3"/>
          <w:sz w:val="24"/>
          <w:szCs w:val="24"/>
        </w:rPr>
        <w:t>5</w:t>
      </w:r>
      <w:r w:rsidR="00AF5389" w:rsidRPr="00BC2E34">
        <w:rPr>
          <w:rFonts w:cstheme="minorHAnsi"/>
          <w:b/>
          <w:bCs/>
          <w:noProof/>
          <w:spacing w:val="-3"/>
          <w:sz w:val="24"/>
          <w:szCs w:val="24"/>
        </w:rPr>
        <w:t xml:space="preserve"> sztuk</w:t>
      </w:r>
    </w:p>
    <w:p w14:paraId="6C590109" w14:textId="77777777" w:rsidR="00B761AC" w:rsidRPr="006673DD" w:rsidRDefault="00B761AC" w:rsidP="006673DD">
      <w:pPr>
        <w:widowControl w:val="0"/>
        <w:suppressAutoHyphens/>
        <w:spacing w:after="0" w:line="360" w:lineRule="auto"/>
        <w:rPr>
          <w:rFonts w:cstheme="minorHAnsi"/>
          <w:b/>
          <w:color w:val="FF0000"/>
          <w:sz w:val="24"/>
          <w:szCs w:val="24"/>
        </w:rPr>
      </w:pPr>
    </w:p>
    <w:p w14:paraId="573779C0" w14:textId="74BF5CD3"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u w:val="single"/>
          <w:lang w:eastAsia="zh-CN"/>
        </w:rPr>
        <w:t>PODMIOTY W IMIENIU KTÓRYCH SKŁADANE JEST OŚWIADCZENIE:</w:t>
      </w:r>
    </w:p>
    <w:tbl>
      <w:tblPr>
        <w:tblW w:w="9410" w:type="dxa"/>
        <w:tblLayout w:type="fixed"/>
        <w:tblCellMar>
          <w:top w:w="55" w:type="dxa"/>
          <w:left w:w="55" w:type="dxa"/>
          <w:bottom w:w="55" w:type="dxa"/>
          <w:right w:w="55" w:type="dxa"/>
        </w:tblCellMar>
        <w:tblLook w:val="04A0" w:firstRow="1" w:lastRow="0" w:firstColumn="1" w:lastColumn="0" w:noHBand="0" w:noVBand="1"/>
      </w:tblPr>
      <w:tblGrid>
        <w:gridCol w:w="9410"/>
      </w:tblGrid>
      <w:tr w:rsidR="00F256E6" w:rsidRPr="006673DD" w14:paraId="5BBF6209" w14:textId="77777777" w:rsidTr="003651D8">
        <w:tc>
          <w:tcPr>
            <w:tcW w:w="9410" w:type="dxa"/>
            <w:shd w:val="clear" w:color="auto" w:fill="auto"/>
          </w:tcPr>
          <w:p w14:paraId="06468DED"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00913882" w14:textId="77777777" w:rsidTr="003651D8">
        <w:tc>
          <w:tcPr>
            <w:tcW w:w="9410" w:type="dxa"/>
            <w:shd w:val="clear" w:color="auto" w:fill="auto"/>
          </w:tcPr>
          <w:p w14:paraId="5820E22A"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i/>
                <w:kern w:val="2"/>
                <w:sz w:val="24"/>
                <w:szCs w:val="24"/>
                <w:lang w:eastAsia="zh-CN"/>
              </w:rPr>
              <w:t>(pełna nazwa/firma, adres, w zależności od podmiotu: NIP/PESEL, KRS/CEIDG)</w:t>
            </w:r>
          </w:p>
        </w:tc>
      </w:tr>
      <w:tr w:rsidR="00F256E6" w:rsidRPr="006673DD" w14:paraId="5DAE78B5" w14:textId="77777777" w:rsidTr="003651D8">
        <w:tc>
          <w:tcPr>
            <w:tcW w:w="9410" w:type="dxa"/>
            <w:shd w:val="clear" w:color="auto" w:fill="auto"/>
          </w:tcPr>
          <w:p w14:paraId="2BE72621"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4F1604A7" w14:textId="77777777" w:rsidTr="003651D8">
        <w:tc>
          <w:tcPr>
            <w:tcW w:w="9410" w:type="dxa"/>
            <w:shd w:val="clear" w:color="auto" w:fill="auto"/>
          </w:tcPr>
          <w:p w14:paraId="0959A4DA"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i/>
                <w:kern w:val="2"/>
                <w:sz w:val="24"/>
                <w:szCs w:val="24"/>
                <w:lang w:eastAsia="zh-CN"/>
              </w:rPr>
              <w:t>(pełna nazwa/firma, adres, w zależności od podmiotu: NIP/PESEL, KRS/CEIDG)</w:t>
            </w:r>
          </w:p>
        </w:tc>
      </w:tr>
      <w:tr w:rsidR="00F256E6" w:rsidRPr="006673DD" w14:paraId="6E9057AD" w14:textId="77777777" w:rsidTr="003651D8">
        <w:tc>
          <w:tcPr>
            <w:tcW w:w="9410" w:type="dxa"/>
            <w:shd w:val="clear" w:color="auto" w:fill="auto"/>
          </w:tcPr>
          <w:p w14:paraId="1ABD631F"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082C89AF" w14:textId="77777777" w:rsidTr="003651D8">
        <w:tc>
          <w:tcPr>
            <w:tcW w:w="9410" w:type="dxa"/>
            <w:shd w:val="clear" w:color="auto" w:fill="auto"/>
          </w:tcPr>
          <w:p w14:paraId="328089A0"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i/>
                <w:kern w:val="2"/>
                <w:sz w:val="24"/>
                <w:szCs w:val="24"/>
                <w:lang w:eastAsia="zh-CN"/>
              </w:rPr>
              <w:t>(pełna nazwa/firma, adres, w zależności od podmiotu: NIP/PESEL, KRS/CEIDG)</w:t>
            </w:r>
          </w:p>
        </w:tc>
      </w:tr>
      <w:tr w:rsidR="00F256E6" w:rsidRPr="006673DD" w14:paraId="40F3A01D" w14:textId="77777777" w:rsidTr="003651D8">
        <w:tc>
          <w:tcPr>
            <w:tcW w:w="9410" w:type="dxa"/>
            <w:shd w:val="clear" w:color="auto" w:fill="auto"/>
          </w:tcPr>
          <w:p w14:paraId="2FAAA7C9"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u w:val="single"/>
                <w:lang w:eastAsia="zh-CN"/>
              </w:rPr>
              <w:t>reprezentowane przez:</w:t>
            </w:r>
          </w:p>
        </w:tc>
      </w:tr>
      <w:tr w:rsidR="00F256E6" w:rsidRPr="006673DD" w14:paraId="387CF213" w14:textId="77777777" w:rsidTr="003651D8">
        <w:tc>
          <w:tcPr>
            <w:tcW w:w="9410" w:type="dxa"/>
            <w:shd w:val="clear" w:color="auto" w:fill="auto"/>
          </w:tcPr>
          <w:p w14:paraId="5D52470F"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453844" w:rsidRPr="006673DD" w14:paraId="6C4088DB" w14:textId="77777777" w:rsidTr="003651D8">
        <w:tc>
          <w:tcPr>
            <w:tcW w:w="9410" w:type="dxa"/>
            <w:shd w:val="clear" w:color="auto" w:fill="auto"/>
          </w:tcPr>
          <w:p w14:paraId="2C5FA4C3"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i/>
                <w:kern w:val="2"/>
                <w:sz w:val="24"/>
                <w:szCs w:val="24"/>
                <w:lang w:eastAsia="zh-CN"/>
              </w:rPr>
              <w:t xml:space="preserve"> (imię, nazwisko, stanowisko/podstawa do reprezentacji)</w:t>
            </w:r>
          </w:p>
        </w:tc>
      </w:tr>
    </w:tbl>
    <w:p w14:paraId="02CF265C" w14:textId="77777777" w:rsidR="00453844" w:rsidRPr="006673DD" w:rsidRDefault="00453844" w:rsidP="006673DD">
      <w:pPr>
        <w:widowControl w:val="0"/>
        <w:suppressAutoHyphens/>
        <w:spacing w:after="0" w:line="360" w:lineRule="auto"/>
        <w:rPr>
          <w:rFonts w:eastAsia="Times New Roman" w:cstheme="minorHAnsi"/>
          <w:i/>
          <w:kern w:val="2"/>
          <w:sz w:val="24"/>
          <w:szCs w:val="24"/>
          <w:lang w:eastAsia="zh-CN"/>
        </w:rPr>
      </w:pPr>
    </w:p>
    <w:tbl>
      <w:tblPr>
        <w:tblW w:w="9464" w:type="dxa"/>
        <w:tblInd w:w="-5" w:type="dxa"/>
        <w:tblLayout w:type="fixed"/>
        <w:tblLook w:val="04A0" w:firstRow="1" w:lastRow="0" w:firstColumn="1" w:lastColumn="0" w:noHBand="0" w:noVBand="1"/>
      </w:tblPr>
      <w:tblGrid>
        <w:gridCol w:w="9464"/>
      </w:tblGrid>
      <w:tr w:rsidR="00F256E6" w:rsidRPr="006673DD" w14:paraId="5E6DBC4C" w14:textId="77777777" w:rsidTr="003651D8">
        <w:trPr>
          <w:trHeight w:val="395"/>
        </w:trPr>
        <w:tc>
          <w:tcPr>
            <w:tcW w:w="946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FFF4101" w14:textId="45E83A50"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 xml:space="preserve">Oświadczenie składane na podstawie art. 117 ust. 4 ustawy z dnia 11 września 2019 r. Prawo zamówień publicznych - dalej: ustawa </w:t>
            </w:r>
            <w:proofErr w:type="spellStart"/>
            <w:r w:rsidRPr="006673DD">
              <w:rPr>
                <w:rFonts w:eastAsia="Times New Roman" w:cstheme="minorHAnsi"/>
                <w:kern w:val="2"/>
                <w:sz w:val="24"/>
                <w:szCs w:val="24"/>
                <w:lang w:eastAsia="zh-CN"/>
              </w:rPr>
              <w:t>Pzp</w:t>
            </w:r>
            <w:proofErr w:type="spellEnd"/>
          </w:p>
        </w:tc>
      </w:tr>
    </w:tbl>
    <w:p w14:paraId="32DDA6E5"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p>
    <w:p w14:paraId="6A24EE32" w14:textId="02DAF55B"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Działając jako pełnomocnik podmiotów, w imieniu których składane jest oświadczenie oświadczam, że:</w:t>
      </w:r>
    </w:p>
    <w:tbl>
      <w:tblPr>
        <w:tblW w:w="9300" w:type="dxa"/>
        <w:tblInd w:w="55" w:type="dxa"/>
        <w:tblLayout w:type="fixed"/>
        <w:tblCellMar>
          <w:top w:w="55" w:type="dxa"/>
          <w:left w:w="55" w:type="dxa"/>
          <w:bottom w:w="55" w:type="dxa"/>
          <w:right w:w="55" w:type="dxa"/>
        </w:tblCellMar>
        <w:tblLook w:val="04A0" w:firstRow="1" w:lastRow="0" w:firstColumn="1" w:lastColumn="0" w:noHBand="0" w:noVBand="1"/>
      </w:tblPr>
      <w:tblGrid>
        <w:gridCol w:w="9300"/>
      </w:tblGrid>
      <w:tr w:rsidR="00F256E6" w:rsidRPr="006673DD" w14:paraId="264F2A58" w14:textId="77777777" w:rsidTr="003651D8">
        <w:tc>
          <w:tcPr>
            <w:tcW w:w="9300" w:type="dxa"/>
            <w:shd w:val="clear" w:color="auto" w:fill="auto"/>
          </w:tcPr>
          <w:p w14:paraId="25D2E2AF"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Wykonawca:</w:t>
            </w:r>
          </w:p>
        </w:tc>
      </w:tr>
      <w:tr w:rsidR="00F256E6" w:rsidRPr="006673DD" w14:paraId="29558196" w14:textId="77777777" w:rsidTr="003651D8">
        <w:tc>
          <w:tcPr>
            <w:tcW w:w="9300" w:type="dxa"/>
            <w:shd w:val="clear" w:color="auto" w:fill="auto"/>
          </w:tcPr>
          <w:p w14:paraId="4618327B"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04BB8A1D" w14:textId="77777777" w:rsidTr="003651D8">
        <w:tc>
          <w:tcPr>
            <w:tcW w:w="9300" w:type="dxa"/>
            <w:shd w:val="clear" w:color="auto" w:fill="auto"/>
          </w:tcPr>
          <w:p w14:paraId="5059165B"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i/>
                <w:kern w:val="2"/>
                <w:sz w:val="24"/>
                <w:szCs w:val="24"/>
                <w:lang w:eastAsia="zh-CN"/>
              </w:rPr>
              <w:t>Wykona następujący zakres świadczenia wynikającego z umowy o zamówienie publiczne:</w:t>
            </w:r>
          </w:p>
        </w:tc>
      </w:tr>
      <w:tr w:rsidR="00F256E6" w:rsidRPr="006673DD" w14:paraId="16EFEB42" w14:textId="77777777" w:rsidTr="003651D8">
        <w:tc>
          <w:tcPr>
            <w:tcW w:w="9300" w:type="dxa"/>
            <w:shd w:val="clear" w:color="auto" w:fill="auto"/>
          </w:tcPr>
          <w:p w14:paraId="1833D144" w14:textId="40E87B69"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4498B1F1" w14:textId="77777777" w:rsidTr="003651D8">
        <w:tc>
          <w:tcPr>
            <w:tcW w:w="9300" w:type="dxa"/>
            <w:shd w:val="clear" w:color="auto" w:fill="auto"/>
          </w:tcPr>
          <w:p w14:paraId="0D20F661"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Wykonawca:</w:t>
            </w:r>
          </w:p>
        </w:tc>
      </w:tr>
      <w:tr w:rsidR="00F256E6" w:rsidRPr="006673DD" w14:paraId="66AC5BA9" w14:textId="77777777" w:rsidTr="003651D8">
        <w:tc>
          <w:tcPr>
            <w:tcW w:w="9300" w:type="dxa"/>
            <w:shd w:val="clear" w:color="auto" w:fill="auto"/>
          </w:tcPr>
          <w:p w14:paraId="30EF4810"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684F0B7D" w14:textId="77777777" w:rsidTr="003651D8">
        <w:tc>
          <w:tcPr>
            <w:tcW w:w="9300" w:type="dxa"/>
            <w:shd w:val="clear" w:color="auto" w:fill="auto"/>
          </w:tcPr>
          <w:p w14:paraId="7D455807"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i/>
                <w:kern w:val="2"/>
                <w:sz w:val="24"/>
                <w:szCs w:val="24"/>
                <w:lang w:eastAsia="zh-CN"/>
              </w:rPr>
              <w:lastRenderedPageBreak/>
              <w:t>Wykona następujący zakres świadczenia wynikającego z umowy o zamówienie publiczne:</w:t>
            </w:r>
          </w:p>
        </w:tc>
      </w:tr>
      <w:tr w:rsidR="00F256E6" w:rsidRPr="006673DD" w14:paraId="0FF52779" w14:textId="77777777" w:rsidTr="003651D8">
        <w:tc>
          <w:tcPr>
            <w:tcW w:w="9300" w:type="dxa"/>
            <w:shd w:val="clear" w:color="auto" w:fill="auto"/>
          </w:tcPr>
          <w:p w14:paraId="1CA563DF" w14:textId="3F2DECBD"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2965FAC7" w14:textId="77777777" w:rsidTr="003651D8">
        <w:tc>
          <w:tcPr>
            <w:tcW w:w="9300" w:type="dxa"/>
            <w:shd w:val="clear" w:color="auto" w:fill="auto"/>
          </w:tcPr>
          <w:p w14:paraId="4AF80F0B"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Wykonawca:</w:t>
            </w:r>
          </w:p>
        </w:tc>
      </w:tr>
      <w:tr w:rsidR="00F256E6" w:rsidRPr="006673DD" w14:paraId="1FFA0D4F" w14:textId="77777777" w:rsidTr="003651D8">
        <w:tc>
          <w:tcPr>
            <w:tcW w:w="9300" w:type="dxa"/>
            <w:shd w:val="clear" w:color="auto" w:fill="auto"/>
          </w:tcPr>
          <w:p w14:paraId="48527FB5" w14:textId="77777777"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059CD687" w14:textId="77777777" w:rsidTr="003651D8">
        <w:tc>
          <w:tcPr>
            <w:tcW w:w="9300" w:type="dxa"/>
            <w:shd w:val="clear" w:color="auto" w:fill="auto"/>
          </w:tcPr>
          <w:p w14:paraId="2F43F646" w14:textId="77777777" w:rsidR="00453844" w:rsidRPr="006673DD" w:rsidRDefault="00453844" w:rsidP="006673DD">
            <w:pPr>
              <w:widowControl w:val="0"/>
              <w:suppressAutoHyphens/>
              <w:spacing w:after="0" w:line="360" w:lineRule="auto"/>
              <w:rPr>
                <w:rFonts w:eastAsia="Times New Roman" w:cstheme="minorHAnsi"/>
                <w:i/>
                <w:kern w:val="2"/>
                <w:sz w:val="24"/>
                <w:szCs w:val="24"/>
                <w:lang w:eastAsia="zh-CN"/>
              </w:rPr>
            </w:pPr>
            <w:r w:rsidRPr="006673DD">
              <w:rPr>
                <w:rFonts w:eastAsia="Times New Roman" w:cstheme="minorHAnsi"/>
                <w:i/>
                <w:kern w:val="2"/>
                <w:sz w:val="24"/>
                <w:szCs w:val="24"/>
                <w:lang w:eastAsia="zh-CN"/>
              </w:rPr>
              <w:t>Wykona następujący zakres świadczenia wynikającego z umowy o zamówienie publiczne:</w:t>
            </w:r>
          </w:p>
          <w:p w14:paraId="56DD5F46" w14:textId="2FD508C4" w:rsidR="00E503CA" w:rsidRPr="006673DD" w:rsidRDefault="00E503CA" w:rsidP="006673DD">
            <w:pPr>
              <w:widowControl w:val="0"/>
              <w:suppressAutoHyphens/>
              <w:spacing w:after="0" w:line="360" w:lineRule="auto"/>
              <w:rPr>
                <w:rFonts w:eastAsia="Times New Roman" w:cstheme="minorHAnsi"/>
                <w:kern w:val="2"/>
                <w:sz w:val="24"/>
                <w:szCs w:val="24"/>
                <w:lang w:eastAsia="zh-CN"/>
              </w:rPr>
            </w:pPr>
            <w:r w:rsidRPr="006673DD">
              <w:rPr>
                <w:rFonts w:eastAsia="Times New Roman" w:cstheme="minorHAnsi"/>
                <w:kern w:val="2"/>
                <w:sz w:val="24"/>
                <w:szCs w:val="24"/>
                <w:lang w:eastAsia="zh-CN"/>
              </w:rPr>
              <w:t>……………………………………………………………………………………………………………….</w:t>
            </w:r>
          </w:p>
        </w:tc>
      </w:tr>
      <w:tr w:rsidR="00F256E6" w:rsidRPr="006673DD" w14:paraId="7ABABCE2" w14:textId="77777777" w:rsidTr="003651D8">
        <w:tc>
          <w:tcPr>
            <w:tcW w:w="9300" w:type="dxa"/>
            <w:shd w:val="clear" w:color="auto" w:fill="auto"/>
          </w:tcPr>
          <w:p w14:paraId="33DB2F84" w14:textId="00EF995B" w:rsidR="00453844" w:rsidRPr="006673DD" w:rsidRDefault="00453844" w:rsidP="006673DD">
            <w:pPr>
              <w:widowControl w:val="0"/>
              <w:suppressAutoHyphens/>
              <w:spacing w:after="0" w:line="360" w:lineRule="auto"/>
              <w:rPr>
                <w:rFonts w:eastAsia="Times New Roman" w:cstheme="minorHAnsi"/>
                <w:kern w:val="2"/>
                <w:sz w:val="24"/>
                <w:szCs w:val="24"/>
                <w:lang w:eastAsia="zh-CN"/>
              </w:rPr>
            </w:pPr>
          </w:p>
        </w:tc>
      </w:tr>
    </w:tbl>
    <w:p w14:paraId="7C0CD9F3" w14:textId="77777777" w:rsidR="004434BE" w:rsidRPr="006673DD" w:rsidRDefault="004434BE" w:rsidP="006673DD">
      <w:pPr>
        <w:widowControl w:val="0"/>
        <w:suppressAutoHyphens/>
        <w:spacing w:after="0" w:line="360" w:lineRule="auto"/>
        <w:rPr>
          <w:rFonts w:eastAsia="Times New Roman" w:cstheme="minorHAnsi"/>
          <w:bCs/>
          <w:i/>
          <w:kern w:val="2"/>
          <w:sz w:val="24"/>
          <w:szCs w:val="24"/>
          <w:lang w:eastAsia="zh-CN"/>
        </w:rPr>
      </w:pPr>
      <w:r w:rsidRPr="006673DD">
        <w:rPr>
          <w:rFonts w:eastAsia="Times New Roman" w:cstheme="minorHAnsi"/>
          <w:bCs/>
          <w:i/>
          <w:kern w:val="2"/>
          <w:sz w:val="24"/>
          <w:szCs w:val="24"/>
          <w:lang w:eastAsia="zh-CN"/>
        </w:rPr>
        <w:t xml:space="preserve">Data; kwalifikowany podpis elektroniczny lub podpis zaufany lub podpis osobisty </w:t>
      </w:r>
    </w:p>
    <w:p w14:paraId="457C1DE2" w14:textId="1736E9BB" w:rsidR="007A1AFA" w:rsidRPr="006673DD" w:rsidRDefault="007A1AFA" w:rsidP="006673DD">
      <w:pPr>
        <w:widowControl w:val="0"/>
        <w:suppressAutoHyphens/>
        <w:spacing w:after="0" w:line="360" w:lineRule="auto"/>
        <w:rPr>
          <w:rFonts w:eastAsia="Times New Roman" w:cstheme="minorHAnsi"/>
          <w:color w:val="FF0000"/>
          <w:sz w:val="24"/>
          <w:szCs w:val="24"/>
          <w:lang w:eastAsia="zh-CN"/>
        </w:rPr>
      </w:pPr>
    </w:p>
    <w:sectPr w:rsidR="007A1AFA" w:rsidRPr="006673DD" w:rsidSect="00EF6FEF">
      <w:headerReference w:type="default" r:id="rId14"/>
      <w:footerReference w:type="default" r:id="rId15"/>
      <w:pgSz w:w="11906" w:h="16838"/>
      <w:pgMar w:top="1134"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7C73D1" w14:textId="77777777" w:rsidR="00A616FB" w:rsidRDefault="00A616FB" w:rsidP="00FA6012">
      <w:pPr>
        <w:spacing w:after="0" w:line="240" w:lineRule="auto"/>
      </w:pPr>
      <w:r>
        <w:separator/>
      </w:r>
    </w:p>
  </w:endnote>
  <w:endnote w:type="continuationSeparator" w:id="0">
    <w:p w14:paraId="7A2B7659" w14:textId="77777777" w:rsidR="00A616FB" w:rsidRDefault="00A616FB" w:rsidP="00FA60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ohit Hindi">
    <w:charset w:val="EE"/>
    <w:family w:val="auto"/>
    <w:pitch w:val="default"/>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NSimSun">
    <w:panose1 w:val="02010609030101010101"/>
    <w:charset w:val="86"/>
    <w:family w:val="modern"/>
    <w:pitch w:val="fixed"/>
    <w:sig w:usb0="00000203" w:usb1="288F0000" w:usb2="00000016" w:usb3="00000000" w:csb0="00040001" w:csb1="00000000"/>
  </w:font>
  <w:font w:name="Helvetica">
    <w:panose1 w:val="020B0604020202020204"/>
    <w:charset w:val="EE"/>
    <w:family w:val="swiss"/>
    <w:pitch w:val="variable"/>
    <w:sig w:usb0="E0002EFF" w:usb1="C000785B" w:usb2="00000009" w:usb3="00000000" w:csb0="000001FF" w:csb1="00000000"/>
  </w:font>
  <w:font w:name="Liberation Serif">
    <w:panose1 w:val="02020603050405020304"/>
    <w:charset w:val="EE"/>
    <w:family w:val="roman"/>
    <w:pitch w:val="variable"/>
    <w:sig w:usb0="E0000AFF" w:usb1="500078FF" w:usb2="00000021" w:usb3="00000000" w:csb0="000001B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80183574"/>
      <w:docPartObj>
        <w:docPartGallery w:val="Page Numbers (Bottom of Page)"/>
        <w:docPartUnique/>
      </w:docPartObj>
    </w:sdtPr>
    <w:sdtContent>
      <w:p w14:paraId="0F5A35C1" w14:textId="59CDC725" w:rsidR="00FA6012" w:rsidRDefault="00FA6012">
        <w:pPr>
          <w:pStyle w:val="Stopka"/>
        </w:pPr>
        <w:r>
          <w:fldChar w:fldCharType="begin"/>
        </w:r>
        <w:r>
          <w:instrText>PAGE   \* MERGEFORMAT</w:instrText>
        </w:r>
        <w:r>
          <w:fldChar w:fldCharType="separate"/>
        </w:r>
        <w:r>
          <w:t>2</w:t>
        </w:r>
        <w:r>
          <w:fldChar w:fldCharType="end"/>
        </w:r>
      </w:p>
    </w:sdtContent>
  </w:sdt>
  <w:p w14:paraId="1B51DCC9" w14:textId="77777777" w:rsidR="00FA6012" w:rsidRDefault="00FA601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323C48" w14:textId="77777777" w:rsidR="00A616FB" w:rsidRDefault="00A616FB" w:rsidP="00FA6012">
      <w:pPr>
        <w:spacing w:after="0" w:line="240" w:lineRule="auto"/>
      </w:pPr>
      <w:r>
        <w:separator/>
      </w:r>
    </w:p>
  </w:footnote>
  <w:footnote w:type="continuationSeparator" w:id="0">
    <w:p w14:paraId="348166BF" w14:textId="77777777" w:rsidR="00A616FB" w:rsidRDefault="00A616FB" w:rsidP="00FA6012">
      <w:pPr>
        <w:spacing w:after="0" w:line="240" w:lineRule="auto"/>
      </w:pPr>
      <w:r>
        <w:continuationSeparator/>
      </w:r>
    </w:p>
  </w:footnote>
  <w:footnote w:id="1">
    <w:p w14:paraId="68ED1373" w14:textId="77777777" w:rsidR="00453844" w:rsidRPr="00A82964" w:rsidRDefault="00453844" w:rsidP="00453844">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i/>
          <w:iCs/>
          <w:color w:val="222222"/>
          <w:sz w:val="16"/>
          <w:szCs w:val="16"/>
        </w:rPr>
        <w:t>zwanej dalej „ustawą”,</w:t>
      </w:r>
      <w:r w:rsidRPr="00A82964">
        <w:rPr>
          <w:rFonts w:ascii="Arial" w:hAnsi="Arial" w:cs="Arial"/>
          <w:i/>
          <w:iCs/>
          <w:color w:val="222222"/>
          <w:sz w:val="16"/>
          <w:szCs w:val="16"/>
        </w:rPr>
        <w:t xml:space="preserve"> </w:t>
      </w:r>
      <w:r w:rsidRPr="00A82964">
        <w:rPr>
          <w:rFonts w:ascii="Arial" w:hAnsi="Arial" w:cs="Arial"/>
          <w:color w:val="222222"/>
          <w:sz w:val="16"/>
          <w:szCs w:val="16"/>
        </w:rPr>
        <w:t xml:space="preserve">z </w:t>
      </w:r>
      <w:r w:rsidRPr="00A82964">
        <w:rPr>
          <w:rFonts w:ascii="Arial" w:eastAsia="Times New Roman" w:hAnsi="Arial" w:cs="Arial"/>
          <w:color w:val="222222"/>
          <w:sz w:val="16"/>
          <w:szCs w:val="16"/>
          <w:lang w:eastAsia="pl-PL"/>
        </w:rPr>
        <w:t>postępowania o udzielenie zamówienia publicznego lub konkursu prowadzonego na podstawie ustawy Pzp wyklucza się:</w:t>
      </w:r>
    </w:p>
    <w:p w14:paraId="6A100B9A" w14:textId="77777777" w:rsidR="00453844" w:rsidRPr="00A82964" w:rsidRDefault="00453844" w:rsidP="00453844">
      <w:pPr>
        <w:jc w:val="both"/>
        <w:rPr>
          <w:rFonts w:ascii="Arial" w:eastAsia="Times New Roman" w:hAnsi="Arial" w:cs="Arial"/>
          <w:color w:val="222222"/>
          <w:sz w:val="16"/>
          <w:szCs w:val="16"/>
          <w:lang w:eastAsia="pl-PL"/>
        </w:rPr>
      </w:pPr>
      <w:r w:rsidRPr="00A82964">
        <w:rPr>
          <w:rFonts w:ascii="Arial" w:eastAsia="Times New Roman"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0499F136" w14:textId="77777777" w:rsidR="00453844" w:rsidRPr="00A82964" w:rsidRDefault="00453844" w:rsidP="00453844">
      <w:pPr>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eastAsia="Times New Roman"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20C74510" w14:textId="77777777" w:rsidR="00453844" w:rsidRPr="00761CEB" w:rsidRDefault="00453844" w:rsidP="00453844">
      <w:pPr>
        <w:jc w:val="both"/>
        <w:rPr>
          <w:rFonts w:ascii="Arial" w:eastAsia="Times New Roman" w:hAnsi="Arial" w:cs="Arial"/>
          <w:color w:val="222222"/>
          <w:sz w:val="16"/>
          <w:szCs w:val="16"/>
          <w:lang w:eastAsia="pl-PL"/>
        </w:rPr>
      </w:pPr>
      <w:r w:rsidRPr="00A82964">
        <w:rPr>
          <w:rFonts w:ascii="Arial" w:eastAsia="Times New Roman"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2">
    <w:p w14:paraId="17B1433E" w14:textId="77777777" w:rsidR="00453844" w:rsidRPr="00A82964" w:rsidRDefault="00453844" w:rsidP="00453844">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F76A8D">
        <w:rPr>
          <w:rFonts w:ascii="Arial" w:hAnsi="Arial" w:cs="Arial"/>
          <w:iCs/>
          <w:color w:val="222222"/>
          <w:sz w:val="16"/>
          <w:szCs w:val="16"/>
        </w:rPr>
        <w:t>o szczególnych rozwiązaniach w zakresie przeciwdziałania wspieraniu agresji na Ukrainę oraz służących ochronie bezpieczeństwa narodowego</w:t>
      </w:r>
      <w:r w:rsidRPr="00A82964">
        <w:rPr>
          <w:rFonts w:ascii="Arial" w:hAnsi="Arial" w:cs="Arial"/>
          <w:i/>
          <w:iCs/>
          <w:color w:val="222222"/>
          <w:sz w:val="16"/>
          <w:szCs w:val="16"/>
        </w:rPr>
        <w:t xml:space="preserve">,  </w:t>
      </w:r>
      <w:r>
        <w:rPr>
          <w:rFonts w:ascii="Arial" w:hAnsi="Arial" w:cs="Arial"/>
          <w:iCs/>
          <w:color w:val="222222"/>
          <w:sz w:val="16"/>
          <w:szCs w:val="16"/>
        </w:rPr>
        <w:t xml:space="preserve">zwanej dalej „ustawą”, </w:t>
      </w:r>
      <w:r w:rsidRPr="00A82964">
        <w:rPr>
          <w:rFonts w:ascii="Arial" w:hAnsi="Arial" w:cs="Arial"/>
          <w:color w:val="222222"/>
          <w:sz w:val="16"/>
          <w:szCs w:val="16"/>
        </w:rPr>
        <w:t xml:space="preserve">z </w:t>
      </w:r>
      <w:r w:rsidRPr="00A82964">
        <w:rPr>
          <w:rFonts w:ascii="Arial" w:eastAsia="Times New Roman" w:hAnsi="Arial" w:cs="Arial"/>
          <w:color w:val="222222"/>
          <w:sz w:val="16"/>
          <w:szCs w:val="16"/>
          <w:lang w:eastAsia="pl-PL"/>
        </w:rPr>
        <w:t>postępowania o udzielenie zamówienia publicznego lub konkursu prowadzonego na podstawie ustawy Pzp wyklucza się:</w:t>
      </w:r>
    </w:p>
    <w:p w14:paraId="066D5F7E" w14:textId="77777777" w:rsidR="00453844" w:rsidRPr="00A82964" w:rsidRDefault="00453844" w:rsidP="00453844">
      <w:pPr>
        <w:jc w:val="both"/>
        <w:rPr>
          <w:rFonts w:ascii="Arial" w:eastAsia="Times New Roman" w:hAnsi="Arial" w:cs="Arial"/>
          <w:color w:val="222222"/>
          <w:sz w:val="16"/>
          <w:szCs w:val="16"/>
          <w:lang w:eastAsia="pl-PL"/>
        </w:rPr>
      </w:pPr>
      <w:r w:rsidRPr="00A82964">
        <w:rPr>
          <w:rFonts w:ascii="Arial" w:eastAsia="Times New Roman"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2CF52091" w14:textId="77777777" w:rsidR="00453844" w:rsidRPr="00A82964" w:rsidRDefault="00453844" w:rsidP="00453844">
      <w:pPr>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eastAsia="Times New Roman"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52EF3291" w14:textId="77777777" w:rsidR="00453844" w:rsidRPr="00A82964" w:rsidRDefault="00453844" w:rsidP="00453844">
      <w:pPr>
        <w:jc w:val="both"/>
        <w:rPr>
          <w:rFonts w:ascii="Arial" w:eastAsia="Times New Roman" w:hAnsi="Arial" w:cs="Arial"/>
          <w:color w:val="222222"/>
          <w:sz w:val="16"/>
          <w:szCs w:val="16"/>
          <w:lang w:eastAsia="pl-PL"/>
        </w:rPr>
      </w:pPr>
      <w:r w:rsidRPr="00A82964">
        <w:rPr>
          <w:rFonts w:ascii="Arial" w:eastAsia="Times New Roman"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3D73C0FD" w14:textId="77777777" w:rsidR="00453844" w:rsidRPr="00896587" w:rsidRDefault="00453844" w:rsidP="00453844">
      <w:pPr>
        <w:pStyle w:val="Tekstprzypisudolnego"/>
        <w:jc w:val="both"/>
        <w:rPr>
          <w:rFonts w:ascii="Arial" w:hAnsi="Arial" w:cs="Arial"/>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EB087" w14:textId="65E59D8D" w:rsidR="009D6240" w:rsidRPr="00E00373" w:rsidRDefault="009D6240" w:rsidP="009D6240">
    <w:pPr>
      <w:pStyle w:val="Nagwek"/>
      <w:jc w:val="left"/>
      <w:rPr>
        <w:rFonts w:asciiTheme="minorHAnsi" w:hAnsiTheme="minorHAnsi" w:cstheme="minorHAnsi"/>
        <w:color w:val="auto"/>
      </w:rPr>
    </w:pPr>
    <w:r w:rsidRPr="00E00373">
      <w:rPr>
        <w:rFonts w:asciiTheme="minorHAnsi" w:hAnsiTheme="minorHAnsi" w:cstheme="minorHAnsi"/>
        <w:color w:val="auto"/>
      </w:rPr>
      <w:t>SZP.26.2</w:t>
    </w:r>
    <w:r w:rsidR="00E00373" w:rsidRPr="00E00373">
      <w:rPr>
        <w:rFonts w:asciiTheme="minorHAnsi" w:hAnsiTheme="minorHAnsi" w:cstheme="minorHAnsi"/>
        <w:color w:val="auto"/>
      </w:rPr>
      <w:t>.36</w:t>
    </w:r>
    <w:r w:rsidRPr="00E00373">
      <w:rPr>
        <w:rFonts w:asciiTheme="minorHAnsi" w:hAnsiTheme="minorHAnsi" w:cstheme="minorHAnsi"/>
        <w:color w:val="auto"/>
      </w:rPr>
      <w:t>.202</w:t>
    </w:r>
    <w:r w:rsidR="002656C3" w:rsidRPr="00E00373">
      <w:rPr>
        <w:rFonts w:asciiTheme="minorHAnsi" w:hAnsiTheme="minorHAnsi" w:cstheme="minorHAnsi"/>
        <w:color w:val="auto"/>
      </w:rPr>
      <w:t>5</w:t>
    </w:r>
    <w:r w:rsidR="00A7275D" w:rsidRPr="00E00373">
      <w:rPr>
        <w:rFonts w:asciiTheme="minorHAnsi" w:hAnsiTheme="minorHAnsi" w:cstheme="minorHAnsi"/>
        <w:color w:val="auto"/>
      </w:rPr>
      <w:t>.EM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48368DA2"/>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bullet"/>
      <w:pStyle w:val="Nagwek1"/>
      <w:lvlText w:val=""/>
      <w:lvlJc w:val="left"/>
      <w:pPr>
        <w:tabs>
          <w:tab w:val="num" w:pos="0"/>
        </w:tabs>
        <w:ind w:left="0" w:firstLine="0"/>
      </w:pPr>
      <w:rPr>
        <w:rFonts w:ascii="Symbol" w:hAnsi="Symbol" w:cs="Symbol"/>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3"/>
    <w:multiLevelType w:val="multilevel"/>
    <w:tmpl w:val="00000003"/>
    <w:name w:val="WW8Num2"/>
    <w:lvl w:ilvl="0">
      <w:start w:val="1"/>
      <w:numFmt w:val="decimal"/>
      <w:lvlText w:val="%1."/>
      <w:lvlJc w:val="left"/>
      <w:pPr>
        <w:tabs>
          <w:tab w:val="num" w:pos="0"/>
        </w:tabs>
        <w:ind w:left="720" w:hanging="360"/>
      </w:pPr>
      <w:rPr>
        <w:rFonts w:cs="Times New Roman"/>
      </w:rPr>
    </w:lvl>
    <w:lvl w:ilvl="1">
      <w:start w:val="1"/>
      <w:numFmt w:val="decimal"/>
      <w:lvlText w:val="%1.%2."/>
      <w:lvlJc w:val="left"/>
      <w:pPr>
        <w:tabs>
          <w:tab w:val="num" w:pos="0"/>
        </w:tabs>
        <w:ind w:left="1080" w:hanging="360"/>
      </w:pPr>
      <w:rPr>
        <w:rFonts w:ascii="Times New Roman" w:hAnsi="Times New Roman" w:cs="Times New Roman" w:hint="default"/>
        <w:sz w:val="22"/>
        <w:szCs w:val="22"/>
      </w:rPr>
    </w:lvl>
    <w:lvl w:ilvl="2">
      <w:start w:val="1"/>
      <w:numFmt w:val="decimal"/>
      <w:lvlText w:val="%1.%2.%3."/>
      <w:lvlJc w:val="left"/>
      <w:pPr>
        <w:tabs>
          <w:tab w:val="num" w:pos="0"/>
        </w:tabs>
        <w:ind w:left="1800" w:hanging="720"/>
      </w:pPr>
      <w:rPr>
        <w:rFonts w:cs="Times New Roman"/>
      </w:rPr>
    </w:lvl>
    <w:lvl w:ilvl="3">
      <w:start w:val="1"/>
      <w:numFmt w:val="decimal"/>
      <w:lvlText w:val="%1.%2.%3.%4."/>
      <w:lvlJc w:val="left"/>
      <w:pPr>
        <w:tabs>
          <w:tab w:val="num" w:pos="0"/>
        </w:tabs>
        <w:ind w:left="2160" w:hanging="720"/>
      </w:pPr>
      <w:rPr>
        <w:rFonts w:cs="Times New Roman"/>
      </w:rPr>
    </w:lvl>
    <w:lvl w:ilvl="4">
      <w:start w:val="1"/>
      <w:numFmt w:val="decimal"/>
      <w:lvlText w:val="%1.%2.%3.%4.%5."/>
      <w:lvlJc w:val="left"/>
      <w:pPr>
        <w:tabs>
          <w:tab w:val="num" w:pos="0"/>
        </w:tabs>
        <w:ind w:left="2880" w:hanging="1080"/>
      </w:pPr>
      <w:rPr>
        <w:rFonts w:cs="Times New Roman"/>
      </w:rPr>
    </w:lvl>
    <w:lvl w:ilvl="5">
      <w:start w:val="1"/>
      <w:numFmt w:val="decimal"/>
      <w:lvlText w:val="%1.%2.%3.%4.%5.%6."/>
      <w:lvlJc w:val="left"/>
      <w:pPr>
        <w:tabs>
          <w:tab w:val="num" w:pos="0"/>
        </w:tabs>
        <w:ind w:left="3240" w:hanging="1080"/>
      </w:pPr>
      <w:rPr>
        <w:rFonts w:cs="Times New Roman"/>
      </w:rPr>
    </w:lvl>
    <w:lvl w:ilvl="6">
      <w:start w:val="1"/>
      <w:numFmt w:val="decimal"/>
      <w:lvlText w:val="%1.%2.%3.%4.%5.%6.%7."/>
      <w:lvlJc w:val="left"/>
      <w:pPr>
        <w:tabs>
          <w:tab w:val="num" w:pos="0"/>
        </w:tabs>
        <w:ind w:left="3960" w:hanging="1440"/>
      </w:pPr>
      <w:rPr>
        <w:rFonts w:cs="Times New Roman"/>
      </w:rPr>
    </w:lvl>
    <w:lvl w:ilvl="7">
      <w:start w:val="1"/>
      <w:numFmt w:val="decimal"/>
      <w:lvlText w:val="%1.%2.%3.%4.%5.%6.%7.%8."/>
      <w:lvlJc w:val="left"/>
      <w:pPr>
        <w:tabs>
          <w:tab w:val="num" w:pos="0"/>
        </w:tabs>
        <w:ind w:left="4320" w:hanging="1440"/>
      </w:pPr>
      <w:rPr>
        <w:rFonts w:cs="Times New Roman"/>
      </w:rPr>
    </w:lvl>
    <w:lvl w:ilvl="8">
      <w:start w:val="1"/>
      <w:numFmt w:val="decimal"/>
      <w:lvlText w:val="%1.%2.%3.%4.%5.%6.%7.%8.%9."/>
      <w:lvlJc w:val="left"/>
      <w:pPr>
        <w:tabs>
          <w:tab w:val="num" w:pos="0"/>
        </w:tabs>
        <w:ind w:left="5040" w:hanging="1800"/>
      </w:pPr>
      <w:rPr>
        <w:rFonts w:cs="Times New Roman"/>
      </w:rPr>
    </w:lvl>
  </w:abstractNum>
  <w:abstractNum w:abstractNumId="3" w15:restartNumberingAfterBreak="0">
    <w:nsid w:val="00000004"/>
    <w:multiLevelType w:val="multilevel"/>
    <w:tmpl w:val="00000004"/>
    <w:name w:val="WW8Num5"/>
    <w:lvl w:ilvl="0">
      <w:start w:val="1"/>
      <w:numFmt w:val="upperRoman"/>
      <w:pStyle w:val="Nagwek3"/>
      <w:suff w:val="space"/>
      <w:lvlText w:val="%1."/>
      <w:lvlJc w:val="left"/>
      <w:pPr>
        <w:tabs>
          <w:tab w:val="num" w:pos="0"/>
        </w:tabs>
        <w:ind w:left="0" w:firstLine="0"/>
      </w:pPr>
      <w:rPr>
        <w:rFonts w:ascii="Symbol" w:hAnsi="Symbol" w:cs="OpenSymbol"/>
        <w:color w:val="000000"/>
        <w:sz w:val="22"/>
        <w:szCs w:val="22"/>
        <w:lang w:val="de-DE" w:bidi="ar-SA"/>
      </w:rPr>
    </w:lvl>
    <w:lvl w:ilvl="1">
      <w:start w:val="3"/>
      <w:numFmt w:val="decimal"/>
      <w:lvlText w:val="%2."/>
      <w:lvlJc w:val="left"/>
      <w:pPr>
        <w:tabs>
          <w:tab w:val="num" w:pos="360"/>
        </w:tabs>
        <w:ind w:left="360" w:hanging="360"/>
      </w:pPr>
    </w:lvl>
    <w:lvl w:ilvl="2">
      <w:start w:val="1"/>
      <w:numFmt w:val="decimal"/>
      <w:lvlText w:val="%2.%3."/>
      <w:lvlJc w:val="left"/>
      <w:pPr>
        <w:tabs>
          <w:tab w:val="num" w:pos="567"/>
        </w:tabs>
        <w:ind w:left="567" w:hanging="28"/>
      </w:pPr>
    </w:lvl>
    <w:lvl w:ilvl="3">
      <w:start w:val="1"/>
      <w:numFmt w:val="decimal"/>
      <w:lvlText w:val="%4)"/>
      <w:lvlJc w:val="left"/>
      <w:pPr>
        <w:tabs>
          <w:tab w:val="num" w:pos="850"/>
        </w:tabs>
        <w:ind w:left="850" w:hanging="283"/>
      </w:pPr>
    </w:lvl>
    <w:lvl w:ilvl="4">
      <w:start w:val="1"/>
      <w:numFmt w:val="lowerLetter"/>
      <w:lvlText w:val="%5)"/>
      <w:lvlJc w:val="left"/>
      <w:pPr>
        <w:tabs>
          <w:tab w:val="num" w:pos="1134"/>
        </w:tabs>
        <w:ind w:left="1134" w:hanging="284"/>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4" w15:restartNumberingAfterBreak="0">
    <w:nsid w:val="00000005"/>
    <w:multiLevelType w:val="multilevel"/>
    <w:tmpl w:val="D7209B3C"/>
    <w:lvl w:ilvl="0">
      <w:start w:val="1"/>
      <w:numFmt w:val="bullet"/>
      <w:lvlText w:val=""/>
      <w:lvlJc w:val="left"/>
      <w:pPr>
        <w:tabs>
          <w:tab w:val="num" w:pos="708"/>
        </w:tabs>
        <w:ind w:left="1619" w:hanging="360"/>
      </w:pPr>
      <w:rPr>
        <w:rFonts w:ascii="Symbol" w:hAnsi="Symbol" w:cs="Times New Roman" w:hint="default"/>
        <w:b/>
        <w:bCs/>
        <w:sz w:val="22"/>
        <w:szCs w:val="22"/>
        <w:lang w:val="de-DE" w:eastAsia="pl-PL"/>
      </w:rPr>
    </w:lvl>
    <w:lvl w:ilvl="1">
      <w:start w:val="1"/>
      <w:numFmt w:val="decimal"/>
      <w:lvlText w:val="%2."/>
      <w:lvlJc w:val="left"/>
      <w:pPr>
        <w:tabs>
          <w:tab w:val="num" w:pos="1080"/>
        </w:tabs>
        <w:ind w:left="1080" w:hanging="360"/>
      </w:pPr>
      <w:rPr>
        <w:rFonts w:asciiTheme="minorHAnsi" w:hAnsiTheme="minorHAnsi" w:cstheme="minorHAnsi" w:hint="default"/>
        <w:b w:val="0"/>
        <w:bCs/>
        <w:smallCaps/>
        <w:color w:val="auto"/>
        <w:kern w:val="2"/>
        <w:sz w:val="22"/>
        <w:szCs w:val="22"/>
        <w:lang w:val="pl" w:eastAsia="pl-PL"/>
      </w:rPr>
    </w:lvl>
    <w:lvl w:ilvl="2">
      <w:start w:val="1"/>
      <w:numFmt w:val="decimal"/>
      <w:lvlText w:val="%3."/>
      <w:lvlJc w:val="left"/>
      <w:pPr>
        <w:tabs>
          <w:tab w:val="num" w:pos="1440"/>
        </w:tabs>
        <w:ind w:left="1440" w:hanging="360"/>
      </w:pPr>
      <w:rPr>
        <w:rFonts w:ascii="Times New Roman" w:hAnsi="Times New Roman" w:cs="Times New Roman" w:hint="default"/>
        <w:b w:val="0"/>
        <w:bCs/>
        <w:sz w:val="22"/>
        <w:szCs w:val="22"/>
        <w:lang w:eastAsia="pl-PL"/>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33F6EBAE"/>
    <w:name w:val="WW8Num7"/>
    <w:lvl w:ilvl="0">
      <w:start w:val="1"/>
      <w:numFmt w:val="upperRoman"/>
      <w:lvlText w:val="%1."/>
      <w:lvlJc w:val="right"/>
      <w:pPr>
        <w:tabs>
          <w:tab w:val="num" w:pos="-360"/>
        </w:tabs>
        <w:ind w:left="720" w:hanging="720"/>
      </w:pPr>
      <w:rPr>
        <w:rFonts w:hint="default"/>
        <w:b/>
        <w:bCs w:val="0"/>
        <w:sz w:val="22"/>
        <w:szCs w:val="22"/>
        <w:lang w:eastAsia="pl-PL"/>
      </w:rPr>
    </w:lvl>
    <w:lvl w:ilvl="1">
      <w:start w:val="1"/>
      <w:numFmt w:val="decimal"/>
      <w:lvlText w:val=" %1.%2 "/>
      <w:lvlJc w:val="left"/>
      <w:pPr>
        <w:tabs>
          <w:tab w:val="num" w:pos="-360"/>
        </w:tabs>
        <w:ind w:left="360" w:hanging="360"/>
      </w:pPr>
      <w:rPr>
        <w:rFonts w:ascii="Times New Roman" w:hAnsi="Times New Roman" w:cs="Times New Roman"/>
        <w:b/>
        <w:bCs/>
        <w:color w:val="000000"/>
        <w:kern w:val="2"/>
        <w:sz w:val="22"/>
        <w:szCs w:val="22"/>
        <w:lang w:eastAsia="pl-PL"/>
      </w:rPr>
    </w:lvl>
    <w:lvl w:ilvl="2">
      <w:start w:val="1"/>
      <w:numFmt w:val="decimal"/>
      <w:lvlText w:val=" %1.%2.%3 "/>
      <w:lvlJc w:val="left"/>
      <w:pPr>
        <w:tabs>
          <w:tab w:val="num" w:pos="0"/>
        </w:tabs>
        <w:ind w:left="1080" w:hanging="720"/>
      </w:pPr>
      <w:rPr>
        <w:rFonts w:ascii="Times New Roman" w:hAnsi="Times New Roman" w:cs="Times New Roman"/>
        <w:b/>
        <w:bCs w:val="0"/>
        <w:color w:val="000000"/>
        <w:kern w:val="0"/>
        <w:sz w:val="22"/>
        <w:szCs w:val="22"/>
        <w:lang w:eastAsia="pl-PL"/>
      </w:rPr>
    </w:lvl>
    <w:lvl w:ilvl="3">
      <w:start w:val="1"/>
      <w:numFmt w:val="decimal"/>
      <w:lvlText w:val=" %1.%2.%3.%4 "/>
      <w:lvlJc w:val="left"/>
      <w:pPr>
        <w:tabs>
          <w:tab w:val="num" w:pos="0"/>
        </w:tabs>
        <w:ind w:left="1080" w:hanging="720"/>
      </w:pPr>
    </w:lvl>
    <w:lvl w:ilvl="4">
      <w:start w:val="1"/>
      <w:numFmt w:val="decimal"/>
      <w:lvlText w:val=" %1.%2.%3.%4.%5 "/>
      <w:lvlJc w:val="left"/>
      <w:pPr>
        <w:tabs>
          <w:tab w:val="num" w:pos="0"/>
        </w:tabs>
        <w:ind w:left="1440" w:hanging="1080"/>
      </w:pPr>
    </w:lvl>
    <w:lvl w:ilvl="5">
      <w:start w:val="1"/>
      <w:numFmt w:val="decimal"/>
      <w:lvlText w:val=" %1.%2.%3.%4.%5.%6 "/>
      <w:lvlJc w:val="left"/>
      <w:pPr>
        <w:tabs>
          <w:tab w:val="num" w:pos="0"/>
        </w:tabs>
        <w:ind w:left="1440" w:hanging="1080"/>
      </w:pPr>
    </w:lvl>
    <w:lvl w:ilvl="6">
      <w:start w:val="1"/>
      <w:numFmt w:val="decimal"/>
      <w:lvlText w:val=" %1.%2.%3.%4.%5.%6.%7 "/>
      <w:lvlJc w:val="left"/>
      <w:pPr>
        <w:tabs>
          <w:tab w:val="num" w:pos="0"/>
        </w:tabs>
        <w:ind w:left="1800" w:hanging="1440"/>
      </w:pPr>
    </w:lvl>
    <w:lvl w:ilvl="7">
      <w:start w:val="1"/>
      <w:numFmt w:val="decimal"/>
      <w:lvlText w:val=" %1.%2.%3.%4.%5.%6.%7.%8 "/>
      <w:lvlJc w:val="left"/>
      <w:pPr>
        <w:tabs>
          <w:tab w:val="num" w:pos="0"/>
        </w:tabs>
        <w:ind w:left="1800" w:hanging="1440"/>
      </w:pPr>
    </w:lvl>
    <w:lvl w:ilvl="8">
      <w:start w:val="1"/>
      <w:numFmt w:val="decimal"/>
      <w:lvlText w:val=" %1.%2.%3.%4.%5.%6.%7.%8.%9 "/>
      <w:lvlJc w:val="left"/>
      <w:pPr>
        <w:tabs>
          <w:tab w:val="num" w:pos="0"/>
        </w:tabs>
        <w:ind w:left="2160" w:hanging="1800"/>
      </w:pPr>
    </w:lvl>
  </w:abstractNum>
  <w:abstractNum w:abstractNumId="6" w15:restartNumberingAfterBreak="0">
    <w:nsid w:val="00000028"/>
    <w:multiLevelType w:val="singleLevel"/>
    <w:tmpl w:val="00000028"/>
    <w:name w:val="WW8Num41"/>
    <w:lvl w:ilvl="0">
      <w:start w:val="1"/>
      <w:numFmt w:val="bullet"/>
      <w:lvlText w:val=""/>
      <w:lvlJc w:val="left"/>
      <w:pPr>
        <w:tabs>
          <w:tab w:val="num" w:pos="1440"/>
        </w:tabs>
        <w:ind w:left="1440" w:hanging="360"/>
      </w:pPr>
      <w:rPr>
        <w:rFonts w:ascii="Symbol" w:hAnsi="Symbol" w:cs="Times New Roman" w:hint="default"/>
        <w:b w:val="0"/>
        <w:sz w:val="22"/>
        <w:szCs w:val="22"/>
      </w:rPr>
    </w:lvl>
  </w:abstractNum>
  <w:abstractNum w:abstractNumId="7" w15:restartNumberingAfterBreak="0">
    <w:nsid w:val="0000002A"/>
    <w:multiLevelType w:val="singleLevel"/>
    <w:tmpl w:val="0000002A"/>
    <w:name w:val="WW8Num43"/>
    <w:lvl w:ilvl="0">
      <w:start w:val="1"/>
      <w:numFmt w:val="decimal"/>
      <w:lvlText w:val="%1."/>
      <w:lvlJc w:val="left"/>
      <w:pPr>
        <w:tabs>
          <w:tab w:val="num" w:pos="360"/>
        </w:tabs>
        <w:ind w:left="360" w:hanging="360"/>
      </w:pPr>
      <w:rPr>
        <w:rFonts w:ascii="Times New Roman" w:hAnsi="Times New Roman" w:cs="OpenSymbol"/>
        <w:b w:val="0"/>
        <w:bCs w:val="0"/>
        <w:strike w:val="0"/>
        <w:dstrike w:val="0"/>
        <w:sz w:val="22"/>
        <w:szCs w:val="22"/>
      </w:rPr>
    </w:lvl>
  </w:abstractNum>
  <w:abstractNum w:abstractNumId="8" w15:restartNumberingAfterBreak="0">
    <w:nsid w:val="00000031"/>
    <w:multiLevelType w:val="multilevel"/>
    <w:tmpl w:val="00000031"/>
    <w:name w:val="WW8Num50"/>
    <w:lvl w:ilvl="0">
      <w:start w:val="1"/>
      <w:numFmt w:val="lowerLetter"/>
      <w:lvlText w:val="%1)"/>
      <w:lvlJc w:val="left"/>
      <w:pPr>
        <w:tabs>
          <w:tab w:val="num" w:pos="720"/>
        </w:tabs>
        <w:ind w:left="720" w:hanging="360"/>
      </w:pPr>
      <w:rPr>
        <w:rFonts w:ascii="Times New Roman" w:hAnsi="Times New Roman" w:cs="Times New Roman"/>
        <w:sz w:val="22"/>
        <w:szCs w:val="22"/>
      </w:rPr>
    </w:lvl>
    <w:lvl w:ilvl="1">
      <w:start w:val="1"/>
      <w:numFmt w:val="lowerLetter"/>
      <w:lvlText w:val="%2)"/>
      <w:lvlJc w:val="left"/>
      <w:pPr>
        <w:tabs>
          <w:tab w:val="num" w:pos="1080"/>
        </w:tabs>
        <w:ind w:left="1080" w:hanging="360"/>
      </w:pPr>
      <w:rPr>
        <w:rFonts w:ascii="Times New Roman" w:hAnsi="Times New Roman" w:cs="Times New Roman"/>
        <w:sz w:val="22"/>
        <w:szCs w:val="22"/>
      </w:rPr>
    </w:lvl>
    <w:lvl w:ilvl="2">
      <w:start w:val="1"/>
      <w:numFmt w:val="lowerLetter"/>
      <w:lvlText w:val="%3)"/>
      <w:lvlJc w:val="left"/>
      <w:pPr>
        <w:tabs>
          <w:tab w:val="num" w:pos="1440"/>
        </w:tabs>
        <w:ind w:left="1440" w:hanging="360"/>
      </w:pPr>
      <w:rPr>
        <w:rFonts w:ascii="Times New Roman" w:hAnsi="Times New Roman" w:cs="Times New Roman"/>
        <w:sz w:val="22"/>
        <w:szCs w:val="22"/>
      </w:rPr>
    </w:lvl>
    <w:lvl w:ilvl="3">
      <w:start w:val="1"/>
      <w:numFmt w:val="lowerLetter"/>
      <w:lvlText w:val="%4)"/>
      <w:lvlJc w:val="left"/>
      <w:pPr>
        <w:tabs>
          <w:tab w:val="num" w:pos="1800"/>
        </w:tabs>
        <w:ind w:left="1800" w:hanging="360"/>
      </w:pPr>
      <w:rPr>
        <w:rFonts w:ascii="Times New Roman" w:hAnsi="Times New Roman" w:cs="Times New Roman"/>
        <w:sz w:val="22"/>
        <w:szCs w:val="22"/>
      </w:rPr>
    </w:lvl>
    <w:lvl w:ilvl="4">
      <w:start w:val="1"/>
      <w:numFmt w:val="lowerLetter"/>
      <w:lvlText w:val="%5)"/>
      <w:lvlJc w:val="left"/>
      <w:pPr>
        <w:tabs>
          <w:tab w:val="num" w:pos="2160"/>
        </w:tabs>
        <w:ind w:left="2160" w:hanging="360"/>
      </w:pPr>
      <w:rPr>
        <w:rFonts w:ascii="Times New Roman" w:hAnsi="Times New Roman" w:cs="Times New Roman"/>
        <w:sz w:val="22"/>
        <w:szCs w:val="22"/>
      </w:rPr>
    </w:lvl>
    <w:lvl w:ilvl="5">
      <w:start w:val="1"/>
      <w:numFmt w:val="lowerLetter"/>
      <w:lvlText w:val="%6)"/>
      <w:lvlJc w:val="left"/>
      <w:pPr>
        <w:tabs>
          <w:tab w:val="num" w:pos="2520"/>
        </w:tabs>
        <w:ind w:left="2520" w:hanging="360"/>
      </w:pPr>
      <w:rPr>
        <w:rFonts w:ascii="Times New Roman" w:hAnsi="Times New Roman" w:cs="Times New Roman"/>
        <w:sz w:val="22"/>
        <w:szCs w:val="22"/>
      </w:rPr>
    </w:lvl>
    <w:lvl w:ilvl="6">
      <w:start w:val="1"/>
      <w:numFmt w:val="lowerLetter"/>
      <w:lvlText w:val="%7)"/>
      <w:lvlJc w:val="left"/>
      <w:pPr>
        <w:tabs>
          <w:tab w:val="num" w:pos="2880"/>
        </w:tabs>
        <w:ind w:left="2880" w:hanging="360"/>
      </w:pPr>
      <w:rPr>
        <w:rFonts w:ascii="Times New Roman" w:hAnsi="Times New Roman" w:cs="Times New Roman"/>
        <w:sz w:val="22"/>
        <w:szCs w:val="22"/>
      </w:rPr>
    </w:lvl>
    <w:lvl w:ilvl="7">
      <w:start w:val="1"/>
      <w:numFmt w:val="lowerLetter"/>
      <w:lvlText w:val="%8)"/>
      <w:lvlJc w:val="left"/>
      <w:pPr>
        <w:tabs>
          <w:tab w:val="num" w:pos="3240"/>
        </w:tabs>
        <w:ind w:left="3240" w:hanging="360"/>
      </w:pPr>
      <w:rPr>
        <w:rFonts w:ascii="Times New Roman" w:hAnsi="Times New Roman" w:cs="Times New Roman"/>
        <w:sz w:val="22"/>
        <w:szCs w:val="22"/>
      </w:rPr>
    </w:lvl>
    <w:lvl w:ilvl="8">
      <w:start w:val="1"/>
      <w:numFmt w:val="lowerLetter"/>
      <w:lvlText w:val="%9)"/>
      <w:lvlJc w:val="left"/>
      <w:pPr>
        <w:tabs>
          <w:tab w:val="num" w:pos="3600"/>
        </w:tabs>
        <w:ind w:left="3600" w:hanging="360"/>
      </w:pPr>
      <w:rPr>
        <w:rFonts w:ascii="Times New Roman" w:hAnsi="Times New Roman" w:cs="Times New Roman"/>
        <w:sz w:val="22"/>
        <w:szCs w:val="22"/>
      </w:rPr>
    </w:lvl>
  </w:abstractNum>
  <w:abstractNum w:abstractNumId="9" w15:restartNumberingAfterBreak="0">
    <w:nsid w:val="00000039"/>
    <w:multiLevelType w:val="multilevel"/>
    <w:tmpl w:val="4ED23376"/>
    <w:name w:val="WW8Num69"/>
    <w:lvl w:ilvl="0">
      <w:start w:val="1"/>
      <w:numFmt w:val="decimal"/>
      <w:lvlText w:val="%1."/>
      <w:lvlJc w:val="left"/>
      <w:pPr>
        <w:tabs>
          <w:tab w:val="num" w:pos="0"/>
        </w:tabs>
        <w:ind w:left="720" w:hanging="360"/>
      </w:pPr>
      <w:rPr>
        <w:b w:val="0"/>
        <w:sz w:val="22"/>
        <w:szCs w:val="22"/>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708"/>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3E"/>
    <w:multiLevelType w:val="multilevel"/>
    <w:tmpl w:val="0000003E"/>
    <w:name w:val="WW8Num7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40"/>
    <w:multiLevelType w:val="multilevel"/>
    <w:tmpl w:val="00000040"/>
    <w:name w:val="WW8Num7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cs="Times New Roman"/>
        <w:sz w:val="22"/>
        <w:szCs w:val="22"/>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2022782"/>
    <w:multiLevelType w:val="hybridMultilevel"/>
    <w:tmpl w:val="D042E9B4"/>
    <w:name w:val="WW8Num73"/>
    <w:lvl w:ilvl="0" w:tplc="34AE4EF8">
      <w:start w:val="3"/>
      <w:numFmt w:val="decimal"/>
      <w:lvlText w:val="%1."/>
      <w:lvlJc w:val="left"/>
      <w:pPr>
        <w:ind w:left="720" w:hanging="360"/>
      </w:pPr>
      <w:rPr>
        <w:rFonts w:hint="default"/>
      </w:rPr>
    </w:lvl>
    <w:lvl w:ilvl="1" w:tplc="E618B8FA">
      <w:start w:val="1"/>
      <w:numFmt w:val="bullet"/>
      <w:lvlText w:val="-"/>
      <w:lvlJc w:val="left"/>
      <w:pPr>
        <w:ind w:left="1440" w:hanging="360"/>
      </w:pPr>
      <w:rPr>
        <w:rFonts w:ascii="Times New Roman" w:eastAsia="Times New Roman" w:hAnsi="Times New Roman" w:cs="Times New Roman" w:hint="default"/>
      </w:rPr>
    </w:lvl>
    <w:lvl w:ilvl="2" w:tplc="449457F6">
      <w:start w:val="1"/>
      <w:numFmt w:val="decimal"/>
      <w:lvlText w:val="%3)"/>
      <w:lvlJc w:val="left"/>
      <w:pPr>
        <w:ind w:left="2340" w:hanging="360"/>
      </w:pPr>
      <w:rPr>
        <w:rFonts w:hint="default"/>
      </w:rPr>
    </w:lvl>
    <w:lvl w:ilvl="3" w:tplc="4A644318">
      <w:start w:val="1"/>
      <w:numFmt w:val="decimal"/>
      <w:lvlText w:val="%4."/>
      <w:lvlJc w:val="left"/>
      <w:pPr>
        <w:ind w:left="2880" w:hanging="360"/>
      </w:pPr>
      <w:rPr>
        <w:b w:val="0"/>
        <w:bCs/>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3033316"/>
    <w:multiLevelType w:val="hybridMultilevel"/>
    <w:tmpl w:val="641609BC"/>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7">
      <w:start w:val="1"/>
      <w:numFmt w:val="lowerLetter"/>
      <w:lvlText w:val="%3)"/>
      <w:lvlJc w:val="lef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4" w15:restartNumberingAfterBreak="0">
    <w:nsid w:val="03C25C84"/>
    <w:multiLevelType w:val="hybridMultilevel"/>
    <w:tmpl w:val="03169EB0"/>
    <w:name w:val="WW8Num72"/>
    <w:lvl w:ilvl="0" w:tplc="F4201B0C">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D4160D10">
      <w:start w:val="2"/>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44509D7"/>
    <w:multiLevelType w:val="hybridMultilevel"/>
    <w:tmpl w:val="3D125A10"/>
    <w:lvl w:ilvl="0" w:tplc="20721CAE">
      <w:start w:val="1"/>
      <w:numFmt w:val="decimal"/>
      <w:lvlText w:val="%1."/>
      <w:lvlJc w:val="left"/>
      <w:pPr>
        <w:ind w:left="720" w:hanging="360"/>
      </w:pPr>
      <w:rPr>
        <w:rFonts w:hint="default"/>
        <w:b/>
        <w:sz w:val="21"/>
        <w:szCs w:val="2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08776F40"/>
    <w:multiLevelType w:val="hybridMultilevel"/>
    <w:tmpl w:val="DA28C81E"/>
    <w:lvl w:ilvl="0" w:tplc="04150011">
      <w:start w:val="1"/>
      <w:numFmt w:val="decimal"/>
      <w:lvlText w:val="%1)"/>
      <w:lvlJc w:val="left"/>
      <w:pPr>
        <w:ind w:left="1145" w:hanging="360"/>
      </w:pPr>
    </w:lvl>
    <w:lvl w:ilvl="1" w:tplc="04150019" w:tentative="1">
      <w:start w:val="1"/>
      <w:numFmt w:val="lowerLetter"/>
      <w:lvlText w:val="%2."/>
      <w:lvlJc w:val="left"/>
      <w:pPr>
        <w:ind w:left="1865" w:hanging="360"/>
      </w:pPr>
    </w:lvl>
    <w:lvl w:ilvl="2" w:tplc="0415000F">
      <w:start w:val="1"/>
      <w:numFmt w:val="decimal"/>
      <w:lvlText w:val="%3."/>
      <w:lvlJc w:val="lef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17" w15:restartNumberingAfterBreak="0">
    <w:nsid w:val="09081B49"/>
    <w:multiLevelType w:val="multilevel"/>
    <w:tmpl w:val="39DC3CB8"/>
    <w:lvl w:ilvl="0">
      <w:start w:val="1"/>
      <w:numFmt w:val="decimal"/>
      <w:lvlText w:val="%1."/>
      <w:lvlJc w:val="left"/>
      <w:pPr>
        <w:tabs>
          <w:tab w:val="num" w:pos="708"/>
        </w:tabs>
        <w:ind w:left="1619" w:hanging="360"/>
      </w:pPr>
      <w:rPr>
        <w:rFonts w:hint="default"/>
        <w:b/>
        <w:bCs/>
        <w:sz w:val="22"/>
        <w:szCs w:val="22"/>
        <w:lang w:val="de-DE" w:eastAsia="pl-PL"/>
      </w:rPr>
    </w:lvl>
    <w:lvl w:ilvl="1">
      <w:start w:val="1"/>
      <w:numFmt w:val="decimal"/>
      <w:lvlText w:val="%2."/>
      <w:lvlJc w:val="left"/>
      <w:pPr>
        <w:tabs>
          <w:tab w:val="num" w:pos="1080"/>
        </w:tabs>
        <w:ind w:left="1080" w:hanging="360"/>
      </w:pPr>
      <w:rPr>
        <w:rFonts w:ascii="Times New Roman" w:hAnsi="Times New Roman" w:cs="Times New Roman" w:hint="default"/>
        <w:b w:val="0"/>
        <w:bCs/>
        <w:smallCaps/>
        <w:kern w:val="2"/>
        <w:sz w:val="22"/>
        <w:szCs w:val="22"/>
        <w:lang w:val="pl" w:eastAsia="pl-PL"/>
      </w:rPr>
    </w:lvl>
    <w:lvl w:ilvl="2">
      <w:start w:val="1"/>
      <w:numFmt w:val="decimal"/>
      <w:lvlText w:val="%3."/>
      <w:lvlJc w:val="left"/>
      <w:pPr>
        <w:tabs>
          <w:tab w:val="num" w:pos="1440"/>
        </w:tabs>
        <w:ind w:left="1440" w:hanging="360"/>
      </w:pPr>
      <w:rPr>
        <w:rFonts w:ascii="Times New Roman" w:hAnsi="Times New Roman" w:cs="Times New Roman" w:hint="default"/>
        <w:b w:val="0"/>
        <w:bCs/>
        <w:sz w:val="22"/>
        <w:szCs w:val="22"/>
        <w:lang w:eastAsia="pl-PL"/>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15:restartNumberingAfterBreak="0">
    <w:nsid w:val="0A8370C3"/>
    <w:multiLevelType w:val="hybridMultilevel"/>
    <w:tmpl w:val="697AFAD0"/>
    <w:lvl w:ilvl="0" w:tplc="FFFFFFFF">
      <w:start w:val="1"/>
      <w:numFmt w:val="decimal"/>
      <w:lvlText w:val="%1."/>
      <w:lvlJc w:val="left"/>
      <w:pPr>
        <w:ind w:left="720" w:hanging="360"/>
      </w:pPr>
    </w:lvl>
    <w:lvl w:ilvl="1" w:tplc="FFFFFFFF">
      <w:start w:val="1"/>
      <w:numFmt w:val="decimal"/>
      <w:lvlText w:val="%2)"/>
      <w:lvlJc w:val="left"/>
      <w:pPr>
        <w:ind w:left="1440" w:hanging="360"/>
      </w:pPr>
    </w:lvl>
    <w:lvl w:ilvl="2" w:tplc="FFFFFFFF">
      <w:start w:val="1"/>
      <w:numFmt w:val="lowerLetter"/>
      <w:lvlText w:val="%3)"/>
      <w:lvlJc w:val="left"/>
      <w:pPr>
        <w:ind w:left="2340" w:hanging="36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0D313ABD"/>
    <w:multiLevelType w:val="hybridMultilevel"/>
    <w:tmpl w:val="BACCACF0"/>
    <w:lvl w:ilvl="0" w:tplc="04150011">
      <w:start w:val="1"/>
      <w:numFmt w:val="decimal"/>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0E3709D1"/>
    <w:multiLevelType w:val="multilevel"/>
    <w:tmpl w:val="1ACC76BC"/>
    <w:lvl w:ilvl="0">
      <w:start w:val="3"/>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sz w:val="22"/>
        <w:szCs w:val="22"/>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i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0ED945EB"/>
    <w:multiLevelType w:val="hybridMultilevel"/>
    <w:tmpl w:val="005AEF4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FBE28A3"/>
    <w:multiLevelType w:val="hybridMultilevel"/>
    <w:tmpl w:val="4E544596"/>
    <w:lvl w:ilvl="0" w:tplc="C7FCA892">
      <w:start w:val="1"/>
      <w:numFmt w:val="lowerLetter"/>
      <w:lvlText w:val="%1)"/>
      <w:lvlJc w:val="left"/>
      <w:pPr>
        <w:ind w:left="436" w:hanging="360"/>
      </w:pPr>
      <w:rPr>
        <w:rFonts w:hint="default"/>
      </w:rPr>
    </w:lvl>
    <w:lvl w:ilvl="1" w:tplc="04150019" w:tentative="1">
      <w:start w:val="1"/>
      <w:numFmt w:val="lowerLetter"/>
      <w:lvlText w:val="%2."/>
      <w:lvlJc w:val="left"/>
      <w:pPr>
        <w:ind w:left="1156" w:hanging="360"/>
      </w:pPr>
    </w:lvl>
    <w:lvl w:ilvl="2" w:tplc="C7FCA892">
      <w:start w:val="1"/>
      <w:numFmt w:val="lowerLetter"/>
      <w:lvlText w:val="%3)"/>
      <w:lvlJc w:val="left"/>
      <w:pPr>
        <w:ind w:left="1876" w:hanging="180"/>
      </w:pPr>
      <w:rPr>
        <w:rFonts w:hint="default"/>
      </w:rPr>
    </w:lvl>
    <w:lvl w:ilvl="3" w:tplc="0415000F" w:tentative="1">
      <w:start w:val="1"/>
      <w:numFmt w:val="decimal"/>
      <w:lvlText w:val="%4."/>
      <w:lvlJc w:val="left"/>
      <w:pPr>
        <w:ind w:left="2596" w:hanging="360"/>
      </w:pPr>
    </w:lvl>
    <w:lvl w:ilvl="4" w:tplc="04150019" w:tentative="1">
      <w:start w:val="1"/>
      <w:numFmt w:val="lowerLetter"/>
      <w:lvlText w:val="%5."/>
      <w:lvlJc w:val="left"/>
      <w:pPr>
        <w:ind w:left="3316" w:hanging="360"/>
      </w:pPr>
    </w:lvl>
    <w:lvl w:ilvl="5" w:tplc="0415001B" w:tentative="1">
      <w:start w:val="1"/>
      <w:numFmt w:val="lowerRoman"/>
      <w:lvlText w:val="%6."/>
      <w:lvlJc w:val="right"/>
      <w:pPr>
        <w:ind w:left="4036" w:hanging="180"/>
      </w:pPr>
    </w:lvl>
    <w:lvl w:ilvl="6" w:tplc="0415000F" w:tentative="1">
      <w:start w:val="1"/>
      <w:numFmt w:val="decimal"/>
      <w:lvlText w:val="%7."/>
      <w:lvlJc w:val="left"/>
      <w:pPr>
        <w:ind w:left="4756" w:hanging="360"/>
      </w:pPr>
    </w:lvl>
    <w:lvl w:ilvl="7" w:tplc="04150019" w:tentative="1">
      <w:start w:val="1"/>
      <w:numFmt w:val="lowerLetter"/>
      <w:lvlText w:val="%8."/>
      <w:lvlJc w:val="left"/>
      <w:pPr>
        <w:ind w:left="5476" w:hanging="360"/>
      </w:pPr>
    </w:lvl>
    <w:lvl w:ilvl="8" w:tplc="0415001B" w:tentative="1">
      <w:start w:val="1"/>
      <w:numFmt w:val="lowerRoman"/>
      <w:lvlText w:val="%9."/>
      <w:lvlJc w:val="right"/>
      <w:pPr>
        <w:ind w:left="6196" w:hanging="180"/>
      </w:pPr>
    </w:lvl>
  </w:abstractNum>
  <w:abstractNum w:abstractNumId="23" w15:restartNumberingAfterBreak="0">
    <w:nsid w:val="10787DC7"/>
    <w:multiLevelType w:val="hybridMultilevel"/>
    <w:tmpl w:val="FA902D88"/>
    <w:lvl w:ilvl="0" w:tplc="04150011">
      <w:start w:val="1"/>
      <w:numFmt w:val="decimal"/>
      <w:lvlText w:val="%1)"/>
      <w:lvlJc w:val="left"/>
      <w:pPr>
        <w:ind w:left="2481" w:hanging="360"/>
      </w:pPr>
    </w:lvl>
    <w:lvl w:ilvl="1" w:tplc="04150019" w:tentative="1">
      <w:start w:val="1"/>
      <w:numFmt w:val="lowerLetter"/>
      <w:lvlText w:val="%2."/>
      <w:lvlJc w:val="left"/>
      <w:pPr>
        <w:ind w:left="3201" w:hanging="360"/>
      </w:pPr>
    </w:lvl>
    <w:lvl w:ilvl="2" w:tplc="0415001B" w:tentative="1">
      <w:start w:val="1"/>
      <w:numFmt w:val="lowerRoman"/>
      <w:lvlText w:val="%3."/>
      <w:lvlJc w:val="right"/>
      <w:pPr>
        <w:ind w:left="3921" w:hanging="180"/>
      </w:pPr>
    </w:lvl>
    <w:lvl w:ilvl="3" w:tplc="0415000F" w:tentative="1">
      <w:start w:val="1"/>
      <w:numFmt w:val="decimal"/>
      <w:lvlText w:val="%4."/>
      <w:lvlJc w:val="left"/>
      <w:pPr>
        <w:ind w:left="4641" w:hanging="360"/>
      </w:pPr>
    </w:lvl>
    <w:lvl w:ilvl="4" w:tplc="04150019" w:tentative="1">
      <w:start w:val="1"/>
      <w:numFmt w:val="lowerLetter"/>
      <w:lvlText w:val="%5."/>
      <w:lvlJc w:val="left"/>
      <w:pPr>
        <w:ind w:left="5361" w:hanging="360"/>
      </w:pPr>
    </w:lvl>
    <w:lvl w:ilvl="5" w:tplc="0415001B" w:tentative="1">
      <w:start w:val="1"/>
      <w:numFmt w:val="lowerRoman"/>
      <w:lvlText w:val="%6."/>
      <w:lvlJc w:val="right"/>
      <w:pPr>
        <w:ind w:left="6081" w:hanging="180"/>
      </w:pPr>
    </w:lvl>
    <w:lvl w:ilvl="6" w:tplc="0415000F" w:tentative="1">
      <w:start w:val="1"/>
      <w:numFmt w:val="decimal"/>
      <w:lvlText w:val="%7."/>
      <w:lvlJc w:val="left"/>
      <w:pPr>
        <w:ind w:left="6801" w:hanging="360"/>
      </w:pPr>
    </w:lvl>
    <w:lvl w:ilvl="7" w:tplc="04150019" w:tentative="1">
      <w:start w:val="1"/>
      <w:numFmt w:val="lowerLetter"/>
      <w:lvlText w:val="%8."/>
      <w:lvlJc w:val="left"/>
      <w:pPr>
        <w:ind w:left="7521" w:hanging="360"/>
      </w:pPr>
    </w:lvl>
    <w:lvl w:ilvl="8" w:tplc="0415001B" w:tentative="1">
      <w:start w:val="1"/>
      <w:numFmt w:val="lowerRoman"/>
      <w:lvlText w:val="%9."/>
      <w:lvlJc w:val="right"/>
      <w:pPr>
        <w:ind w:left="8241" w:hanging="180"/>
      </w:pPr>
    </w:lvl>
  </w:abstractNum>
  <w:abstractNum w:abstractNumId="24" w15:restartNumberingAfterBreak="0">
    <w:nsid w:val="13BD71B9"/>
    <w:multiLevelType w:val="multilevel"/>
    <w:tmpl w:val="461607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178748E0"/>
    <w:multiLevelType w:val="hybridMultilevel"/>
    <w:tmpl w:val="E4702C00"/>
    <w:lvl w:ilvl="0" w:tplc="04150011">
      <w:start w:val="1"/>
      <w:numFmt w:val="decimal"/>
      <w:lvlText w:val="%1)"/>
      <w:lvlJc w:val="left"/>
      <w:pPr>
        <w:ind w:left="2481" w:hanging="360"/>
      </w:pPr>
    </w:lvl>
    <w:lvl w:ilvl="1" w:tplc="04150019">
      <w:start w:val="1"/>
      <w:numFmt w:val="lowerLetter"/>
      <w:lvlText w:val="%2."/>
      <w:lvlJc w:val="left"/>
      <w:pPr>
        <w:ind w:left="3201" w:hanging="360"/>
      </w:pPr>
    </w:lvl>
    <w:lvl w:ilvl="2" w:tplc="0415001B">
      <w:start w:val="1"/>
      <w:numFmt w:val="lowerRoman"/>
      <w:lvlText w:val="%3."/>
      <w:lvlJc w:val="right"/>
      <w:pPr>
        <w:ind w:left="3921" w:hanging="180"/>
      </w:pPr>
    </w:lvl>
    <w:lvl w:ilvl="3" w:tplc="0415000F" w:tentative="1">
      <w:start w:val="1"/>
      <w:numFmt w:val="decimal"/>
      <w:lvlText w:val="%4."/>
      <w:lvlJc w:val="left"/>
      <w:pPr>
        <w:ind w:left="4641" w:hanging="360"/>
      </w:pPr>
    </w:lvl>
    <w:lvl w:ilvl="4" w:tplc="04150019" w:tentative="1">
      <w:start w:val="1"/>
      <w:numFmt w:val="lowerLetter"/>
      <w:lvlText w:val="%5."/>
      <w:lvlJc w:val="left"/>
      <w:pPr>
        <w:ind w:left="5361" w:hanging="360"/>
      </w:pPr>
    </w:lvl>
    <w:lvl w:ilvl="5" w:tplc="0415001B" w:tentative="1">
      <w:start w:val="1"/>
      <w:numFmt w:val="lowerRoman"/>
      <w:lvlText w:val="%6."/>
      <w:lvlJc w:val="right"/>
      <w:pPr>
        <w:ind w:left="6081" w:hanging="180"/>
      </w:pPr>
    </w:lvl>
    <w:lvl w:ilvl="6" w:tplc="0415000F" w:tentative="1">
      <w:start w:val="1"/>
      <w:numFmt w:val="decimal"/>
      <w:lvlText w:val="%7."/>
      <w:lvlJc w:val="left"/>
      <w:pPr>
        <w:ind w:left="6801" w:hanging="360"/>
      </w:pPr>
    </w:lvl>
    <w:lvl w:ilvl="7" w:tplc="04150019" w:tentative="1">
      <w:start w:val="1"/>
      <w:numFmt w:val="lowerLetter"/>
      <w:lvlText w:val="%8."/>
      <w:lvlJc w:val="left"/>
      <w:pPr>
        <w:ind w:left="7521" w:hanging="360"/>
      </w:pPr>
    </w:lvl>
    <w:lvl w:ilvl="8" w:tplc="0415001B" w:tentative="1">
      <w:start w:val="1"/>
      <w:numFmt w:val="lowerRoman"/>
      <w:lvlText w:val="%9."/>
      <w:lvlJc w:val="right"/>
      <w:pPr>
        <w:ind w:left="8241" w:hanging="180"/>
      </w:pPr>
    </w:lvl>
  </w:abstractNum>
  <w:abstractNum w:abstractNumId="26" w15:restartNumberingAfterBreak="0">
    <w:nsid w:val="17BE044C"/>
    <w:multiLevelType w:val="hybridMultilevel"/>
    <w:tmpl w:val="15AA8600"/>
    <w:name w:val="WW8Num622"/>
    <w:lvl w:ilvl="0" w:tplc="04150013">
      <w:start w:val="1"/>
      <w:numFmt w:val="upperRoman"/>
      <w:lvlText w:val="%1."/>
      <w:lvlJc w:val="righ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7" w15:restartNumberingAfterBreak="0">
    <w:nsid w:val="19266D0C"/>
    <w:multiLevelType w:val="hybridMultilevel"/>
    <w:tmpl w:val="68028F78"/>
    <w:lvl w:ilvl="0" w:tplc="176E5BCC">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9D70C92"/>
    <w:multiLevelType w:val="hybridMultilevel"/>
    <w:tmpl w:val="687CCD0C"/>
    <w:lvl w:ilvl="0" w:tplc="D76CEF04">
      <w:start w:val="1"/>
      <w:numFmt w:val="decimal"/>
      <w:lvlText w:val="%1."/>
      <w:lvlJc w:val="left"/>
      <w:pPr>
        <w:ind w:left="720" w:hanging="360"/>
      </w:pPr>
      <w:rPr>
        <w:b/>
        <w:bCs w:val="0"/>
      </w:rPr>
    </w:lvl>
    <w:lvl w:ilvl="1" w:tplc="04150017">
      <w:start w:val="1"/>
      <w:numFmt w:val="lowerLetter"/>
      <w:lvlText w:val="%2)"/>
      <w:lvlJc w:val="left"/>
      <w:pPr>
        <w:ind w:left="1440" w:hanging="360"/>
      </w:pPr>
    </w:lvl>
    <w:lvl w:ilvl="2" w:tplc="FFFFFFFF">
      <w:start w:val="1"/>
      <w:numFmt w:val="lowerLetter"/>
      <w:lvlText w:val="%3)"/>
      <w:lvlJc w:val="left"/>
      <w:pPr>
        <w:ind w:left="2340" w:hanging="36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1AD80517"/>
    <w:multiLevelType w:val="hybridMultilevel"/>
    <w:tmpl w:val="E3C23BF6"/>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0" w15:restartNumberingAfterBreak="0">
    <w:nsid w:val="1B0A0B27"/>
    <w:multiLevelType w:val="hybridMultilevel"/>
    <w:tmpl w:val="F9F00FB4"/>
    <w:name w:val="WW8Num75"/>
    <w:lvl w:ilvl="0" w:tplc="D5C20A0E">
      <w:start w:val="2"/>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D1A1C95"/>
    <w:multiLevelType w:val="hybridMultilevel"/>
    <w:tmpl w:val="6ABAFEFA"/>
    <w:lvl w:ilvl="0" w:tplc="C5A257FC">
      <w:start w:val="6"/>
      <w:numFmt w:val="decimal"/>
      <w:lvlText w:val="%1."/>
      <w:lvlJc w:val="left"/>
      <w:pPr>
        <w:ind w:left="2585" w:hanging="18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1F43739"/>
    <w:multiLevelType w:val="multilevel"/>
    <w:tmpl w:val="3222AD60"/>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3" w15:restartNumberingAfterBreak="0">
    <w:nsid w:val="2233318D"/>
    <w:multiLevelType w:val="hybridMultilevel"/>
    <w:tmpl w:val="FB9E96F6"/>
    <w:lvl w:ilvl="0" w:tplc="E3EA04A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232045A0"/>
    <w:multiLevelType w:val="hybridMultilevel"/>
    <w:tmpl w:val="AC247D20"/>
    <w:lvl w:ilvl="0" w:tplc="E618B8FA">
      <w:start w:val="1"/>
      <w:numFmt w:val="bullet"/>
      <w:lvlText w:val="-"/>
      <w:lvlJc w:val="left"/>
      <w:pPr>
        <w:ind w:left="1364" w:hanging="360"/>
      </w:pPr>
      <w:rPr>
        <w:rFonts w:ascii="Times New Roman" w:eastAsia="Times New Roman" w:hAnsi="Times New Roman" w:cs="Times New Roman" w:hint="default"/>
      </w:rPr>
    </w:lvl>
    <w:lvl w:ilvl="1" w:tplc="04150003" w:tentative="1">
      <w:start w:val="1"/>
      <w:numFmt w:val="bullet"/>
      <w:lvlText w:val="o"/>
      <w:lvlJc w:val="left"/>
      <w:pPr>
        <w:ind w:left="2084" w:hanging="360"/>
      </w:pPr>
      <w:rPr>
        <w:rFonts w:ascii="Courier New" w:hAnsi="Courier New" w:cs="Courier New" w:hint="default"/>
      </w:rPr>
    </w:lvl>
    <w:lvl w:ilvl="2" w:tplc="04150005" w:tentative="1">
      <w:start w:val="1"/>
      <w:numFmt w:val="bullet"/>
      <w:lvlText w:val=""/>
      <w:lvlJc w:val="left"/>
      <w:pPr>
        <w:ind w:left="2804" w:hanging="360"/>
      </w:pPr>
      <w:rPr>
        <w:rFonts w:ascii="Wingdings" w:hAnsi="Wingdings" w:hint="default"/>
      </w:rPr>
    </w:lvl>
    <w:lvl w:ilvl="3" w:tplc="04150001" w:tentative="1">
      <w:start w:val="1"/>
      <w:numFmt w:val="bullet"/>
      <w:lvlText w:val=""/>
      <w:lvlJc w:val="left"/>
      <w:pPr>
        <w:ind w:left="3524" w:hanging="360"/>
      </w:pPr>
      <w:rPr>
        <w:rFonts w:ascii="Symbol" w:hAnsi="Symbol" w:hint="default"/>
      </w:rPr>
    </w:lvl>
    <w:lvl w:ilvl="4" w:tplc="04150003" w:tentative="1">
      <w:start w:val="1"/>
      <w:numFmt w:val="bullet"/>
      <w:lvlText w:val="o"/>
      <w:lvlJc w:val="left"/>
      <w:pPr>
        <w:ind w:left="4244" w:hanging="360"/>
      </w:pPr>
      <w:rPr>
        <w:rFonts w:ascii="Courier New" w:hAnsi="Courier New" w:cs="Courier New" w:hint="default"/>
      </w:rPr>
    </w:lvl>
    <w:lvl w:ilvl="5" w:tplc="04150005" w:tentative="1">
      <w:start w:val="1"/>
      <w:numFmt w:val="bullet"/>
      <w:lvlText w:val=""/>
      <w:lvlJc w:val="left"/>
      <w:pPr>
        <w:ind w:left="4964" w:hanging="360"/>
      </w:pPr>
      <w:rPr>
        <w:rFonts w:ascii="Wingdings" w:hAnsi="Wingdings" w:hint="default"/>
      </w:rPr>
    </w:lvl>
    <w:lvl w:ilvl="6" w:tplc="04150001" w:tentative="1">
      <w:start w:val="1"/>
      <w:numFmt w:val="bullet"/>
      <w:lvlText w:val=""/>
      <w:lvlJc w:val="left"/>
      <w:pPr>
        <w:ind w:left="5684" w:hanging="360"/>
      </w:pPr>
      <w:rPr>
        <w:rFonts w:ascii="Symbol" w:hAnsi="Symbol" w:hint="default"/>
      </w:rPr>
    </w:lvl>
    <w:lvl w:ilvl="7" w:tplc="04150003" w:tentative="1">
      <w:start w:val="1"/>
      <w:numFmt w:val="bullet"/>
      <w:lvlText w:val="o"/>
      <w:lvlJc w:val="left"/>
      <w:pPr>
        <w:ind w:left="6404" w:hanging="360"/>
      </w:pPr>
      <w:rPr>
        <w:rFonts w:ascii="Courier New" w:hAnsi="Courier New" w:cs="Courier New" w:hint="default"/>
      </w:rPr>
    </w:lvl>
    <w:lvl w:ilvl="8" w:tplc="04150005" w:tentative="1">
      <w:start w:val="1"/>
      <w:numFmt w:val="bullet"/>
      <w:lvlText w:val=""/>
      <w:lvlJc w:val="left"/>
      <w:pPr>
        <w:ind w:left="7124" w:hanging="360"/>
      </w:pPr>
      <w:rPr>
        <w:rFonts w:ascii="Wingdings" w:hAnsi="Wingdings" w:hint="default"/>
      </w:rPr>
    </w:lvl>
  </w:abstractNum>
  <w:abstractNum w:abstractNumId="36" w15:restartNumberingAfterBreak="0">
    <w:nsid w:val="23ED67D1"/>
    <w:multiLevelType w:val="hybridMultilevel"/>
    <w:tmpl w:val="1E669160"/>
    <w:lvl w:ilvl="0" w:tplc="04150011">
      <w:start w:val="1"/>
      <w:numFmt w:val="decimal"/>
      <w:lvlText w:val="%1)"/>
      <w:lvlJc w:val="left"/>
      <w:pPr>
        <w:ind w:left="1004" w:hanging="360"/>
      </w:pPr>
      <w:rPr>
        <w:b w:val="0"/>
        <w:bCs/>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7" w15:restartNumberingAfterBreak="0">
    <w:nsid w:val="25894097"/>
    <w:multiLevelType w:val="hybridMultilevel"/>
    <w:tmpl w:val="678E1FAE"/>
    <w:name w:val="WW8Num742"/>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8" w15:restartNumberingAfterBreak="0">
    <w:nsid w:val="25D75372"/>
    <w:multiLevelType w:val="hybridMultilevel"/>
    <w:tmpl w:val="3D125A10"/>
    <w:lvl w:ilvl="0" w:tplc="FFFFFFFF">
      <w:start w:val="1"/>
      <w:numFmt w:val="decimal"/>
      <w:lvlText w:val="%1."/>
      <w:lvlJc w:val="left"/>
      <w:pPr>
        <w:ind w:left="720" w:hanging="360"/>
      </w:pPr>
      <w:rPr>
        <w:rFonts w:hint="default"/>
        <w:b/>
        <w:sz w:val="21"/>
        <w:szCs w:val="2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25E034AF"/>
    <w:multiLevelType w:val="hybridMultilevel"/>
    <w:tmpl w:val="9478305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A2C2111"/>
    <w:multiLevelType w:val="hybridMultilevel"/>
    <w:tmpl w:val="A33A801A"/>
    <w:lvl w:ilvl="0" w:tplc="04150011">
      <w:start w:val="1"/>
      <w:numFmt w:val="decimal"/>
      <w:lvlText w:val="%1)"/>
      <w:lvlJc w:val="left"/>
      <w:pPr>
        <w:ind w:left="720" w:hanging="360"/>
      </w:pPr>
    </w:lvl>
    <w:lvl w:ilvl="1" w:tplc="DBD88682">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2A9B2FDB"/>
    <w:multiLevelType w:val="hybridMultilevel"/>
    <w:tmpl w:val="23304B92"/>
    <w:lvl w:ilvl="0" w:tplc="04150011">
      <w:start w:val="1"/>
      <w:numFmt w:val="decimal"/>
      <w:lvlText w:val="%1)"/>
      <w:lvlJc w:val="left"/>
      <w:pPr>
        <w:ind w:left="720" w:hanging="360"/>
      </w:pPr>
    </w:lvl>
    <w:lvl w:ilvl="1" w:tplc="7A0ECD30">
      <w:start w:val="1"/>
      <w:numFmt w:val="decimal"/>
      <w:lvlText w:val="%2."/>
      <w:lvlJc w:val="left"/>
      <w:pPr>
        <w:ind w:left="1440" w:hanging="360"/>
      </w:pPr>
      <w:rPr>
        <w:rFonts w:ascii="Times New Roman" w:eastAsia="Times New Roman" w:hAnsi="Times New Roman" w:cs="Times New Roman"/>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AE54823"/>
    <w:multiLevelType w:val="hybridMultilevel"/>
    <w:tmpl w:val="A7062A3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2BBF711C"/>
    <w:multiLevelType w:val="hybridMultilevel"/>
    <w:tmpl w:val="28D87004"/>
    <w:lvl w:ilvl="0" w:tplc="2D6AA4E6">
      <w:start w:val="7"/>
      <w:numFmt w:val="decimal"/>
      <w:lvlText w:val="%1."/>
      <w:lvlJc w:val="left"/>
      <w:pPr>
        <w:ind w:left="276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2C347F58"/>
    <w:multiLevelType w:val="hybridMultilevel"/>
    <w:tmpl w:val="698ED1AE"/>
    <w:lvl w:ilvl="0" w:tplc="078830E0">
      <w:start w:val="2"/>
      <w:numFmt w:val="decimal"/>
      <w:lvlText w:val="%1."/>
      <w:lvlJc w:val="left"/>
      <w:pPr>
        <w:ind w:left="3048"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2E687D7B"/>
    <w:multiLevelType w:val="hybridMultilevel"/>
    <w:tmpl w:val="6F0A4974"/>
    <w:lvl w:ilvl="0" w:tplc="041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2FBD26E8"/>
    <w:multiLevelType w:val="hybridMultilevel"/>
    <w:tmpl w:val="445E3450"/>
    <w:lvl w:ilvl="0" w:tplc="0415000F">
      <w:start w:val="1"/>
      <w:numFmt w:val="decimal"/>
      <w:lvlText w:val="%1."/>
      <w:lvlJc w:val="left"/>
      <w:pPr>
        <w:ind w:left="720" w:hanging="360"/>
      </w:pPr>
    </w:lvl>
    <w:lvl w:ilvl="1" w:tplc="0415000F">
      <w:start w:val="1"/>
      <w:numFmt w:val="decimal"/>
      <w:lvlText w:val="%2."/>
      <w:lvlJc w:val="left"/>
      <w:pPr>
        <w:ind w:left="360" w:hanging="360"/>
      </w:pPr>
    </w:lvl>
    <w:lvl w:ilvl="2" w:tplc="04150017">
      <w:start w:val="1"/>
      <w:numFmt w:val="lowerLetter"/>
      <w:lvlText w:val="%3)"/>
      <w:lvlJc w:val="left"/>
      <w:pPr>
        <w:ind w:left="2340" w:hanging="36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25E0BF6"/>
    <w:multiLevelType w:val="hybridMultilevel"/>
    <w:tmpl w:val="D9C040A4"/>
    <w:lvl w:ilvl="0" w:tplc="4194246A">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34C113F2"/>
    <w:multiLevelType w:val="hybridMultilevel"/>
    <w:tmpl w:val="9E686FB8"/>
    <w:lvl w:ilvl="0" w:tplc="04150001">
      <w:start w:val="1"/>
      <w:numFmt w:val="bullet"/>
      <w:lvlText w:val=""/>
      <w:lvlJc w:val="left"/>
      <w:pPr>
        <w:ind w:left="644" w:hanging="360"/>
      </w:pPr>
      <w:rPr>
        <w:rFonts w:ascii="Symbol" w:hAnsi="Symbo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49" w15:restartNumberingAfterBreak="0">
    <w:nsid w:val="3623143E"/>
    <w:multiLevelType w:val="hybridMultilevel"/>
    <w:tmpl w:val="AD368BE0"/>
    <w:lvl w:ilvl="0" w:tplc="0415000F">
      <w:start w:val="1"/>
      <w:numFmt w:val="decimal"/>
      <w:lvlText w:val="%1."/>
      <w:lvlJc w:val="left"/>
      <w:pPr>
        <w:ind w:left="720" w:hanging="360"/>
      </w:pPr>
    </w:lvl>
    <w:lvl w:ilvl="1" w:tplc="DBD88682">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3A3E2256"/>
    <w:multiLevelType w:val="hybridMultilevel"/>
    <w:tmpl w:val="FA00840A"/>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B463BE5"/>
    <w:multiLevelType w:val="hybridMultilevel"/>
    <w:tmpl w:val="03F07B2A"/>
    <w:name w:val="WW8Num753"/>
    <w:lvl w:ilvl="0" w:tplc="0C04535C">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3B5C7827"/>
    <w:multiLevelType w:val="multilevel"/>
    <w:tmpl w:val="81F071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3C665AA8"/>
    <w:multiLevelType w:val="multilevel"/>
    <w:tmpl w:val="7388C68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3CFE2D23"/>
    <w:multiLevelType w:val="hybridMultilevel"/>
    <w:tmpl w:val="BAFA9F22"/>
    <w:lvl w:ilvl="0" w:tplc="0415000F">
      <w:start w:val="1"/>
      <w:numFmt w:val="decimal"/>
      <w:lvlText w:val="%1."/>
      <w:lvlJc w:val="left"/>
      <w:pPr>
        <w:ind w:left="436" w:hanging="360"/>
      </w:pPr>
    </w:lvl>
    <w:lvl w:ilvl="1" w:tplc="04150019" w:tentative="1">
      <w:start w:val="1"/>
      <w:numFmt w:val="lowerLetter"/>
      <w:lvlText w:val="%2."/>
      <w:lvlJc w:val="left"/>
      <w:pPr>
        <w:ind w:left="1156" w:hanging="360"/>
      </w:pPr>
    </w:lvl>
    <w:lvl w:ilvl="2" w:tplc="0415001B" w:tentative="1">
      <w:start w:val="1"/>
      <w:numFmt w:val="lowerRoman"/>
      <w:lvlText w:val="%3."/>
      <w:lvlJc w:val="right"/>
      <w:pPr>
        <w:ind w:left="1876" w:hanging="180"/>
      </w:pPr>
    </w:lvl>
    <w:lvl w:ilvl="3" w:tplc="0415000F" w:tentative="1">
      <w:start w:val="1"/>
      <w:numFmt w:val="decimal"/>
      <w:lvlText w:val="%4."/>
      <w:lvlJc w:val="left"/>
      <w:pPr>
        <w:ind w:left="2596" w:hanging="360"/>
      </w:pPr>
    </w:lvl>
    <w:lvl w:ilvl="4" w:tplc="04150019" w:tentative="1">
      <w:start w:val="1"/>
      <w:numFmt w:val="lowerLetter"/>
      <w:lvlText w:val="%5."/>
      <w:lvlJc w:val="left"/>
      <w:pPr>
        <w:ind w:left="3316" w:hanging="360"/>
      </w:pPr>
    </w:lvl>
    <w:lvl w:ilvl="5" w:tplc="0415001B" w:tentative="1">
      <w:start w:val="1"/>
      <w:numFmt w:val="lowerRoman"/>
      <w:lvlText w:val="%6."/>
      <w:lvlJc w:val="right"/>
      <w:pPr>
        <w:ind w:left="4036" w:hanging="180"/>
      </w:pPr>
    </w:lvl>
    <w:lvl w:ilvl="6" w:tplc="0415000F" w:tentative="1">
      <w:start w:val="1"/>
      <w:numFmt w:val="decimal"/>
      <w:lvlText w:val="%7."/>
      <w:lvlJc w:val="left"/>
      <w:pPr>
        <w:ind w:left="4756" w:hanging="360"/>
      </w:pPr>
    </w:lvl>
    <w:lvl w:ilvl="7" w:tplc="04150019" w:tentative="1">
      <w:start w:val="1"/>
      <w:numFmt w:val="lowerLetter"/>
      <w:lvlText w:val="%8."/>
      <w:lvlJc w:val="left"/>
      <w:pPr>
        <w:ind w:left="5476" w:hanging="360"/>
      </w:pPr>
    </w:lvl>
    <w:lvl w:ilvl="8" w:tplc="0415001B" w:tentative="1">
      <w:start w:val="1"/>
      <w:numFmt w:val="lowerRoman"/>
      <w:lvlText w:val="%9."/>
      <w:lvlJc w:val="right"/>
      <w:pPr>
        <w:ind w:left="6196" w:hanging="180"/>
      </w:pPr>
    </w:lvl>
  </w:abstractNum>
  <w:abstractNum w:abstractNumId="55" w15:restartNumberingAfterBreak="0">
    <w:nsid w:val="3E1618E6"/>
    <w:multiLevelType w:val="hybridMultilevel"/>
    <w:tmpl w:val="3370DB9C"/>
    <w:lvl w:ilvl="0" w:tplc="FFFFFFFF">
      <w:start w:val="1"/>
      <w:numFmt w:val="decimal"/>
      <w:lvlText w:val="%1)"/>
      <w:lvlJc w:val="left"/>
      <w:pPr>
        <w:ind w:left="436" w:hanging="360"/>
      </w:pPr>
    </w:lvl>
    <w:lvl w:ilvl="1" w:tplc="FFFFFFFF" w:tentative="1">
      <w:start w:val="1"/>
      <w:numFmt w:val="lowerLetter"/>
      <w:lvlText w:val="%2."/>
      <w:lvlJc w:val="left"/>
      <w:pPr>
        <w:ind w:left="1156" w:hanging="360"/>
      </w:pPr>
    </w:lvl>
    <w:lvl w:ilvl="2" w:tplc="FFFFFFFF" w:tentative="1">
      <w:start w:val="1"/>
      <w:numFmt w:val="lowerRoman"/>
      <w:lvlText w:val="%3."/>
      <w:lvlJc w:val="right"/>
      <w:pPr>
        <w:ind w:left="1876" w:hanging="180"/>
      </w:pPr>
    </w:lvl>
    <w:lvl w:ilvl="3" w:tplc="04150017">
      <w:start w:val="1"/>
      <w:numFmt w:val="lowerLetter"/>
      <w:lvlText w:val="%4)"/>
      <w:lvlJc w:val="left"/>
      <w:pPr>
        <w:ind w:left="1287" w:hanging="360"/>
      </w:pPr>
    </w:lvl>
    <w:lvl w:ilvl="4" w:tplc="FFFFFFFF" w:tentative="1">
      <w:start w:val="1"/>
      <w:numFmt w:val="lowerLetter"/>
      <w:lvlText w:val="%5."/>
      <w:lvlJc w:val="left"/>
      <w:pPr>
        <w:ind w:left="3316" w:hanging="360"/>
      </w:pPr>
    </w:lvl>
    <w:lvl w:ilvl="5" w:tplc="FFFFFFFF" w:tentative="1">
      <w:start w:val="1"/>
      <w:numFmt w:val="lowerRoman"/>
      <w:lvlText w:val="%6."/>
      <w:lvlJc w:val="right"/>
      <w:pPr>
        <w:ind w:left="4036" w:hanging="180"/>
      </w:pPr>
    </w:lvl>
    <w:lvl w:ilvl="6" w:tplc="FFFFFFFF" w:tentative="1">
      <w:start w:val="1"/>
      <w:numFmt w:val="decimal"/>
      <w:lvlText w:val="%7."/>
      <w:lvlJc w:val="left"/>
      <w:pPr>
        <w:ind w:left="4756" w:hanging="360"/>
      </w:pPr>
    </w:lvl>
    <w:lvl w:ilvl="7" w:tplc="FFFFFFFF" w:tentative="1">
      <w:start w:val="1"/>
      <w:numFmt w:val="lowerLetter"/>
      <w:lvlText w:val="%8."/>
      <w:lvlJc w:val="left"/>
      <w:pPr>
        <w:ind w:left="5476" w:hanging="360"/>
      </w:pPr>
    </w:lvl>
    <w:lvl w:ilvl="8" w:tplc="FFFFFFFF" w:tentative="1">
      <w:start w:val="1"/>
      <w:numFmt w:val="lowerRoman"/>
      <w:lvlText w:val="%9."/>
      <w:lvlJc w:val="right"/>
      <w:pPr>
        <w:ind w:left="6196" w:hanging="180"/>
      </w:pPr>
    </w:lvl>
  </w:abstractNum>
  <w:abstractNum w:abstractNumId="56"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57" w15:restartNumberingAfterBreak="0">
    <w:nsid w:val="443B3DB1"/>
    <w:multiLevelType w:val="multilevel"/>
    <w:tmpl w:val="177C6C5C"/>
    <w:lvl w:ilvl="0">
      <w:start w:val="2"/>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sz w:val="22"/>
        <w:szCs w:val="22"/>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i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8" w15:restartNumberingAfterBreak="0">
    <w:nsid w:val="459E0EEB"/>
    <w:multiLevelType w:val="hybridMultilevel"/>
    <w:tmpl w:val="C1AEA9EE"/>
    <w:lvl w:ilvl="0" w:tplc="34AE4EF8">
      <w:start w:val="3"/>
      <w:numFmt w:val="decimal"/>
      <w:lvlText w:val="%1."/>
      <w:lvlJc w:val="left"/>
      <w:pPr>
        <w:ind w:left="720" w:hanging="360"/>
      </w:pPr>
      <w:rPr>
        <w:rFonts w:hint="default"/>
      </w:rPr>
    </w:lvl>
    <w:lvl w:ilvl="1" w:tplc="04150017">
      <w:start w:val="1"/>
      <w:numFmt w:val="lowerLetter"/>
      <w:lvlText w:val="%2)"/>
      <w:lvlJc w:val="left"/>
      <w:pPr>
        <w:ind w:left="1440" w:hanging="360"/>
      </w:pPr>
      <w:rPr>
        <w:rFonts w:hint="default"/>
      </w:rPr>
    </w:lvl>
    <w:lvl w:ilvl="2" w:tplc="B1DAAFBC">
      <w:start w:val="1"/>
      <w:numFmt w:val="decimal"/>
      <w:lvlText w:val="%3)"/>
      <w:lvlJc w:val="left"/>
      <w:pPr>
        <w:ind w:left="2340" w:hanging="360"/>
      </w:pPr>
      <w:rPr>
        <w:rFonts w:hint="default"/>
      </w:rPr>
    </w:lvl>
    <w:lvl w:ilvl="3" w:tplc="4A644318">
      <w:start w:val="1"/>
      <w:numFmt w:val="decimal"/>
      <w:lvlText w:val="%4."/>
      <w:lvlJc w:val="left"/>
      <w:pPr>
        <w:ind w:left="2880" w:hanging="360"/>
      </w:pPr>
      <w:rPr>
        <w:b w:val="0"/>
        <w:bCs/>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462368A7"/>
    <w:multiLevelType w:val="hybridMultilevel"/>
    <w:tmpl w:val="30D60332"/>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60" w15:restartNumberingAfterBreak="0">
    <w:nsid w:val="468C2451"/>
    <w:multiLevelType w:val="hybridMultilevel"/>
    <w:tmpl w:val="067C1AA6"/>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47E555C2"/>
    <w:multiLevelType w:val="hybridMultilevel"/>
    <w:tmpl w:val="8C96BB66"/>
    <w:lvl w:ilvl="0" w:tplc="8B0E055C">
      <w:start w:val="4"/>
      <w:numFmt w:val="bullet"/>
      <w:lvlText w:val="-"/>
      <w:lvlJc w:val="right"/>
      <w:pPr>
        <w:ind w:left="720" w:hanging="360"/>
      </w:pPr>
      <w:rPr>
        <w:rFonts w:ascii="Arial Narrow" w:hAnsi="Arial Narrow" w:hint="default"/>
      </w:rPr>
    </w:lvl>
    <w:lvl w:ilvl="1" w:tplc="04150019" w:tentative="1">
      <w:start w:val="1"/>
      <w:numFmt w:val="bullet"/>
      <w:lvlText w:val="o"/>
      <w:lvlJc w:val="left"/>
      <w:pPr>
        <w:ind w:left="1440" w:hanging="360"/>
      </w:pPr>
      <w:rPr>
        <w:rFonts w:ascii="Courier New" w:hAnsi="Courier New" w:cs="Courier New" w:hint="default"/>
      </w:rPr>
    </w:lvl>
    <w:lvl w:ilvl="2" w:tplc="0415001B" w:tentative="1">
      <w:start w:val="1"/>
      <w:numFmt w:val="bullet"/>
      <w:lvlText w:val=""/>
      <w:lvlJc w:val="left"/>
      <w:pPr>
        <w:ind w:left="2160" w:hanging="360"/>
      </w:pPr>
      <w:rPr>
        <w:rFonts w:ascii="Wingdings" w:hAnsi="Wingdings" w:hint="default"/>
      </w:rPr>
    </w:lvl>
    <w:lvl w:ilvl="3" w:tplc="0415000F" w:tentative="1">
      <w:start w:val="1"/>
      <w:numFmt w:val="bullet"/>
      <w:lvlText w:val=""/>
      <w:lvlJc w:val="left"/>
      <w:pPr>
        <w:ind w:left="2880" w:hanging="360"/>
      </w:pPr>
      <w:rPr>
        <w:rFonts w:ascii="Symbol" w:hAnsi="Symbol" w:hint="default"/>
      </w:rPr>
    </w:lvl>
    <w:lvl w:ilvl="4" w:tplc="04150019" w:tentative="1">
      <w:start w:val="1"/>
      <w:numFmt w:val="bullet"/>
      <w:lvlText w:val="o"/>
      <w:lvlJc w:val="left"/>
      <w:pPr>
        <w:ind w:left="3600" w:hanging="360"/>
      </w:pPr>
      <w:rPr>
        <w:rFonts w:ascii="Courier New" w:hAnsi="Courier New" w:cs="Courier New" w:hint="default"/>
      </w:rPr>
    </w:lvl>
    <w:lvl w:ilvl="5" w:tplc="0415001B" w:tentative="1">
      <w:start w:val="1"/>
      <w:numFmt w:val="bullet"/>
      <w:lvlText w:val=""/>
      <w:lvlJc w:val="left"/>
      <w:pPr>
        <w:ind w:left="4320" w:hanging="360"/>
      </w:pPr>
      <w:rPr>
        <w:rFonts w:ascii="Wingdings" w:hAnsi="Wingdings" w:hint="default"/>
      </w:rPr>
    </w:lvl>
    <w:lvl w:ilvl="6" w:tplc="0415000F" w:tentative="1">
      <w:start w:val="1"/>
      <w:numFmt w:val="bullet"/>
      <w:lvlText w:val=""/>
      <w:lvlJc w:val="left"/>
      <w:pPr>
        <w:ind w:left="5040" w:hanging="360"/>
      </w:pPr>
      <w:rPr>
        <w:rFonts w:ascii="Symbol" w:hAnsi="Symbol" w:hint="default"/>
      </w:rPr>
    </w:lvl>
    <w:lvl w:ilvl="7" w:tplc="04150019" w:tentative="1">
      <w:start w:val="1"/>
      <w:numFmt w:val="bullet"/>
      <w:lvlText w:val="o"/>
      <w:lvlJc w:val="left"/>
      <w:pPr>
        <w:ind w:left="5760" w:hanging="360"/>
      </w:pPr>
      <w:rPr>
        <w:rFonts w:ascii="Courier New" w:hAnsi="Courier New" w:cs="Courier New" w:hint="default"/>
      </w:rPr>
    </w:lvl>
    <w:lvl w:ilvl="8" w:tplc="0415001B" w:tentative="1">
      <w:start w:val="1"/>
      <w:numFmt w:val="bullet"/>
      <w:lvlText w:val=""/>
      <w:lvlJc w:val="left"/>
      <w:pPr>
        <w:ind w:left="6480" w:hanging="360"/>
      </w:pPr>
      <w:rPr>
        <w:rFonts w:ascii="Wingdings" w:hAnsi="Wingdings" w:hint="default"/>
      </w:rPr>
    </w:lvl>
  </w:abstractNum>
  <w:abstractNum w:abstractNumId="62" w15:restartNumberingAfterBreak="0">
    <w:nsid w:val="4E4E418F"/>
    <w:multiLevelType w:val="hybridMultilevel"/>
    <w:tmpl w:val="CD105DE6"/>
    <w:styleLink w:val="List0"/>
    <w:lvl w:ilvl="0" w:tplc="A95CC26A">
      <w:start w:val="1"/>
      <w:numFmt w:val="decimal"/>
      <w:lvlText w:val="%1)"/>
      <w:lvlJc w:val="left"/>
      <w:pPr>
        <w:ind w:left="476" w:hanging="360"/>
      </w:pPr>
      <w:rPr>
        <w:rFonts w:ascii="Times New Roman" w:eastAsiaTheme="minorEastAsia" w:hAnsi="Times New Roman" w:cs="Times New Roman"/>
      </w:rPr>
    </w:lvl>
    <w:lvl w:ilvl="1" w:tplc="04150019" w:tentative="1">
      <w:start w:val="1"/>
      <w:numFmt w:val="lowerLetter"/>
      <w:lvlText w:val="%2."/>
      <w:lvlJc w:val="left"/>
      <w:pPr>
        <w:ind w:left="1196" w:hanging="360"/>
      </w:pPr>
      <w:rPr>
        <w:rFonts w:cs="Times New Roman"/>
      </w:rPr>
    </w:lvl>
    <w:lvl w:ilvl="2" w:tplc="0415001B" w:tentative="1">
      <w:start w:val="1"/>
      <w:numFmt w:val="lowerRoman"/>
      <w:lvlText w:val="%3."/>
      <w:lvlJc w:val="right"/>
      <w:pPr>
        <w:ind w:left="1916" w:hanging="180"/>
      </w:pPr>
      <w:rPr>
        <w:rFonts w:cs="Times New Roman"/>
      </w:rPr>
    </w:lvl>
    <w:lvl w:ilvl="3" w:tplc="0415000F" w:tentative="1">
      <w:start w:val="1"/>
      <w:numFmt w:val="decimal"/>
      <w:lvlText w:val="%4."/>
      <w:lvlJc w:val="left"/>
      <w:pPr>
        <w:ind w:left="2636" w:hanging="360"/>
      </w:pPr>
      <w:rPr>
        <w:rFonts w:cs="Times New Roman"/>
      </w:rPr>
    </w:lvl>
    <w:lvl w:ilvl="4" w:tplc="04150019" w:tentative="1">
      <w:start w:val="1"/>
      <w:numFmt w:val="lowerLetter"/>
      <w:lvlText w:val="%5."/>
      <w:lvlJc w:val="left"/>
      <w:pPr>
        <w:ind w:left="3356" w:hanging="360"/>
      </w:pPr>
      <w:rPr>
        <w:rFonts w:cs="Times New Roman"/>
      </w:rPr>
    </w:lvl>
    <w:lvl w:ilvl="5" w:tplc="0415001B" w:tentative="1">
      <w:start w:val="1"/>
      <w:numFmt w:val="lowerRoman"/>
      <w:lvlText w:val="%6."/>
      <w:lvlJc w:val="right"/>
      <w:pPr>
        <w:ind w:left="4076" w:hanging="180"/>
      </w:pPr>
      <w:rPr>
        <w:rFonts w:cs="Times New Roman"/>
      </w:rPr>
    </w:lvl>
    <w:lvl w:ilvl="6" w:tplc="0415000F" w:tentative="1">
      <w:start w:val="1"/>
      <w:numFmt w:val="decimal"/>
      <w:lvlText w:val="%7."/>
      <w:lvlJc w:val="left"/>
      <w:pPr>
        <w:ind w:left="4796" w:hanging="360"/>
      </w:pPr>
      <w:rPr>
        <w:rFonts w:cs="Times New Roman"/>
      </w:rPr>
    </w:lvl>
    <w:lvl w:ilvl="7" w:tplc="04150019" w:tentative="1">
      <w:start w:val="1"/>
      <w:numFmt w:val="lowerLetter"/>
      <w:lvlText w:val="%8."/>
      <w:lvlJc w:val="left"/>
      <w:pPr>
        <w:ind w:left="5516" w:hanging="360"/>
      </w:pPr>
      <w:rPr>
        <w:rFonts w:cs="Times New Roman"/>
      </w:rPr>
    </w:lvl>
    <w:lvl w:ilvl="8" w:tplc="0415001B" w:tentative="1">
      <w:start w:val="1"/>
      <w:numFmt w:val="lowerRoman"/>
      <w:lvlText w:val="%9."/>
      <w:lvlJc w:val="right"/>
      <w:pPr>
        <w:ind w:left="6236" w:hanging="180"/>
      </w:pPr>
      <w:rPr>
        <w:rFonts w:cs="Times New Roman"/>
      </w:rPr>
    </w:lvl>
  </w:abstractNum>
  <w:abstractNum w:abstractNumId="63" w15:restartNumberingAfterBreak="0">
    <w:nsid w:val="50BA3C77"/>
    <w:multiLevelType w:val="hybridMultilevel"/>
    <w:tmpl w:val="CE74E966"/>
    <w:lvl w:ilvl="0" w:tplc="0415000F">
      <w:start w:val="1"/>
      <w:numFmt w:val="decimal"/>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64" w15:restartNumberingAfterBreak="0">
    <w:nsid w:val="580E68DA"/>
    <w:multiLevelType w:val="hybridMultilevel"/>
    <w:tmpl w:val="255C8D2E"/>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5" w15:restartNumberingAfterBreak="0">
    <w:nsid w:val="58230545"/>
    <w:multiLevelType w:val="hybridMultilevel"/>
    <w:tmpl w:val="99E8D2B4"/>
    <w:lvl w:ilvl="0" w:tplc="04150011">
      <w:start w:val="1"/>
      <w:numFmt w:val="decimal"/>
      <w:lvlText w:val="%1)"/>
      <w:lvlJc w:val="left"/>
      <w:pPr>
        <w:ind w:left="861" w:hanging="360"/>
      </w:pPr>
    </w:lvl>
    <w:lvl w:ilvl="1" w:tplc="04150019" w:tentative="1">
      <w:start w:val="1"/>
      <w:numFmt w:val="lowerLetter"/>
      <w:lvlText w:val="%2."/>
      <w:lvlJc w:val="left"/>
      <w:pPr>
        <w:ind w:left="1581" w:hanging="360"/>
      </w:pPr>
    </w:lvl>
    <w:lvl w:ilvl="2" w:tplc="04150011">
      <w:start w:val="1"/>
      <w:numFmt w:val="decimal"/>
      <w:lvlText w:val="%3)"/>
      <w:lvlJc w:val="left"/>
      <w:pPr>
        <w:ind w:left="2301" w:hanging="180"/>
      </w:pPr>
    </w:lvl>
    <w:lvl w:ilvl="3" w:tplc="0415000F" w:tentative="1">
      <w:start w:val="1"/>
      <w:numFmt w:val="decimal"/>
      <w:lvlText w:val="%4."/>
      <w:lvlJc w:val="left"/>
      <w:pPr>
        <w:ind w:left="3021" w:hanging="360"/>
      </w:pPr>
    </w:lvl>
    <w:lvl w:ilvl="4" w:tplc="04150019" w:tentative="1">
      <w:start w:val="1"/>
      <w:numFmt w:val="lowerLetter"/>
      <w:lvlText w:val="%5."/>
      <w:lvlJc w:val="left"/>
      <w:pPr>
        <w:ind w:left="3741" w:hanging="360"/>
      </w:pPr>
    </w:lvl>
    <w:lvl w:ilvl="5" w:tplc="0415001B" w:tentative="1">
      <w:start w:val="1"/>
      <w:numFmt w:val="lowerRoman"/>
      <w:lvlText w:val="%6."/>
      <w:lvlJc w:val="right"/>
      <w:pPr>
        <w:ind w:left="4461" w:hanging="180"/>
      </w:pPr>
    </w:lvl>
    <w:lvl w:ilvl="6" w:tplc="0415000F" w:tentative="1">
      <w:start w:val="1"/>
      <w:numFmt w:val="decimal"/>
      <w:lvlText w:val="%7."/>
      <w:lvlJc w:val="left"/>
      <w:pPr>
        <w:ind w:left="5181" w:hanging="360"/>
      </w:pPr>
    </w:lvl>
    <w:lvl w:ilvl="7" w:tplc="04150019" w:tentative="1">
      <w:start w:val="1"/>
      <w:numFmt w:val="lowerLetter"/>
      <w:lvlText w:val="%8."/>
      <w:lvlJc w:val="left"/>
      <w:pPr>
        <w:ind w:left="5901" w:hanging="360"/>
      </w:pPr>
    </w:lvl>
    <w:lvl w:ilvl="8" w:tplc="0415001B" w:tentative="1">
      <w:start w:val="1"/>
      <w:numFmt w:val="lowerRoman"/>
      <w:lvlText w:val="%9."/>
      <w:lvlJc w:val="right"/>
      <w:pPr>
        <w:ind w:left="6621" w:hanging="180"/>
      </w:pPr>
    </w:lvl>
  </w:abstractNum>
  <w:abstractNum w:abstractNumId="66" w15:restartNumberingAfterBreak="0">
    <w:nsid w:val="5C905B1A"/>
    <w:multiLevelType w:val="hybridMultilevel"/>
    <w:tmpl w:val="895050C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5C987225"/>
    <w:multiLevelType w:val="hybridMultilevel"/>
    <w:tmpl w:val="D904EB64"/>
    <w:lvl w:ilvl="0" w:tplc="04150011">
      <w:start w:val="1"/>
      <w:numFmt w:val="decimal"/>
      <w:lvlText w:val="%1)"/>
      <w:lvlJc w:val="left"/>
      <w:pPr>
        <w:ind w:left="1146" w:hanging="360"/>
      </w:pPr>
    </w:lvl>
    <w:lvl w:ilvl="1" w:tplc="D730D458">
      <w:start w:val="1"/>
      <w:numFmt w:val="decimal"/>
      <w:lvlText w:val="%2."/>
      <w:lvlJc w:val="left"/>
      <w:pPr>
        <w:ind w:left="1440" w:hanging="360"/>
      </w:pPr>
      <w:rPr>
        <w:rFonts w:ascii="Times New Roman" w:eastAsia="Times New Roman" w:hAnsi="Times New Roman" w:cs="Times New Roman"/>
      </w:rPr>
    </w:lvl>
    <w:lvl w:ilvl="2" w:tplc="717E551E">
      <w:start w:val="1"/>
      <w:numFmt w:val="lowerLetter"/>
      <w:lvlText w:val="%3)"/>
      <w:lvlJc w:val="left"/>
      <w:pPr>
        <w:ind w:left="2340" w:hanging="360"/>
      </w:pPr>
      <w:rPr>
        <w:rFonts w:hint="default"/>
      </w:rPr>
    </w:lvl>
    <w:lvl w:ilvl="3" w:tplc="15861EFA">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69" w15:restartNumberingAfterBreak="0">
    <w:nsid w:val="5D8A45F4"/>
    <w:multiLevelType w:val="hybridMultilevel"/>
    <w:tmpl w:val="728CF0A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63575A0B"/>
    <w:multiLevelType w:val="hybridMultilevel"/>
    <w:tmpl w:val="537C4AD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641A7F08"/>
    <w:multiLevelType w:val="multilevel"/>
    <w:tmpl w:val="B8726CD6"/>
    <w:name w:val="WW8Num62"/>
    <w:lvl w:ilvl="0">
      <w:start w:val="2"/>
      <w:numFmt w:val="bullet"/>
      <w:lvlText w:val=""/>
      <w:lvlJc w:val="left"/>
      <w:pPr>
        <w:tabs>
          <w:tab w:val="num" w:pos="708"/>
        </w:tabs>
        <w:ind w:left="1619" w:hanging="360"/>
      </w:pPr>
      <w:rPr>
        <w:rFonts w:ascii="Symbol" w:hAnsi="Symbol" w:cs="Times New Roman" w:hint="default"/>
        <w:b/>
        <w:bCs/>
        <w:sz w:val="22"/>
        <w:szCs w:val="22"/>
      </w:rPr>
    </w:lvl>
    <w:lvl w:ilvl="1">
      <w:start w:val="1"/>
      <w:numFmt w:val="decimal"/>
      <w:lvlText w:val="%2."/>
      <w:lvlJc w:val="left"/>
      <w:pPr>
        <w:tabs>
          <w:tab w:val="num" w:pos="1080"/>
        </w:tabs>
        <w:ind w:left="1080" w:hanging="360"/>
      </w:pPr>
      <w:rPr>
        <w:rFonts w:ascii="Times New Roman" w:hAnsi="Times New Roman" w:cs="Times New Roman" w:hint="default"/>
        <w:b w:val="0"/>
        <w:bCs/>
        <w:smallCaps/>
        <w:kern w:val="2"/>
        <w:sz w:val="22"/>
        <w:szCs w:val="22"/>
      </w:rPr>
    </w:lvl>
    <w:lvl w:ilvl="2">
      <w:start w:val="1"/>
      <w:numFmt w:val="decimal"/>
      <w:lvlText w:val="%3."/>
      <w:lvlJc w:val="left"/>
      <w:pPr>
        <w:tabs>
          <w:tab w:val="num" w:pos="1440"/>
        </w:tabs>
        <w:ind w:left="1440" w:hanging="360"/>
      </w:pPr>
      <w:rPr>
        <w:rFonts w:ascii="Times New Roman" w:hAnsi="Times New Roman" w:cs="Times New Roman" w:hint="default"/>
        <w:sz w:val="22"/>
        <w:szCs w:val="22"/>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72" w15:restartNumberingAfterBreak="0">
    <w:nsid w:val="64876AFE"/>
    <w:multiLevelType w:val="hybridMultilevel"/>
    <w:tmpl w:val="A1E2F6C8"/>
    <w:lvl w:ilvl="0" w:tplc="04150011">
      <w:start w:val="1"/>
      <w:numFmt w:val="decimal"/>
      <w:lvlText w:val="%1)"/>
      <w:lvlJc w:val="left"/>
      <w:pPr>
        <w:ind w:left="2481" w:hanging="360"/>
      </w:pPr>
    </w:lvl>
    <w:lvl w:ilvl="1" w:tplc="04150019">
      <w:start w:val="1"/>
      <w:numFmt w:val="lowerLetter"/>
      <w:lvlText w:val="%2."/>
      <w:lvlJc w:val="left"/>
      <w:pPr>
        <w:ind w:left="3201" w:hanging="360"/>
      </w:pPr>
    </w:lvl>
    <w:lvl w:ilvl="2" w:tplc="04150017">
      <w:start w:val="1"/>
      <w:numFmt w:val="lowerLetter"/>
      <w:lvlText w:val="%3)"/>
      <w:lvlJc w:val="left"/>
      <w:pPr>
        <w:ind w:left="3921" w:hanging="180"/>
      </w:pPr>
    </w:lvl>
    <w:lvl w:ilvl="3" w:tplc="0415000F" w:tentative="1">
      <w:start w:val="1"/>
      <w:numFmt w:val="decimal"/>
      <w:lvlText w:val="%4."/>
      <w:lvlJc w:val="left"/>
      <w:pPr>
        <w:ind w:left="4641" w:hanging="360"/>
      </w:pPr>
    </w:lvl>
    <w:lvl w:ilvl="4" w:tplc="04150019" w:tentative="1">
      <w:start w:val="1"/>
      <w:numFmt w:val="lowerLetter"/>
      <w:lvlText w:val="%5."/>
      <w:lvlJc w:val="left"/>
      <w:pPr>
        <w:ind w:left="5361" w:hanging="360"/>
      </w:pPr>
    </w:lvl>
    <w:lvl w:ilvl="5" w:tplc="0415001B" w:tentative="1">
      <w:start w:val="1"/>
      <w:numFmt w:val="lowerRoman"/>
      <w:lvlText w:val="%6."/>
      <w:lvlJc w:val="right"/>
      <w:pPr>
        <w:ind w:left="6081" w:hanging="180"/>
      </w:pPr>
    </w:lvl>
    <w:lvl w:ilvl="6" w:tplc="0415000F" w:tentative="1">
      <w:start w:val="1"/>
      <w:numFmt w:val="decimal"/>
      <w:lvlText w:val="%7."/>
      <w:lvlJc w:val="left"/>
      <w:pPr>
        <w:ind w:left="6801" w:hanging="360"/>
      </w:pPr>
    </w:lvl>
    <w:lvl w:ilvl="7" w:tplc="04150019" w:tentative="1">
      <w:start w:val="1"/>
      <w:numFmt w:val="lowerLetter"/>
      <w:lvlText w:val="%8."/>
      <w:lvlJc w:val="left"/>
      <w:pPr>
        <w:ind w:left="7521" w:hanging="360"/>
      </w:pPr>
    </w:lvl>
    <w:lvl w:ilvl="8" w:tplc="0415001B" w:tentative="1">
      <w:start w:val="1"/>
      <w:numFmt w:val="lowerRoman"/>
      <w:lvlText w:val="%9."/>
      <w:lvlJc w:val="right"/>
      <w:pPr>
        <w:ind w:left="8241" w:hanging="180"/>
      </w:pPr>
    </w:lvl>
  </w:abstractNum>
  <w:abstractNum w:abstractNumId="73" w15:restartNumberingAfterBreak="0">
    <w:nsid w:val="663D722E"/>
    <w:multiLevelType w:val="hybridMultilevel"/>
    <w:tmpl w:val="2E723AE2"/>
    <w:lvl w:ilvl="0" w:tplc="8028E250">
      <w:start w:val="7"/>
      <w:numFmt w:val="decimal"/>
      <w:lvlText w:val="%1."/>
      <w:lvlJc w:val="left"/>
      <w:pPr>
        <w:ind w:left="2585" w:hanging="18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66B517C"/>
    <w:multiLevelType w:val="hybridMultilevel"/>
    <w:tmpl w:val="73EC9FA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66BE564B"/>
    <w:multiLevelType w:val="hybridMultilevel"/>
    <w:tmpl w:val="067C1AA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6B3D51B6"/>
    <w:multiLevelType w:val="multilevel"/>
    <w:tmpl w:val="FCC6BE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7" w15:restartNumberingAfterBreak="0">
    <w:nsid w:val="6E806B6D"/>
    <w:multiLevelType w:val="multilevel"/>
    <w:tmpl w:val="FD704386"/>
    <w:name w:val="WW8Num502"/>
    <w:lvl w:ilvl="0">
      <w:start w:val="5"/>
      <w:numFmt w:val="lowerLetter"/>
      <w:lvlText w:val="%1)"/>
      <w:lvlJc w:val="left"/>
      <w:pPr>
        <w:tabs>
          <w:tab w:val="num" w:pos="720"/>
        </w:tabs>
        <w:ind w:left="720" w:hanging="360"/>
      </w:pPr>
      <w:rPr>
        <w:rFonts w:ascii="Times New Roman" w:hAnsi="Times New Roman" w:cs="Times New Roman" w:hint="default"/>
        <w:sz w:val="22"/>
        <w:szCs w:val="22"/>
      </w:rPr>
    </w:lvl>
    <w:lvl w:ilvl="1">
      <w:start w:val="1"/>
      <w:numFmt w:val="lowerLetter"/>
      <w:lvlText w:val="%2)"/>
      <w:lvlJc w:val="left"/>
      <w:pPr>
        <w:tabs>
          <w:tab w:val="num" w:pos="1080"/>
        </w:tabs>
        <w:ind w:left="1080" w:hanging="360"/>
      </w:pPr>
      <w:rPr>
        <w:rFonts w:ascii="Times New Roman" w:hAnsi="Times New Roman" w:cs="Times New Roman" w:hint="default"/>
        <w:sz w:val="22"/>
        <w:szCs w:val="22"/>
      </w:rPr>
    </w:lvl>
    <w:lvl w:ilvl="2">
      <w:start w:val="1"/>
      <w:numFmt w:val="lowerLetter"/>
      <w:lvlText w:val="%3)"/>
      <w:lvlJc w:val="left"/>
      <w:pPr>
        <w:tabs>
          <w:tab w:val="num" w:pos="1440"/>
        </w:tabs>
        <w:ind w:left="1440" w:hanging="360"/>
      </w:pPr>
      <w:rPr>
        <w:rFonts w:ascii="Times New Roman" w:hAnsi="Times New Roman" w:cs="Times New Roman" w:hint="default"/>
        <w:sz w:val="22"/>
        <w:szCs w:val="22"/>
      </w:rPr>
    </w:lvl>
    <w:lvl w:ilvl="3">
      <w:start w:val="1"/>
      <w:numFmt w:val="lowerLetter"/>
      <w:lvlText w:val="%4)"/>
      <w:lvlJc w:val="left"/>
      <w:pPr>
        <w:tabs>
          <w:tab w:val="num" w:pos="1800"/>
        </w:tabs>
        <w:ind w:left="1800" w:hanging="360"/>
      </w:pPr>
      <w:rPr>
        <w:rFonts w:ascii="Times New Roman" w:hAnsi="Times New Roman" w:cs="Times New Roman" w:hint="default"/>
        <w:sz w:val="22"/>
        <w:szCs w:val="22"/>
      </w:rPr>
    </w:lvl>
    <w:lvl w:ilvl="4">
      <w:start w:val="1"/>
      <w:numFmt w:val="lowerLetter"/>
      <w:lvlText w:val="%5)"/>
      <w:lvlJc w:val="left"/>
      <w:pPr>
        <w:tabs>
          <w:tab w:val="num" w:pos="2160"/>
        </w:tabs>
        <w:ind w:left="2160" w:hanging="360"/>
      </w:pPr>
      <w:rPr>
        <w:rFonts w:ascii="Times New Roman" w:hAnsi="Times New Roman" w:cs="Times New Roman" w:hint="default"/>
        <w:sz w:val="22"/>
        <w:szCs w:val="22"/>
      </w:rPr>
    </w:lvl>
    <w:lvl w:ilvl="5">
      <w:start w:val="1"/>
      <w:numFmt w:val="lowerLetter"/>
      <w:lvlText w:val="%6)"/>
      <w:lvlJc w:val="left"/>
      <w:pPr>
        <w:tabs>
          <w:tab w:val="num" w:pos="2520"/>
        </w:tabs>
        <w:ind w:left="2520" w:hanging="360"/>
      </w:pPr>
      <w:rPr>
        <w:rFonts w:ascii="Times New Roman" w:hAnsi="Times New Roman" w:cs="Times New Roman" w:hint="default"/>
        <w:sz w:val="22"/>
        <w:szCs w:val="22"/>
      </w:rPr>
    </w:lvl>
    <w:lvl w:ilvl="6">
      <w:start w:val="1"/>
      <w:numFmt w:val="lowerLetter"/>
      <w:lvlText w:val="%7)"/>
      <w:lvlJc w:val="left"/>
      <w:pPr>
        <w:tabs>
          <w:tab w:val="num" w:pos="2880"/>
        </w:tabs>
        <w:ind w:left="2880" w:hanging="360"/>
      </w:pPr>
      <w:rPr>
        <w:rFonts w:ascii="Times New Roman" w:hAnsi="Times New Roman" w:cs="Times New Roman" w:hint="default"/>
        <w:sz w:val="22"/>
        <w:szCs w:val="22"/>
      </w:rPr>
    </w:lvl>
    <w:lvl w:ilvl="7">
      <w:start w:val="1"/>
      <w:numFmt w:val="lowerLetter"/>
      <w:lvlText w:val="%8)"/>
      <w:lvlJc w:val="left"/>
      <w:pPr>
        <w:tabs>
          <w:tab w:val="num" w:pos="3240"/>
        </w:tabs>
        <w:ind w:left="3240" w:hanging="360"/>
      </w:pPr>
      <w:rPr>
        <w:rFonts w:ascii="Times New Roman" w:hAnsi="Times New Roman" w:cs="Times New Roman" w:hint="default"/>
        <w:sz w:val="22"/>
        <w:szCs w:val="22"/>
      </w:rPr>
    </w:lvl>
    <w:lvl w:ilvl="8">
      <w:start w:val="1"/>
      <w:numFmt w:val="lowerLetter"/>
      <w:lvlText w:val="%9)"/>
      <w:lvlJc w:val="left"/>
      <w:pPr>
        <w:tabs>
          <w:tab w:val="num" w:pos="3600"/>
        </w:tabs>
        <w:ind w:left="3600" w:hanging="360"/>
      </w:pPr>
      <w:rPr>
        <w:rFonts w:ascii="Times New Roman" w:hAnsi="Times New Roman" w:cs="Times New Roman" w:hint="default"/>
        <w:sz w:val="22"/>
        <w:szCs w:val="22"/>
      </w:rPr>
    </w:lvl>
  </w:abstractNum>
  <w:abstractNum w:abstractNumId="78" w15:restartNumberingAfterBreak="0">
    <w:nsid w:val="724C30F0"/>
    <w:multiLevelType w:val="hybridMultilevel"/>
    <w:tmpl w:val="3648F992"/>
    <w:name w:val="WW8Num74"/>
    <w:lvl w:ilvl="0" w:tplc="186082D6">
      <w:start w:val="1"/>
      <w:numFmt w:val="decimal"/>
      <w:lvlText w:val="%1."/>
      <w:lvlJc w:val="left"/>
      <w:pPr>
        <w:ind w:left="2880" w:hanging="360"/>
      </w:pPr>
      <w:rPr>
        <w:rFonts w:hint="default"/>
        <w:b w:val="0"/>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74CD3A48"/>
    <w:multiLevelType w:val="hybridMultilevel"/>
    <w:tmpl w:val="2F98545C"/>
    <w:lvl w:ilvl="0" w:tplc="04150011">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80" w15:restartNumberingAfterBreak="0">
    <w:nsid w:val="785F21AD"/>
    <w:multiLevelType w:val="hybridMultilevel"/>
    <w:tmpl w:val="A7062A3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78BD4948"/>
    <w:multiLevelType w:val="hybridMultilevel"/>
    <w:tmpl w:val="24262170"/>
    <w:lvl w:ilvl="0" w:tplc="0415000F">
      <w:start w:val="1"/>
      <w:numFmt w:val="decimal"/>
      <w:lvlText w:val="%1."/>
      <w:lvlJc w:val="left"/>
      <w:pPr>
        <w:ind w:left="1428" w:hanging="360"/>
      </w:pPr>
    </w:lvl>
    <w:lvl w:ilvl="1" w:tplc="F53EDA56">
      <w:start w:val="1"/>
      <w:numFmt w:val="decimal"/>
      <w:lvlText w:val="%2)"/>
      <w:lvlJc w:val="left"/>
      <w:pPr>
        <w:ind w:left="2148" w:hanging="360"/>
      </w:pPr>
      <w:rPr>
        <w:rFonts w:hint="default"/>
      </w:rPr>
    </w:lvl>
    <w:lvl w:ilvl="2" w:tplc="0415000F">
      <w:start w:val="1"/>
      <w:numFmt w:val="decimal"/>
      <w:lvlText w:val="%3."/>
      <w:lvlJc w:val="lef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82" w15:restartNumberingAfterBreak="0">
    <w:nsid w:val="79684D36"/>
    <w:multiLevelType w:val="hybridMultilevel"/>
    <w:tmpl w:val="5CA835E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FB72DF92">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7C2862A7"/>
    <w:multiLevelType w:val="hybridMultilevel"/>
    <w:tmpl w:val="F64A2C4E"/>
    <w:lvl w:ilvl="0" w:tplc="8376DA52">
      <w:start w:val="1"/>
      <w:numFmt w:val="lowerLetter"/>
      <w:lvlText w:val="%1)"/>
      <w:lvlJc w:val="left"/>
      <w:pPr>
        <w:ind w:left="1196" w:hanging="360"/>
      </w:pPr>
      <w:rPr>
        <w:rFonts w:hint="default"/>
        <w:i w:val="0"/>
        <w:sz w:val="22"/>
        <w:szCs w:val="22"/>
      </w:rPr>
    </w:lvl>
    <w:lvl w:ilvl="1" w:tplc="04150019" w:tentative="1">
      <w:start w:val="1"/>
      <w:numFmt w:val="lowerLetter"/>
      <w:lvlText w:val="%2."/>
      <w:lvlJc w:val="left"/>
      <w:pPr>
        <w:ind w:left="1916" w:hanging="360"/>
      </w:pPr>
    </w:lvl>
    <w:lvl w:ilvl="2" w:tplc="0415001B" w:tentative="1">
      <w:start w:val="1"/>
      <w:numFmt w:val="lowerRoman"/>
      <w:lvlText w:val="%3."/>
      <w:lvlJc w:val="right"/>
      <w:pPr>
        <w:ind w:left="2636" w:hanging="180"/>
      </w:pPr>
    </w:lvl>
    <w:lvl w:ilvl="3" w:tplc="0415000F" w:tentative="1">
      <w:start w:val="1"/>
      <w:numFmt w:val="decimal"/>
      <w:lvlText w:val="%4."/>
      <w:lvlJc w:val="left"/>
      <w:pPr>
        <w:ind w:left="3356" w:hanging="360"/>
      </w:pPr>
    </w:lvl>
    <w:lvl w:ilvl="4" w:tplc="04150019" w:tentative="1">
      <w:start w:val="1"/>
      <w:numFmt w:val="lowerLetter"/>
      <w:lvlText w:val="%5."/>
      <w:lvlJc w:val="left"/>
      <w:pPr>
        <w:ind w:left="4076" w:hanging="360"/>
      </w:pPr>
    </w:lvl>
    <w:lvl w:ilvl="5" w:tplc="0415001B" w:tentative="1">
      <w:start w:val="1"/>
      <w:numFmt w:val="lowerRoman"/>
      <w:lvlText w:val="%6."/>
      <w:lvlJc w:val="right"/>
      <w:pPr>
        <w:ind w:left="4796" w:hanging="180"/>
      </w:pPr>
    </w:lvl>
    <w:lvl w:ilvl="6" w:tplc="0415000F" w:tentative="1">
      <w:start w:val="1"/>
      <w:numFmt w:val="decimal"/>
      <w:lvlText w:val="%7."/>
      <w:lvlJc w:val="left"/>
      <w:pPr>
        <w:ind w:left="5516" w:hanging="360"/>
      </w:pPr>
    </w:lvl>
    <w:lvl w:ilvl="7" w:tplc="04150019" w:tentative="1">
      <w:start w:val="1"/>
      <w:numFmt w:val="lowerLetter"/>
      <w:lvlText w:val="%8."/>
      <w:lvlJc w:val="left"/>
      <w:pPr>
        <w:ind w:left="6236" w:hanging="360"/>
      </w:pPr>
    </w:lvl>
    <w:lvl w:ilvl="8" w:tplc="0415001B" w:tentative="1">
      <w:start w:val="1"/>
      <w:numFmt w:val="lowerRoman"/>
      <w:lvlText w:val="%9."/>
      <w:lvlJc w:val="right"/>
      <w:pPr>
        <w:ind w:left="6956" w:hanging="180"/>
      </w:pPr>
    </w:lvl>
  </w:abstractNum>
  <w:abstractNum w:abstractNumId="84" w15:restartNumberingAfterBreak="0">
    <w:nsid w:val="7CAF2BCC"/>
    <w:multiLevelType w:val="hybridMultilevel"/>
    <w:tmpl w:val="F334CF60"/>
    <w:name w:val="WW8Num242"/>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85" w15:restartNumberingAfterBreak="0">
    <w:nsid w:val="7EDA4B9C"/>
    <w:multiLevelType w:val="multilevel"/>
    <w:tmpl w:val="B664B2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33826239">
    <w:abstractNumId w:val="1"/>
  </w:num>
  <w:num w:numId="2" w16cid:durableId="1692298360">
    <w:abstractNumId w:val="3"/>
  </w:num>
  <w:num w:numId="3" w16cid:durableId="1995989576">
    <w:abstractNumId w:val="4"/>
  </w:num>
  <w:num w:numId="4" w16cid:durableId="351999712">
    <w:abstractNumId w:val="5"/>
  </w:num>
  <w:num w:numId="5" w16cid:durableId="938368175">
    <w:abstractNumId w:val="70"/>
  </w:num>
  <w:num w:numId="6" w16cid:durableId="1416777536">
    <w:abstractNumId w:val="81"/>
  </w:num>
  <w:num w:numId="7" w16cid:durableId="367029945">
    <w:abstractNumId w:val="79"/>
  </w:num>
  <w:num w:numId="8" w16cid:durableId="1104808175">
    <w:abstractNumId w:val="14"/>
  </w:num>
  <w:num w:numId="9" w16cid:durableId="810826682">
    <w:abstractNumId w:val="12"/>
  </w:num>
  <w:num w:numId="10" w16cid:durableId="1141193810">
    <w:abstractNumId w:val="78"/>
  </w:num>
  <w:num w:numId="11" w16cid:durableId="44456895">
    <w:abstractNumId w:val="71"/>
  </w:num>
  <w:num w:numId="12" w16cid:durableId="826088848">
    <w:abstractNumId w:val="82"/>
  </w:num>
  <w:num w:numId="13" w16cid:durableId="878323422">
    <w:abstractNumId w:val="13"/>
  </w:num>
  <w:num w:numId="14" w16cid:durableId="1526750065">
    <w:abstractNumId w:val="44"/>
  </w:num>
  <w:num w:numId="15" w16cid:durableId="1942371349">
    <w:abstractNumId w:val="47"/>
  </w:num>
  <w:num w:numId="16" w16cid:durableId="1885361389">
    <w:abstractNumId w:val="74"/>
  </w:num>
  <w:num w:numId="17" w16cid:durableId="375859846">
    <w:abstractNumId w:val="29"/>
  </w:num>
  <w:num w:numId="18" w16cid:durableId="196503804">
    <w:abstractNumId w:val="17"/>
  </w:num>
  <w:num w:numId="19" w16cid:durableId="253783708">
    <w:abstractNumId w:val="36"/>
  </w:num>
  <w:num w:numId="20" w16cid:durableId="319698517">
    <w:abstractNumId w:val="58"/>
  </w:num>
  <w:num w:numId="21" w16cid:durableId="1597471748">
    <w:abstractNumId w:val="48"/>
  </w:num>
  <w:num w:numId="22" w16cid:durableId="1166169404">
    <w:abstractNumId w:val="35"/>
  </w:num>
  <w:num w:numId="23" w16cid:durableId="459766459">
    <w:abstractNumId w:val="59"/>
  </w:num>
  <w:num w:numId="24" w16cid:durableId="497234716">
    <w:abstractNumId w:val="15"/>
  </w:num>
  <w:num w:numId="25" w16cid:durableId="1964191223">
    <w:abstractNumId w:val="38"/>
  </w:num>
  <w:num w:numId="26" w16cid:durableId="1000085952">
    <w:abstractNumId w:val="62"/>
    <w:lvlOverride w:ilvl="0">
      <w:lvl w:ilvl="0" w:tplc="A95CC26A">
        <w:start w:val="1"/>
        <w:numFmt w:val="decimal"/>
        <w:lvlText w:val="%1)"/>
        <w:lvlJc w:val="left"/>
        <w:pPr>
          <w:ind w:left="476" w:hanging="360"/>
        </w:pPr>
        <w:rPr>
          <w:rFonts w:asciiTheme="minorHAnsi" w:eastAsiaTheme="minorEastAsia" w:hAnsiTheme="minorHAnsi" w:cstheme="minorHAnsi" w:hint="default"/>
        </w:rPr>
      </w:lvl>
    </w:lvlOverride>
  </w:num>
  <w:num w:numId="27" w16cid:durableId="370540890">
    <w:abstractNumId w:val="83"/>
  </w:num>
  <w:num w:numId="28" w16cid:durableId="310528738">
    <w:abstractNumId w:val="57"/>
  </w:num>
  <w:num w:numId="29" w16cid:durableId="1907447827">
    <w:abstractNumId w:val="20"/>
  </w:num>
  <w:num w:numId="30" w16cid:durableId="342824678">
    <w:abstractNumId w:val="61"/>
  </w:num>
  <w:num w:numId="31" w16cid:durableId="1021858327">
    <w:abstractNumId w:val="64"/>
  </w:num>
  <w:num w:numId="32" w16cid:durableId="1181357362">
    <w:abstractNumId w:val="62"/>
  </w:num>
  <w:num w:numId="33" w16cid:durableId="779953971">
    <w:abstractNumId w:val="21"/>
  </w:num>
  <w:num w:numId="34" w16cid:durableId="847671077">
    <w:abstractNumId w:val="33"/>
  </w:num>
  <w:num w:numId="35" w16cid:durableId="1005937213">
    <w:abstractNumId w:val="32"/>
  </w:num>
  <w:num w:numId="36" w16cid:durableId="728923252">
    <w:abstractNumId w:val="55"/>
  </w:num>
  <w:num w:numId="37" w16cid:durableId="974264099">
    <w:abstractNumId w:val="68"/>
    <w:lvlOverride w:ilvl="0">
      <w:startOverride w:val="1"/>
    </w:lvlOverride>
  </w:num>
  <w:num w:numId="38" w16cid:durableId="1254586703">
    <w:abstractNumId w:val="56"/>
    <w:lvlOverride w:ilvl="0">
      <w:startOverride w:val="1"/>
    </w:lvlOverride>
  </w:num>
  <w:num w:numId="39" w16cid:durableId="9727318">
    <w:abstractNumId w:val="34"/>
  </w:num>
  <w:num w:numId="40" w16cid:durableId="977152714">
    <w:abstractNumId w:val="0"/>
  </w:num>
  <w:num w:numId="41" w16cid:durableId="123232138">
    <w:abstractNumId w:val="67"/>
  </w:num>
  <w:num w:numId="42" w16cid:durableId="1823544074">
    <w:abstractNumId w:val="23"/>
  </w:num>
  <w:num w:numId="43" w16cid:durableId="407504725">
    <w:abstractNumId w:val="63"/>
  </w:num>
  <w:num w:numId="44" w16cid:durableId="2113553640">
    <w:abstractNumId w:val="65"/>
  </w:num>
  <w:num w:numId="45" w16cid:durableId="961618700">
    <w:abstractNumId w:val="22"/>
  </w:num>
  <w:num w:numId="46" w16cid:durableId="1085607654">
    <w:abstractNumId w:val="16"/>
  </w:num>
  <w:num w:numId="47" w16cid:durableId="822743407">
    <w:abstractNumId w:val="46"/>
  </w:num>
  <w:num w:numId="48" w16cid:durableId="158816216">
    <w:abstractNumId w:val="41"/>
  </w:num>
  <w:num w:numId="49" w16cid:durableId="1059283388">
    <w:abstractNumId w:val="28"/>
  </w:num>
  <w:num w:numId="50" w16cid:durableId="935675388">
    <w:abstractNumId w:val="18"/>
  </w:num>
  <w:num w:numId="51" w16cid:durableId="660734571">
    <w:abstractNumId w:val="49"/>
  </w:num>
  <w:num w:numId="52" w16cid:durableId="1961448918">
    <w:abstractNumId w:val="40"/>
  </w:num>
  <w:num w:numId="53" w16cid:durableId="1128746108">
    <w:abstractNumId w:val="54"/>
  </w:num>
  <w:num w:numId="54" w16cid:durableId="2130390339">
    <w:abstractNumId w:val="25"/>
  </w:num>
  <w:num w:numId="55" w16cid:durableId="572813818">
    <w:abstractNumId w:val="72"/>
  </w:num>
  <w:num w:numId="56" w16cid:durableId="2136941402">
    <w:abstractNumId w:val="66"/>
  </w:num>
  <w:num w:numId="57" w16cid:durableId="1715619259">
    <w:abstractNumId w:val="73"/>
  </w:num>
  <w:num w:numId="58" w16cid:durableId="1878854163">
    <w:abstractNumId w:val="31"/>
  </w:num>
  <w:num w:numId="59" w16cid:durableId="1564289337">
    <w:abstractNumId w:val="43"/>
  </w:num>
  <w:num w:numId="60" w16cid:durableId="231162564">
    <w:abstractNumId w:val="53"/>
  </w:num>
  <w:num w:numId="61" w16cid:durableId="501897074">
    <w:abstractNumId w:val="52"/>
  </w:num>
  <w:num w:numId="62" w16cid:durableId="52196462">
    <w:abstractNumId w:val="69"/>
  </w:num>
  <w:num w:numId="63" w16cid:durableId="1604872738">
    <w:abstractNumId w:val="42"/>
  </w:num>
  <w:num w:numId="64" w16cid:durableId="415907971">
    <w:abstractNumId w:val="80"/>
  </w:num>
  <w:num w:numId="65" w16cid:durableId="670986544">
    <w:abstractNumId w:val="60"/>
  </w:num>
  <w:num w:numId="66" w16cid:durableId="437064812">
    <w:abstractNumId w:val="75"/>
  </w:num>
  <w:num w:numId="67" w16cid:durableId="599264430">
    <w:abstractNumId w:val="50"/>
  </w:num>
  <w:num w:numId="68" w16cid:durableId="758790490">
    <w:abstractNumId w:val="76"/>
  </w:num>
  <w:num w:numId="69" w16cid:durableId="1733886518">
    <w:abstractNumId w:val="85"/>
  </w:num>
  <w:num w:numId="70" w16cid:durableId="324208804">
    <w:abstractNumId w:val="24"/>
  </w:num>
  <w:num w:numId="71" w16cid:durableId="2072192047">
    <w:abstractNumId w:val="26"/>
  </w:num>
  <w:num w:numId="72" w16cid:durableId="1578979836">
    <w:abstractNumId w:val="27"/>
  </w:num>
  <w:num w:numId="73" w16cid:durableId="1049112052">
    <w:abstractNumId w:val="19"/>
  </w:num>
  <w:num w:numId="74" w16cid:durableId="1625891490">
    <w:abstractNumId w:val="39"/>
  </w:num>
  <w:num w:numId="75" w16cid:durableId="80179729">
    <w:abstractNumId w:val="45"/>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6012"/>
    <w:rsid w:val="000010D6"/>
    <w:rsid w:val="0000304E"/>
    <w:rsid w:val="00006577"/>
    <w:rsid w:val="0001242B"/>
    <w:rsid w:val="00025EDC"/>
    <w:rsid w:val="0003087C"/>
    <w:rsid w:val="00030A26"/>
    <w:rsid w:val="0004305A"/>
    <w:rsid w:val="000440E5"/>
    <w:rsid w:val="00050DDD"/>
    <w:rsid w:val="00053FA1"/>
    <w:rsid w:val="00055FB8"/>
    <w:rsid w:val="00062A65"/>
    <w:rsid w:val="00062AC6"/>
    <w:rsid w:val="0006714A"/>
    <w:rsid w:val="00072540"/>
    <w:rsid w:val="00076F2D"/>
    <w:rsid w:val="00077730"/>
    <w:rsid w:val="00080EB5"/>
    <w:rsid w:val="00083E3F"/>
    <w:rsid w:val="000874B2"/>
    <w:rsid w:val="00096531"/>
    <w:rsid w:val="000A21ED"/>
    <w:rsid w:val="000A310A"/>
    <w:rsid w:val="000A60F7"/>
    <w:rsid w:val="000B034C"/>
    <w:rsid w:val="000B5090"/>
    <w:rsid w:val="000D0BDA"/>
    <w:rsid w:val="000D3122"/>
    <w:rsid w:val="000D391B"/>
    <w:rsid w:val="000E3ED0"/>
    <w:rsid w:val="000E5171"/>
    <w:rsid w:val="000E5A45"/>
    <w:rsid w:val="00116F7A"/>
    <w:rsid w:val="001231A1"/>
    <w:rsid w:val="00131ECE"/>
    <w:rsid w:val="00133092"/>
    <w:rsid w:val="00135029"/>
    <w:rsid w:val="00135CFC"/>
    <w:rsid w:val="00141350"/>
    <w:rsid w:val="0014280D"/>
    <w:rsid w:val="0016689F"/>
    <w:rsid w:val="00180884"/>
    <w:rsid w:val="001808E8"/>
    <w:rsid w:val="0018287E"/>
    <w:rsid w:val="00183B06"/>
    <w:rsid w:val="00195691"/>
    <w:rsid w:val="001A27F3"/>
    <w:rsid w:val="001A6E2A"/>
    <w:rsid w:val="001B0363"/>
    <w:rsid w:val="001B3606"/>
    <w:rsid w:val="001B3C12"/>
    <w:rsid w:val="001B46A4"/>
    <w:rsid w:val="001B6D68"/>
    <w:rsid w:val="001C0BC2"/>
    <w:rsid w:val="001C3E70"/>
    <w:rsid w:val="001C5D8C"/>
    <w:rsid w:val="001C6698"/>
    <w:rsid w:val="001C6A42"/>
    <w:rsid w:val="001C7D2B"/>
    <w:rsid w:val="001D1EEA"/>
    <w:rsid w:val="001E00F0"/>
    <w:rsid w:val="001E351A"/>
    <w:rsid w:val="001E57C6"/>
    <w:rsid w:val="001F3F10"/>
    <w:rsid w:val="001F5FEE"/>
    <w:rsid w:val="002032E7"/>
    <w:rsid w:val="0021712E"/>
    <w:rsid w:val="002174A0"/>
    <w:rsid w:val="00225F9B"/>
    <w:rsid w:val="00232257"/>
    <w:rsid w:val="00234028"/>
    <w:rsid w:val="002341CA"/>
    <w:rsid w:val="00234428"/>
    <w:rsid w:val="00235D7C"/>
    <w:rsid w:val="00237CC7"/>
    <w:rsid w:val="00242C12"/>
    <w:rsid w:val="00244687"/>
    <w:rsid w:val="0025437E"/>
    <w:rsid w:val="0026230C"/>
    <w:rsid w:val="002656C3"/>
    <w:rsid w:val="00267A43"/>
    <w:rsid w:val="00271A77"/>
    <w:rsid w:val="00271C28"/>
    <w:rsid w:val="00272895"/>
    <w:rsid w:val="002839A5"/>
    <w:rsid w:val="00284FBB"/>
    <w:rsid w:val="002873D3"/>
    <w:rsid w:val="002C0650"/>
    <w:rsid w:val="002C0EBC"/>
    <w:rsid w:val="002C3B3E"/>
    <w:rsid w:val="002C4682"/>
    <w:rsid w:val="002D7C63"/>
    <w:rsid w:val="002E634D"/>
    <w:rsid w:val="002E7F39"/>
    <w:rsid w:val="002F1CE8"/>
    <w:rsid w:val="002F3360"/>
    <w:rsid w:val="00306B5C"/>
    <w:rsid w:val="00312B26"/>
    <w:rsid w:val="00314504"/>
    <w:rsid w:val="003231CA"/>
    <w:rsid w:val="00330764"/>
    <w:rsid w:val="003404A0"/>
    <w:rsid w:val="003462B8"/>
    <w:rsid w:val="00347EDC"/>
    <w:rsid w:val="00363F10"/>
    <w:rsid w:val="00371BE6"/>
    <w:rsid w:val="00374419"/>
    <w:rsid w:val="00384477"/>
    <w:rsid w:val="00387B2D"/>
    <w:rsid w:val="00395B8D"/>
    <w:rsid w:val="003964D9"/>
    <w:rsid w:val="00397027"/>
    <w:rsid w:val="003A11C0"/>
    <w:rsid w:val="003A2AF3"/>
    <w:rsid w:val="003B453E"/>
    <w:rsid w:val="003B62CB"/>
    <w:rsid w:val="003C088F"/>
    <w:rsid w:val="003C40A5"/>
    <w:rsid w:val="003C7D75"/>
    <w:rsid w:val="003D136F"/>
    <w:rsid w:val="003D50FA"/>
    <w:rsid w:val="003D6702"/>
    <w:rsid w:val="003D77C7"/>
    <w:rsid w:val="003D7F30"/>
    <w:rsid w:val="003E2318"/>
    <w:rsid w:val="003E65B3"/>
    <w:rsid w:val="003F0621"/>
    <w:rsid w:val="003F2240"/>
    <w:rsid w:val="003F51E3"/>
    <w:rsid w:val="004020F8"/>
    <w:rsid w:val="0040234B"/>
    <w:rsid w:val="004051FF"/>
    <w:rsid w:val="0041012C"/>
    <w:rsid w:val="004119A5"/>
    <w:rsid w:val="004168E0"/>
    <w:rsid w:val="00420C4E"/>
    <w:rsid w:val="00423379"/>
    <w:rsid w:val="00425572"/>
    <w:rsid w:val="00432600"/>
    <w:rsid w:val="00437803"/>
    <w:rsid w:val="004434BE"/>
    <w:rsid w:val="0045143F"/>
    <w:rsid w:val="00451DAC"/>
    <w:rsid w:val="004527B4"/>
    <w:rsid w:val="004535A0"/>
    <w:rsid w:val="00453844"/>
    <w:rsid w:val="0045593A"/>
    <w:rsid w:val="004577B6"/>
    <w:rsid w:val="00461168"/>
    <w:rsid w:val="00463EB9"/>
    <w:rsid w:val="00464B4B"/>
    <w:rsid w:val="004663A0"/>
    <w:rsid w:val="00480A60"/>
    <w:rsid w:val="004830ED"/>
    <w:rsid w:val="0048460A"/>
    <w:rsid w:val="00485EE6"/>
    <w:rsid w:val="00490EAF"/>
    <w:rsid w:val="0049111F"/>
    <w:rsid w:val="00493403"/>
    <w:rsid w:val="00494D1E"/>
    <w:rsid w:val="00496D0C"/>
    <w:rsid w:val="004A2BAC"/>
    <w:rsid w:val="004A6140"/>
    <w:rsid w:val="004D6AAE"/>
    <w:rsid w:val="004E5A21"/>
    <w:rsid w:val="004F1A4C"/>
    <w:rsid w:val="004F6803"/>
    <w:rsid w:val="00506B0F"/>
    <w:rsid w:val="005132B2"/>
    <w:rsid w:val="00515673"/>
    <w:rsid w:val="0052380F"/>
    <w:rsid w:val="0052547C"/>
    <w:rsid w:val="00530F72"/>
    <w:rsid w:val="005318F2"/>
    <w:rsid w:val="00532D99"/>
    <w:rsid w:val="00543C26"/>
    <w:rsid w:val="005454CC"/>
    <w:rsid w:val="00545CED"/>
    <w:rsid w:val="00552F3D"/>
    <w:rsid w:val="005627A7"/>
    <w:rsid w:val="00562F15"/>
    <w:rsid w:val="00574260"/>
    <w:rsid w:val="005950F0"/>
    <w:rsid w:val="00597F59"/>
    <w:rsid w:val="005A4BC6"/>
    <w:rsid w:val="005A545F"/>
    <w:rsid w:val="005B3CA0"/>
    <w:rsid w:val="005D7B74"/>
    <w:rsid w:val="005E379D"/>
    <w:rsid w:val="005E3C55"/>
    <w:rsid w:val="005E63AE"/>
    <w:rsid w:val="005F399B"/>
    <w:rsid w:val="00610E14"/>
    <w:rsid w:val="00616164"/>
    <w:rsid w:val="00621184"/>
    <w:rsid w:val="006212DF"/>
    <w:rsid w:val="00630789"/>
    <w:rsid w:val="00630A67"/>
    <w:rsid w:val="00633495"/>
    <w:rsid w:val="00633F98"/>
    <w:rsid w:val="006345E5"/>
    <w:rsid w:val="0063645E"/>
    <w:rsid w:val="00647E9C"/>
    <w:rsid w:val="006519A4"/>
    <w:rsid w:val="00662378"/>
    <w:rsid w:val="00663CD2"/>
    <w:rsid w:val="006640E8"/>
    <w:rsid w:val="006673DD"/>
    <w:rsid w:val="00675D16"/>
    <w:rsid w:val="0067606F"/>
    <w:rsid w:val="006840CC"/>
    <w:rsid w:val="00691760"/>
    <w:rsid w:val="006943E2"/>
    <w:rsid w:val="006A3BC9"/>
    <w:rsid w:val="006A5624"/>
    <w:rsid w:val="006B16B8"/>
    <w:rsid w:val="006B7086"/>
    <w:rsid w:val="006C0339"/>
    <w:rsid w:val="006C071A"/>
    <w:rsid w:val="006C0D8E"/>
    <w:rsid w:val="006C325D"/>
    <w:rsid w:val="006D3EAD"/>
    <w:rsid w:val="006D68E6"/>
    <w:rsid w:val="006D7907"/>
    <w:rsid w:val="006F3856"/>
    <w:rsid w:val="006F3DEA"/>
    <w:rsid w:val="006F6B40"/>
    <w:rsid w:val="00702C93"/>
    <w:rsid w:val="00704027"/>
    <w:rsid w:val="007100C3"/>
    <w:rsid w:val="00710CA8"/>
    <w:rsid w:val="0071639E"/>
    <w:rsid w:val="00716BB5"/>
    <w:rsid w:val="007202BE"/>
    <w:rsid w:val="00726A38"/>
    <w:rsid w:val="00731729"/>
    <w:rsid w:val="00737EA2"/>
    <w:rsid w:val="00745ADD"/>
    <w:rsid w:val="0075436E"/>
    <w:rsid w:val="0075657B"/>
    <w:rsid w:val="007571B6"/>
    <w:rsid w:val="007650CB"/>
    <w:rsid w:val="00766066"/>
    <w:rsid w:val="00767640"/>
    <w:rsid w:val="00771CCC"/>
    <w:rsid w:val="00773C43"/>
    <w:rsid w:val="007750A4"/>
    <w:rsid w:val="00781832"/>
    <w:rsid w:val="00787130"/>
    <w:rsid w:val="00792139"/>
    <w:rsid w:val="007A1AFA"/>
    <w:rsid w:val="007A1B55"/>
    <w:rsid w:val="007A64F9"/>
    <w:rsid w:val="007B1FDD"/>
    <w:rsid w:val="007B6279"/>
    <w:rsid w:val="007C254A"/>
    <w:rsid w:val="007D39AA"/>
    <w:rsid w:val="007D473E"/>
    <w:rsid w:val="007D5A92"/>
    <w:rsid w:val="007D6239"/>
    <w:rsid w:val="007F1066"/>
    <w:rsid w:val="007F2765"/>
    <w:rsid w:val="007F3378"/>
    <w:rsid w:val="007F461B"/>
    <w:rsid w:val="007F6B65"/>
    <w:rsid w:val="00800A94"/>
    <w:rsid w:val="00804BFC"/>
    <w:rsid w:val="00810EE9"/>
    <w:rsid w:val="00826379"/>
    <w:rsid w:val="00827BD8"/>
    <w:rsid w:val="00833D11"/>
    <w:rsid w:val="0084033C"/>
    <w:rsid w:val="00840A4F"/>
    <w:rsid w:val="00841DB2"/>
    <w:rsid w:val="00842B7B"/>
    <w:rsid w:val="008432CB"/>
    <w:rsid w:val="0085699D"/>
    <w:rsid w:val="00856AC2"/>
    <w:rsid w:val="00857027"/>
    <w:rsid w:val="008662C3"/>
    <w:rsid w:val="00866EC7"/>
    <w:rsid w:val="00885956"/>
    <w:rsid w:val="00885C8C"/>
    <w:rsid w:val="00896624"/>
    <w:rsid w:val="0089731F"/>
    <w:rsid w:val="008A1E14"/>
    <w:rsid w:val="008A2A2A"/>
    <w:rsid w:val="008A47DC"/>
    <w:rsid w:val="008D7254"/>
    <w:rsid w:val="008E1155"/>
    <w:rsid w:val="008E1B72"/>
    <w:rsid w:val="008E26EB"/>
    <w:rsid w:val="008E4498"/>
    <w:rsid w:val="008E4F37"/>
    <w:rsid w:val="008F1545"/>
    <w:rsid w:val="00900904"/>
    <w:rsid w:val="00900F42"/>
    <w:rsid w:val="0090319E"/>
    <w:rsid w:val="00905588"/>
    <w:rsid w:val="00905F04"/>
    <w:rsid w:val="0090794F"/>
    <w:rsid w:val="00916DD0"/>
    <w:rsid w:val="00917B45"/>
    <w:rsid w:val="009203D2"/>
    <w:rsid w:val="0092438E"/>
    <w:rsid w:val="00924460"/>
    <w:rsid w:val="00925A00"/>
    <w:rsid w:val="00933330"/>
    <w:rsid w:val="00934FC1"/>
    <w:rsid w:val="00936B1E"/>
    <w:rsid w:val="00952A0A"/>
    <w:rsid w:val="0095508C"/>
    <w:rsid w:val="00961346"/>
    <w:rsid w:val="00961DD9"/>
    <w:rsid w:val="009701BA"/>
    <w:rsid w:val="0098279C"/>
    <w:rsid w:val="009832F6"/>
    <w:rsid w:val="00987606"/>
    <w:rsid w:val="009906BD"/>
    <w:rsid w:val="009949D8"/>
    <w:rsid w:val="009A3344"/>
    <w:rsid w:val="009A3F96"/>
    <w:rsid w:val="009A62D0"/>
    <w:rsid w:val="009B4F32"/>
    <w:rsid w:val="009B4F7D"/>
    <w:rsid w:val="009B6FEA"/>
    <w:rsid w:val="009C6CCA"/>
    <w:rsid w:val="009D16E9"/>
    <w:rsid w:val="009D6240"/>
    <w:rsid w:val="009E4F36"/>
    <w:rsid w:val="009F7C60"/>
    <w:rsid w:val="00A00E28"/>
    <w:rsid w:val="00A00F85"/>
    <w:rsid w:val="00A07689"/>
    <w:rsid w:val="00A12B74"/>
    <w:rsid w:val="00A16F01"/>
    <w:rsid w:val="00A23628"/>
    <w:rsid w:val="00A261A9"/>
    <w:rsid w:val="00A34454"/>
    <w:rsid w:val="00A371A9"/>
    <w:rsid w:val="00A41FEA"/>
    <w:rsid w:val="00A4284F"/>
    <w:rsid w:val="00A45E8F"/>
    <w:rsid w:val="00A5092C"/>
    <w:rsid w:val="00A517D1"/>
    <w:rsid w:val="00A616FB"/>
    <w:rsid w:val="00A7275D"/>
    <w:rsid w:val="00A84293"/>
    <w:rsid w:val="00A854E3"/>
    <w:rsid w:val="00A9582A"/>
    <w:rsid w:val="00A96EAE"/>
    <w:rsid w:val="00AB3A0E"/>
    <w:rsid w:val="00AD3923"/>
    <w:rsid w:val="00AD3B33"/>
    <w:rsid w:val="00AD74E7"/>
    <w:rsid w:val="00AF5389"/>
    <w:rsid w:val="00B004A6"/>
    <w:rsid w:val="00B0183B"/>
    <w:rsid w:val="00B05726"/>
    <w:rsid w:val="00B15B11"/>
    <w:rsid w:val="00B167D7"/>
    <w:rsid w:val="00B23A8F"/>
    <w:rsid w:val="00B23B63"/>
    <w:rsid w:val="00B240B3"/>
    <w:rsid w:val="00B305BA"/>
    <w:rsid w:val="00B31275"/>
    <w:rsid w:val="00B31FA8"/>
    <w:rsid w:val="00B34CF0"/>
    <w:rsid w:val="00B450E7"/>
    <w:rsid w:val="00B45736"/>
    <w:rsid w:val="00B50A3F"/>
    <w:rsid w:val="00B50EBC"/>
    <w:rsid w:val="00B5285A"/>
    <w:rsid w:val="00B53A26"/>
    <w:rsid w:val="00B55953"/>
    <w:rsid w:val="00B61A76"/>
    <w:rsid w:val="00B61FCA"/>
    <w:rsid w:val="00B70822"/>
    <w:rsid w:val="00B72E2B"/>
    <w:rsid w:val="00B761AC"/>
    <w:rsid w:val="00B81A64"/>
    <w:rsid w:val="00B8287F"/>
    <w:rsid w:val="00B83B1D"/>
    <w:rsid w:val="00B8758E"/>
    <w:rsid w:val="00B904CD"/>
    <w:rsid w:val="00B90EA1"/>
    <w:rsid w:val="00B9416F"/>
    <w:rsid w:val="00BA140C"/>
    <w:rsid w:val="00BA1575"/>
    <w:rsid w:val="00BA1D00"/>
    <w:rsid w:val="00BA4627"/>
    <w:rsid w:val="00BA4687"/>
    <w:rsid w:val="00BA5428"/>
    <w:rsid w:val="00BB1654"/>
    <w:rsid w:val="00BB4FD2"/>
    <w:rsid w:val="00BC2E34"/>
    <w:rsid w:val="00BC4154"/>
    <w:rsid w:val="00BC6A8F"/>
    <w:rsid w:val="00BD2886"/>
    <w:rsid w:val="00BE0959"/>
    <w:rsid w:val="00BE0A4F"/>
    <w:rsid w:val="00BE1BF2"/>
    <w:rsid w:val="00BE4A41"/>
    <w:rsid w:val="00BF468E"/>
    <w:rsid w:val="00C10547"/>
    <w:rsid w:val="00C11135"/>
    <w:rsid w:val="00C15627"/>
    <w:rsid w:val="00C23B45"/>
    <w:rsid w:val="00C26B82"/>
    <w:rsid w:val="00C2704C"/>
    <w:rsid w:val="00C2774C"/>
    <w:rsid w:val="00C36240"/>
    <w:rsid w:val="00C37634"/>
    <w:rsid w:val="00C43B24"/>
    <w:rsid w:val="00C443F7"/>
    <w:rsid w:val="00C44B58"/>
    <w:rsid w:val="00C46A41"/>
    <w:rsid w:val="00C47C12"/>
    <w:rsid w:val="00C50048"/>
    <w:rsid w:val="00C56EE0"/>
    <w:rsid w:val="00C63032"/>
    <w:rsid w:val="00C639D2"/>
    <w:rsid w:val="00C64760"/>
    <w:rsid w:val="00C8702F"/>
    <w:rsid w:val="00CA30DC"/>
    <w:rsid w:val="00CA5142"/>
    <w:rsid w:val="00CA5A38"/>
    <w:rsid w:val="00CA6D09"/>
    <w:rsid w:val="00CB3F4B"/>
    <w:rsid w:val="00CC248D"/>
    <w:rsid w:val="00CC3090"/>
    <w:rsid w:val="00CC7407"/>
    <w:rsid w:val="00CD05CD"/>
    <w:rsid w:val="00CE1A73"/>
    <w:rsid w:val="00CE334B"/>
    <w:rsid w:val="00CE498A"/>
    <w:rsid w:val="00CF1109"/>
    <w:rsid w:val="00D02622"/>
    <w:rsid w:val="00D0296C"/>
    <w:rsid w:val="00D029D1"/>
    <w:rsid w:val="00D049FB"/>
    <w:rsid w:val="00D054EC"/>
    <w:rsid w:val="00D13063"/>
    <w:rsid w:val="00D16A4A"/>
    <w:rsid w:val="00D30A16"/>
    <w:rsid w:val="00D32E11"/>
    <w:rsid w:val="00D3391B"/>
    <w:rsid w:val="00D378B3"/>
    <w:rsid w:val="00D41B86"/>
    <w:rsid w:val="00D52CFC"/>
    <w:rsid w:val="00D535C5"/>
    <w:rsid w:val="00D61953"/>
    <w:rsid w:val="00D62417"/>
    <w:rsid w:val="00D85AA2"/>
    <w:rsid w:val="00D922E7"/>
    <w:rsid w:val="00D93F17"/>
    <w:rsid w:val="00D9488C"/>
    <w:rsid w:val="00DA1405"/>
    <w:rsid w:val="00DA22F9"/>
    <w:rsid w:val="00DA38FE"/>
    <w:rsid w:val="00DA44B9"/>
    <w:rsid w:val="00DA50A5"/>
    <w:rsid w:val="00DA5648"/>
    <w:rsid w:val="00DA5A30"/>
    <w:rsid w:val="00DA5AB8"/>
    <w:rsid w:val="00DA711A"/>
    <w:rsid w:val="00DB0462"/>
    <w:rsid w:val="00DB099D"/>
    <w:rsid w:val="00DB0FF9"/>
    <w:rsid w:val="00DB187F"/>
    <w:rsid w:val="00DB3669"/>
    <w:rsid w:val="00DB3EFB"/>
    <w:rsid w:val="00DB7E3A"/>
    <w:rsid w:val="00DC37F2"/>
    <w:rsid w:val="00DC42AC"/>
    <w:rsid w:val="00DC6B46"/>
    <w:rsid w:val="00DD071C"/>
    <w:rsid w:val="00DD5C5E"/>
    <w:rsid w:val="00DD5D3F"/>
    <w:rsid w:val="00DE29FD"/>
    <w:rsid w:val="00DF0433"/>
    <w:rsid w:val="00DF29DD"/>
    <w:rsid w:val="00DF4745"/>
    <w:rsid w:val="00E00373"/>
    <w:rsid w:val="00E00E2C"/>
    <w:rsid w:val="00E03DF9"/>
    <w:rsid w:val="00E047A9"/>
    <w:rsid w:val="00E04EEC"/>
    <w:rsid w:val="00E152E5"/>
    <w:rsid w:val="00E22366"/>
    <w:rsid w:val="00E265D0"/>
    <w:rsid w:val="00E27F64"/>
    <w:rsid w:val="00E344C0"/>
    <w:rsid w:val="00E42D04"/>
    <w:rsid w:val="00E45367"/>
    <w:rsid w:val="00E45ABF"/>
    <w:rsid w:val="00E503CA"/>
    <w:rsid w:val="00E525DB"/>
    <w:rsid w:val="00E57025"/>
    <w:rsid w:val="00E5718C"/>
    <w:rsid w:val="00E6036C"/>
    <w:rsid w:val="00E60F37"/>
    <w:rsid w:val="00E64BC2"/>
    <w:rsid w:val="00E66046"/>
    <w:rsid w:val="00E675E8"/>
    <w:rsid w:val="00E7236B"/>
    <w:rsid w:val="00E75062"/>
    <w:rsid w:val="00E83F52"/>
    <w:rsid w:val="00E8571E"/>
    <w:rsid w:val="00E86E24"/>
    <w:rsid w:val="00E92BD8"/>
    <w:rsid w:val="00E93B38"/>
    <w:rsid w:val="00E94A88"/>
    <w:rsid w:val="00E976D2"/>
    <w:rsid w:val="00EA034C"/>
    <w:rsid w:val="00EA50FE"/>
    <w:rsid w:val="00EB3EFB"/>
    <w:rsid w:val="00EB40C7"/>
    <w:rsid w:val="00EB689B"/>
    <w:rsid w:val="00EC5183"/>
    <w:rsid w:val="00EE3F66"/>
    <w:rsid w:val="00EE54FA"/>
    <w:rsid w:val="00EF6FEF"/>
    <w:rsid w:val="00F105D4"/>
    <w:rsid w:val="00F11E14"/>
    <w:rsid w:val="00F21AC9"/>
    <w:rsid w:val="00F22E70"/>
    <w:rsid w:val="00F22FCD"/>
    <w:rsid w:val="00F256E6"/>
    <w:rsid w:val="00F25CC3"/>
    <w:rsid w:val="00F3152C"/>
    <w:rsid w:val="00F4111F"/>
    <w:rsid w:val="00F46ACB"/>
    <w:rsid w:val="00F517A5"/>
    <w:rsid w:val="00F53779"/>
    <w:rsid w:val="00F563B0"/>
    <w:rsid w:val="00F60F29"/>
    <w:rsid w:val="00F64219"/>
    <w:rsid w:val="00F66FAC"/>
    <w:rsid w:val="00F70E68"/>
    <w:rsid w:val="00F74D0E"/>
    <w:rsid w:val="00F74D97"/>
    <w:rsid w:val="00F85BBA"/>
    <w:rsid w:val="00F85EF3"/>
    <w:rsid w:val="00FA6012"/>
    <w:rsid w:val="00FA685F"/>
    <w:rsid w:val="00FB2379"/>
    <w:rsid w:val="00FC0384"/>
    <w:rsid w:val="00FC411E"/>
    <w:rsid w:val="00FC587B"/>
    <w:rsid w:val="00FC594C"/>
    <w:rsid w:val="00FD2DD8"/>
    <w:rsid w:val="00FD56E9"/>
    <w:rsid w:val="00FD57C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A728BE"/>
  <w15:chartTrackingRefBased/>
  <w15:docId w15:val="{6F1F8A9B-9220-403A-B242-8A4EFD34E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Normalny">
    <w:name w:val="Normal"/>
    <w:qFormat/>
  </w:style>
  <w:style w:type="paragraph" w:styleId="Nagwek1">
    <w:name w:val="heading 1"/>
    <w:basedOn w:val="Normalny"/>
    <w:next w:val="Tekstpodstawowy"/>
    <w:link w:val="Nagwek1Znak"/>
    <w:qFormat/>
    <w:rsid w:val="00FA6012"/>
    <w:pPr>
      <w:keepNext/>
      <w:widowControl w:val="0"/>
      <w:numPr>
        <w:numId w:val="1"/>
      </w:numPr>
      <w:suppressAutoHyphens/>
      <w:spacing w:before="283" w:after="113" w:line="288" w:lineRule="auto"/>
      <w:outlineLvl w:val="0"/>
    </w:pPr>
    <w:rPr>
      <w:rFonts w:ascii="Times New Roman" w:eastAsia="Times New Roman" w:hAnsi="Times New Roman" w:cs="Times New Roman"/>
      <w:b/>
      <w:bCs/>
      <w:color w:val="000000"/>
      <w:kern w:val="2"/>
      <w:lang w:eastAsia="zh-CN"/>
    </w:rPr>
  </w:style>
  <w:style w:type="paragraph" w:styleId="Nagwek2">
    <w:name w:val="heading 2"/>
    <w:basedOn w:val="Tekstpodstawowy"/>
    <w:next w:val="Tekstpodstawowy"/>
    <w:link w:val="Nagwek2Znak"/>
    <w:qFormat/>
    <w:rsid w:val="00FA6012"/>
    <w:pPr>
      <w:outlineLvl w:val="1"/>
    </w:pPr>
    <w:rPr>
      <w:iCs/>
    </w:rPr>
  </w:style>
  <w:style w:type="paragraph" w:styleId="Nagwek3">
    <w:name w:val="heading 3"/>
    <w:basedOn w:val="Tekstpodstawowy"/>
    <w:next w:val="Tekstpodstawowy"/>
    <w:link w:val="Nagwek3Znak"/>
    <w:qFormat/>
    <w:rsid w:val="00FA6012"/>
    <w:pPr>
      <w:numPr>
        <w:numId w:val="2"/>
      </w:numPr>
      <w:outlineLvl w:val="2"/>
    </w:pPr>
  </w:style>
  <w:style w:type="paragraph" w:styleId="Nagwek4">
    <w:name w:val="heading 4"/>
    <w:basedOn w:val="Tekstpodstawowy"/>
    <w:next w:val="Tekstpodstawowy"/>
    <w:link w:val="Nagwek4Znak"/>
    <w:qFormat/>
    <w:rsid w:val="00FA6012"/>
    <w:pPr>
      <w:tabs>
        <w:tab w:val="left" w:pos="0"/>
      </w:tabs>
      <w:outlineLvl w:val="3"/>
    </w:pPr>
  </w:style>
  <w:style w:type="paragraph" w:styleId="Nagwek5">
    <w:name w:val="heading 5"/>
    <w:basedOn w:val="Tekstpodstawowy"/>
    <w:next w:val="Tekstpodstawowy"/>
    <w:link w:val="Nagwek5Znak"/>
    <w:qFormat/>
    <w:rsid w:val="00FA6012"/>
    <w:pPr>
      <w:tabs>
        <w:tab w:val="left" w:pos="0"/>
      </w:tabs>
      <w:outlineLvl w:val="4"/>
    </w:pPr>
  </w:style>
  <w:style w:type="paragraph" w:styleId="Nagwek6">
    <w:name w:val="heading 6"/>
    <w:basedOn w:val="Nagwek"/>
    <w:next w:val="Tekstpodstawowy"/>
    <w:link w:val="Nagwek6Znak"/>
    <w:qFormat/>
    <w:rsid w:val="00FA6012"/>
    <w:pPr>
      <w:tabs>
        <w:tab w:val="left" w:pos="0"/>
      </w:tabs>
      <w:outlineLvl w:val="5"/>
    </w:pPr>
    <w:rPr>
      <w:sz w:val="14"/>
      <w:szCs w:val="18"/>
    </w:rPr>
  </w:style>
  <w:style w:type="paragraph" w:styleId="Nagwek7">
    <w:name w:val="heading 7"/>
    <w:basedOn w:val="Nagwek"/>
    <w:next w:val="Tekstpodstawowy"/>
    <w:link w:val="Nagwek7Znak"/>
    <w:qFormat/>
    <w:rsid w:val="00FA6012"/>
    <w:pPr>
      <w:tabs>
        <w:tab w:val="left" w:pos="0"/>
      </w:tabs>
      <w:outlineLvl w:val="6"/>
    </w:pPr>
    <w:rPr>
      <w:sz w:val="14"/>
      <w:szCs w:val="18"/>
    </w:rPr>
  </w:style>
  <w:style w:type="paragraph" w:styleId="Nagwek8">
    <w:name w:val="heading 8"/>
    <w:basedOn w:val="Nagwek"/>
    <w:next w:val="Tekstpodstawowy"/>
    <w:link w:val="Nagwek8Znak"/>
    <w:qFormat/>
    <w:rsid w:val="00FA6012"/>
    <w:pPr>
      <w:tabs>
        <w:tab w:val="left" w:pos="0"/>
      </w:tabs>
      <w:outlineLvl w:val="7"/>
    </w:pPr>
    <w:rPr>
      <w:sz w:val="14"/>
      <w:szCs w:val="18"/>
    </w:rPr>
  </w:style>
  <w:style w:type="paragraph" w:styleId="Nagwek9">
    <w:name w:val="heading 9"/>
    <w:basedOn w:val="Nagwek"/>
    <w:next w:val="Tekstpodstawowy"/>
    <w:link w:val="Nagwek9Znak"/>
    <w:qFormat/>
    <w:rsid w:val="00FA6012"/>
    <w:pPr>
      <w:tabs>
        <w:tab w:val="left" w:pos="0"/>
      </w:tabs>
      <w:outlineLvl w:val="8"/>
    </w:pPr>
    <w:rPr>
      <w:sz w:val="14"/>
      <w:szCs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FA6012"/>
    <w:rPr>
      <w:rFonts w:ascii="Times New Roman" w:eastAsia="Times New Roman" w:hAnsi="Times New Roman" w:cs="Times New Roman"/>
      <w:b/>
      <w:bCs/>
      <w:color w:val="000000"/>
      <w:kern w:val="2"/>
      <w:lang w:eastAsia="zh-CN"/>
    </w:rPr>
  </w:style>
  <w:style w:type="character" w:customStyle="1" w:styleId="Nagwek2Znak">
    <w:name w:val="Nagłówek 2 Znak"/>
    <w:basedOn w:val="Domylnaczcionkaakapitu"/>
    <w:link w:val="Nagwek2"/>
    <w:rsid w:val="00FA6012"/>
    <w:rPr>
      <w:rFonts w:ascii="Times New Roman" w:eastAsia="Times New Roman" w:hAnsi="Times New Roman" w:cs="Times New Roman"/>
      <w:bCs/>
      <w:iCs/>
      <w:color w:val="000000"/>
      <w:kern w:val="2"/>
      <w:lang w:eastAsia="zh-CN"/>
    </w:rPr>
  </w:style>
  <w:style w:type="character" w:customStyle="1" w:styleId="Nagwek3Znak">
    <w:name w:val="Nagłówek 3 Znak"/>
    <w:basedOn w:val="Domylnaczcionkaakapitu"/>
    <w:link w:val="Nagwek3"/>
    <w:rsid w:val="00FA6012"/>
    <w:rPr>
      <w:rFonts w:ascii="Times New Roman" w:eastAsia="Times New Roman" w:hAnsi="Times New Roman" w:cs="Times New Roman"/>
      <w:bCs/>
      <w:color w:val="000000"/>
      <w:kern w:val="2"/>
      <w:lang w:eastAsia="zh-CN"/>
    </w:rPr>
  </w:style>
  <w:style w:type="character" w:customStyle="1" w:styleId="Nagwek4Znak">
    <w:name w:val="Nagłówek 4 Znak"/>
    <w:basedOn w:val="Domylnaczcionkaakapitu"/>
    <w:link w:val="Nagwek4"/>
    <w:rsid w:val="00FA6012"/>
    <w:rPr>
      <w:rFonts w:ascii="Times New Roman" w:eastAsia="Times New Roman" w:hAnsi="Times New Roman" w:cs="Times New Roman"/>
      <w:bCs/>
      <w:color w:val="000000"/>
      <w:kern w:val="2"/>
      <w:lang w:eastAsia="zh-CN"/>
    </w:rPr>
  </w:style>
  <w:style w:type="character" w:customStyle="1" w:styleId="Nagwek5Znak">
    <w:name w:val="Nagłówek 5 Znak"/>
    <w:basedOn w:val="Domylnaczcionkaakapitu"/>
    <w:link w:val="Nagwek5"/>
    <w:rsid w:val="00FA6012"/>
    <w:rPr>
      <w:rFonts w:ascii="Times New Roman" w:eastAsia="Times New Roman" w:hAnsi="Times New Roman" w:cs="Times New Roman"/>
      <w:bCs/>
      <w:color w:val="000000"/>
      <w:kern w:val="2"/>
      <w:lang w:eastAsia="zh-CN"/>
    </w:rPr>
  </w:style>
  <w:style w:type="character" w:customStyle="1" w:styleId="Nagwek6Znak">
    <w:name w:val="Nagłówek 6 Znak"/>
    <w:basedOn w:val="Domylnaczcionkaakapitu"/>
    <w:link w:val="Nagwek6"/>
    <w:rsid w:val="00FA6012"/>
    <w:rPr>
      <w:rFonts w:ascii="Verdana" w:eastAsia="Times New Roman" w:hAnsi="Verdana" w:cs="Verdana"/>
      <w:b/>
      <w:bCs/>
      <w:caps/>
      <w:color w:val="000000"/>
      <w:kern w:val="2"/>
      <w:sz w:val="14"/>
      <w:szCs w:val="18"/>
      <w:lang w:eastAsia="zh-CN"/>
    </w:rPr>
  </w:style>
  <w:style w:type="character" w:customStyle="1" w:styleId="Nagwek7Znak">
    <w:name w:val="Nagłówek 7 Znak"/>
    <w:basedOn w:val="Domylnaczcionkaakapitu"/>
    <w:link w:val="Nagwek7"/>
    <w:rsid w:val="00FA6012"/>
    <w:rPr>
      <w:rFonts w:ascii="Verdana" w:eastAsia="Times New Roman" w:hAnsi="Verdana" w:cs="Verdana"/>
      <w:b/>
      <w:bCs/>
      <w:caps/>
      <w:color w:val="000000"/>
      <w:kern w:val="2"/>
      <w:sz w:val="14"/>
      <w:szCs w:val="18"/>
      <w:lang w:eastAsia="zh-CN"/>
    </w:rPr>
  </w:style>
  <w:style w:type="character" w:customStyle="1" w:styleId="Nagwek8Znak">
    <w:name w:val="Nagłówek 8 Znak"/>
    <w:basedOn w:val="Domylnaczcionkaakapitu"/>
    <w:link w:val="Nagwek8"/>
    <w:rsid w:val="00FA6012"/>
    <w:rPr>
      <w:rFonts w:ascii="Verdana" w:eastAsia="Times New Roman" w:hAnsi="Verdana" w:cs="Verdana"/>
      <w:b/>
      <w:bCs/>
      <w:caps/>
      <w:color w:val="000000"/>
      <w:kern w:val="2"/>
      <w:sz w:val="14"/>
      <w:szCs w:val="18"/>
      <w:lang w:eastAsia="zh-CN"/>
    </w:rPr>
  </w:style>
  <w:style w:type="character" w:customStyle="1" w:styleId="Nagwek9Znak">
    <w:name w:val="Nagłówek 9 Znak"/>
    <w:basedOn w:val="Domylnaczcionkaakapitu"/>
    <w:link w:val="Nagwek9"/>
    <w:rsid w:val="00FA6012"/>
    <w:rPr>
      <w:rFonts w:ascii="Verdana" w:eastAsia="Times New Roman" w:hAnsi="Verdana" w:cs="Verdana"/>
      <w:b/>
      <w:bCs/>
      <w:caps/>
      <w:color w:val="000000"/>
      <w:kern w:val="2"/>
      <w:sz w:val="14"/>
      <w:szCs w:val="18"/>
      <w:lang w:eastAsia="zh-CN"/>
    </w:rPr>
  </w:style>
  <w:style w:type="character" w:customStyle="1" w:styleId="WW8Num1z0">
    <w:name w:val="WW8Num1z0"/>
    <w:rsid w:val="00FA6012"/>
    <w:rPr>
      <w:rFonts w:ascii="Symbol" w:hAnsi="Symbol" w:cs="OpenSymbol"/>
      <w:color w:val="000000"/>
      <w:sz w:val="22"/>
      <w:szCs w:val="22"/>
      <w:lang w:val="de-DE" w:bidi="ar-SA"/>
    </w:rPr>
  </w:style>
  <w:style w:type="character" w:customStyle="1" w:styleId="WW8Num1z1">
    <w:name w:val="WW8Num1z1"/>
    <w:rsid w:val="00FA6012"/>
  </w:style>
  <w:style w:type="character" w:customStyle="1" w:styleId="WW8Num1z2">
    <w:name w:val="WW8Num1z2"/>
    <w:rsid w:val="00FA6012"/>
  </w:style>
  <w:style w:type="character" w:customStyle="1" w:styleId="WW8Num1z3">
    <w:name w:val="WW8Num1z3"/>
    <w:rsid w:val="00FA6012"/>
  </w:style>
  <w:style w:type="character" w:customStyle="1" w:styleId="WW8Num1z4">
    <w:name w:val="WW8Num1z4"/>
    <w:rsid w:val="00FA6012"/>
  </w:style>
  <w:style w:type="character" w:customStyle="1" w:styleId="WW8Num1z5">
    <w:name w:val="WW8Num1z5"/>
    <w:rsid w:val="00FA6012"/>
  </w:style>
  <w:style w:type="character" w:customStyle="1" w:styleId="WW8Num1z6">
    <w:name w:val="WW8Num1z6"/>
    <w:rsid w:val="00FA6012"/>
  </w:style>
  <w:style w:type="character" w:customStyle="1" w:styleId="WW8Num1z7">
    <w:name w:val="WW8Num1z7"/>
    <w:rsid w:val="00FA6012"/>
  </w:style>
  <w:style w:type="character" w:customStyle="1" w:styleId="WW8Num1z8">
    <w:name w:val="WW8Num1z8"/>
    <w:rsid w:val="00FA6012"/>
  </w:style>
  <w:style w:type="character" w:customStyle="1" w:styleId="WW8Num2z0">
    <w:name w:val="WW8Num2z0"/>
    <w:rsid w:val="00FA6012"/>
    <w:rPr>
      <w:rFonts w:ascii="Symbol" w:hAnsi="Symbol" w:cs="Symbol"/>
    </w:rPr>
  </w:style>
  <w:style w:type="character" w:customStyle="1" w:styleId="WW8Num2z1">
    <w:name w:val="WW8Num2z1"/>
    <w:rsid w:val="00FA6012"/>
  </w:style>
  <w:style w:type="character" w:customStyle="1" w:styleId="WW8Num2z2">
    <w:name w:val="WW8Num2z2"/>
    <w:rsid w:val="00FA6012"/>
  </w:style>
  <w:style w:type="character" w:customStyle="1" w:styleId="WW8Num2z3">
    <w:name w:val="WW8Num2z3"/>
    <w:rsid w:val="00FA6012"/>
  </w:style>
  <w:style w:type="character" w:customStyle="1" w:styleId="WW8Num2z4">
    <w:name w:val="WW8Num2z4"/>
    <w:rsid w:val="00FA6012"/>
  </w:style>
  <w:style w:type="character" w:customStyle="1" w:styleId="WW8Num2z5">
    <w:name w:val="WW8Num2z5"/>
    <w:rsid w:val="00FA6012"/>
  </w:style>
  <w:style w:type="character" w:customStyle="1" w:styleId="WW8Num2z6">
    <w:name w:val="WW8Num2z6"/>
    <w:rsid w:val="00FA6012"/>
  </w:style>
  <w:style w:type="character" w:customStyle="1" w:styleId="WW8Num2z7">
    <w:name w:val="WW8Num2z7"/>
    <w:rsid w:val="00FA6012"/>
  </w:style>
  <w:style w:type="character" w:customStyle="1" w:styleId="WW8Num2z8">
    <w:name w:val="WW8Num2z8"/>
    <w:rsid w:val="00FA6012"/>
  </w:style>
  <w:style w:type="character" w:customStyle="1" w:styleId="WW8Num3z0">
    <w:name w:val="WW8Num3z0"/>
    <w:rsid w:val="00FA6012"/>
    <w:rPr>
      <w:rFonts w:ascii="Symbol" w:hAnsi="Symbol" w:cs="Symbol" w:hint="default"/>
      <w:b w:val="0"/>
      <w:bCs/>
      <w:sz w:val="22"/>
      <w:szCs w:val="22"/>
    </w:rPr>
  </w:style>
  <w:style w:type="character" w:customStyle="1" w:styleId="WW8Num3z1">
    <w:name w:val="WW8Num3z1"/>
    <w:rsid w:val="00FA6012"/>
    <w:rPr>
      <w:rFonts w:cs="Times New Roman"/>
    </w:rPr>
  </w:style>
  <w:style w:type="character" w:customStyle="1" w:styleId="WW8Num4z0">
    <w:name w:val="WW8Num4z0"/>
    <w:rsid w:val="00FA6012"/>
    <w:rPr>
      <w:rFonts w:ascii="Symbol" w:hAnsi="Symbol" w:cs="Symbol"/>
    </w:rPr>
  </w:style>
  <w:style w:type="character" w:customStyle="1" w:styleId="WW8Num4z1">
    <w:name w:val="WW8Num4z1"/>
    <w:rsid w:val="00FA6012"/>
    <w:rPr>
      <w:b w:val="0"/>
      <w:i/>
      <w:iCs/>
      <w:sz w:val="16"/>
      <w:szCs w:val="16"/>
    </w:rPr>
  </w:style>
  <w:style w:type="character" w:customStyle="1" w:styleId="WW8Num4z2">
    <w:name w:val="WW8Num4z2"/>
    <w:rsid w:val="00FA6012"/>
    <w:rPr>
      <w:rFonts w:ascii="Times New Roman" w:hAnsi="Times New Roman" w:cs="Times New Roman"/>
      <w:sz w:val="22"/>
      <w:szCs w:val="22"/>
    </w:rPr>
  </w:style>
  <w:style w:type="character" w:customStyle="1" w:styleId="WW8Num4z3">
    <w:name w:val="WW8Num4z3"/>
    <w:rsid w:val="00FA6012"/>
    <w:rPr>
      <w:b/>
      <w:sz w:val="22"/>
    </w:rPr>
  </w:style>
  <w:style w:type="character" w:customStyle="1" w:styleId="WW8Num4z4">
    <w:name w:val="WW8Num4z4"/>
    <w:rsid w:val="00FA6012"/>
  </w:style>
  <w:style w:type="character" w:customStyle="1" w:styleId="WW8Num4z5">
    <w:name w:val="WW8Num4z5"/>
    <w:rsid w:val="00FA6012"/>
  </w:style>
  <w:style w:type="character" w:customStyle="1" w:styleId="WW8Num4z6">
    <w:name w:val="WW8Num4z6"/>
    <w:rsid w:val="00FA6012"/>
  </w:style>
  <w:style w:type="character" w:customStyle="1" w:styleId="WW8Num4z7">
    <w:name w:val="WW8Num4z7"/>
    <w:rsid w:val="00FA6012"/>
  </w:style>
  <w:style w:type="character" w:customStyle="1" w:styleId="WW8Num4z8">
    <w:name w:val="WW8Num4z8"/>
    <w:rsid w:val="00FA6012"/>
  </w:style>
  <w:style w:type="character" w:customStyle="1" w:styleId="WW8Num5z0">
    <w:name w:val="WW8Num5z0"/>
    <w:rsid w:val="00FA6012"/>
    <w:rPr>
      <w:rFonts w:ascii="Symbol" w:hAnsi="Symbol" w:cs="OpenSymbol"/>
      <w:color w:val="000000"/>
      <w:sz w:val="22"/>
      <w:szCs w:val="22"/>
      <w:lang w:val="de-DE" w:bidi="ar-SA"/>
    </w:rPr>
  </w:style>
  <w:style w:type="character" w:customStyle="1" w:styleId="WW8Num5z1">
    <w:name w:val="WW8Num5z1"/>
    <w:rsid w:val="00FA6012"/>
  </w:style>
  <w:style w:type="character" w:customStyle="1" w:styleId="WW8Num5z2">
    <w:name w:val="WW8Num5z2"/>
    <w:rsid w:val="00FA6012"/>
  </w:style>
  <w:style w:type="character" w:customStyle="1" w:styleId="WW8Num5z3">
    <w:name w:val="WW8Num5z3"/>
    <w:rsid w:val="00FA6012"/>
  </w:style>
  <w:style w:type="character" w:customStyle="1" w:styleId="WW8Num5z4">
    <w:name w:val="WW8Num5z4"/>
    <w:rsid w:val="00FA6012"/>
  </w:style>
  <w:style w:type="character" w:customStyle="1" w:styleId="WW8Num5z5">
    <w:name w:val="WW8Num5z5"/>
    <w:rsid w:val="00FA6012"/>
  </w:style>
  <w:style w:type="character" w:customStyle="1" w:styleId="WW8Num5z6">
    <w:name w:val="WW8Num5z6"/>
    <w:rsid w:val="00FA6012"/>
  </w:style>
  <w:style w:type="character" w:customStyle="1" w:styleId="WW8Num5z7">
    <w:name w:val="WW8Num5z7"/>
    <w:rsid w:val="00FA6012"/>
  </w:style>
  <w:style w:type="character" w:customStyle="1" w:styleId="WW8Num5z8">
    <w:name w:val="WW8Num5z8"/>
    <w:rsid w:val="00FA6012"/>
  </w:style>
  <w:style w:type="character" w:customStyle="1" w:styleId="WW8Num6z0">
    <w:name w:val="WW8Num6z0"/>
    <w:rsid w:val="00FA6012"/>
    <w:rPr>
      <w:rFonts w:ascii="Symbol" w:eastAsia="Tahoma" w:hAnsi="Symbol" w:cs="Times New Roman" w:hint="default"/>
      <w:b/>
      <w:bCs/>
      <w:sz w:val="22"/>
      <w:szCs w:val="22"/>
      <w:lang w:val="de-DE" w:eastAsia="pl-PL"/>
    </w:rPr>
  </w:style>
  <w:style w:type="character" w:customStyle="1" w:styleId="WW8Num6z1">
    <w:name w:val="WW8Num6z1"/>
    <w:rsid w:val="00FA6012"/>
    <w:rPr>
      <w:rFonts w:ascii="Times New Roman" w:hAnsi="Times New Roman" w:cs="Times New Roman" w:hint="default"/>
      <w:b w:val="0"/>
      <w:bCs/>
      <w:smallCaps/>
      <w:kern w:val="2"/>
      <w:sz w:val="22"/>
      <w:szCs w:val="22"/>
      <w:lang w:val="pl" w:eastAsia="pl-PL"/>
    </w:rPr>
  </w:style>
  <w:style w:type="character" w:customStyle="1" w:styleId="WW8Num6z2">
    <w:name w:val="WW8Num6z2"/>
    <w:rsid w:val="00FA6012"/>
    <w:rPr>
      <w:rFonts w:ascii="Times New Roman" w:hAnsi="Times New Roman" w:cs="Times New Roman" w:hint="default"/>
      <w:sz w:val="22"/>
      <w:szCs w:val="22"/>
      <w:lang w:eastAsia="pl-PL"/>
    </w:rPr>
  </w:style>
  <w:style w:type="character" w:customStyle="1" w:styleId="WW8Num6z3">
    <w:name w:val="WW8Num6z3"/>
    <w:rsid w:val="00FA6012"/>
  </w:style>
  <w:style w:type="character" w:customStyle="1" w:styleId="WW8Num6z4">
    <w:name w:val="WW8Num6z4"/>
    <w:rsid w:val="00FA6012"/>
  </w:style>
  <w:style w:type="character" w:customStyle="1" w:styleId="WW8Num6z5">
    <w:name w:val="WW8Num6z5"/>
    <w:rsid w:val="00FA6012"/>
  </w:style>
  <w:style w:type="character" w:customStyle="1" w:styleId="WW8Num6z6">
    <w:name w:val="WW8Num6z6"/>
    <w:rsid w:val="00FA6012"/>
  </w:style>
  <w:style w:type="character" w:customStyle="1" w:styleId="WW8Num6z7">
    <w:name w:val="WW8Num6z7"/>
    <w:rsid w:val="00FA6012"/>
  </w:style>
  <w:style w:type="character" w:customStyle="1" w:styleId="WW8Num6z8">
    <w:name w:val="WW8Num6z8"/>
    <w:rsid w:val="00FA6012"/>
  </w:style>
  <w:style w:type="character" w:customStyle="1" w:styleId="WW8Num7z0">
    <w:name w:val="WW8Num7z0"/>
    <w:rsid w:val="00FA6012"/>
    <w:rPr>
      <w:rFonts w:hint="default"/>
      <w:b/>
      <w:bCs w:val="0"/>
      <w:sz w:val="22"/>
      <w:szCs w:val="22"/>
      <w:lang w:eastAsia="pl-PL"/>
    </w:rPr>
  </w:style>
  <w:style w:type="character" w:customStyle="1" w:styleId="WW8Num7z1">
    <w:name w:val="WW8Num7z1"/>
    <w:rsid w:val="00FA6012"/>
    <w:rPr>
      <w:rFonts w:ascii="Times New Roman" w:hAnsi="Times New Roman" w:cs="Times New Roman"/>
      <w:b/>
      <w:bCs/>
      <w:color w:val="000000"/>
      <w:kern w:val="2"/>
      <w:sz w:val="22"/>
      <w:szCs w:val="22"/>
      <w:lang w:eastAsia="pl-PL"/>
    </w:rPr>
  </w:style>
  <w:style w:type="character" w:customStyle="1" w:styleId="WW8Num7z2">
    <w:name w:val="WW8Num7z2"/>
    <w:rsid w:val="00FA6012"/>
    <w:rPr>
      <w:rFonts w:ascii="Times New Roman" w:hAnsi="Times New Roman" w:cs="Times New Roman"/>
      <w:b/>
      <w:bCs w:val="0"/>
      <w:color w:val="000000"/>
      <w:kern w:val="0"/>
      <w:sz w:val="22"/>
      <w:szCs w:val="22"/>
      <w:lang w:eastAsia="pl-PL"/>
    </w:rPr>
  </w:style>
  <w:style w:type="character" w:customStyle="1" w:styleId="WW8Num7z3">
    <w:name w:val="WW8Num7z3"/>
    <w:rsid w:val="00FA6012"/>
  </w:style>
  <w:style w:type="character" w:customStyle="1" w:styleId="WW8Num7z4">
    <w:name w:val="WW8Num7z4"/>
    <w:rsid w:val="00FA6012"/>
  </w:style>
  <w:style w:type="character" w:customStyle="1" w:styleId="WW8Num7z5">
    <w:name w:val="WW8Num7z5"/>
    <w:rsid w:val="00FA6012"/>
  </w:style>
  <w:style w:type="character" w:customStyle="1" w:styleId="WW8Num7z6">
    <w:name w:val="WW8Num7z6"/>
    <w:rsid w:val="00FA6012"/>
  </w:style>
  <w:style w:type="character" w:customStyle="1" w:styleId="WW8Num7z7">
    <w:name w:val="WW8Num7z7"/>
    <w:rsid w:val="00FA6012"/>
  </w:style>
  <w:style w:type="character" w:customStyle="1" w:styleId="WW8Num7z8">
    <w:name w:val="WW8Num7z8"/>
    <w:rsid w:val="00FA6012"/>
  </w:style>
  <w:style w:type="character" w:customStyle="1" w:styleId="WW8Num8z0">
    <w:name w:val="WW8Num8z0"/>
    <w:rsid w:val="00FA6012"/>
    <w:rPr>
      <w:rFonts w:ascii="Times New Roman" w:hAnsi="Times New Roman" w:cs="Times New Roman"/>
      <w:color w:val="000000"/>
      <w:sz w:val="22"/>
      <w:szCs w:val="22"/>
      <w:lang w:eastAsia="pl-PL"/>
    </w:rPr>
  </w:style>
  <w:style w:type="character" w:customStyle="1" w:styleId="WW8Num8z1">
    <w:name w:val="WW8Num8z1"/>
    <w:rsid w:val="00FA6012"/>
  </w:style>
  <w:style w:type="character" w:customStyle="1" w:styleId="WW8Num8z2">
    <w:name w:val="WW8Num8z2"/>
    <w:rsid w:val="00FA6012"/>
  </w:style>
  <w:style w:type="character" w:customStyle="1" w:styleId="WW8Num8z3">
    <w:name w:val="WW8Num8z3"/>
    <w:rsid w:val="00FA6012"/>
  </w:style>
  <w:style w:type="character" w:customStyle="1" w:styleId="WW8Num8z4">
    <w:name w:val="WW8Num8z4"/>
    <w:rsid w:val="00FA6012"/>
  </w:style>
  <w:style w:type="character" w:customStyle="1" w:styleId="WW8Num8z5">
    <w:name w:val="WW8Num8z5"/>
    <w:rsid w:val="00FA6012"/>
  </w:style>
  <w:style w:type="character" w:customStyle="1" w:styleId="WW8Num8z6">
    <w:name w:val="WW8Num8z6"/>
    <w:rsid w:val="00FA6012"/>
  </w:style>
  <w:style w:type="character" w:customStyle="1" w:styleId="WW8Num8z7">
    <w:name w:val="WW8Num8z7"/>
    <w:rsid w:val="00FA6012"/>
  </w:style>
  <w:style w:type="character" w:customStyle="1" w:styleId="WW8Num8z8">
    <w:name w:val="WW8Num8z8"/>
    <w:rsid w:val="00FA6012"/>
  </w:style>
  <w:style w:type="character" w:customStyle="1" w:styleId="WW8Num9z0">
    <w:name w:val="WW8Num9z0"/>
    <w:rsid w:val="00FA6012"/>
    <w:rPr>
      <w:rFonts w:hint="default"/>
      <w:b/>
      <w:bCs/>
      <w:sz w:val="22"/>
      <w:szCs w:val="22"/>
      <w:lang w:eastAsia="pl-PL"/>
    </w:rPr>
  </w:style>
  <w:style w:type="character" w:customStyle="1" w:styleId="WW8Num9z1">
    <w:name w:val="WW8Num9z1"/>
    <w:rsid w:val="00FA6012"/>
    <w:rPr>
      <w:rFonts w:ascii="Arial Narrow" w:hAnsi="Arial Narrow" w:cs="Times New Roman" w:hint="default"/>
      <w:sz w:val="22"/>
      <w:szCs w:val="22"/>
      <w:lang w:eastAsia="pl-PL"/>
    </w:rPr>
  </w:style>
  <w:style w:type="character" w:customStyle="1" w:styleId="WW8Num9z2">
    <w:name w:val="WW8Num9z2"/>
    <w:rsid w:val="00FA6012"/>
  </w:style>
  <w:style w:type="character" w:customStyle="1" w:styleId="WW8Num9z3">
    <w:name w:val="WW8Num9z3"/>
    <w:rsid w:val="00FA6012"/>
  </w:style>
  <w:style w:type="character" w:customStyle="1" w:styleId="WW8Num9z4">
    <w:name w:val="WW8Num9z4"/>
    <w:rsid w:val="00FA6012"/>
  </w:style>
  <w:style w:type="character" w:customStyle="1" w:styleId="WW8Num9z5">
    <w:name w:val="WW8Num9z5"/>
    <w:rsid w:val="00FA6012"/>
  </w:style>
  <w:style w:type="character" w:customStyle="1" w:styleId="WW8Num9z6">
    <w:name w:val="WW8Num9z6"/>
    <w:rsid w:val="00FA6012"/>
  </w:style>
  <w:style w:type="character" w:customStyle="1" w:styleId="WW8Num9z7">
    <w:name w:val="WW8Num9z7"/>
    <w:rsid w:val="00FA6012"/>
  </w:style>
  <w:style w:type="character" w:customStyle="1" w:styleId="WW8Num9z8">
    <w:name w:val="WW8Num9z8"/>
    <w:rsid w:val="00FA6012"/>
  </w:style>
  <w:style w:type="character" w:customStyle="1" w:styleId="WW8Num10z0">
    <w:name w:val="WW8Num10z0"/>
    <w:rsid w:val="00FA6012"/>
    <w:rPr>
      <w:rFonts w:ascii="Times New Roman" w:hAnsi="Times New Roman" w:cs="Times New Roman" w:hint="default"/>
      <w:color w:val="000000"/>
      <w:sz w:val="22"/>
      <w:szCs w:val="22"/>
      <w:lang w:eastAsia="pl-PL"/>
    </w:rPr>
  </w:style>
  <w:style w:type="character" w:customStyle="1" w:styleId="WW8Num10z1">
    <w:name w:val="WW8Num10z1"/>
    <w:rsid w:val="00FA6012"/>
  </w:style>
  <w:style w:type="character" w:customStyle="1" w:styleId="WW8Num10z2">
    <w:name w:val="WW8Num10z2"/>
    <w:rsid w:val="00FA6012"/>
  </w:style>
  <w:style w:type="character" w:customStyle="1" w:styleId="WW8Num10z3">
    <w:name w:val="WW8Num10z3"/>
    <w:rsid w:val="00FA6012"/>
  </w:style>
  <w:style w:type="character" w:customStyle="1" w:styleId="WW8Num10z4">
    <w:name w:val="WW8Num10z4"/>
    <w:rsid w:val="00FA6012"/>
  </w:style>
  <w:style w:type="character" w:customStyle="1" w:styleId="WW8Num10z5">
    <w:name w:val="WW8Num10z5"/>
    <w:rsid w:val="00FA6012"/>
  </w:style>
  <w:style w:type="character" w:customStyle="1" w:styleId="WW8Num10z6">
    <w:name w:val="WW8Num10z6"/>
    <w:rsid w:val="00FA6012"/>
  </w:style>
  <w:style w:type="character" w:customStyle="1" w:styleId="WW8Num10z7">
    <w:name w:val="WW8Num10z7"/>
    <w:rsid w:val="00FA6012"/>
  </w:style>
  <w:style w:type="character" w:customStyle="1" w:styleId="WW8Num10z8">
    <w:name w:val="WW8Num10z8"/>
    <w:rsid w:val="00FA6012"/>
  </w:style>
  <w:style w:type="character" w:customStyle="1" w:styleId="WW8Num11z0">
    <w:name w:val="WW8Num11z0"/>
    <w:rsid w:val="00FA6012"/>
    <w:rPr>
      <w:rFonts w:ascii="Times New Roman" w:hAnsi="Times New Roman" w:cs="Times New Roman" w:hint="default"/>
      <w:sz w:val="22"/>
      <w:szCs w:val="22"/>
      <w:lang w:eastAsia="pl-PL"/>
    </w:rPr>
  </w:style>
  <w:style w:type="character" w:customStyle="1" w:styleId="WW8Num11z1">
    <w:name w:val="WW8Num11z1"/>
    <w:rsid w:val="00FA6012"/>
    <w:rPr>
      <w:rFonts w:ascii="Arial Narrow" w:hAnsi="Arial Narrow" w:cs="Arial" w:hint="default"/>
      <w:b/>
      <w:bCs w:val="0"/>
      <w:sz w:val="22"/>
      <w:szCs w:val="22"/>
      <w:lang w:eastAsia="pl-PL"/>
    </w:rPr>
  </w:style>
  <w:style w:type="character" w:customStyle="1" w:styleId="WW8Num11z2">
    <w:name w:val="WW8Num11z2"/>
    <w:rsid w:val="00FA6012"/>
  </w:style>
  <w:style w:type="character" w:customStyle="1" w:styleId="WW8Num11z3">
    <w:name w:val="WW8Num11z3"/>
    <w:rsid w:val="00FA6012"/>
  </w:style>
  <w:style w:type="character" w:customStyle="1" w:styleId="WW8Num11z4">
    <w:name w:val="WW8Num11z4"/>
    <w:rsid w:val="00FA6012"/>
  </w:style>
  <w:style w:type="character" w:customStyle="1" w:styleId="WW8Num11z5">
    <w:name w:val="WW8Num11z5"/>
    <w:rsid w:val="00FA6012"/>
  </w:style>
  <w:style w:type="character" w:customStyle="1" w:styleId="WW8Num11z6">
    <w:name w:val="WW8Num11z6"/>
    <w:rsid w:val="00FA6012"/>
  </w:style>
  <w:style w:type="character" w:customStyle="1" w:styleId="WW8Num11z7">
    <w:name w:val="WW8Num11z7"/>
    <w:rsid w:val="00FA6012"/>
  </w:style>
  <w:style w:type="character" w:customStyle="1" w:styleId="WW8Num11z8">
    <w:name w:val="WW8Num11z8"/>
    <w:rsid w:val="00FA6012"/>
  </w:style>
  <w:style w:type="character" w:customStyle="1" w:styleId="WW8Num12z0">
    <w:name w:val="WW8Num12z0"/>
    <w:rsid w:val="00FA6012"/>
    <w:rPr>
      <w:rFonts w:ascii="Arial Narrow" w:hAnsi="Arial Narrow" w:cs="Times New Roman" w:hint="default"/>
      <w:sz w:val="22"/>
      <w:szCs w:val="22"/>
      <w:lang w:val="x-none"/>
    </w:rPr>
  </w:style>
  <w:style w:type="character" w:customStyle="1" w:styleId="WW8Num12z1">
    <w:name w:val="WW8Num12z1"/>
    <w:rsid w:val="00FA6012"/>
    <w:rPr>
      <w:rFonts w:ascii="Arial" w:hAnsi="Arial" w:cs="Arial"/>
      <w:b/>
      <w:bCs w:val="0"/>
      <w:sz w:val="22"/>
      <w:szCs w:val="22"/>
    </w:rPr>
  </w:style>
  <w:style w:type="character" w:customStyle="1" w:styleId="WW8Num12z2">
    <w:name w:val="WW8Num12z2"/>
    <w:rsid w:val="00FA6012"/>
  </w:style>
  <w:style w:type="character" w:customStyle="1" w:styleId="WW8Num12z3">
    <w:name w:val="WW8Num12z3"/>
    <w:rsid w:val="00FA6012"/>
  </w:style>
  <w:style w:type="character" w:customStyle="1" w:styleId="WW8Num12z4">
    <w:name w:val="WW8Num12z4"/>
    <w:rsid w:val="00FA6012"/>
  </w:style>
  <w:style w:type="character" w:customStyle="1" w:styleId="WW8Num12z5">
    <w:name w:val="WW8Num12z5"/>
    <w:rsid w:val="00FA6012"/>
  </w:style>
  <w:style w:type="character" w:customStyle="1" w:styleId="WW8Num12z6">
    <w:name w:val="WW8Num12z6"/>
    <w:rsid w:val="00FA6012"/>
  </w:style>
  <w:style w:type="character" w:customStyle="1" w:styleId="WW8Num12z7">
    <w:name w:val="WW8Num12z7"/>
    <w:rsid w:val="00FA6012"/>
  </w:style>
  <w:style w:type="character" w:customStyle="1" w:styleId="WW8Num12z8">
    <w:name w:val="WW8Num12z8"/>
    <w:rsid w:val="00FA6012"/>
  </w:style>
  <w:style w:type="character" w:customStyle="1" w:styleId="WW8Num13z0">
    <w:name w:val="WW8Num13z0"/>
    <w:rsid w:val="00FA6012"/>
    <w:rPr>
      <w:rFonts w:ascii="Symbol" w:hAnsi="Symbol" w:cs="Times New Roman" w:hint="default"/>
      <w:color w:val="000000"/>
      <w:sz w:val="22"/>
      <w:szCs w:val="22"/>
    </w:rPr>
  </w:style>
  <w:style w:type="character" w:customStyle="1" w:styleId="WW8Num14z0">
    <w:name w:val="WW8Num14z0"/>
    <w:rsid w:val="00FA6012"/>
    <w:rPr>
      <w:rFonts w:ascii="Symbol" w:hAnsi="Symbol" w:cs="Times New Roman" w:hint="default"/>
      <w:color w:val="000000"/>
      <w:kern w:val="2"/>
      <w:sz w:val="22"/>
      <w:szCs w:val="22"/>
      <w:lang w:eastAsia="pl-PL"/>
    </w:rPr>
  </w:style>
  <w:style w:type="character" w:customStyle="1" w:styleId="WW8Num14z1">
    <w:name w:val="WW8Num14z1"/>
    <w:rsid w:val="00FA6012"/>
    <w:rPr>
      <w:rFonts w:ascii="Times New Roman" w:hAnsi="Times New Roman" w:cs="Times New Roman"/>
      <w:kern w:val="2"/>
      <w:sz w:val="22"/>
      <w:szCs w:val="22"/>
      <w:lang w:eastAsia="pl-PL"/>
    </w:rPr>
  </w:style>
  <w:style w:type="character" w:customStyle="1" w:styleId="WW8Num14z2">
    <w:name w:val="WW8Num14z2"/>
    <w:rsid w:val="00FA6012"/>
  </w:style>
  <w:style w:type="character" w:customStyle="1" w:styleId="WW8Num14z3">
    <w:name w:val="WW8Num14z3"/>
    <w:rsid w:val="00FA6012"/>
  </w:style>
  <w:style w:type="character" w:customStyle="1" w:styleId="WW8Num14z4">
    <w:name w:val="WW8Num14z4"/>
    <w:rsid w:val="00FA6012"/>
  </w:style>
  <w:style w:type="character" w:customStyle="1" w:styleId="WW8Num14z5">
    <w:name w:val="WW8Num14z5"/>
    <w:rsid w:val="00FA6012"/>
  </w:style>
  <w:style w:type="character" w:customStyle="1" w:styleId="WW8Num14z6">
    <w:name w:val="WW8Num14z6"/>
    <w:rsid w:val="00FA6012"/>
  </w:style>
  <w:style w:type="character" w:customStyle="1" w:styleId="WW8Num14z7">
    <w:name w:val="WW8Num14z7"/>
    <w:rsid w:val="00FA6012"/>
  </w:style>
  <w:style w:type="character" w:customStyle="1" w:styleId="WW8Num14z8">
    <w:name w:val="WW8Num14z8"/>
    <w:rsid w:val="00FA6012"/>
  </w:style>
  <w:style w:type="character" w:customStyle="1" w:styleId="WW8Num15z0">
    <w:name w:val="WW8Num15z0"/>
    <w:rsid w:val="00FA6012"/>
    <w:rPr>
      <w:rFonts w:ascii="Times New Roman" w:eastAsia="Times New Roman" w:hAnsi="Times New Roman" w:cs="Times New Roman" w:hint="default"/>
      <w:b w:val="0"/>
      <w:bCs/>
      <w:color w:val="000000"/>
      <w:sz w:val="22"/>
      <w:szCs w:val="22"/>
      <w:lang w:eastAsia="pl-PL"/>
    </w:rPr>
  </w:style>
  <w:style w:type="character" w:customStyle="1" w:styleId="WW8Num15z1">
    <w:name w:val="WW8Num15z1"/>
    <w:rsid w:val="00FA6012"/>
    <w:rPr>
      <w:rFonts w:ascii="Times New Roman" w:hAnsi="Times New Roman" w:cs="Times New Roman"/>
      <w:b/>
      <w:bCs/>
      <w:kern w:val="2"/>
      <w:sz w:val="22"/>
      <w:szCs w:val="22"/>
    </w:rPr>
  </w:style>
  <w:style w:type="character" w:customStyle="1" w:styleId="WW8Num16z0">
    <w:name w:val="WW8Num16z0"/>
    <w:rsid w:val="00FA6012"/>
    <w:rPr>
      <w:rFonts w:ascii="Times New Roman" w:hAnsi="Times New Roman" w:cs="Arial" w:hint="default"/>
      <w:b/>
      <w:bCs/>
      <w:color w:val="000000"/>
      <w:sz w:val="22"/>
      <w:szCs w:val="22"/>
    </w:rPr>
  </w:style>
  <w:style w:type="character" w:customStyle="1" w:styleId="WW8Num16z1">
    <w:name w:val="WW8Num16z1"/>
    <w:rsid w:val="00FA6012"/>
    <w:rPr>
      <w:rFonts w:ascii="Times New Roman" w:hAnsi="Times New Roman" w:cs="Arial" w:hint="default"/>
      <w:b/>
      <w:bCs/>
      <w:color w:val="000000"/>
      <w:sz w:val="22"/>
      <w:szCs w:val="22"/>
      <w:u w:val="none"/>
      <w:shd w:val="clear" w:color="auto" w:fill="FFFF00"/>
      <w:lang w:val="pl" w:eastAsia="pl-PL"/>
    </w:rPr>
  </w:style>
  <w:style w:type="character" w:customStyle="1" w:styleId="WW8Num16z2">
    <w:name w:val="WW8Num16z2"/>
    <w:rsid w:val="00FA6012"/>
    <w:rPr>
      <w:rFonts w:ascii="Times New Roman" w:hAnsi="Times New Roman" w:cs="Arial" w:hint="default"/>
      <w:b/>
      <w:bCs/>
      <w:color w:val="000000"/>
      <w:sz w:val="22"/>
      <w:szCs w:val="22"/>
      <w:shd w:val="clear" w:color="auto" w:fill="FFFF00"/>
      <w:lang w:val="pl" w:eastAsia="pl-PL"/>
    </w:rPr>
  </w:style>
  <w:style w:type="character" w:customStyle="1" w:styleId="WW8Num17z0">
    <w:name w:val="WW8Num17z0"/>
    <w:rsid w:val="00FA6012"/>
    <w:rPr>
      <w:rFonts w:ascii="Times New Roman" w:eastAsia="Times New Roman" w:hAnsi="Times New Roman" w:cs="Times New Roman" w:hint="default"/>
      <w:b w:val="0"/>
      <w:i/>
      <w:sz w:val="22"/>
      <w:szCs w:val="22"/>
    </w:rPr>
  </w:style>
  <w:style w:type="character" w:customStyle="1" w:styleId="WW8Num17z1">
    <w:name w:val="WW8Num17z1"/>
    <w:rsid w:val="00FA6012"/>
  </w:style>
  <w:style w:type="character" w:customStyle="1" w:styleId="WW8Num17z2">
    <w:name w:val="WW8Num17z2"/>
    <w:rsid w:val="00FA6012"/>
  </w:style>
  <w:style w:type="character" w:customStyle="1" w:styleId="WW8Num17z3">
    <w:name w:val="WW8Num17z3"/>
    <w:rsid w:val="00FA6012"/>
  </w:style>
  <w:style w:type="character" w:customStyle="1" w:styleId="WW8Num17z4">
    <w:name w:val="WW8Num17z4"/>
    <w:rsid w:val="00FA6012"/>
  </w:style>
  <w:style w:type="character" w:customStyle="1" w:styleId="WW8Num17z5">
    <w:name w:val="WW8Num17z5"/>
    <w:rsid w:val="00FA6012"/>
  </w:style>
  <w:style w:type="character" w:customStyle="1" w:styleId="WW8Num17z6">
    <w:name w:val="WW8Num17z6"/>
    <w:rsid w:val="00FA6012"/>
  </w:style>
  <w:style w:type="character" w:customStyle="1" w:styleId="WW8Num17z7">
    <w:name w:val="WW8Num17z7"/>
    <w:rsid w:val="00FA6012"/>
  </w:style>
  <w:style w:type="character" w:customStyle="1" w:styleId="WW8Num17z8">
    <w:name w:val="WW8Num17z8"/>
    <w:rsid w:val="00FA6012"/>
  </w:style>
  <w:style w:type="character" w:customStyle="1" w:styleId="WW8Num18z0">
    <w:name w:val="WW8Num18z0"/>
    <w:rsid w:val="00FA6012"/>
    <w:rPr>
      <w:rFonts w:ascii="Symbol" w:hAnsi="Symbol" w:cs="Arial" w:hint="default"/>
      <w:b/>
      <w:color w:val="000000"/>
      <w:lang w:val="x-none"/>
    </w:rPr>
  </w:style>
  <w:style w:type="character" w:customStyle="1" w:styleId="WW8Num19z0">
    <w:name w:val="WW8Num19z0"/>
    <w:rsid w:val="00FA6012"/>
    <w:rPr>
      <w:rFonts w:ascii="Times New Roman" w:hAnsi="Times New Roman" w:cs="Times New Roman" w:hint="default"/>
      <w:sz w:val="20"/>
      <w:szCs w:val="20"/>
    </w:rPr>
  </w:style>
  <w:style w:type="character" w:customStyle="1" w:styleId="WW8Num19z1">
    <w:name w:val="WW8Num19z1"/>
    <w:rsid w:val="00FA6012"/>
    <w:rPr>
      <w:bCs w:val="0"/>
    </w:rPr>
  </w:style>
  <w:style w:type="character" w:customStyle="1" w:styleId="WW8Num19z2">
    <w:name w:val="WW8Num19z2"/>
    <w:rsid w:val="00FA6012"/>
  </w:style>
  <w:style w:type="character" w:customStyle="1" w:styleId="WW8Num19z3">
    <w:name w:val="WW8Num19z3"/>
    <w:rsid w:val="00FA6012"/>
  </w:style>
  <w:style w:type="character" w:customStyle="1" w:styleId="WW8Num19z4">
    <w:name w:val="WW8Num19z4"/>
    <w:rsid w:val="00FA6012"/>
  </w:style>
  <w:style w:type="character" w:customStyle="1" w:styleId="WW8Num19z5">
    <w:name w:val="WW8Num19z5"/>
    <w:rsid w:val="00FA6012"/>
  </w:style>
  <w:style w:type="character" w:customStyle="1" w:styleId="WW8Num19z6">
    <w:name w:val="WW8Num19z6"/>
    <w:rsid w:val="00FA6012"/>
  </w:style>
  <w:style w:type="character" w:customStyle="1" w:styleId="WW8Num19z7">
    <w:name w:val="WW8Num19z7"/>
    <w:rsid w:val="00FA6012"/>
  </w:style>
  <w:style w:type="character" w:customStyle="1" w:styleId="WW8Num19z8">
    <w:name w:val="WW8Num19z8"/>
    <w:rsid w:val="00FA6012"/>
  </w:style>
  <w:style w:type="character" w:customStyle="1" w:styleId="WW8Num20z0">
    <w:name w:val="WW8Num20z0"/>
    <w:rsid w:val="00FA6012"/>
    <w:rPr>
      <w:rFonts w:ascii="Times New Roman" w:eastAsia="SimSun" w:hAnsi="Times New Roman" w:cs="Times New Roman"/>
      <w:color w:val="000000"/>
      <w:spacing w:val="-4"/>
      <w:sz w:val="22"/>
      <w:szCs w:val="22"/>
      <w:lang w:val="x-none"/>
    </w:rPr>
  </w:style>
  <w:style w:type="character" w:customStyle="1" w:styleId="WW8Num20z1">
    <w:name w:val="WW8Num20z1"/>
    <w:rsid w:val="00FA6012"/>
  </w:style>
  <w:style w:type="character" w:customStyle="1" w:styleId="WW8Num20z2">
    <w:name w:val="WW8Num20z2"/>
    <w:rsid w:val="00FA6012"/>
    <w:rPr>
      <w:rFonts w:eastAsia="SimSun"/>
      <w:kern w:val="2"/>
      <w:sz w:val="22"/>
      <w:szCs w:val="22"/>
      <w:lang w:eastAsia="zh-CN" w:bidi="hi-IN"/>
    </w:rPr>
  </w:style>
  <w:style w:type="character" w:customStyle="1" w:styleId="WW8Num20z3">
    <w:name w:val="WW8Num20z3"/>
    <w:rsid w:val="00FA6012"/>
  </w:style>
  <w:style w:type="character" w:customStyle="1" w:styleId="WW8Num20z4">
    <w:name w:val="WW8Num20z4"/>
    <w:rsid w:val="00FA6012"/>
  </w:style>
  <w:style w:type="character" w:customStyle="1" w:styleId="WW8Num20z5">
    <w:name w:val="WW8Num20z5"/>
    <w:rsid w:val="00FA6012"/>
  </w:style>
  <w:style w:type="character" w:customStyle="1" w:styleId="WW8Num20z6">
    <w:name w:val="WW8Num20z6"/>
    <w:rsid w:val="00FA6012"/>
  </w:style>
  <w:style w:type="character" w:customStyle="1" w:styleId="WW8Num20z7">
    <w:name w:val="WW8Num20z7"/>
    <w:rsid w:val="00FA6012"/>
  </w:style>
  <w:style w:type="character" w:customStyle="1" w:styleId="WW8Num20z8">
    <w:name w:val="WW8Num20z8"/>
    <w:rsid w:val="00FA6012"/>
  </w:style>
  <w:style w:type="character" w:customStyle="1" w:styleId="WW8Num21z0">
    <w:name w:val="WW8Num21z0"/>
    <w:rsid w:val="00FA6012"/>
    <w:rPr>
      <w:rFonts w:ascii="Times New Roman" w:hAnsi="Times New Roman" w:cs="Times New Roman" w:hint="default"/>
      <w:b w:val="0"/>
      <w:color w:val="000000"/>
      <w:kern w:val="2"/>
      <w:sz w:val="22"/>
      <w:szCs w:val="22"/>
      <w:lang w:val="x-none"/>
    </w:rPr>
  </w:style>
  <w:style w:type="character" w:customStyle="1" w:styleId="WW8Num22z0">
    <w:name w:val="WW8Num22z0"/>
    <w:rsid w:val="00FA6012"/>
    <w:rPr>
      <w:rFonts w:ascii="Times New Roman" w:hAnsi="Times New Roman" w:cs="Times New Roman"/>
      <w:b/>
      <w:bCs w:val="0"/>
      <w:strike w:val="0"/>
      <w:dstrike w:val="0"/>
      <w:color w:val="000000"/>
      <w:sz w:val="22"/>
      <w:szCs w:val="22"/>
      <w:lang w:val="x-none" w:eastAsia="pl-PL"/>
    </w:rPr>
  </w:style>
  <w:style w:type="character" w:customStyle="1" w:styleId="WW8Num23z0">
    <w:name w:val="WW8Num23z0"/>
    <w:rsid w:val="00FA6012"/>
    <w:rPr>
      <w:rFonts w:ascii="Times New Roman" w:eastAsia="Times New Roman" w:hAnsi="Times New Roman" w:cs="Times New Roman" w:hint="default"/>
      <w:b w:val="0"/>
      <w:sz w:val="22"/>
      <w:szCs w:val="22"/>
    </w:rPr>
  </w:style>
  <w:style w:type="character" w:customStyle="1" w:styleId="WW8Num23z1">
    <w:name w:val="WW8Num23z1"/>
    <w:rsid w:val="00FA6012"/>
    <w:rPr>
      <w:rFonts w:ascii="Times New Roman" w:eastAsia="Times New Roman" w:hAnsi="Times New Roman" w:cs="Times New Roman" w:hint="default"/>
      <w:b w:val="0"/>
      <w:bCs w:val="0"/>
      <w:sz w:val="22"/>
      <w:szCs w:val="22"/>
    </w:rPr>
  </w:style>
  <w:style w:type="character" w:customStyle="1" w:styleId="WW8Num24z0">
    <w:name w:val="WW8Num24z0"/>
    <w:rsid w:val="00FA6012"/>
    <w:rPr>
      <w:rFonts w:ascii="Times New Roman" w:hAnsi="Times New Roman" w:cs="Times New Roman" w:hint="default"/>
      <w:b/>
      <w:bCs w:val="0"/>
      <w:i w:val="0"/>
      <w:iCs/>
      <w:sz w:val="20"/>
      <w:szCs w:val="20"/>
    </w:rPr>
  </w:style>
  <w:style w:type="character" w:customStyle="1" w:styleId="WW8Num25z0">
    <w:name w:val="WW8Num25z0"/>
    <w:rsid w:val="00FA6012"/>
  </w:style>
  <w:style w:type="character" w:customStyle="1" w:styleId="WW8Num25z1">
    <w:name w:val="WW8Num25z1"/>
    <w:rsid w:val="00FA6012"/>
    <w:rPr>
      <w:b/>
      <w:bCs w:val="0"/>
      <w:lang w:val="pl"/>
    </w:rPr>
  </w:style>
  <w:style w:type="character" w:customStyle="1" w:styleId="WW8Num25z2">
    <w:name w:val="WW8Num25z2"/>
    <w:rsid w:val="00FA6012"/>
  </w:style>
  <w:style w:type="character" w:customStyle="1" w:styleId="WW8Num25z3">
    <w:name w:val="WW8Num25z3"/>
    <w:rsid w:val="00FA6012"/>
  </w:style>
  <w:style w:type="character" w:customStyle="1" w:styleId="WW8Num25z4">
    <w:name w:val="WW8Num25z4"/>
    <w:rsid w:val="00FA6012"/>
  </w:style>
  <w:style w:type="character" w:customStyle="1" w:styleId="WW8Num25z5">
    <w:name w:val="WW8Num25z5"/>
    <w:rsid w:val="00FA6012"/>
  </w:style>
  <w:style w:type="character" w:customStyle="1" w:styleId="WW8Num25z6">
    <w:name w:val="WW8Num25z6"/>
    <w:rsid w:val="00FA6012"/>
  </w:style>
  <w:style w:type="character" w:customStyle="1" w:styleId="WW8Num25z7">
    <w:name w:val="WW8Num25z7"/>
    <w:rsid w:val="00FA6012"/>
  </w:style>
  <w:style w:type="character" w:customStyle="1" w:styleId="WW8Num25z8">
    <w:name w:val="WW8Num25z8"/>
    <w:rsid w:val="00FA6012"/>
  </w:style>
  <w:style w:type="character" w:customStyle="1" w:styleId="WW8Num26z0">
    <w:name w:val="WW8Num26z0"/>
    <w:rsid w:val="00FA6012"/>
    <w:rPr>
      <w:rFonts w:hint="default"/>
    </w:rPr>
  </w:style>
  <w:style w:type="character" w:customStyle="1" w:styleId="WW8Num26z1">
    <w:name w:val="WW8Num26z1"/>
    <w:rsid w:val="00FA6012"/>
    <w:rPr>
      <w:b/>
      <w:bCs w:val="0"/>
    </w:rPr>
  </w:style>
  <w:style w:type="character" w:customStyle="1" w:styleId="WW8Num26z2">
    <w:name w:val="WW8Num26z2"/>
    <w:rsid w:val="00FA6012"/>
  </w:style>
  <w:style w:type="character" w:customStyle="1" w:styleId="WW8Num26z4">
    <w:name w:val="WW8Num26z4"/>
    <w:rsid w:val="00FA6012"/>
  </w:style>
  <w:style w:type="character" w:customStyle="1" w:styleId="WW8Num26z5">
    <w:name w:val="WW8Num26z5"/>
    <w:rsid w:val="00FA6012"/>
  </w:style>
  <w:style w:type="character" w:customStyle="1" w:styleId="WW8Num26z6">
    <w:name w:val="WW8Num26z6"/>
    <w:rsid w:val="00FA6012"/>
  </w:style>
  <w:style w:type="character" w:customStyle="1" w:styleId="WW8Num26z7">
    <w:name w:val="WW8Num26z7"/>
    <w:rsid w:val="00FA6012"/>
  </w:style>
  <w:style w:type="character" w:customStyle="1" w:styleId="WW8Num26z8">
    <w:name w:val="WW8Num26z8"/>
    <w:rsid w:val="00FA6012"/>
  </w:style>
  <w:style w:type="character" w:customStyle="1" w:styleId="WW8Num27z0">
    <w:name w:val="WW8Num27z0"/>
    <w:rsid w:val="00FA6012"/>
  </w:style>
  <w:style w:type="character" w:customStyle="1" w:styleId="WW8Num27z1">
    <w:name w:val="WW8Num27z1"/>
    <w:rsid w:val="00FA6012"/>
    <w:rPr>
      <w:b/>
      <w:bCs w:val="0"/>
    </w:rPr>
  </w:style>
  <w:style w:type="character" w:customStyle="1" w:styleId="WW8Num27z2">
    <w:name w:val="WW8Num27z2"/>
    <w:rsid w:val="00FA6012"/>
  </w:style>
  <w:style w:type="character" w:customStyle="1" w:styleId="WW8Num27z3">
    <w:name w:val="WW8Num27z3"/>
    <w:rsid w:val="00FA6012"/>
  </w:style>
  <w:style w:type="character" w:customStyle="1" w:styleId="WW8Num27z4">
    <w:name w:val="WW8Num27z4"/>
    <w:rsid w:val="00FA6012"/>
  </w:style>
  <w:style w:type="character" w:customStyle="1" w:styleId="WW8Num27z5">
    <w:name w:val="WW8Num27z5"/>
    <w:rsid w:val="00FA6012"/>
  </w:style>
  <w:style w:type="character" w:customStyle="1" w:styleId="WW8Num27z6">
    <w:name w:val="WW8Num27z6"/>
    <w:rsid w:val="00FA6012"/>
  </w:style>
  <w:style w:type="character" w:customStyle="1" w:styleId="WW8Num27z7">
    <w:name w:val="WW8Num27z7"/>
    <w:rsid w:val="00FA6012"/>
  </w:style>
  <w:style w:type="character" w:customStyle="1" w:styleId="WW8Num27z8">
    <w:name w:val="WW8Num27z8"/>
    <w:rsid w:val="00FA6012"/>
  </w:style>
  <w:style w:type="character" w:customStyle="1" w:styleId="WW8Num28z0">
    <w:name w:val="WW8Num28z0"/>
    <w:rsid w:val="00FA6012"/>
    <w:rPr>
      <w:rFonts w:hint="default"/>
    </w:rPr>
  </w:style>
  <w:style w:type="character" w:customStyle="1" w:styleId="WW8Num28z1">
    <w:name w:val="WW8Num28z1"/>
    <w:rsid w:val="00FA6012"/>
    <w:rPr>
      <w:rFonts w:hint="default"/>
      <w:b/>
      <w:bCs w:val="0"/>
    </w:rPr>
  </w:style>
  <w:style w:type="character" w:customStyle="1" w:styleId="WW8Num29z0">
    <w:name w:val="WW8Num29z0"/>
    <w:rsid w:val="00FA6012"/>
  </w:style>
  <w:style w:type="character" w:customStyle="1" w:styleId="WW8Num29z1">
    <w:name w:val="WW8Num29z1"/>
    <w:rsid w:val="00FA6012"/>
    <w:rPr>
      <w:b/>
      <w:bCs w:val="0"/>
    </w:rPr>
  </w:style>
  <w:style w:type="character" w:customStyle="1" w:styleId="WW8Num29z2">
    <w:name w:val="WW8Num29z2"/>
    <w:rsid w:val="00FA6012"/>
  </w:style>
  <w:style w:type="character" w:customStyle="1" w:styleId="WW8Num29z3">
    <w:name w:val="WW8Num29z3"/>
    <w:rsid w:val="00FA6012"/>
  </w:style>
  <w:style w:type="character" w:customStyle="1" w:styleId="WW8Num29z4">
    <w:name w:val="WW8Num29z4"/>
    <w:rsid w:val="00FA6012"/>
  </w:style>
  <w:style w:type="character" w:customStyle="1" w:styleId="WW8Num29z5">
    <w:name w:val="WW8Num29z5"/>
    <w:rsid w:val="00FA6012"/>
  </w:style>
  <w:style w:type="character" w:customStyle="1" w:styleId="WW8Num29z6">
    <w:name w:val="WW8Num29z6"/>
    <w:rsid w:val="00FA6012"/>
  </w:style>
  <w:style w:type="character" w:customStyle="1" w:styleId="WW8Num29z7">
    <w:name w:val="WW8Num29z7"/>
    <w:rsid w:val="00FA6012"/>
  </w:style>
  <w:style w:type="character" w:customStyle="1" w:styleId="WW8Num29z8">
    <w:name w:val="WW8Num29z8"/>
    <w:rsid w:val="00FA6012"/>
  </w:style>
  <w:style w:type="character" w:customStyle="1" w:styleId="WW8Num30z0">
    <w:name w:val="WW8Num30z0"/>
    <w:rsid w:val="00FA6012"/>
  </w:style>
  <w:style w:type="character" w:customStyle="1" w:styleId="WW8Num30z1">
    <w:name w:val="WW8Num30z1"/>
    <w:rsid w:val="00FA6012"/>
    <w:rPr>
      <w:b/>
      <w:bCs w:val="0"/>
    </w:rPr>
  </w:style>
  <w:style w:type="character" w:customStyle="1" w:styleId="WW8Num30z2">
    <w:name w:val="WW8Num30z2"/>
    <w:rsid w:val="00FA6012"/>
  </w:style>
  <w:style w:type="character" w:customStyle="1" w:styleId="WW8Num30z3">
    <w:name w:val="WW8Num30z3"/>
    <w:rsid w:val="00FA6012"/>
  </w:style>
  <w:style w:type="character" w:customStyle="1" w:styleId="WW8Num30z4">
    <w:name w:val="WW8Num30z4"/>
    <w:rsid w:val="00FA6012"/>
  </w:style>
  <w:style w:type="character" w:customStyle="1" w:styleId="WW8Num30z5">
    <w:name w:val="WW8Num30z5"/>
    <w:rsid w:val="00FA6012"/>
  </w:style>
  <w:style w:type="character" w:customStyle="1" w:styleId="WW8Num30z6">
    <w:name w:val="WW8Num30z6"/>
    <w:rsid w:val="00FA6012"/>
  </w:style>
  <w:style w:type="character" w:customStyle="1" w:styleId="WW8Num30z7">
    <w:name w:val="WW8Num30z7"/>
    <w:rsid w:val="00FA6012"/>
  </w:style>
  <w:style w:type="character" w:customStyle="1" w:styleId="WW8Num30z8">
    <w:name w:val="WW8Num30z8"/>
    <w:rsid w:val="00FA6012"/>
  </w:style>
  <w:style w:type="character" w:customStyle="1" w:styleId="WW8Num31z0">
    <w:name w:val="WW8Num31z0"/>
    <w:rsid w:val="00FA6012"/>
    <w:rPr>
      <w:rFonts w:hint="default"/>
    </w:rPr>
  </w:style>
  <w:style w:type="character" w:customStyle="1" w:styleId="WW8Num31z1">
    <w:name w:val="WW8Num31z1"/>
    <w:rsid w:val="00FA6012"/>
    <w:rPr>
      <w:rFonts w:hint="default"/>
      <w:b/>
      <w:bCs w:val="0"/>
    </w:rPr>
  </w:style>
  <w:style w:type="character" w:customStyle="1" w:styleId="WW8Num32z0">
    <w:name w:val="WW8Num32z0"/>
    <w:rsid w:val="00FA6012"/>
    <w:rPr>
      <w:rFonts w:hint="default"/>
    </w:rPr>
  </w:style>
  <w:style w:type="character" w:customStyle="1" w:styleId="WW8Num32z1">
    <w:name w:val="WW8Num32z1"/>
    <w:rsid w:val="00FA6012"/>
    <w:rPr>
      <w:rFonts w:hint="default"/>
      <w:b/>
      <w:bCs w:val="0"/>
    </w:rPr>
  </w:style>
  <w:style w:type="character" w:customStyle="1" w:styleId="WW8Num33z0">
    <w:name w:val="WW8Num33z0"/>
    <w:rsid w:val="00FA6012"/>
  </w:style>
  <w:style w:type="character" w:customStyle="1" w:styleId="WW8Num33z1">
    <w:name w:val="WW8Num33z1"/>
    <w:rsid w:val="00FA6012"/>
    <w:rPr>
      <w:b/>
      <w:bCs w:val="0"/>
    </w:rPr>
  </w:style>
  <w:style w:type="character" w:customStyle="1" w:styleId="WW8Num33z2">
    <w:name w:val="WW8Num33z2"/>
    <w:rsid w:val="00FA6012"/>
  </w:style>
  <w:style w:type="character" w:customStyle="1" w:styleId="WW8Num33z3">
    <w:name w:val="WW8Num33z3"/>
    <w:rsid w:val="00FA6012"/>
  </w:style>
  <w:style w:type="character" w:customStyle="1" w:styleId="WW8Num33z4">
    <w:name w:val="WW8Num33z4"/>
    <w:rsid w:val="00FA6012"/>
  </w:style>
  <w:style w:type="character" w:customStyle="1" w:styleId="WW8Num33z5">
    <w:name w:val="WW8Num33z5"/>
    <w:rsid w:val="00FA6012"/>
  </w:style>
  <w:style w:type="character" w:customStyle="1" w:styleId="WW8Num33z6">
    <w:name w:val="WW8Num33z6"/>
    <w:rsid w:val="00FA6012"/>
  </w:style>
  <w:style w:type="character" w:customStyle="1" w:styleId="WW8Num33z7">
    <w:name w:val="WW8Num33z7"/>
    <w:rsid w:val="00FA6012"/>
  </w:style>
  <w:style w:type="character" w:customStyle="1" w:styleId="WW8Num33z8">
    <w:name w:val="WW8Num33z8"/>
    <w:rsid w:val="00FA6012"/>
  </w:style>
  <w:style w:type="character" w:customStyle="1" w:styleId="WW8Num34z0">
    <w:name w:val="WW8Num34z0"/>
    <w:rsid w:val="00FA6012"/>
  </w:style>
  <w:style w:type="character" w:customStyle="1" w:styleId="WW8Num34z1">
    <w:name w:val="WW8Num34z1"/>
    <w:rsid w:val="00FA6012"/>
    <w:rPr>
      <w:b/>
      <w:bCs w:val="0"/>
    </w:rPr>
  </w:style>
  <w:style w:type="character" w:customStyle="1" w:styleId="WW8Num34z2">
    <w:name w:val="WW8Num34z2"/>
    <w:rsid w:val="00FA6012"/>
  </w:style>
  <w:style w:type="character" w:customStyle="1" w:styleId="WW8Num34z3">
    <w:name w:val="WW8Num34z3"/>
    <w:rsid w:val="00FA6012"/>
  </w:style>
  <w:style w:type="character" w:customStyle="1" w:styleId="WW8Num34z4">
    <w:name w:val="WW8Num34z4"/>
    <w:rsid w:val="00FA6012"/>
  </w:style>
  <w:style w:type="character" w:customStyle="1" w:styleId="WW8Num34z5">
    <w:name w:val="WW8Num34z5"/>
    <w:rsid w:val="00FA6012"/>
  </w:style>
  <w:style w:type="character" w:customStyle="1" w:styleId="WW8Num34z6">
    <w:name w:val="WW8Num34z6"/>
    <w:rsid w:val="00FA6012"/>
  </w:style>
  <w:style w:type="character" w:customStyle="1" w:styleId="WW8Num34z7">
    <w:name w:val="WW8Num34z7"/>
    <w:rsid w:val="00FA6012"/>
  </w:style>
  <w:style w:type="character" w:customStyle="1" w:styleId="WW8Num34z8">
    <w:name w:val="WW8Num34z8"/>
    <w:rsid w:val="00FA6012"/>
  </w:style>
  <w:style w:type="character" w:customStyle="1" w:styleId="WW8Num35z0">
    <w:name w:val="WW8Num35z0"/>
    <w:rsid w:val="00FA6012"/>
    <w:rPr>
      <w:rFonts w:hint="default"/>
    </w:rPr>
  </w:style>
  <w:style w:type="character" w:customStyle="1" w:styleId="WW8Num35z1">
    <w:name w:val="WW8Num35z1"/>
    <w:rsid w:val="00FA6012"/>
    <w:rPr>
      <w:rFonts w:hint="default"/>
      <w:b/>
      <w:bCs w:val="0"/>
    </w:rPr>
  </w:style>
  <w:style w:type="character" w:customStyle="1" w:styleId="WW8Num36z0">
    <w:name w:val="WW8Num36z0"/>
    <w:rsid w:val="00FA6012"/>
    <w:rPr>
      <w:rFonts w:hint="default"/>
    </w:rPr>
  </w:style>
  <w:style w:type="character" w:customStyle="1" w:styleId="WW8Num36z1">
    <w:name w:val="WW8Num36z1"/>
    <w:rsid w:val="00FA6012"/>
    <w:rPr>
      <w:rFonts w:hint="default"/>
      <w:b/>
      <w:bCs w:val="0"/>
    </w:rPr>
  </w:style>
  <w:style w:type="character" w:customStyle="1" w:styleId="WW8Num37z0">
    <w:name w:val="WW8Num37z0"/>
    <w:rsid w:val="00FA6012"/>
    <w:rPr>
      <w:rFonts w:hint="default"/>
      <w:b/>
      <w:caps/>
      <w:szCs w:val="24"/>
    </w:rPr>
  </w:style>
  <w:style w:type="character" w:customStyle="1" w:styleId="WW8Num38z0">
    <w:name w:val="WW8Num38z0"/>
    <w:rsid w:val="00FA6012"/>
    <w:rPr>
      <w:rFonts w:ascii="Symbol" w:hAnsi="Symbol" w:cs="OpenSymbol"/>
      <w:b/>
      <w:bCs/>
      <w:strike w:val="0"/>
      <w:dstrike w:val="0"/>
      <w:sz w:val="22"/>
      <w:szCs w:val="22"/>
    </w:rPr>
  </w:style>
  <w:style w:type="character" w:customStyle="1" w:styleId="WW8Num38z1">
    <w:name w:val="WW8Num38z1"/>
    <w:rsid w:val="00FA6012"/>
    <w:rPr>
      <w:rFonts w:ascii="OpenSymbol" w:hAnsi="OpenSymbol" w:cs="OpenSymbol"/>
      <w:b/>
      <w:bCs/>
      <w:sz w:val="22"/>
      <w:szCs w:val="22"/>
    </w:rPr>
  </w:style>
  <w:style w:type="character" w:customStyle="1" w:styleId="WW8Num39z0">
    <w:name w:val="WW8Num39z0"/>
    <w:rsid w:val="00FA6012"/>
    <w:rPr>
      <w:rFonts w:ascii="Times New Roman" w:hAnsi="Times New Roman" w:cs="Times New Roman" w:hint="default"/>
      <w:b w:val="0"/>
      <w:color w:val="000000"/>
      <w:kern w:val="2"/>
      <w:sz w:val="22"/>
      <w:szCs w:val="22"/>
      <w:lang w:val="x-none"/>
    </w:rPr>
  </w:style>
  <w:style w:type="character" w:customStyle="1" w:styleId="WW8Num39z1">
    <w:name w:val="WW8Num39z1"/>
    <w:rsid w:val="00FA6012"/>
    <w:rPr>
      <w:rFonts w:cs="Times New Roman"/>
      <w:b w:val="0"/>
    </w:rPr>
  </w:style>
  <w:style w:type="character" w:customStyle="1" w:styleId="WW8Num39z2">
    <w:name w:val="WW8Num39z2"/>
    <w:rsid w:val="00FA6012"/>
  </w:style>
  <w:style w:type="character" w:customStyle="1" w:styleId="WW8Num39z3">
    <w:name w:val="WW8Num39z3"/>
    <w:rsid w:val="00FA6012"/>
    <w:rPr>
      <w:b w:val="0"/>
      <w:bCs w:val="0"/>
      <w:sz w:val="22"/>
      <w:szCs w:val="22"/>
    </w:rPr>
  </w:style>
  <w:style w:type="character" w:customStyle="1" w:styleId="WW8Num39z4">
    <w:name w:val="WW8Num39z4"/>
    <w:rsid w:val="00FA6012"/>
  </w:style>
  <w:style w:type="character" w:customStyle="1" w:styleId="WW8Num39z5">
    <w:name w:val="WW8Num39z5"/>
    <w:rsid w:val="00FA6012"/>
  </w:style>
  <w:style w:type="character" w:customStyle="1" w:styleId="WW8Num39z6">
    <w:name w:val="WW8Num39z6"/>
    <w:rsid w:val="00FA6012"/>
  </w:style>
  <w:style w:type="character" w:customStyle="1" w:styleId="WW8Num39z7">
    <w:name w:val="WW8Num39z7"/>
    <w:rsid w:val="00FA6012"/>
  </w:style>
  <w:style w:type="character" w:customStyle="1" w:styleId="WW8Num39z8">
    <w:name w:val="WW8Num39z8"/>
    <w:rsid w:val="00FA6012"/>
  </w:style>
  <w:style w:type="character" w:customStyle="1" w:styleId="WW8Num40z0">
    <w:name w:val="WW8Num40z0"/>
    <w:rsid w:val="00FA6012"/>
    <w:rPr>
      <w:rFonts w:hint="default"/>
      <w:b w:val="0"/>
      <w:color w:val="000000"/>
      <w:sz w:val="22"/>
      <w:szCs w:val="22"/>
    </w:rPr>
  </w:style>
  <w:style w:type="character" w:customStyle="1" w:styleId="WW8Num41z0">
    <w:name w:val="WW8Num41z0"/>
    <w:rsid w:val="00FA6012"/>
    <w:rPr>
      <w:rFonts w:ascii="Symbol" w:hAnsi="Symbol" w:cs="Times New Roman" w:hint="default"/>
      <w:b w:val="0"/>
      <w:sz w:val="22"/>
      <w:szCs w:val="22"/>
    </w:rPr>
  </w:style>
  <w:style w:type="character" w:customStyle="1" w:styleId="WW8Num42z0">
    <w:name w:val="WW8Num42z0"/>
    <w:rsid w:val="00FA6012"/>
    <w:rPr>
      <w:rFonts w:ascii="Times New Roman" w:hAnsi="Times New Roman" w:cs="Times New Roman"/>
      <w:sz w:val="22"/>
      <w:szCs w:val="22"/>
    </w:rPr>
  </w:style>
  <w:style w:type="character" w:customStyle="1" w:styleId="WW8Num43z0">
    <w:name w:val="WW8Num43z0"/>
    <w:rsid w:val="00FA6012"/>
    <w:rPr>
      <w:rFonts w:ascii="Times New Roman" w:hAnsi="Times New Roman" w:cs="OpenSymbol"/>
      <w:b w:val="0"/>
      <w:bCs w:val="0"/>
      <w:strike w:val="0"/>
      <w:dstrike w:val="0"/>
      <w:sz w:val="22"/>
      <w:szCs w:val="22"/>
    </w:rPr>
  </w:style>
  <w:style w:type="character" w:customStyle="1" w:styleId="WW8Num44z0">
    <w:name w:val="WW8Num44z0"/>
    <w:rsid w:val="00FA6012"/>
    <w:rPr>
      <w:rFonts w:ascii="Symbol" w:hAnsi="Symbol" w:cs="Symbol" w:hint="default"/>
    </w:rPr>
  </w:style>
  <w:style w:type="character" w:customStyle="1" w:styleId="WW8Num44z1">
    <w:name w:val="WW8Num44z1"/>
    <w:rsid w:val="00FA6012"/>
    <w:rPr>
      <w:rFonts w:ascii="Times New Roman" w:hAnsi="Times New Roman" w:cs="Times New Roman"/>
      <w:bCs/>
      <w:sz w:val="22"/>
      <w:szCs w:val="22"/>
    </w:rPr>
  </w:style>
  <w:style w:type="character" w:customStyle="1" w:styleId="WW8Num44z2">
    <w:name w:val="WW8Num44z2"/>
    <w:rsid w:val="00FA6012"/>
    <w:rPr>
      <w:rFonts w:ascii="Wingdings" w:hAnsi="Wingdings" w:cs="Wingdings" w:hint="default"/>
    </w:rPr>
  </w:style>
  <w:style w:type="character" w:customStyle="1" w:styleId="WW8Num44z7">
    <w:name w:val="WW8Num44z7"/>
    <w:rsid w:val="00FA6012"/>
    <w:rPr>
      <w:rFonts w:ascii="Courier New" w:hAnsi="Courier New" w:cs="Courier New" w:hint="default"/>
    </w:rPr>
  </w:style>
  <w:style w:type="character" w:customStyle="1" w:styleId="WW8Num45z0">
    <w:name w:val="WW8Num45z0"/>
    <w:rsid w:val="00FA6012"/>
  </w:style>
  <w:style w:type="character" w:customStyle="1" w:styleId="WW8Num46z0">
    <w:name w:val="WW8Num46z0"/>
    <w:rsid w:val="00FA6012"/>
    <w:rPr>
      <w:rFonts w:hint="default"/>
    </w:rPr>
  </w:style>
  <w:style w:type="character" w:customStyle="1" w:styleId="WW8Num47z0">
    <w:name w:val="WW8Num47z0"/>
    <w:rsid w:val="00FA6012"/>
    <w:rPr>
      <w:rFonts w:hint="default"/>
    </w:rPr>
  </w:style>
  <w:style w:type="character" w:customStyle="1" w:styleId="WW8Num48z0">
    <w:name w:val="WW8Num48z0"/>
    <w:rsid w:val="00FA6012"/>
    <w:rPr>
      <w:rFonts w:ascii="Times New Roman" w:hAnsi="Times New Roman" w:cs="Times New Roman" w:hint="default"/>
      <w:b w:val="0"/>
      <w:color w:val="000000"/>
      <w:kern w:val="2"/>
      <w:sz w:val="22"/>
      <w:szCs w:val="22"/>
    </w:rPr>
  </w:style>
  <w:style w:type="character" w:customStyle="1" w:styleId="WW8Num48z1">
    <w:name w:val="WW8Num48z1"/>
    <w:rsid w:val="00FA6012"/>
    <w:rPr>
      <w:rFonts w:ascii="Times New Roman" w:hAnsi="Times New Roman" w:cs="Times New Roman"/>
    </w:rPr>
  </w:style>
  <w:style w:type="character" w:customStyle="1" w:styleId="WW8Num48z2">
    <w:name w:val="WW8Num48z2"/>
    <w:rsid w:val="00FA6012"/>
  </w:style>
  <w:style w:type="character" w:customStyle="1" w:styleId="WW8Num48z3">
    <w:name w:val="WW8Num48z3"/>
    <w:rsid w:val="00FA6012"/>
  </w:style>
  <w:style w:type="character" w:customStyle="1" w:styleId="WW8Num48z4">
    <w:name w:val="WW8Num48z4"/>
    <w:rsid w:val="00FA6012"/>
  </w:style>
  <w:style w:type="character" w:customStyle="1" w:styleId="WW8Num48z5">
    <w:name w:val="WW8Num48z5"/>
    <w:rsid w:val="00FA6012"/>
  </w:style>
  <w:style w:type="character" w:customStyle="1" w:styleId="WW8Num48z6">
    <w:name w:val="WW8Num48z6"/>
    <w:rsid w:val="00FA6012"/>
  </w:style>
  <w:style w:type="character" w:customStyle="1" w:styleId="WW8Num48z7">
    <w:name w:val="WW8Num48z7"/>
    <w:rsid w:val="00FA6012"/>
  </w:style>
  <w:style w:type="character" w:customStyle="1" w:styleId="WW8Num48z8">
    <w:name w:val="WW8Num48z8"/>
    <w:rsid w:val="00FA6012"/>
  </w:style>
  <w:style w:type="character" w:customStyle="1" w:styleId="WW8Num49z0">
    <w:name w:val="WW8Num49z0"/>
    <w:rsid w:val="00FA6012"/>
    <w:rPr>
      <w:rFonts w:ascii="Times New Roman" w:eastAsia="Times New Roman" w:hAnsi="Times New Roman" w:cs="Times New Roman" w:hint="default"/>
      <w:b w:val="0"/>
      <w:sz w:val="22"/>
      <w:szCs w:val="22"/>
    </w:rPr>
  </w:style>
  <w:style w:type="character" w:customStyle="1" w:styleId="WW8Num49z1">
    <w:name w:val="WW8Num49z1"/>
    <w:rsid w:val="00FA6012"/>
  </w:style>
  <w:style w:type="character" w:customStyle="1" w:styleId="WW8Num49z2">
    <w:name w:val="WW8Num49z2"/>
    <w:rsid w:val="00FA6012"/>
  </w:style>
  <w:style w:type="character" w:customStyle="1" w:styleId="WW8Num49z3">
    <w:name w:val="WW8Num49z3"/>
    <w:rsid w:val="00FA6012"/>
  </w:style>
  <w:style w:type="character" w:customStyle="1" w:styleId="WW8Num49z4">
    <w:name w:val="WW8Num49z4"/>
    <w:rsid w:val="00FA6012"/>
  </w:style>
  <w:style w:type="character" w:customStyle="1" w:styleId="WW8Num49z5">
    <w:name w:val="WW8Num49z5"/>
    <w:rsid w:val="00FA6012"/>
  </w:style>
  <w:style w:type="character" w:customStyle="1" w:styleId="WW8Num49z6">
    <w:name w:val="WW8Num49z6"/>
    <w:rsid w:val="00FA6012"/>
    <w:rPr>
      <w:sz w:val="22"/>
      <w:szCs w:val="22"/>
    </w:rPr>
  </w:style>
  <w:style w:type="character" w:customStyle="1" w:styleId="WW8Num49z7">
    <w:name w:val="WW8Num49z7"/>
    <w:rsid w:val="00FA6012"/>
  </w:style>
  <w:style w:type="character" w:customStyle="1" w:styleId="WW8Num49z8">
    <w:name w:val="WW8Num49z8"/>
    <w:rsid w:val="00FA6012"/>
  </w:style>
  <w:style w:type="character" w:customStyle="1" w:styleId="WW8Num50z0">
    <w:name w:val="WW8Num50z0"/>
    <w:rsid w:val="00FA6012"/>
    <w:rPr>
      <w:rFonts w:ascii="Times New Roman" w:hAnsi="Times New Roman" w:cs="Times New Roman"/>
      <w:sz w:val="22"/>
      <w:szCs w:val="22"/>
    </w:rPr>
  </w:style>
  <w:style w:type="character" w:customStyle="1" w:styleId="WW8Num51z0">
    <w:name w:val="WW8Num51z0"/>
    <w:rsid w:val="00FA6012"/>
    <w:rPr>
      <w:rFonts w:cs="Times New Roman"/>
      <w:b w:val="0"/>
      <w:iCs/>
      <w:sz w:val="20"/>
      <w:szCs w:val="20"/>
    </w:rPr>
  </w:style>
  <w:style w:type="character" w:customStyle="1" w:styleId="WW8Num51z1">
    <w:name w:val="WW8Num51z1"/>
    <w:rsid w:val="00FA6012"/>
    <w:rPr>
      <w:rFonts w:ascii="Times New Roman" w:hAnsi="Times New Roman" w:cs="Times New Roman"/>
      <w:sz w:val="22"/>
      <w:szCs w:val="22"/>
    </w:rPr>
  </w:style>
  <w:style w:type="character" w:customStyle="1" w:styleId="WW8Num51z2">
    <w:name w:val="WW8Num51z2"/>
    <w:rsid w:val="00FA6012"/>
  </w:style>
  <w:style w:type="character" w:customStyle="1" w:styleId="WW8Num51z3">
    <w:name w:val="WW8Num51z3"/>
    <w:rsid w:val="00FA6012"/>
  </w:style>
  <w:style w:type="character" w:customStyle="1" w:styleId="WW8Num51z4">
    <w:name w:val="WW8Num51z4"/>
    <w:rsid w:val="00FA6012"/>
  </w:style>
  <w:style w:type="character" w:customStyle="1" w:styleId="WW8Num51z5">
    <w:name w:val="WW8Num51z5"/>
    <w:rsid w:val="00FA6012"/>
  </w:style>
  <w:style w:type="character" w:customStyle="1" w:styleId="WW8Num51z6">
    <w:name w:val="WW8Num51z6"/>
    <w:rsid w:val="00FA6012"/>
  </w:style>
  <w:style w:type="character" w:customStyle="1" w:styleId="WW8Num51z7">
    <w:name w:val="WW8Num51z7"/>
    <w:rsid w:val="00FA6012"/>
  </w:style>
  <w:style w:type="character" w:customStyle="1" w:styleId="WW8Num51z8">
    <w:name w:val="WW8Num51z8"/>
    <w:rsid w:val="00FA6012"/>
  </w:style>
  <w:style w:type="character" w:customStyle="1" w:styleId="WW8Num52z0">
    <w:name w:val="WW8Num52z0"/>
    <w:rsid w:val="00FA6012"/>
    <w:rPr>
      <w:rFonts w:ascii="Times New Roman" w:hAnsi="Times New Roman" w:cs="Times New Roman"/>
      <w:spacing w:val="-5"/>
      <w:sz w:val="22"/>
      <w:szCs w:val="22"/>
      <w:lang w:eastAsia="zh-CN"/>
    </w:rPr>
  </w:style>
  <w:style w:type="character" w:customStyle="1" w:styleId="WW8Num53z0">
    <w:name w:val="WW8Num53z0"/>
    <w:rsid w:val="00FA6012"/>
    <w:rPr>
      <w:rFonts w:ascii="Times New Roman" w:hAnsi="Times New Roman" w:cs="Times New Roman"/>
      <w:sz w:val="22"/>
      <w:szCs w:val="22"/>
    </w:rPr>
  </w:style>
  <w:style w:type="character" w:customStyle="1" w:styleId="WW8Num54z0">
    <w:name w:val="WW8Num54z0"/>
    <w:rsid w:val="00FA6012"/>
    <w:rPr>
      <w:rFonts w:ascii="Times New Roman" w:hAnsi="Times New Roman" w:cs="Times New Roman"/>
      <w:sz w:val="22"/>
      <w:szCs w:val="22"/>
    </w:rPr>
  </w:style>
  <w:style w:type="character" w:customStyle="1" w:styleId="WW8Num3z2">
    <w:name w:val="WW8Num3z2"/>
    <w:rsid w:val="00FA6012"/>
    <w:rPr>
      <w:rFonts w:ascii="Times New Roman" w:hAnsi="Times New Roman" w:cs="Times New Roman"/>
      <w:sz w:val="22"/>
      <w:szCs w:val="22"/>
    </w:rPr>
  </w:style>
  <w:style w:type="character" w:customStyle="1" w:styleId="WW8Num3z3">
    <w:name w:val="WW8Num3z3"/>
    <w:rsid w:val="00FA6012"/>
    <w:rPr>
      <w:b/>
      <w:sz w:val="22"/>
    </w:rPr>
  </w:style>
  <w:style w:type="character" w:customStyle="1" w:styleId="WW8Num3z4">
    <w:name w:val="WW8Num3z4"/>
    <w:rsid w:val="00FA6012"/>
  </w:style>
  <w:style w:type="character" w:customStyle="1" w:styleId="WW8Num3z5">
    <w:name w:val="WW8Num3z5"/>
    <w:rsid w:val="00FA6012"/>
  </w:style>
  <w:style w:type="character" w:customStyle="1" w:styleId="WW8Num3z6">
    <w:name w:val="WW8Num3z6"/>
    <w:rsid w:val="00FA6012"/>
  </w:style>
  <w:style w:type="character" w:customStyle="1" w:styleId="WW8Num3z7">
    <w:name w:val="WW8Num3z7"/>
    <w:rsid w:val="00FA6012"/>
  </w:style>
  <w:style w:type="character" w:customStyle="1" w:styleId="WW8Num3z8">
    <w:name w:val="WW8Num3z8"/>
    <w:rsid w:val="00FA6012"/>
  </w:style>
  <w:style w:type="character" w:customStyle="1" w:styleId="WW8Num13z1">
    <w:name w:val="WW8Num13z1"/>
    <w:rsid w:val="00FA6012"/>
    <w:rPr>
      <w:rFonts w:ascii="Times New Roman" w:hAnsi="Times New Roman" w:cs="Times New Roman"/>
      <w:kern w:val="2"/>
      <w:sz w:val="22"/>
      <w:szCs w:val="22"/>
      <w:lang w:eastAsia="pl-PL"/>
    </w:rPr>
  </w:style>
  <w:style w:type="character" w:customStyle="1" w:styleId="WW8Num13z2">
    <w:name w:val="WW8Num13z2"/>
    <w:rsid w:val="00FA6012"/>
  </w:style>
  <w:style w:type="character" w:customStyle="1" w:styleId="WW8Num13z3">
    <w:name w:val="WW8Num13z3"/>
    <w:rsid w:val="00FA6012"/>
  </w:style>
  <w:style w:type="character" w:customStyle="1" w:styleId="WW8Num13z4">
    <w:name w:val="WW8Num13z4"/>
    <w:rsid w:val="00FA6012"/>
  </w:style>
  <w:style w:type="character" w:customStyle="1" w:styleId="WW8Num13z5">
    <w:name w:val="WW8Num13z5"/>
    <w:rsid w:val="00FA6012"/>
  </w:style>
  <w:style w:type="character" w:customStyle="1" w:styleId="WW8Num13z6">
    <w:name w:val="WW8Num13z6"/>
    <w:rsid w:val="00FA6012"/>
  </w:style>
  <w:style w:type="character" w:customStyle="1" w:styleId="WW8Num13z7">
    <w:name w:val="WW8Num13z7"/>
    <w:rsid w:val="00FA6012"/>
  </w:style>
  <w:style w:type="character" w:customStyle="1" w:styleId="WW8Num13z8">
    <w:name w:val="WW8Num13z8"/>
    <w:rsid w:val="00FA6012"/>
  </w:style>
  <w:style w:type="character" w:customStyle="1" w:styleId="WW8Num15z2">
    <w:name w:val="WW8Num15z2"/>
    <w:rsid w:val="00FA6012"/>
    <w:rPr>
      <w:rFonts w:ascii="Times New Roman" w:hAnsi="Times New Roman" w:cs="Arial" w:hint="default"/>
      <w:b/>
      <w:bCs/>
      <w:color w:val="000000"/>
      <w:sz w:val="22"/>
      <w:szCs w:val="22"/>
      <w:shd w:val="clear" w:color="auto" w:fill="FFFF00"/>
      <w:lang w:val="pl" w:eastAsia="pl-PL"/>
    </w:rPr>
  </w:style>
  <w:style w:type="character" w:customStyle="1" w:styleId="WW8Num16z3">
    <w:name w:val="WW8Num16z3"/>
    <w:rsid w:val="00FA6012"/>
  </w:style>
  <w:style w:type="character" w:customStyle="1" w:styleId="WW8Num16z4">
    <w:name w:val="WW8Num16z4"/>
    <w:rsid w:val="00FA6012"/>
  </w:style>
  <w:style w:type="character" w:customStyle="1" w:styleId="WW8Num16z5">
    <w:name w:val="WW8Num16z5"/>
    <w:rsid w:val="00FA6012"/>
  </w:style>
  <w:style w:type="character" w:customStyle="1" w:styleId="WW8Num16z6">
    <w:name w:val="WW8Num16z6"/>
    <w:rsid w:val="00FA6012"/>
  </w:style>
  <w:style w:type="character" w:customStyle="1" w:styleId="WW8Num16z7">
    <w:name w:val="WW8Num16z7"/>
    <w:rsid w:val="00FA6012"/>
  </w:style>
  <w:style w:type="character" w:customStyle="1" w:styleId="WW8Num16z8">
    <w:name w:val="WW8Num16z8"/>
    <w:rsid w:val="00FA6012"/>
  </w:style>
  <w:style w:type="character" w:customStyle="1" w:styleId="WW8Num18z1">
    <w:name w:val="WW8Num18z1"/>
    <w:rsid w:val="00FA6012"/>
    <w:rPr>
      <w:bCs w:val="0"/>
    </w:rPr>
  </w:style>
  <w:style w:type="character" w:customStyle="1" w:styleId="WW8Num18z2">
    <w:name w:val="WW8Num18z2"/>
    <w:rsid w:val="00FA6012"/>
  </w:style>
  <w:style w:type="character" w:customStyle="1" w:styleId="WW8Num18z3">
    <w:name w:val="WW8Num18z3"/>
    <w:rsid w:val="00FA6012"/>
  </w:style>
  <w:style w:type="character" w:customStyle="1" w:styleId="WW8Num18z4">
    <w:name w:val="WW8Num18z4"/>
    <w:rsid w:val="00FA6012"/>
  </w:style>
  <w:style w:type="character" w:customStyle="1" w:styleId="WW8Num18z5">
    <w:name w:val="WW8Num18z5"/>
    <w:rsid w:val="00FA6012"/>
  </w:style>
  <w:style w:type="character" w:customStyle="1" w:styleId="WW8Num18z6">
    <w:name w:val="WW8Num18z6"/>
    <w:rsid w:val="00FA6012"/>
  </w:style>
  <w:style w:type="character" w:customStyle="1" w:styleId="WW8Num18z7">
    <w:name w:val="WW8Num18z7"/>
    <w:rsid w:val="00FA6012"/>
  </w:style>
  <w:style w:type="character" w:customStyle="1" w:styleId="WW8Num18z8">
    <w:name w:val="WW8Num18z8"/>
    <w:rsid w:val="00FA6012"/>
  </w:style>
  <w:style w:type="character" w:customStyle="1" w:styleId="WW8Num22z1">
    <w:name w:val="WW8Num22z1"/>
    <w:rsid w:val="00FA6012"/>
    <w:rPr>
      <w:rFonts w:ascii="Times New Roman" w:eastAsia="Times New Roman" w:hAnsi="Times New Roman" w:cs="Times New Roman" w:hint="default"/>
      <w:b w:val="0"/>
      <w:bCs w:val="0"/>
      <w:sz w:val="22"/>
      <w:szCs w:val="22"/>
    </w:rPr>
  </w:style>
  <w:style w:type="character" w:customStyle="1" w:styleId="WW8Num24z1">
    <w:name w:val="WW8Num24z1"/>
    <w:rsid w:val="00FA6012"/>
    <w:rPr>
      <w:b/>
      <w:bCs w:val="0"/>
      <w:lang w:val="pl"/>
    </w:rPr>
  </w:style>
  <w:style w:type="character" w:customStyle="1" w:styleId="WW8Num24z2">
    <w:name w:val="WW8Num24z2"/>
    <w:rsid w:val="00FA6012"/>
  </w:style>
  <w:style w:type="character" w:customStyle="1" w:styleId="WW8Num24z3">
    <w:name w:val="WW8Num24z3"/>
    <w:rsid w:val="00FA6012"/>
  </w:style>
  <w:style w:type="character" w:customStyle="1" w:styleId="WW8Num24z4">
    <w:name w:val="WW8Num24z4"/>
    <w:rsid w:val="00FA6012"/>
  </w:style>
  <w:style w:type="character" w:customStyle="1" w:styleId="WW8Num24z5">
    <w:name w:val="WW8Num24z5"/>
    <w:rsid w:val="00FA6012"/>
  </w:style>
  <w:style w:type="character" w:customStyle="1" w:styleId="WW8Num24z6">
    <w:name w:val="WW8Num24z6"/>
    <w:rsid w:val="00FA6012"/>
  </w:style>
  <w:style w:type="character" w:customStyle="1" w:styleId="WW8Num24z7">
    <w:name w:val="WW8Num24z7"/>
    <w:rsid w:val="00FA6012"/>
  </w:style>
  <w:style w:type="character" w:customStyle="1" w:styleId="WW8Num24z8">
    <w:name w:val="WW8Num24z8"/>
    <w:rsid w:val="00FA6012"/>
  </w:style>
  <w:style w:type="character" w:customStyle="1" w:styleId="WW8Num26z3">
    <w:name w:val="WW8Num26z3"/>
    <w:rsid w:val="00FA6012"/>
  </w:style>
  <w:style w:type="character" w:customStyle="1" w:styleId="WW8Num28z2">
    <w:name w:val="WW8Num28z2"/>
    <w:rsid w:val="00FA6012"/>
  </w:style>
  <w:style w:type="character" w:customStyle="1" w:styleId="WW8Num28z3">
    <w:name w:val="WW8Num28z3"/>
    <w:rsid w:val="00FA6012"/>
  </w:style>
  <w:style w:type="character" w:customStyle="1" w:styleId="WW8Num28z4">
    <w:name w:val="WW8Num28z4"/>
    <w:rsid w:val="00FA6012"/>
  </w:style>
  <w:style w:type="character" w:customStyle="1" w:styleId="WW8Num28z5">
    <w:name w:val="WW8Num28z5"/>
    <w:rsid w:val="00FA6012"/>
  </w:style>
  <w:style w:type="character" w:customStyle="1" w:styleId="WW8Num28z6">
    <w:name w:val="WW8Num28z6"/>
    <w:rsid w:val="00FA6012"/>
  </w:style>
  <w:style w:type="character" w:customStyle="1" w:styleId="WW8Num28z7">
    <w:name w:val="WW8Num28z7"/>
    <w:rsid w:val="00FA6012"/>
  </w:style>
  <w:style w:type="character" w:customStyle="1" w:styleId="WW8Num28z8">
    <w:name w:val="WW8Num28z8"/>
    <w:rsid w:val="00FA6012"/>
  </w:style>
  <w:style w:type="character" w:customStyle="1" w:styleId="WW8Num32z2">
    <w:name w:val="WW8Num32z2"/>
    <w:rsid w:val="00FA6012"/>
  </w:style>
  <w:style w:type="character" w:customStyle="1" w:styleId="WW8Num32z3">
    <w:name w:val="WW8Num32z3"/>
    <w:rsid w:val="00FA6012"/>
  </w:style>
  <w:style w:type="character" w:customStyle="1" w:styleId="WW8Num32z4">
    <w:name w:val="WW8Num32z4"/>
    <w:rsid w:val="00FA6012"/>
  </w:style>
  <w:style w:type="character" w:customStyle="1" w:styleId="WW8Num32z5">
    <w:name w:val="WW8Num32z5"/>
    <w:rsid w:val="00FA6012"/>
  </w:style>
  <w:style w:type="character" w:customStyle="1" w:styleId="WW8Num32z6">
    <w:name w:val="WW8Num32z6"/>
    <w:rsid w:val="00FA6012"/>
  </w:style>
  <w:style w:type="character" w:customStyle="1" w:styleId="WW8Num32z7">
    <w:name w:val="WW8Num32z7"/>
    <w:rsid w:val="00FA6012"/>
  </w:style>
  <w:style w:type="character" w:customStyle="1" w:styleId="WW8Num32z8">
    <w:name w:val="WW8Num32z8"/>
    <w:rsid w:val="00FA6012"/>
  </w:style>
  <w:style w:type="character" w:customStyle="1" w:styleId="WW8Num37z1">
    <w:name w:val="WW8Num37z1"/>
    <w:rsid w:val="00FA6012"/>
    <w:rPr>
      <w:rFonts w:ascii="OpenSymbol" w:hAnsi="OpenSymbol" w:cs="OpenSymbol"/>
      <w:b/>
      <w:bCs/>
      <w:sz w:val="22"/>
      <w:szCs w:val="22"/>
    </w:rPr>
  </w:style>
  <w:style w:type="character" w:customStyle="1" w:styleId="WW8Num38z2">
    <w:name w:val="WW8Num38z2"/>
    <w:rsid w:val="00FA6012"/>
  </w:style>
  <w:style w:type="character" w:customStyle="1" w:styleId="WW8Num38z3">
    <w:name w:val="WW8Num38z3"/>
    <w:rsid w:val="00FA6012"/>
    <w:rPr>
      <w:b w:val="0"/>
      <w:bCs w:val="0"/>
      <w:sz w:val="22"/>
      <w:szCs w:val="22"/>
    </w:rPr>
  </w:style>
  <w:style w:type="character" w:customStyle="1" w:styleId="WW8Num38z4">
    <w:name w:val="WW8Num38z4"/>
    <w:rsid w:val="00FA6012"/>
  </w:style>
  <w:style w:type="character" w:customStyle="1" w:styleId="WW8Num38z5">
    <w:name w:val="WW8Num38z5"/>
    <w:rsid w:val="00FA6012"/>
  </w:style>
  <w:style w:type="character" w:customStyle="1" w:styleId="WW8Num38z6">
    <w:name w:val="WW8Num38z6"/>
    <w:rsid w:val="00FA6012"/>
  </w:style>
  <w:style w:type="character" w:customStyle="1" w:styleId="WW8Num38z7">
    <w:name w:val="WW8Num38z7"/>
    <w:rsid w:val="00FA6012"/>
  </w:style>
  <w:style w:type="character" w:customStyle="1" w:styleId="WW8Num38z8">
    <w:name w:val="WW8Num38z8"/>
    <w:rsid w:val="00FA6012"/>
  </w:style>
  <w:style w:type="character" w:customStyle="1" w:styleId="WW8Num43z1">
    <w:name w:val="WW8Num43z1"/>
    <w:rsid w:val="00FA6012"/>
    <w:rPr>
      <w:rFonts w:ascii="Times New Roman" w:hAnsi="Times New Roman" w:cs="Times New Roman"/>
      <w:bCs/>
      <w:sz w:val="22"/>
      <w:szCs w:val="22"/>
    </w:rPr>
  </w:style>
  <w:style w:type="character" w:customStyle="1" w:styleId="WW8Num43z2">
    <w:name w:val="WW8Num43z2"/>
    <w:rsid w:val="00FA6012"/>
    <w:rPr>
      <w:rFonts w:ascii="Wingdings" w:hAnsi="Wingdings" w:cs="Wingdings" w:hint="default"/>
    </w:rPr>
  </w:style>
  <w:style w:type="character" w:customStyle="1" w:styleId="WW8Num43z7">
    <w:name w:val="WW8Num43z7"/>
    <w:rsid w:val="00FA6012"/>
    <w:rPr>
      <w:rFonts w:ascii="Courier New" w:hAnsi="Courier New" w:cs="Courier New" w:hint="default"/>
    </w:rPr>
  </w:style>
  <w:style w:type="character" w:customStyle="1" w:styleId="WW8Num47z1">
    <w:name w:val="WW8Num47z1"/>
    <w:rsid w:val="00FA6012"/>
    <w:rPr>
      <w:rFonts w:ascii="Times New Roman" w:hAnsi="Times New Roman" w:cs="Times New Roman"/>
    </w:rPr>
  </w:style>
  <w:style w:type="character" w:customStyle="1" w:styleId="WW8Num47z2">
    <w:name w:val="WW8Num47z2"/>
    <w:rsid w:val="00FA6012"/>
  </w:style>
  <w:style w:type="character" w:customStyle="1" w:styleId="WW8Num47z3">
    <w:name w:val="WW8Num47z3"/>
    <w:rsid w:val="00FA6012"/>
  </w:style>
  <w:style w:type="character" w:customStyle="1" w:styleId="WW8Num47z4">
    <w:name w:val="WW8Num47z4"/>
    <w:rsid w:val="00FA6012"/>
  </w:style>
  <w:style w:type="character" w:customStyle="1" w:styleId="WW8Num47z5">
    <w:name w:val="WW8Num47z5"/>
    <w:rsid w:val="00FA6012"/>
  </w:style>
  <w:style w:type="character" w:customStyle="1" w:styleId="WW8Num47z6">
    <w:name w:val="WW8Num47z6"/>
    <w:rsid w:val="00FA6012"/>
  </w:style>
  <w:style w:type="character" w:customStyle="1" w:styleId="WW8Num47z7">
    <w:name w:val="WW8Num47z7"/>
    <w:rsid w:val="00FA6012"/>
  </w:style>
  <w:style w:type="character" w:customStyle="1" w:styleId="WW8Num47z8">
    <w:name w:val="WW8Num47z8"/>
    <w:rsid w:val="00FA6012"/>
  </w:style>
  <w:style w:type="character" w:customStyle="1" w:styleId="WW8Num50z1">
    <w:name w:val="WW8Num50z1"/>
    <w:rsid w:val="00FA6012"/>
    <w:rPr>
      <w:rFonts w:ascii="Times New Roman" w:hAnsi="Times New Roman" w:cs="Times New Roman"/>
      <w:sz w:val="22"/>
      <w:szCs w:val="22"/>
    </w:rPr>
  </w:style>
  <w:style w:type="character" w:customStyle="1" w:styleId="WW8Num50z2">
    <w:name w:val="WW8Num50z2"/>
    <w:rsid w:val="00FA6012"/>
  </w:style>
  <w:style w:type="character" w:customStyle="1" w:styleId="WW8Num50z3">
    <w:name w:val="WW8Num50z3"/>
    <w:rsid w:val="00FA6012"/>
  </w:style>
  <w:style w:type="character" w:customStyle="1" w:styleId="WW8Num50z4">
    <w:name w:val="WW8Num50z4"/>
    <w:rsid w:val="00FA6012"/>
  </w:style>
  <w:style w:type="character" w:customStyle="1" w:styleId="WW8Num50z5">
    <w:name w:val="WW8Num50z5"/>
    <w:rsid w:val="00FA6012"/>
  </w:style>
  <w:style w:type="character" w:customStyle="1" w:styleId="WW8Num50z6">
    <w:name w:val="WW8Num50z6"/>
    <w:rsid w:val="00FA6012"/>
  </w:style>
  <w:style w:type="character" w:customStyle="1" w:styleId="WW8Num50z7">
    <w:name w:val="WW8Num50z7"/>
    <w:rsid w:val="00FA6012"/>
  </w:style>
  <w:style w:type="character" w:customStyle="1" w:styleId="WW8Num50z8">
    <w:name w:val="WW8Num50z8"/>
    <w:rsid w:val="00FA6012"/>
  </w:style>
  <w:style w:type="character" w:customStyle="1" w:styleId="WW8Num45z1">
    <w:name w:val="WW8Num45z1"/>
    <w:rsid w:val="00FA6012"/>
    <w:rPr>
      <w:rFonts w:ascii="Times New Roman" w:hAnsi="Times New Roman" w:cs="Times New Roman"/>
      <w:bCs/>
      <w:sz w:val="22"/>
      <w:szCs w:val="22"/>
    </w:rPr>
  </w:style>
  <w:style w:type="character" w:customStyle="1" w:styleId="WW8Num45z2">
    <w:name w:val="WW8Num45z2"/>
    <w:rsid w:val="00FA6012"/>
    <w:rPr>
      <w:rFonts w:ascii="Wingdings" w:hAnsi="Wingdings" w:cs="Wingdings" w:hint="default"/>
    </w:rPr>
  </w:style>
  <w:style w:type="character" w:customStyle="1" w:styleId="WW8Num45z7">
    <w:name w:val="WW8Num45z7"/>
    <w:rsid w:val="00FA6012"/>
    <w:rPr>
      <w:rFonts w:ascii="Courier New" w:hAnsi="Courier New" w:cs="Courier New" w:hint="default"/>
    </w:rPr>
  </w:style>
  <w:style w:type="character" w:customStyle="1" w:styleId="WW8Num44z4">
    <w:name w:val="WW8Num44z4"/>
    <w:rsid w:val="00FA6012"/>
    <w:rPr>
      <w:rFonts w:ascii="Courier New" w:hAnsi="Courier New" w:cs="Courier New" w:hint="default"/>
    </w:rPr>
  </w:style>
  <w:style w:type="character" w:customStyle="1" w:styleId="WW8Num22z2">
    <w:name w:val="WW8Num22z2"/>
    <w:rsid w:val="00FA6012"/>
    <w:rPr>
      <w:rFonts w:ascii="Times New Roman" w:hAnsi="Times New Roman" w:cs="Arial" w:hint="default"/>
      <w:b/>
      <w:bCs/>
      <w:color w:val="000000"/>
      <w:sz w:val="22"/>
      <w:szCs w:val="22"/>
      <w:shd w:val="clear" w:color="auto" w:fill="FFFF00"/>
      <w:lang w:val="pl" w:eastAsia="pl-PL"/>
    </w:rPr>
  </w:style>
  <w:style w:type="character" w:customStyle="1" w:styleId="WW8Num23z2">
    <w:name w:val="WW8Num23z2"/>
    <w:rsid w:val="00FA6012"/>
  </w:style>
  <w:style w:type="character" w:customStyle="1" w:styleId="WW8Num23z3">
    <w:name w:val="WW8Num23z3"/>
    <w:rsid w:val="00FA6012"/>
  </w:style>
  <w:style w:type="character" w:customStyle="1" w:styleId="WW8Num23z4">
    <w:name w:val="WW8Num23z4"/>
    <w:rsid w:val="00FA6012"/>
  </w:style>
  <w:style w:type="character" w:customStyle="1" w:styleId="WW8Num23z5">
    <w:name w:val="WW8Num23z5"/>
    <w:rsid w:val="00FA6012"/>
  </w:style>
  <w:style w:type="character" w:customStyle="1" w:styleId="WW8Num23z6">
    <w:name w:val="WW8Num23z6"/>
    <w:rsid w:val="00FA6012"/>
  </w:style>
  <w:style w:type="character" w:customStyle="1" w:styleId="WW8Num23z7">
    <w:name w:val="WW8Num23z7"/>
    <w:rsid w:val="00FA6012"/>
  </w:style>
  <w:style w:type="character" w:customStyle="1" w:styleId="WW8Num23z8">
    <w:name w:val="WW8Num23z8"/>
    <w:rsid w:val="00FA6012"/>
  </w:style>
  <w:style w:type="character" w:customStyle="1" w:styleId="WW8Num31z3">
    <w:name w:val="WW8Num31z3"/>
    <w:rsid w:val="00FA6012"/>
    <w:rPr>
      <w:rFonts w:ascii="Times New Roman" w:hAnsi="Times New Roman" w:cs="Times New Roman" w:hint="default"/>
      <w:b w:val="0"/>
      <w:color w:val="000000"/>
      <w:sz w:val="24"/>
      <w:szCs w:val="22"/>
    </w:rPr>
  </w:style>
  <w:style w:type="character" w:customStyle="1" w:styleId="WW8Num36z3">
    <w:name w:val="WW8Num36z3"/>
    <w:rsid w:val="00FA6012"/>
  </w:style>
  <w:style w:type="character" w:customStyle="1" w:styleId="WW8Num36z4">
    <w:name w:val="WW8Num36z4"/>
    <w:rsid w:val="00FA6012"/>
  </w:style>
  <w:style w:type="character" w:customStyle="1" w:styleId="WW8Num36z5">
    <w:name w:val="WW8Num36z5"/>
    <w:rsid w:val="00FA6012"/>
  </w:style>
  <w:style w:type="character" w:customStyle="1" w:styleId="WW8Num36z6">
    <w:name w:val="WW8Num36z6"/>
    <w:rsid w:val="00FA6012"/>
  </w:style>
  <w:style w:type="character" w:customStyle="1" w:styleId="WW8Num36z7">
    <w:name w:val="WW8Num36z7"/>
    <w:rsid w:val="00FA6012"/>
  </w:style>
  <w:style w:type="character" w:customStyle="1" w:styleId="WW8Num36z8">
    <w:name w:val="WW8Num36z8"/>
    <w:rsid w:val="00FA6012"/>
  </w:style>
  <w:style w:type="character" w:customStyle="1" w:styleId="WW8Num52z1">
    <w:name w:val="WW8Num52z1"/>
    <w:rsid w:val="00FA6012"/>
    <w:rPr>
      <w:b/>
      <w:bCs w:val="0"/>
    </w:rPr>
  </w:style>
  <w:style w:type="character" w:customStyle="1" w:styleId="WW8Num52z2">
    <w:name w:val="WW8Num52z2"/>
    <w:rsid w:val="00FA6012"/>
  </w:style>
  <w:style w:type="character" w:customStyle="1" w:styleId="WW8Num52z4">
    <w:name w:val="WW8Num52z4"/>
    <w:rsid w:val="00FA6012"/>
  </w:style>
  <w:style w:type="character" w:customStyle="1" w:styleId="WW8Num52z5">
    <w:name w:val="WW8Num52z5"/>
    <w:rsid w:val="00FA6012"/>
  </w:style>
  <w:style w:type="character" w:customStyle="1" w:styleId="WW8Num52z6">
    <w:name w:val="WW8Num52z6"/>
    <w:rsid w:val="00FA6012"/>
  </w:style>
  <w:style w:type="character" w:customStyle="1" w:styleId="WW8Num52z7">
    <w:name w:val="WW8Num52z7"/>
    <w:rsid w:val="00FA6012"/>
  </w:style>
  <w:style w:type="character" w:customStyle="1" w:styleId="WW8Num52z8">
    <w:name w:val="WW8Num52z8"/>
    <w:rsid w:val="00FA6012"/>
  </w:style>
  <w:style w:type="character" w:customStyle="1" w:styleId="WW8Num54z1">
    <w:name w:val="WW8Num54z1"/>
    <w:rsid w:val="00FA6012"/>
    <w:rPr>
      <w:b/>
      <w:bCs w:val="0"/>
    </w:rPr>
  </w:style>
  <w:style w:type="character" w:customStyle="1" w:styleId="WW8Num54z2">
    <w:name w:val="WW8Num54z2"/>
    <w:rsid w:val="00FA6012"/>
  </w:style>
  <w:style w:type="character" w:customStyle="1" w:styleId="WW8Num54z3">
    <w:name w:val="WW8Num54z3"/>
    <w:rsid w:val="00FA6012"/>
  </w:style>
  <w:style w:type="character" w:customStyle="1" w:styleId="WW8Num54z4">
    <w:name w:val="WW8Num54z4"/>
    <w:rsid w:val="00FA6012"/>
  </w:style>
  <w:style w:type="character" w:customStyle="1" w:styleId="WW8Num54z5">
    <w:name w:val="WW8Num54z5"/>
    <w:rsid w:val="00FA6012"/>
  </w:style>
  <w:style w:type="character" w:customStyle="1" w:styleId="WW8Num54z6">
    <w:name w:val="WW8Num54z6"/>
    <w:rsid w:val="00FA6012"/>
  </w:style>
  <w:style w:type="character" w:customStyle="1" w:styleId="WW8Num54z7">
    <w:name w:val="WW8Num54z7"/>
    <w:rsid w:val="00FA6012"/>
  </w:style>
  <w:style w:type="character" w:customStyle="1" w:styleId="WW8Num54z8">
    <w:name w:val="WW8Num54z8"/>
    <w:rsid w:val="00FA6012"/>
  </w:style>
  <w:style w:type="character" w:customStyle="1" w:styleId="WW8Num55z0">
    <w:name w:val="WW8Num55z0"/>
    <w:rsid w:val="00FA6012"/>
    <w:rPr>
      <w:rFonts w:hint="default"/>
    </w:rPr>
  </w:style>
  <w:style w:type="character" w:customStyle="1" w:styleId="WW8Num55z1">
    <w:name w:val="WW8Num55z1"/>
    <w:rsid w:val="00FA6012"/>
    <w:rPr>
      <w:rFonts w:hint="default"/>
      <w:b/>
      <w:bCs w:val="0"/>
    </w:rPr>
  </w:style>
  <w:style w:type="character" w:customStyle="1" w:styleId="WW8Num56z0">
    <w:name w:val="WW8Num56z0"/>
    <w:rsid w:val="00FA6012"/>
  </w:style>
  <w:style w:type="character" w:customStyle="1" w:styleId="WW8Num56z1">
    <w:name w:val="WW8Num56z1"/>
    <w:rsid w:val="00FA6012"/>
    <w:rPr>
      <w:b/>
      <w:bCs w:val="0"/>
    </w:rPr>
  </w:style>
  <w:style w:type="character" w:customStyle="1" w:styleId="WW8Num56z2">
    <w:name w:val="WW8Num56z2"/>
    <w:rsid w:val="00FA6012"/>
  </w:style>
  <w:style w:type="character" w:customStyle="1" w:styleId="WW8Num56z3">
    <w:name w:val="WW8Num56z3"/>
    <w:rsid w:val="00FA6012"/>
  </w:style>
  <w:style w:type="character" w:customStyle="1" w:styleId="WW8Num56z4">
    <w:name w:val="WW8Num56z4"/>
    <w:rsid w:val="00FA6012"/>
  </w:style>
  <w:style w:type="character" w:customStyle="1" w:styleId="WW8Num56z5">
    <w:name w:val="WW8Num56z5"/>
    <w:rsid w:val="00FA6012"/>
  </w:style>
  <w:style w:type="character" w:customStyle="1" w:styleId="WW8Num56z6">
    <w:name w:val="WW8Num56z6"/>
    <w:rsid w:val="00FA6012"/>
  </w:style>
  <w:style w:type="character" w:customStyle="1" w:styleId="WW8Num56z7">
    <w:name w:val="WW8Num56z7"/>
    <w:rsid w:val="00FA6012"/>
  </w:style>
  <w:style w:type="character" w:customStyle="1" w:styleId="WW8Num56z8">
    <w:name w:val="WW8Num56z8"/>
    <w:rsid w:val="00FA6012"/>
  </w:style>
  <w:style w:type="character" w:customStyle="1" w:styleId="WW8Num57z0">
    <w:name w:val="WW8Num57z0"/>
    <w:rsid w:val="00FA6012"/>
    <w:rPr>
      <w:rFonts w:ascii="Times New Roman" w:eastAsia="Times New Roman" w:hAnsi="Times New Roman" w:cs="Times New Roman" w:hint="default"/>
      <w:b w:val="0"/>
      <w:sz w:val="22"/>
      <w:szCs w:val="22"/>
    </w:rPr>
  </w:style>
  <w:style w:type="character" w:customStyle="1" w:styleId="WW8Num58z0">
    <w:name w:val="WW8Num58z0"/>
    <w:rsid w:val="00FA6012"/>
    <w:rPr>
      <w:sz w:val="20"/>
      <w:szCs w:val="20"/>
    </w:rPr>
  </w:style>
  <w:style w:type="character" w:customStyle="1" w:styleId="WW8Num58z1">
    <w:name w:val="WW8Num58z1"/>
    <w:rsid w:val="00FA6012"/>
  </w:style>
  <w:style w:type="character" w:customStyle="1" w:styleId="WW8Num58z2">
    <w:name w:val="WW8Num58z2"/>
    <w:rsid w:val="00FA6012"/>
  </w:style>
  <w:style w:type="character" w:customStyle="1" w:styleId="WW8Num58z3">
    <w:name w:val="WW8Num58z3"/>
    <w:rsid w:val="00FA6012"/>
  </w:style>
  <w:style w:type="character" w:customStyle="1" w:styleId="WW8Num58z4">
    <w:name w:val="WW8Num58z4"/>
    <w:rsid w:val="00FA6012"/>
  </w:style>
  <w:style w:type="character" w:customStyle="1" w:styleId="WW8Num58z5">
    <w:name w:val="WW8Num58z5"/>
    <w:rsid w:val="00FA6012"/>
  </w:style>
  <w:style w:type="character" w:customStyle="1" w:styleId="WW8Num58z6">
    <w:name w:val="WW8Num58z6"/>
    <w:rsid w:val="00FA6012"/>
  </w:style>
  <w:style w:type="character" w:customStyle="1" w:styleId="WW8Num58z7">
    <w:name w:val="WW8Num58z7"/>
    <w:rsid w:val="00FA6012"/>
  </w:style>
  <w:style w:type="character" w:customStyle="1" w:styleId="WW8Num58z8">
    <w:name w:val="WW8Num58z8"/>
    <w:rsid w:val="00FA6012"/>
  </w:style>
  <w:style w:type="character" w:customStyle="1" w:styleId="WW8Num59z0">
    <w:name w:val="WW8Num59z0"/>
    <w:rsid w:val="00FA6012"/>
  </w:style>
  <w:style w:type="character" w:customStyle="1" w:styleId="WW8Num59z1">
    <w:name w:val="WW8Num59z1"/>
    <w:rsid w:val="00FA6012"/>
  </w:style>
  <w:style w:type="character" w:customStyle="1" w:styleId="WW8Num59z2">
    <w:name w:val="WW8Num59z2"/>
    <w:rsid w:val="00FA6012"/>
  </w:style>
  <w:style w:type="character" w:customStyle="1" w:styleId="WW8Num59z3">
    <w:name w:val="WW8Num59z3"/>
    <w:rsid w:val="00FA6012"/>
  </w:style>
  <w:style w:type="character" w:customStyle="1" w:styleId="WW8Num59z4">
    <w:name w:val="WW8Num59z4"/>
    <w:rsid w:val="00FA6012"/>
  </w:style>
  <w:style w:type="character" w:customStyle="1" w:styleId="WW8Num59z5">
    <w:name w:val="WW8Num59z5"/>
    <w:rsid w:val="00FA6012"/>
  </w:style>
  <w:style w:type="character" w:customStyle="1" w:styleId="WW8Num59z6">
    <w:name w:val="WW8Num59z6"/>
    <w:rsid w:val="00FA6012"/>
  </w:style>
  <w:style w:type="character" w:customStyle="1" w:styleId="WW8Num59z7">
    <w:name w:val="WW8Num59z7"/>
    <w:rsid w:val="00FA6012"/>
  </w:style>
  <w:style w:type="character" w:customStyle="1" w:styleId="WW8Num59z8">
    <w:name w:val="WW8Num59z8"/>
    <w:rsid w:val="00FA6012"/>
  </w:style>
  <w:style w:type="character" w:customStyle="1" w:styleId="WW8Num60z0">
    <w:name w:val="WW8Num60z0"/>
    <w:rsid w:val="00FA6012"/>
  </w:style>
  <w:style w:type="character" w:customStyle="1" w:styleId="WW8Num60z1">
    <w:name w:val="WW8Num60z1"/>
    <w:rsid w:val="00FA6012"/>
    <w:rPr>
      <w:b/>
      <w:bCs w:val="0"/>
    </w:rPr>
  </w:style>
  <w:style w:type="character" w:customStyle="1" w:styleId="WW8Num60z2">
    <w:name w:val="WW8Num60z2"/>
    <w:rsid w:val="00FA6012"/>
  </w:style>
  <w:style w:type="character" w:customStyle="1" w:styleId="WW8Num60z3">
    <w:name w:val="WW8Num60z3"/>
    <w:rsid w:val="00FA6012"/>
  </w:style>
  <w:style w:type="character" w:customStyle="1" w:styleId="WW8Num60z4">
    <w:name w:val="WW8Num60z4"/>
    <w:rsid w:val="00FA6012"/>
  </w:style>
  <w:style w:type="character" w:customStyle="1" w:styleId="WW8Num60z5">
    <w:name w:val="WW8Num60z5"/>
    <w:rsid w:val="00FA6012"/>
  </w:style>
  <w:style w:type="character" w:customStyle="1" w:styleId="WW8Num60z6">
    <w:name w:val="WW8Num60z6"/>
    <w:rsid w:val="00FA6012"/>
  </w:style>
  <w:style w:type="character" w:customStyle="1" w:styleId="WW8Num60z7">
    <w:name w:val="WW8Num60z7"/>
    <w:rsid w:val="00FA6012"/>
  </w:style>
  <w:style w:type="character" w:customStyle="1" w:styleId="WW8Num60z8">
    <w:name w:val="WW8Num60z8"/>
    <w:rsid w:val="00FA6012"/>
  </w:style>
  <w:style w:type="character" w:customStyle="1" w:styleId="WW8Num61z0">
    <w:name w:val="WW8Num61z0"/>
    <w:rsid w:val="00FA6012"/>
    <w:rPr>
      <w:rFonts w:hint="default"/>
    </w:rPr>
  </w:style>
  <w:style w:type="character" w:customStyle="1" w:styleId="WW8Num61z1">
    <w:name w:val="WW8Num61z1"/>
    <w:rsid w:val="00FA6012"/>
    <w:rPr>
      <w:rFonts w:hint="default"/>
      <w:b/>
      <w:bCs w:val="0"/>
    </w:rPr>
  </w:style>
  <w:style w:type="character" w:customStyle="1" w:styleId="WW8Num62z0">
    <w:name w:val="WW8Num62z0"/>
    <w:rsid w:val="00FA6012"/>
    <w:rPr>
      <w:rFonts w:ascii="Times New Roman" w:eastAsia="Times New Roman" w:hAnsi="Times New Roman" w:cs="Times New Roman" w:hint="default"/>
      <w:b w:val="0"/>
      <w:sz w:val="22"/>
      <w:szCs w:val="22"/>
    </w:rPr>
  </w:style>
  <w:style w:type="character" w:customStyle="1" w:styleId="WW8Num63z0">
    <w:name w:val="WW8Num63z0"/>
    <w:rsid w:val="00FA6012"/>
    <w:rPr>
      <w:rFonts w:hint="default"/>
    </w:rPr>
  </w:style>
  <w:style w:type="character" w:customStyle="1" w:styleId="WW8Num63z1">
    <w:name w:val="WW8Num63z1"/>
    <w:rsid w:val="00FA6012"/>
    <w:rPr>
      <w:rFonts w:hint="default"/>
      <w:b/>
      <w:bCs w:val="0"/>
    </w:rPr>
  </w:style>
  <w:style w:type="character" w:customStyle="1" w:styleId="WW8Num64z0">
    <w:name w:val="WW8Num64z0"/>
    <w:rsid w:val="00FA6012"/>
  </w:style>
  <w:style w:type="character" w:customStyle="1" w:styleId="WW8Num64z1">
    <w:name w:val="WW8Num64z1"/>
    <w:rsid w:val="00FA6012"/>
    <w:rPr>
      <w:b/>
      <w:bCs w:val="0"/>
    </w:rPr>
  </w:style>
  <w:style w:type="character" w:customStyle="1" w:styleId="WW8Num64z2">
    <w:name w:val="WW8Num64z2"/>
    <w:rsid w:val="00FA6012"/>
  </w:style>
  <w:style w:type="character" w:customStyle="1" w:styleId="WW8Num64z3">
    <w:name w:val="WW8Num64z3"/>
    <w:rsid w:val="00FA6012"/>
  </w:style>
  <w:style w:type="character" w:customStyle="1" w:styleId="WW8Num64z4">
    <w:name w:val="WW8Num64z4"/>
    <w:rsid w:val="00FA6012"/>
  </w:style>
  <w:style w:type="character" w:customStyle="1" w:styleId="WW8Num64z5">
    <w:name w:val="WW8Num64z5"/>
    <w:rsid w:val="00FA6012"/>
  </w:style>
  <w:style w:type="character" w:customStyle="1" w:styleId="WW8Num64z6">
    <w:name w:val="WW8Num64z6"/>
    <w:rsid w:val="00FA6012"/>
  </w:style>
  <w:style w:type="character" w:customStyle="1" w:styleId="WW8Num64z7">
    <w:name w:val="WW8Num64z7"/>
    <w:rsid w:val="00FA6012"/>
  </w:style>
  <w:style w:type="character" w:customStyle="1" w:styleId="WW8Num64z8">
    <w:name w:val="WW8Num64z8"/>
    <w:rsid w:val="00FA6012"/>
  </w:style>
  <w:style w:type="character" w:customStyle="1" w:styleId="WW8Num65z0">
    <w:name w:val="WW8Num65z0"/>
    <w:rsid w:val="00FA6012"/>
    <w:rPr>
      <w:rFonts w:ascii="Times New Roman" w:hAnsi="Times New Roman" w:cs="Times New Roman" w:hint="default"/>
      <w:b w:val="0"/>
      <w:color w:val="000000"/>
      <w:kern w:val="2"/>
      <w:sz w:val="20"/>
      <w:szCs w:val="20"/>
    </w:rPr>
  </w:style>
  <w:style w:type="character" w:customStyle="1" w:styleId="WW8Num66z0">
    <w:name w:val="WW8Num66z0"/>
    <w:rsid w:val="00FA6012"/>
  </w:style>
  <w:style w:type="character" w:customStyle="1" w:styleId="WW8Num66z1">
    <w:name w:val="WW8Num66z1"/>
    <w:rsid w:val="00FA6012"/>
    <w:rPr>
      <w:b/>
      <w:bCs w:val="0"/>
    </w:rPr>
  </w:style>
  <w:style w:type="character" w:customStyle="1" w:styleId="WW8Num66z2">
    <w:name w:val="WW8Num66z2"/>
    <w:rsid w:val="00FA6012"/>
  </w:style>
  <w:style w:type="character" w:customStyle="1" w:styleId="WW8Num66z3">
    <w:name w:val="WW8Num66z3"/>
    <w:rsid w:val="00FA6012"/>
  </w:style>
  <w:style w:type="character" w:customStyle="1" w:styleId="WW8Num66z4">
    <w:name w:val="WW8Num66z4"/>
    <w:rsid w:val="00FA6012"/>
  </w:style>
  <w:style w:type="character" w:customStyle="1" w:styleId="WW8Num66z5">
    <w:name w:val="WW8Num66z5"/>
    <w:rsid w:val="00FA6012"/>
  </w:style>
  <w:style w:type="character" w:customStyle="1" w:styleId="WW8Num66z6">
    <w:name w:val="WW8Num66z6"/>
    <w:rsid w:val="00FA6012"/>
  </w:style>
  <w:style w:type="character" w:customStyle="1" w:styleId="WW8Num66z7">
    <w:name w:val="WW8Num66z7"/>
    <w:rsid w:val="00FA6012"/>
  </w:style>
  <w:style w:type="character" w:customStyle="1" w:styleId="WW8Num66z8">
    <w:name w:val="WW8Num66z8"/>
    <w:rsid w:val="00FA6012"/>
  </w:style>
  <w:style w:type="character" w:customStyle="1" w:styleId="WW8Num67z0">
    <w:name w:val="WW8Num67z0"/>
    <w:rsid w:val="00FA6012"/>
    <w:rPr>
      <w:rFonts w:hint="default"/>
    </w:rPr>
  </w:style>
  <w:style w:type="character" w:customStyle="1" w:styleId="WW8Num67z1">
    <w:name w:val="WW8Num67z1"/>
    <w:rsid w:val="00FA6012"/>
    <w:rPr>
      <w:rFonts w:hint="default"/>
      <w:b/>
      <w:bCs w:val="0"/>
    </w:rPr>
  </w:style>
  <w:style w:type="character" w:customStyle="1" w:styleId="WW8Num68z0">
    <w:name w:val="WW8Num68z0"/>
    <w:rsid w:val="00FA6012"/>
    <w:rPr>
      <w:rFonts w:hint="default"/>
    </w:rPr>
  </w:style>
  <w:style w:type="character" w:customStyle="1" w:styleId="WW8Num68z1">
    <w:name w:val="WW8Num68z1"/>
    <w:rsid w:val="00FA6012"/>
    <w:rPr>
      <w:rFonts w:hint="default"/>
      <w:b/>
      <w:bCs w:val="0"/>
    </w:rPr>
  </w:style>
  <w:style w:type="character" w:customStyle="1" w:styleId="WW8Num69z0">
    <w:name w:val="WW8Num69z0"/>
    <w:rsid w:val="00FA6012"/>
    <w:rPr>
      <w:rFonts w:hint="default"/>
      <w:b/>
      <w:caps/>
      <w:szCs w:val="24"/>
    </w:rPr>
  </w:style>
  <w:style w:type="character" w:customStyle="1" w:styleId="WW8Num70z0">
    <w:name w:val="WW8Num70z0"/>
    <w:rsid w:val="00FA6012"/>
    <w:rPr>
      <w:rFonts w:cs="Times New Roman"/>
      <w:i w:val="0"/>
      <w:iCs/>
      <w:color w:val="00000A"/>
      <w:sz w:val="22"/>
      <w:szCs w:val="20"/>
    </w:rPr>
  </w:style>
  <w:style w:type="character" w:customStyle="1" w:styleId="Domylnaczcionkaakapitu6">
    <w:name w:val="Domyślna czcionka akapitu6"/>
    <w:rsid w:val="00FA6012"/>
  </w:style>
  <w:style w:type="character" w:customStyle="1" w:styleId="WW8Num21z1">
    <w:name w:val="WW8Num21z1"/>
    <w:rsid w:val="00FA6012"/>
    <w:rPr>
      <w:rFonts w:ascii="Times New Roman" w:hAnsi="Times New Roman" w:cs="Times New Roman"/>
      <w:bCs/>
      <w:kern w:val="2"/>
      <w:sz w:val="22"/>
      <w:szCs w:val="22"/>
    </w:rPr>
  </w:style>
  <w:style w:type="character" w:customStyle="1" w:styleId="WW8Num37z3">
    <w:name w:val="WW8Num37z3"/>
    <w:rsid w:val="00FA6012"/>
  </w:style>
  <w:style w:type="character" w:customStyle="1" w:styleId="WW8Num37z4">
    <w:name w:val="WW8Num37z4"/>
    <w:rsid w:val="00FA6012"/>
  </w:style>
  <w:style w:type="character" w:customStyle="1" w:styleId="WW8Num37z5">
    <w:name w:val="WW8Num37z5"/>
    <w:rsid w:val="00FA6012"/>
  </w:style>
  <w:style w:type="character" w:customStyle="1" w:styleId="WW8Num37z6">
    <w:name w:val="WW8Num37z6"/>
    <w:rsid w:val="00FA6012"/>
  </w:style>
  <w:style w:type="character" w:customStyle="1" w:styleId="WW8Num37z7">
    <w:name w:val="WW8Num37z7"/>
    <w:rsid w:val="00FA6012"/>
  </w:style>
  <w:style w:type="character" w:customStyle="1" w:styleId="WW8Num37z8">
    <w:name w:val="WW8Num37z8"/>
    <w:rsid w:val="00FA6012"/>
  </w:style>
  <w:style w:type="character" w:customStyle="1" w:styleId="WW8Num15z3">
    <w:name w:val="WW8Num15z3"/>
    <w:rsid w:val="00FA6012"/>
  </w:style>
  <w:style w:type="character" w:customStyle="1" w:styleId="WW8Num15z4">
    <w:name w:val="WW8Num15z4"/>
    <w:rsid w:val="00FA6012"/>
  </w:style>
  <w:style w:type="character" w:customStyle="1" w:styleId="WW8Num15z5">
    <w:name w:val="WW8Num15z5"/>
    <w:rsid w:val="00FA6012"/>
  </w:style>
  <w:style w:type="character" w:customStyle="1" w:styleId="WW8Num15z6">
    <w:name w:val="WW8Num15z6"/>
    <w:rsid w:val="00FA6012"/>
  </w:style>
  <w:style w:type="character" w:customStyle="1" w:styleId="WW8Num15z7">
    <w:name w:val="WW8Num15z7"/>
    <w:rsid w:val="00FA6012"/>
  </w:style>
  <w:style w:type="character" w:customStyle="1" w:styleId="WW8Num15z8">
    <w:name w:val="WW8Num15z8"/>
    <w:rsid w:val="00FA6012"/>
  </w:style>
  <w:style w:type="character" w:customStyle="1" w:styleId="WW8Num21z2">
    <w:name w:val="WW8Num21z2"/>
    <w:rsid w:val="00FA6012"/>
  </w:style>
  <w:style w:type="character" w:customStyle="1" w:styleId="WW8Num21z3">
    <w:name w:val="WW8Num21z3"/>
    <w:rsid w:val="00FA6012"/>
  </w:style>
  <w:style w:type="character" w:customStyle="1" w:styleId="WW8Num21z4">
    <w:name w:val="WW8Num21z4"/>
    <w:rsid w:val="00FA6012"/>
  </w:style>
  <w:style w:type="character" w:customStyle="1" w:styleId="WW8Num21z5">
    <w:name w:val="WW8Num21z5"/>
    <w:rsid w:val="00FA6012"/>
  </w:style>
  <w:style w:type="character" w:customStyle="1" w:styleId="WW8Num21z6">
    <w:name w:val="WW8Num21z6"/>
    <w:rsid w:val="00FA6012"/>
  </w:style>
  <w:style w:type="character" w:customStyle="1" w:styleId="WW8Num21z7">
    <w:name w:val="WW8Num21z7"/>
    <w:rsid w:val="00FA6012"/>
  </w:style>
  <w:style w:type="character" w:customStyle="1" w:styleId="WW8Num21z8">
    <w:name w:val="WW8Num21z8"/>
    <w:rsid w:val="00FA6012"/>
  </w:style>
  <w:style w:type="character" w:customStyle="1" w:styleId="WW8Num22z3">
    <w:name w:val="WW8Num22z3"/>
    <w:rsid w:val="00FA6012"/>
  </w:style>
  <w:style w:type="character" w:customStyle="1" w:styleId="WW8Num22z4">
    <w:name w:val="WW8Num22z4"/>
    <w:rsid w:val="00FA6012"/>
  </w:style>
  <w:style w:type="character" w:customStyle="1" w:styleId="WW8Num22z5">
    <w:name w:val="WW8Num22z5"/>
    <w:rsid w:val="00FA6012"/>
  </w:style>
  <w:style w:type="character" w:customStyle="1" w:styleId="WW8Num22z6">
    <w:name w:val="WW8Num22z6"/>
    <w:rsid w:val="00FA6012"/>
  </w:style>
  <w:style w:type="character" w:customStyle="1" w:styleId="WW8Num22z7">
    <w:name w:val="WW8Num22z7"/>
    <w:rsid w:val="00FA6012"/>
  </w:style>
  <w:style w:type="character" w:customStyle="1" w:styleId="WW8Num22z8">
    <w:name w:val="WW8Num22z8"/>
    <w:rsid w:val="00FA6012"/>
  </w:style>
  <w:style w:type="character" w:customStyle="1" w:styleId="WW8Num31z2">
    <w:name w:val="WW8Num31z2"/>
    <w:rsid w:val="00FA6012"/>
  </w:style>
  <w:style w:type="character" w:customStyle="1" w:styleId="WW8Num31z4">
    <w:name w:val="WW8Num31z4"/>
    <w:rsid w:val="00FA6012"/>
  </w:style>
  <w:style w:type="character" w:customStyle="1" w:styleId="WW8Num31z5">
    <w:name w:val="WW8Num31z5"/>
    <w:rsid w:val="00FA6012"/>
  </w:style>
  <w:style w:type="character" w:customStyle="1" w:styleId="WW8Num31z6">
    <w:name w:val="WW8Num31z6"/>
    <w:rsid w:val="00FA6012"/>
  </w:style>
  <w:style w:type="character" w:customStyle="1" w:styleId="WW8Num31z7">
    <w:name w:val="WW8Num31z7"/>
    <w:rsid w:val="00FA6012"/>
  </w:style>
  <w:style w:type="character" w:customStyle="1" w:styleId="WW8Num31z8">
    <w:name w:val="WW8Num31z8"/>
    <w:rsid w:val="00FA6012"/>
  </w:style>
  <w:style w:type="character" w:customStyle="1" w:styleId="WW8Num35z2">
    <w:name w:val="WW8Num35z2"/>
    <w:rsid w:val="00FA6012"/>
  </w:style>
  <w:style w:type="character" w:customStyle="1" w:styleId="WW8Num35z3">
    <w:name w:val="WW8Num35z3"/>
    <w:rsid w:val="00FA6012"/>
  </w:style>
  <w:style w:type="character" w:customStyle="1" w:styleId="WW8Num35z4">
    <w:name w:val="WW8Num35z4"/>
    <w:rsid w:val="00FA6012"/>
  </w:style>
  <w:style w:type="character" w:customStyle="1" w:styleId="WW8Num35z5">
    <w:name w:val="WW8Num35z5"/>
    <w:rsid w:val="00FA6012"/>
  </w:style>
  <w:style w:type="character" w:customStyle="1" w:styleId="WW8Num35z6">
    <w:name w:val="WW8Num35z6"/>
    <w:rsid w:val="00FA6012"/>
  </w:style>
  <w:style w:type="character" w:customStyle="1" w:styleId="WW8Num35z7">
    <w:name w:val="WW8Num35z7"/>
    <w:rsid w:val="00FA6012"/>
  </w:style>
  <w:style w:type="character" w:customStyle="1" w:styleId="WW8Num35z8">
    <w:name w:val="WW8Num35z8"/>
    <w:rsid w:val="00FA6012"/>
  </w:style>
  <w:style w:type="character" w:customStyle="1" w:styleId="WW8Num36z2">
    <w:name w:val="WW8Num36z2"/>
    <w:rsid w:val="00FA6012"/>
  </w:style>
  <w:style w:type="character" w:customStyle="1" w:styleId="WW8Num40z1">
    <w:name w:val="WW8Num40z1"/>
    <w:rsid w:val="00FA6012"/>
  </w:style>
  <w:style w:type="character" w:customStyle="1" w:styleId="WW8Num40z2">
    <w:name w:val="WW8Num40z2"/>
    <w:rsid w:val="00FA6012"/>
  </w:style>
  <w:style w:type="character" w:customStyle="1" w:styleId="WW8Num40z3">
    <w:name w:val="WW8Num40z3"/>
    <w:rsid w:val="00FA6012"/>
  </w:style>
  <w:style w:type="character" w:customStyle="1" w:styleId="WW8Num40z4">
    <w:name w:val="WW8Num40z4"/>
    <w:rsid w:val="00FA6012"/>
  </w:style>
  <w:style w:type="character" w:customStyle="1" w:styleId="WW8Num40z5">
    <w:name w:val="WW8Num40z5"/>
    <w:rsid w:val="00FA6012"/>
  </w:style>
  <w:style w:type="character" w:customStyle="1" w:styleId="WW8Num40z6">
    <w:name w:val="WW8Num40z6"/>
    <w:rsid w:val="00FA6012"/>
  </w:style>
  <w:style w:type="character" w:customStyle="1" w:styleId="WW8Num40z7">
    <w:name w:val="WW8Num40z7"/>
    <w:rsid w:val="00FA6012"/>
  </w:style>
  <w:style w:type="character" w:customStyle="1" w:styleId="WW8Num40z8">
    <w:name w:val="WW8Num40z8"/>
    <w:rsid w:val="00FA6012"/>
  </w:style>
  <w:style w:type="character" w:customStyle="1" w:styleId="WW8Num41z1">
    <w:name w:val="WW8Num41z1"/>
    <w:rsid w:val="00FA6012"/>
  </w:style>
  <w:style w:type="character" w:customStyle="1" w:styleId="WW8Num41z2">
    <w:name w:val="WW8Num41z2"/>
    <w:rsid w:val="00FA6012"/>
  </w:style>
  <w:style w:type="character" w:customStyle="1" w:styleId="WW8Num41z3">
    <w:name w:val="WW8Num41z3"/>
    <w:rsid w:val="00FA6012"/>
  </w:style>
  <w:style w:type="character" w:customStyle="1" w:styleId="WW8Num41z4">
    <w:name w:val="WW8Num41z4"/>
    <w:rsid w:val="00FA6012"/>
  </w:style>
  <w:style w:type="character" w:customStyle="1" w:styleId="WW8Num41z5">
    <w:name w:val="WW8Num41z5"/>
    <w:rsid w:val="00FA6012"/>
  </w:style>
  <w:style w:type="character" w:customStyle="1" w:styleId="WW8Num41z6">
    <w:name w:val="WW8Num41z6"/>
    <w:rsid w:val="00FA6012"/>
  </w:style>
  <w:style w:type="character" w:customStyle="1" w:styleId="WW8Num41z7">
    <w:name w:val="WW8Num41z7"/>
    <w:rsid w:val="00FA6012"/>
  </w:style>
  <w:style w:type="character" w:customStyle="1" w:styleId="WW8Num41z8">
    <w:name w:val="WW8Num41z8"/>
    <w:rsid w:val="00FA6012"/>
  </w:style>
  <w:style w:type="character" w:customStyle="1" w:styleId="WW8Num43z3">
    <w:name w:val="WW8Num43z3"/>
    <w:rsid w:val="00FA6012"/>
  </w:style>
  <w:style w:type="character" w:customStyle="1" w:styleId="WW8Num43z4">
    <w:name w:val="WW8Num43z4"/>
    <w:rsid w:val="00FA6012"/>
  </w:style>
  <w:style w:type="character" w:customStyle="1" w:styleId="WW8Num43z5">
    <w:name w:val="WW8Num43z5"/>
    <w:rsid w:val="00FA6012"/>
  </w:style>
  <w:style w:type="character" w:customStyle="1" w:styleId="WW8Num43z6">
    <w:name w:val="WW8Num43z6"/>
    <w:rsid w:val="00FA6012"/>
  </w:style>
  <w:style w:type="character" w:customStyle="1" w:styleId="WW8Num43z8">
    <w:name w:val="WW8Num43z8"/>
    <w:rsid w:val="00FA6012"/>
  </w:style>
  <w:style w:type="character" w:customStyle="1" w:styleId="WW8Num44z3">
    <w:name w:val="WW8Num44z3"/>
    <w:rsid w:val="00FA6012"/>
  </w:style>
  <w:style w:type="character" w:customStyle="1" w:styleId="WW8Num44z5">
    <w:name w:val="WW8Num44z5"/>
    <w:rsid w:val="00FA6012"/>
  </w:style>
  <w:style w:type="character" w:customStyle="1" w:styleId="WW8Num44z6">
    <w:name w:val="WW8Num44z6"/>
    <w:rsid w:val="00FA6012"/>
  </w:style>
  <w:style w:type="character" w:customStyle="1" w:styleId="WW8Num44z8">
    <w:name w:val="WW8Num44z8"/>
    <w:rsid w:val="00FA6012"/>
  </w:style>
  <w:style w:type="character" w:customStyle="1" w:styleId="WW8Num45z3">
    <w:name w:val="WW8Num45z3"/>
    <w:rsid w:val="00FA6012"/>
  </w:style>
  <w:style w:type="character" w:customStyle="1" w:styleId="WW8Num45z4">
    <w:name w:val="WW8Num45z4"/>
    <w:rsid w:val="00FA6012"/>
  </w:style>
  <w:style w:type="character" w:customStyle="1" w:styleId="WW8Num45z5">
    <w:name w:val="WW8Num45z5"/>
    <w:rsid w:val="00FA6012"/>
  </w:style>
  <w:style w:type="character" w:customStyle="1" w:styleId="WW8Num45z6">
    <w:name w:val="WW8Num45z6"/>
    <w:rsid w:val="00FA6012"/>
  </w:style>
  <w:style w:type="character" w:customStyle="1" w:styleId="WW8Num45z8">
    <w:name w:val="WW8Num45z8"/>
    <w:rsid w:val="00FA6012"/>
  </w:style>
  <w:style w:type="character" w:customStyle="1" w:styleId="WW8Num46z1">
    <w:name w:val="WW8Num46z1"/>
    <w:rsid w:val="00FA6012"/>
  </w:style>
  <w:style w:type="character" w:customStyle="1" w:styleId="WW8Num46z2">
    <w:name w:val="WW8Num46z2"/>
    <w:rsid w:val="00FA6012"/>
  </w:style>
  <w:style w:type="character" w:customStyle="1" w:styleId="WW8Num46z3">
    <w:name w:val="WW8Num46z3"/>
    <w:rsid w:val="00FA6012"/>
  </w:style>
  <w:style w:type="character" w:customStyle="1" w:styleId="WW8Num46z4">
    <w:name w:val="WW8Num46z4"/>
    <w:rsid w:val="00FA6012"/>
  </w:style>
  <w:style w:type="character" w:customStyle="1" w:styleId="WW8Num46z5">
    <w:name w:val="WW8Num46z5"/>
    <w:rsid w:val="00FA6012"/>
  </w:style>
  <w:style w:type="character" w:customStyle="1" w:styleId="WW8Num46z6">
    <w:name w:val="WW8Num46z6"/>
    <w:rsid w:val="00FA6012"/>
  </w:style>
  <w:style w:type="character" w:customStyle="1" w:styleId="WW8Num46z7">
    <w:name w:val="WW8Num46z7"/>
    <w:rsid w:val="00FA6012"/>
  </w:style>
  <w:style w:type="character" w:customStyle="1" w:styleId="WW8Num46z8">
    <w:name w:val="WW8Num46z8"/>
    <w:rsid w:val="00FA6012"/>
  </w:style>
  <w:style w:type="character" w:customStyle="1" w:styleId="WW8Num52z3">
    <w:name w:val="WW8Num52z3"/>
    <w:rsid w:val="00FA6012"/>
  </w:style>
  <w:style w:type="character" w:customStyle="1" w:styleId="Domylnaczcionkaakapitu5">
    <w:name w:val="Domyślna czcionka akapitu5"/>
    <w:rsid w:val="00FA6012"/>
  </w:style>
  <w:style w:type="character" w:customStyle="1" w:styleId="Domylnaczcionkaakapitu4">
    <w:name w:val="Domyślna czcionka akapitu4"/>
    <w:rsid w:val="00FA6012"/>
  </w:style>
  <w:style w:type="character" w:customStyle="1" w:styleId="Domylnaczcionkaakapitu3">
    <w:name w:val="Domyślna czcionka akapitu3"/>
    <w:rsid w:val="00FA6012"/>
  </w:style>
  <w:style w:type="character" w:customStyle="1" w:styleId="Domylnaczcionkaakapitu1">
    <w:name w:val="Domyślna czcionka akapitu1"/>
    <w:rsid w:val="00FA6012"/>
  </w:style>
  <w:style w:type="character" w:customStyle="1" w:styleId="Domylnaczcionkaakapitu2">
    <w:name w:val="Domyślna czcionka akapitu2"/>
    <w:rsid w:val="00FA6012"/>
  </w:style>
  <w:style w:type="character" w:customStyle="1" w:styleId="Absatz-Standardschriftart">
    <w:name w:val="Absatz-Standardschriftart"/>
    <w:rsid w:val="00FA6012"/>
  </w:style>
  <w:style w:type="character" w:customStyle="1" w:styleId="WW-Absatz-Standardschriftart">
    <w:name w:val="WW-Absatz-Standardschriftart"/>
    <w:rsid w:val="00FA6012"/>
  </w:style>
  <w:style w:type="character" w:customStyle="1" w:styleId="WW-Absatz-Standardschriftart1">
    <w:name w:val="WW-Absatz-Standardschriftart1"/>
    <w:rsid w:val="00FA6012"/>
  </w:style>
  <w:style w:type="character" w:customStyle="1" w:styleId="WW-Absatz-Standardschriftart11">
    <w:name w:val="WW-Absatz-Standardschriftart11"/>
    <w:rsid w:val="00FA6012"/>
  </w:style>
  <w:style w:type="character" w:customStyle="1" w:styleId="Domylnaczcionkaakapitu10">
    <w:name w:val="Domyślna czcionka akapitu1"/>
    <w:rsid w:val="00FA6012"/>
  </w:style>
  <w:style w:type="character" w:styleId="Hipercze">
    <w:name w:val="Hyperlink"/>
    <w:uiPriority w:val="99"/>
    <w:rsid w:val="00FA6012"/>
    <w:rPr>
      <w:color w:val="0000FF"/>
      <w:u w:val="single"/>
    </w:rPr>
  </w:style>
  <w:style w:type="character" w:customStyle="1" w:styleId="Symbolewypunktowania">
    <w:name w:val="Symbole wypunktowania"/>
    <w:rsid w:val="00FA6012"/>
    <w:rPr>
      <w:rFonts w:ascii="OpenSymbol" w:eastAsia="OpenSymbol" w:hAnsi="OpenSymbol" w:cs="OpenSymbol"/>
    </w:rPr>
  </w:style>
  <w:style w:type="character" w:styleId="Pogrubienie">
    <w:name w:val="Strong"/>
    <w:qFormat/>
    <w:rsid w:val="00FA6012"/>
    <w:rPr>
      <w:b/>
      <w:bCs/>
    </w:rPr>
  </w:style>
  <w:style w:type="character" w:customStyle="1" w:styleId="Numerstrony1">
    <w:name w:val="Numer strony1"/>
    <w:basedOn w:val="Domylnaczcionkaakapitu2"/>
    <w:rsid w:val="00FA6012"/>
  </w:style>
  <w:style w:type="character" w:customStyle="1" w:styleId="StopkaZnak">
    <w:name w:val="Stopka Znak"/>
    <w:uiPriority w:val="99"/>
    <w:rsid w:val="00FA6012"/>
    <w:rPr>
      <w:rFonts w:ascii="Tahoma" w:hAnsi="Tahoma" w:cs="Tahoma"/>
      <w:sz w:val="18"/>
      <w:szCs w:val="24"/>
    </w:rPr>
  </w:style>
  <w:style w:type="character" w:customStyle="1" w:styleId="ListLabel1">
    <w:name w:val="ListLabel 1"/>
    <w:rsid w:val="00FA6012"/>
    <w:rPr>
      <w:b w:val="0"/>
      <w:sz w:val="16"/>
      <w:szCs w:val="16"/>
    </w:rPr>
  </w:style>
  <w:style w:type="character" w:customStyle="1" w:styleId="ListLabel2">
    <w:name w:val="ListLabel 2"/>
    <w:rsid w:val="00FA6012"/>
    <w:rPr>
      <w:b/>
      <w:sz w:val="22"/>
    </w:rPr>
  </w:style>
  <w:style w:type="character" w:customStyle="1" w:styleId="ListLabel3">
    <w:name w:val="ListLabel 3"/>
    <w:rsid w:val="00FA6012"/>
    <w:rPr>
      <w:rFonts w:cs="OpenSymbol"/>
    </w:rPr>
  </w:style>
  <w:style w:type="character" w:customStyle="1" w:styleId="ListLabel4">
    <w:name w:val="ListLabel 4"/>
    <w:rsid w:val="00FA6012"/>
    <w:rPr>
      <w:b/>
    </w:rPr>
  </w:style>
  <w:style w:type="character" w:customStyle="1" w:styleId="ListLabel5">
    <w:name w:val="ListLabel 5"/>
    <w:rsid w:val="00FA6012"/>
    <w:rPr>
      <w:color w:val="000000"/>
      <w:sz w:val="22"/>
      <w:szCs w:val="22"/>
    </w:rPr>
  </w:style>
  <w:style w:type="character" w:customStyle="1" w:styleId="ListLabel6">
    <w:name w:val="ListLabel 6"/>
    <w:rsid w:val="00FA6012"/>
    <w:rPr>
      <w:color w:val="000000"/>
      <w:sz w:val="20"/>
    </w:rPr>
  </w:style>
  <w:style w:type="character" w:customStyle="1" w:styleId="ListLabel7">
    <w:name w:val="ListLabel 7"/>
    <w:rsid w:val="00FA6012"/>
    <w:rPr>
      <w:rFonts w:cs="Courier New"/>
    </w:rPr>
  </w:style>
  <w:style w:type="character" w:customStyle="1" w:styleId="text2">
    <w:name w:val="text2"/>
    <w:basedOn w:val="Domylnaczcionkaakapitu4"/>
    <w:rsid w:val="00FA6012"/>
  </w:style>
  <w:style w:type="character" w:customStyle="1" w:styleId="st">
    <w:name w:val="st"/>
    <w:basedOn w:val="Domylnaczcionkaakapitu4"/>
    <w:rsid w:val="00FA6012"/>
  </w:style>
  <w:style w:type="character" w:styleId="Uwydatnienie">
    <w:name w:val="Emphasis"/>
    <w:uiPriority w:val="20"/>
    <w:qFormat/>
    <w:rsid w:val="00FA6012"/>
    <w:rPr>
      <w:i/>
      <w:iCs/>
    </w:rPr>
  </w:style>
  <w:style w:type="character" w:customStyle="1" w:styleId="StylArialNarrow11pkt">
    <w:name w:val="Styl Arial Narrow 11 pkt"/>
    <w:rsid w:val="00FA6012"/>
    <w:rPr>
      <w:rFonts w:ascii="Times New Roman" w:hAnsi="Times New Roman" w:cs="Times New Roman"/>
      <w:b/>
      <w:bCs/>
      <w:color w:val="000000"/>
      <w:sz w:val="22"/>
      <w:szCs w:val="22"/>
    </w:rPr>
  </w:style>
  <w:style w:type="character" w:customStyle="1" w:styleId="TekstprzypisudolnegoZnak">
    <w:name w:val="Tekst przypisu dolnego Znak"/>
    <w:uiPriority w:val="99"/>
    <w:rsid w:val="00FA6012"/>
    <w:rPr>
      <w:rFonts w:ascii="Tahoma" w:hAnsi="Tahoma" w:cs="Tahoma"/>
      <w:kern w:val="2"/>
    </w:rPr>
  </w:style>
  <w:style w:type="character" w:customStyle="1" w:styleId="Znakiprzypiswdolnych">
    <w:name w:val="Znaki przypisów dolnych"/>
    <w:rsid w:val="00FA6012"/>
    <w:rPr>
      <w:rFonts w:cs="Times New Roman"/>
      <w:vertAlign w:val="superscript"/>
    </w:rPr>
  </w:style>
  <w:style w:type="character" w:customStyle="1" w:styleId="NagwekZnak">
    <w:name w:val="Nagłówek Znak"/>
    <w:uiPriority w:val="99"/>
    <w:rsid w:val="00FA6012"/>
    <w:rPr>
      <w:rFonts w:ascii="Verdana" w:hAnsi="Verdana" w:cs="Verdana"/>
      <w:b/>
      <w:bCs/>
      <w:caps/>
      <w:kern w:val="2"/>
      <w:sz w:val="24"/>
      <w:szCs w:val="24"/>
    </w:rPr>
  </w:style>
  <w:style w:type="character" w:customStyle="1" w:styleId="AkapitzlistZnak">
    <w:name w:val="Akapit z listą Znak"/>
    <w:aliases w:val="Akapit z listą BS Znak,CW_Lista Znak,L1 Znak,Numerowanie Znak,Tytuły tabel i wykresów Znak,Podsis rysunku Znak,Normal Znak,Akapit z listą3 Znak,Akapit z listą31 Znak,Wypunktowanie Znak,List Paragraph Znak,Normal2 Znak,sw tekst Znak"/>
    <w:uiPriority w:val="34"/>
    <w:qFormat/>
    <w:rsid w:val="00FA6012"/>
    <w:rPr>
      <w:rFonts w:ascii="Tahoma" w:hAnsi="Tahoma" w:cs="Tahoma"/>
      <w:kern w:val="2"/>
      <w:sz w:val="24"/>
      <w:szCs w:val="24"/>
    </w:rPr>
  </w:style>
  <w:style w:type="character" w:styleId="Nierozpoznanawzmianka">
    <w:name w:val="Unresolved Mention"/>
    <w:rsid w:val="00FA6012"/>
    <w:rPr>
      <w:color w:val="605E5C"/>
      <w:shd w:val="clear" w:color="auto" w:fill="E1DFDD"/>
    </w:rPr>
  </w:style>
  <w:style w:type="character" w:customStyle="1" w:styleId="Odwoanieprzypisudolnego1">
    <w:name w:val="Odwołanie przypisu dolnego1"/>
    <w:rsid w:val="00FA6012"/>
    <w:rPr>
      <w:vertAlign w:val="superscript"/>
    </w:rPr>
  </w:style>
  <w:style w:type="character" w:customStyle="1" w:styleId="Znakiprzypiswkocowych">
    <w:name w:val="Znaki przypisów końcowych"/>
    <w:rsid w:val="00FA6012"/>
    <w:rPr>
      <w:vertAlign w:val="superscript"/>
    </w:rPr>
  </w:style>
  <w:style w:type="character" w:customStyle="1" w:styleId="WW-Znakiprzypiswkocowych">
    <w:name w:val="WW-Znaki przypisów końcowych"/>
    <w:rsid w:val="00FA6012"/>
  </w:style>
  <w:style w:type="character" w:customStyle="1" w:styleId="Odwoanieprzypisukocowego1">
    <w:name w:val="Odwołanie przypisu końcowego1"/>
    <w:rsid w:val="00FA6012"/>
    <w:rPr>
      <w:vertAlign w:val="superscript"/>
    </w:rPr>
  </w:style>
  <w:style w:type="character" w:styleId="Odwoanieprzypisudolnego">
    <w:name w:val="footnote reference"/>
    <w:uiPriority w:val="99"/>
    <w:rsid w:val="00FA6012"/>
    <w:rPr>
      <w:vertAlign w:val="superscript"/>
    </w:rPr>
  </w:style>
  <w:style w:type="character" w:styleId="Odwoanieprzypisukocowego">
    <w:name w:val="endnote reference"/>
    <w:rsid w:val="00FA6012"/>
    <w:rPr>
      <w:vertAlign w:val="superscript"/>
    </w:rPr>
  </w:style>
  <w:style w:type="character" w:customStyle="1" w:styleId="Znakiwypunktowania">
    <w:name w:val="Znaki wypunktowania"/>
    <w:rsid w:val="00FA6012"/>
    <w:rPr>
      <w:rFonts w:ascii="Times New Roman" w:eastAsia="OpenSymbol" w:hAnsi="Times New Roman" w:cs="OpenSymbol"/>
      <w:b/>
      <w:bCs/>
      <w:sz w:val="22"/>
      <w:szCs w:val="22"/>
    </w:rPr>
  </w:style>
  <w:style w:type="character" w:customStyle="1" w:styleId="WW8Num81z0">
    <w:name w:val="WW8Num81z0"/>
    <w:rsid w:val="00FA6012"/>
    <w:rPr>
      <w:rFonts w:hint="default"/>
      <w:b w:val="0"/>
      <w:color w:val="000000"/>
      <w:sz w:val="22"/>
      <w:szCs w:val="22"/>
    </w:rPr>
  </w:style>
  <w:style w:type="character" w:customStyle="1" w:styleId="WW8Num81z1">
    <w:name w:val="WW8Num81z1"/>
    <w:rsid w:val="00FA6012"/>
  </w:style>
  <w:style w:type="character" w:customStyle="1" w:styleId="WW8Num81z2">
    <w:name w:val="WW8Num81z2"/>
    <w:rsid w:val="00FA6012"/>
  </w:style>
  <w:style w:type="character" w:customStyle="1" w:styleId="WW8Num81z3">
    <w:name w:val="WW8Num81z3"/>
    <w:rsid w:val="00FA6012"/>
  </w:style>
  <w:style w:type="character" w:customStyle="1" w:styleId="WW8Num81z4">
    <w:name w:val="WW8Num81z4"/>
    <w:rsid w:val="00FA6012"/>
  </w:style>
  <w:style w:type="character" w:customStyle="1" w:styleId="WW8Num81z5">
    <w:name w:val="WW8Num81z5"/>
    <w:rsid w:val="00FA6012"/>
  </w:style>
  <w:style w:type="character" w:customStyle="1" w:styleId="WW8Num81z6">
    <w:name w:val="WW8Num81z6"/>
    <w:rsid w:val="00FA6012"/>
  </w:style>
  <w:style w:type="character" w:customStyle="1" w:styleId="WW8Num81z7">
    <w:name w:val="WW8Num81z7"/>
    <w:rsid w:val="00FA6012"/>
  </w:style>
  <w:style w:type="character" w:customStyle="1" w:styleId="WW8Num81z8">
    <w:name w:val="WW8Num81z8"/>
    <w:rsid w:val="00FA6012"/>
  </w:style>
  <w:style w:type="character" w:customStyle="1" w:styleId="WW8Num83z0">
    <w:name w:val="WW8Num83z0"/>
    <w:rsid w:val="00FA6012"/>
    <w:rPr>
      <w:rFonts w:ascii="Symbol" w:hAnsi="Symbol" w:cs="Symbol" w:hint="default"/>
      <w:b w:val="0"/>
      <w:bCs w:val="0"/>
      <w:i w:val="0"/>
      <w:iCs w:val="0"/>
      <w:color w:val="000000"/>
      <w:sz w:val="20"/>
      <w:szCs w:val="20"/>
    </w:rPr>
  </w:style>
  <w:style w:type="character" w:customStyle="1" w:styleId="WW8Num83z2">
    <w:name w:val="WW8Num83z2"/>
    <w:rsid w:val="00FA6012"/>
    <w:rPr>
      <w:rFonts w:ascii="Wingdings" w:hAnsi="Wingdings" w:cs="Wingdings" w:hint="default"/>
    </w:rPr>
  </w:style>
  <w:style w:type="character" w:customStyle="1" w:styleId="WW8Num83z3">
    <w:name w:val="WW8Num83z3"/>
    <w:rsid w:val="00FA6012"/>
    <w:rPr>
      <w:rFonts w:ascii="Symbol" w:hAnsi="Symbol" w:cs="Symbol" w:hint="default"/>
    </w:rPr>
  </w:style>
  <w:style w:type="character" w:customStyle="1" w:styleId="WW8Num83z4">
    <w:name w:val="WW8Num83z4"/>
    <w:rsid w:val="00FA6012"/>
    <w:rPr>
      <w:rFonts w:ascii="Courier New" w:hAnsi="Courier New" w:cs="Courier New" w:hint="default"/>
    </w:rPr>
  </w:style>
  <w:style w:type="character" w:customStyle="1" w:styleId="WW8Num62z1">
    <w:name w:val="WW8Num62z1"/>
    <w:rsid w:val="00FA6012"/>
  </w:style>
  <w:style w:type="character" w:customStyle="1" w:styleId="WW8Num62z2">
    <w:name w:val="WW8Num62z2"/>
    <w:rsid w:val="00FA6012"/>
  </w:style>
  <w:style w:type="character" w:customStyle="1" w:styleId="WW8Num62z3">
    <w:name w:val="WW8Num62z3"/>
    <w:rsid w:val="00FA6012"/>
  </w:style>
  <w:style w:type="character" w:customStyle="1" w:styleId="WW8Num62z4">
    <w:name w:val="WW8Num62z4"/>
    <w:rsid w:val="00FA6012"/>
  </w:style>
  <w:style w:type="character" w:customStyle="1" w:styleId="WW8Num62z5">
    <w:name w:val="WW8Num62z5"/>
    <w:rsid w:val="00FA6012"/>
  </w:style>
  <w:style w:type="character" w:customStyle="1" w:styleId="WW8Num62z6">
    <w:name w:val="WW8Num62z6"/>
    <w:rsid w:val="00FA6012"/>
  </w:style>
  <w:style w:type="character" w:customStyle="1" w:styleId="WW8Num62z7">
    <w:name w:val="WW8Num62z7"/>
    <w:rsid w:val="00FA6012"/>
  </w:style>
  <w:style w:type="character" w:customStyle="1" w:styleId="WW8Num62z8">
    <w:name w:val="WW8Num62z8"/>
    <w:rsid w:val="00FA6012"/>
  </w:style>
  <w:style w:type="character" w:customStyle="1" w:styleId="WW8Num75z0">
    <w:name w:val="WW8Num75z0"/>
    <w:rsid w:val="00FA6012"/>
    <w:rPr>
      <w:sz w:val="22"/>
      <w:szCs w:val="22"/>
    </w:rPr>
  </w:style>
  <w:style w:type="character" w:customStyle="1" w:styleId="WW8Num75z1">
    <w:name w:val="WW8Num75z1"/>
    <w:rsid w:val="00FA6012"/>
  </w:style>
  <w:style w:type="character" w:customStyle="1" w:styleId="WW8Num75z2">
    <w:name w:val="WW8Num75z2"/>
    <w:rsid w:val="00FA6012"/>
  </w:style>
  <w:style w:type="character" w:customStyle="1" w:styleId="WW8Num75z3">
    <w:name w:val="WW8Num75z3"/>
    <w:rsid w:val="00FA6012"/>
  </w:style>
  <w:style w:type="character" w:customStyle="1" w:styleId="WW8Num75z4">
    <w:name w:val="WW8Num75z4"/>
    <w:rsid w:val="00FA6012"/>
  </w:style>
  <w:style w:type="character" w:customStyle="1" w:styleId="WW8Num75z5">
    <w:name w:val="WW8Num75z5"/>
    <w:rsid w:val="00FA6012"/>
  </w:style>
  <w:style w:type="character" w:customStyle="1" w:styleId="WW8Num75z6">
    <w:name w:val="WW8Num75z6"/>
    <w:rsid w:val="00FA6012"/>
  </w:style>
  <w:style w:type="character" w:customStyle="1" w:styleId="WW8Num75z7">
    <w:name w:val="WW8Num75z7"/>
    <w:rsid w:val="00FA6012"/>
  </w:style>
  <w:style w:type="character" w:customStyle="1" w:styleId="WW8Num75z8">
    <w:name w:val="WW8Num75z8"/>
    <w:rsid w:val="00FA6012"/>
  </w:style>
  <w:style w:type="character" w:customStyle="1" w:styleId="WW8Num37z2">
    <w:name w:val="WW8Num37z2"/>
    <w:rsid w:val="00FA6012"/>
  </w:style>
  <w:style w:type="character" w:customStyle="1" w:styleId="WW8Num78z0">
    <w:name w:val="WW8Num78z0"/>
    <w:rsid w:val="00FA6012"/>
    <w:rPr>
      <w:rFonts w:ascii="Symbol" w:hAnsi="Symbol" w:cs="Symbol" w:hint="default"/>
    </w:rPr>
  </w:style>
  <w:style w:type="character" w:customStyle="1" w:styleId="WW8Num78z1">
    <w:name w:val="WW8Num78z1"/>
    <w:rsid w:val="00FA6012"/>
    <w:rPr>
      <w:rFonts w:hint="default"/>
      <w:bCs/>
      <w:sz w:val="22"/>
      <w:szCs w:val="22"/>
    </w:rPr>
  </w:style>
  <w:style w:type="character" w:customStyle="1" w:styleId="WW8Num78z2">
    <w:name w:val="WW8Num78z2"/>
    <w:rsid w:val="00FA6012"/>
    <w:rPr>
      <w:rFonts w:ascii="Wingdings" w:hAnsi="Wingdings" w:cs="Wingdings" w:hint="default"/>
    </w:rPr>
  </w:style>
  <w:style w:type="character" w:customStyle="1" w:styleId="WW8Num78z4">
    <w:name w:val="WW8Num78z4"/>
    <w:rsid w:val="00FA6012"/>
    <w:rPr>
      <w:rFonts w:ascii="Courier New" w:hAnsi="Courier New" w:cs="Courier New" w:hint="default"/>
    </w:rPr>
  </w:style>
  <w:style w:type="character" w:customStyle="1" w:styleId="WW8Num71z0">
    <w:name w:val="WW8Num71z0"/>
    <w:rsid w:val="00FA6012"/>
    <w:rPr>
      <w:rFonts w:hint="default"/>
    </w:rPr>
  </w:style>
  <w:style w:type="character" w:customStyle="1" w:styleId="WW8Num71z1">
    <w:name w:val="WW8Num71z1"/>
    <w:rsid w:val="00FA6012"/>
  </w:style>
  <w:style w:type="character" w:customStyle="1" w:styleId="WW8Num71z2">
    <w:name w:val="WW8Num71z2"/>
    <w:rsid w:val="00FA6012"/>
  </w:style>
  <w:style w:type="character" w:customStyle="1" w:styleId="WW8Num71z3">
    <w:name w:val="WW8Num71z3"/>
    <w:rsid w:val="00FA6012"/>
  </w:style>
  <w:style w:type="character" w:customStyle="1" w:styleId="WW8Num71z4">
    <w:name w:val="WW8Num71z4"/>
    <w:rsid w:val="00FA6012"/>
  </w:style>
  <w:style w:type="character" w:customStyle="1" w:styleId="WW8Num71z5">
    <w:name w:val="WW8Num71z5"/>
    <w:rsid w:val="00FA6012"/>
  </w:style>
  <w:style w:type="character" w:customStyle="1" w:styleId="WW8Num71z6">
    <w:name w:val="WW8Num71z6"/>
    <w:rsid w:val="00FA6012"/>
  </w:style>
  <w:style w:type="character" w:customStyle="1" w:styleId="WW8Num71z7">
    <w:name w:val="WW8Num71z7"/>
    <w:rsid w:val="00FA6012"/>
  </w:style>
  <w:style w:type="character" w:customStyle="1" w:styleId="WW8Num71z8">
    <w:name w:val="WW8Num71z8"/>
    <w:rsid w:val="00FA6012"/>
  </w:style>
  <w:style w:type="character" w:customStyle="1" w:styleId="WW8Num55z2">
    <w:name w:val="WW8Num55z2"/>
    <w:rsid w:val="00FA6012"/>
  </w:style>
  <w:style w:type="character" w:customStyle="1" w:styleId="WW8Num55z3">
    <w:name w:val="WW8Num55z3"/>
    <w:rsid w:val="00FA6012"/>
  </w:style>
  <w:style w:type="character" w:customStyle="1" w:styleId="WW8Num55z4">
    <w:name w:val="WW8Num55z4"/>
    <w:rsid w:val="00FA6012"/>
  </w:style>
  <w:style w:type="character" w:customStyle="1" w:styleId="WW8Num55z5">
    <w:name w:val="WW8Num55z5"/>
    <w:rsid w:val="00FA6012"/>
  </w:style>
  <w:style w:type="character" w:customStyle="1" w:styleId="WW8Num55z6">
    <w:name w:val="WW8Num55z6"/>
    <w:rsid w:val="00FA6012"/>
  </w:style>
  <w:style w:type="character" w:customStyle="1" w:styleId="WW8Num55z7">
    <w:name w:val="WW8Num55z7"/>
    <w:rsid w:val="00FA6012"/>
  </w:style>
  <w:style w:type="character" w:customStyle="1" w:styleId="WW8Num55z8">
    <w:name w:val="WW8Num55z8"/>
    <w:rsid w:val="00FA6012"/>
  </w:style>
  <w:style w:type="character" w:customStyle="1" w:styleId="WW8Num53z1">
    <w:name w:val="WW8Num53z1"/>
    <w:rsid w:val="00FA6012"/>
  </w:style>
  <w:style w:type="character" w:customStyle="1" w:styleId="WW8Num53z2">
    <w:name w:val="WW8Num53z2"/>
    <w:rsid w:val="00FA6012"/>
  </w:style>
  <w:style w:type="character" w:customStyle="1" w:styleId="WW8Num53z3">
    <w:name w:val="WW8Num53z3"/>
    <w:rsid w:val="00FA6012"/>
  </w:style>
  <w:style w:type="character" w:customStyle="1" w:styleId="WW8Num53z4">
    <w:name w:val="WW8Num53z4"/>
    <w:rsid w:val="00FA6012"/>
  </w:style>
  <w:style w:type="character" w:customStyle="1" w:styleId="WW8Num53z5">
    <w:name w:val="WW8Num53z5"/>
    <w:rsid w:val="00FA6012"/>
  </w:style>
  <w:style w:type="character" w:customStyle="1" w:styleId="WW8Num53z6">
    <w:name w:val="WW8Num53z6"/>
    <w:rsid w:val="00FA6012"/>
  </w:style>
  <w:style w:type="character" w:customStyle="1" w:styleId="WW8Num53z7">
    <w:name w:val="WW8Num53z7"/>
    <w:rsid w:val="00FA6012"/>
  </w:style>
  <w:style w:type="character" w:customStyle="1" w:styleId="WW8Num53z8">
    <w:name w:val="WW8Num53z8"/>
    <w:rsid w:val="00FA6012"/>
  </w:style>
  <w:style w:type="character" w:customStyle="1" w:styleId="Znakinumeracji">
    <w:name w:val="Znaki numeracji"/>
    <w:rsid w:val="00FA6012"/>
    <w:rPr>
      <w:rFonts w:ascii="Times New Roman" w:hAnsi="Times New Roman" w:cs="Times New Roman"/>
      <w:sz w:val="22"/>
      <w:szCs w:val="22"/>
    </w:rPr>
  </w:style>
  <w:style w:type="character" w:styleId="Numerstrony">
    <w:name w:val="page number"/>
    <w:rsid w:val="00FA6012"/>
  </w:style>
  <w:style w:type="paragraph" w:customStyle="1" w:styleId="Nagwek80">
    <w:name w:val="Nagłówek8"/>
    <w:basedOn w:val="Normalny"/>
    <w:next w:val="Tekstpodstawowy"/>
    <w:rsid w:val="00FA6012"/>
    <w:pPr>
      <w:keepNext/>
      <w:widowControl w:val="0"/>
      <w:suppressAutoHyphens/>
      <w:spacing w:before="240" w:after="120" w:line="288" w:lineRule="auto"/>
    </w:pPr>
    <w:rPr>
      <w:rFonts w:ascii="Liberation Sans" w:eastAsia="Microsoft YaHei" w:hAnsi="Liberation Sans" w:cs="Arial"/>
      <w:bCs/>
      <w:color w:val="000000"/>
      <w:kern w:val="2"/>
      <w:sz w:val="28"/>
      <w:szCs w:val="28"/>
      <w:lang w:eastAsia="zh-CN"/>
    </w:rPr>
  </w:style>
  <w:style w:type="paragraph" w:styleId="Tekstpodstawowy">
    <w:name w:val="Body Text"/>
    <w:basedOn w:val="Normalny"/>
    <w:link w:val="TekstpodstawowyZnak"/>
    <w:rsid w:val="00FA6012"/>
    <w:pPr>
      <w:widowControl w:val="0"/>
      <w:suppressAutoHyphens/>
      <w:spacing w:before="113" w:after="0" w:line="288" w:lineRule="auto"/>
      <w:jc w:val="both"/>
    </w:pPr>
    <w:rPr>
      <w:rFonts w:ascii="Times New Roman" w:eastAsia="Times New Roman" w:hAnsi="Times New Roman" w:cs="Times New Roman"/>
      <w:bCs/>
      <w:color w:val="000000"/>
      <w:kern w:val="2"/>
      <w:lang w:eastAsia="zh-CN"/>
    </w:rPr>
  </w:style>
  <w:style w:type="character" w:customStyle="1" w:styleId="TekstpodstawowyZnak">
    <w:name w:val="Tekst podstawowy Znak"/>
    <w:basedOn w:val="Domylnaczcionkaakapitu"/>
    <w:link w:val="Tekstpodstawowy"/>
    <w:rsid w:val="00FA6012"/>
    <w:rPr>
      <w:rFonts w:ascii="Times New Roman" w:eastAsia="Times New Roman" w:hAnsi="Times New Roman" w:cs="Times New Roman"/>
      <w:bCs/>
      <w:color w:val="000000"/>
      <w:kern w:val="2"/>
      <w:lang w:eastAsia="zh-CN"/>
    </w:rPr>
  </w:style>
  <w:style w:type="paragraph" w:styleId="Lista">
    <w:name w:val="List"/>
    <w:basedOn w:val="Tekstpodstawowy"/>
    <w:rsid w:val="00FA6012"/>
    <w:rPr>
      <w:rFonts w:cs="Lohit Hindi"/>
    </w:rPr>
  </w:style>
  <w:style w:type="paragraph" w:styleId="Legenda">
    <w:name w:val="caption"/>
    <w:basedOn w:val="Normalny"/>
    <w:qFormat/>
    <w:rsid w:val="00FA6012"/>
    <w:pPr>
      <w:widowControl w:val="0"/>
      <w:suppressLineNumbers/>
      <w:suppressAutoHyphens/>
      <w:spacing w:before="120" w:after="120" w:line="288" w:lineRule="auto"/>
    </w:pPr>
    <w:rPr>
      <w:rFonts w:ascii="Times New Roman" w:eastAsia="Times New Roman" w:hAnsi="Times New Roman" w:cs="Arial"/>
      <w:bCs/>
      <w:i/>
      <w:iCs/>
      <w:color w:val="000000"/>
      <w:kern w:val="2"/>
      <w:sz w:val="24"/>
      <w:szCs w:val="24"/>
      <w:lang w:eastAsia="zh-CN"/>
    </w:rPr>
  </w:style>
  <w:style w:type="paragraph" w:customStyle="1" w:styleId="Indeks">
    <w:name w:val="Indeks"/>
    <w:basedOn w:val="Normalny"/>
    <w:rsid w:val="00FA6012"/>
    <w:pPr>
      <w:widowControl w:val="0"/>
      <w:suppressLineNumbers/>
      <w:suppressAutoHyphens/>
      <w:spacing w:after="0" w:line="288" w:lineRule="auto"/>
    </w:pPr>
    <w:rPr>
      <w:rFonts w:ascii="Times New Roman" w:eastAsia="Times New Roman" w:hAnsi="Times New Roman" w:cs="Lohit Hindi"/>
      <w:bCs/>
      <w:color w:val="000000"/>
      <w:kern w:val="2"/>
      <w:lang w:eastAsia="zh-CN"/>
    </w:rPr>
  </w:style>
  <w:style w:type="paragraph" w:customStyle="1" w:styleId="Gwkaistopka">
    <w:name w:val="Główka i stopka"/>
    <w:basedOn w:val="Normalny"/>
    <w:rsid w:val="00FA6012"/>
    <w:pPr>
      <w:widowControl w:val="0"/>
      <w:suppressLineNumbers/>
      <w:tabs>
        <w:tab w:val="center" w:pos="4819"/>
        <w:tab w:val="right" w:pos="9638"/>
      </w:tabs>
      <w:suppressAutoHyphens/>
      <w:spacing w:after="0" w:line="288" w:lineRule="auto"/>
    </w:pPr>
    <w:rPr>
      <w:rFonts w:ascii="Times New Roman" w:eastAsia="Times New Roman" w:hAnsi="Times New Roman" w:cs="Times New Roman"/>
      <w:bCs/>
      <w:color w:val="000000"/>
      <w:kern w:val="2"/>
      <w:lang w:eastAsia="zh-CN"/>
    </w:rPr>
  </w:style>
  <w:style w:type="paragraph" w:styleId="Nagwek">
    <w:name w:val="header"/>
    <w:basedOn w:val="Normalny"/>
    <w:link w:val="NagwekZnak1"/>
    <w:uiPriority w:val="99"/>
    <w:rsid w:val="00FA6012"/>
    <w:pPr>
      <w:widowControl w:val="0"/>
      <w:suppressAutoHyphens/>
      <w:spacing w:after="0" w:line="480" w:lineRule="auto"/>
      <w:jc w:val="center"/>
    </w:pPr>
    <w:rPr>
      <w:rFonts w:ascii="Verdana" w:eastAsia="Times New Roman" w:hAnsi="Verdana" w:cs="Verdana"/>
      <w:b/>
      <w:bCs/>
      <w:caps/>
      <w:color w:val="000000"/>
      <w:kern w:val="2"/>
      <w:lang w:eastAsia="zh-CN"/>
    </w:rPr>
  </w:style>
  <w:style w:type="character" w:customStyle="1" w:styleId="NagwekZnak1">
    <w:name w:val="Nagłówek Znak1"/>
    <w:basedOn w:val="Domylnaczcionkaakapitu"/>
    <w:link w:val="Nagwek"/>
    <w:uiPriority w:val="99"/>
    <w:rsid w:val="00FA6012"/>
    <w:rPr>
      <w:rFonts w:ascii="Verdana" w:eastAsia="Times New Roman" w:hAnsi="Verdana" w:cs="Verdana"/>
      <w:b/>
      <w:bCs/>
      <w:caps/>
      <w:color w:val="000000"/>
      <w:kern w:val="2"/>
      <w:lang w:eastAsia="zh-CN"/>
    </w:rPr>
  </w:style>
  <w:style w:type="paragraph" w:customStyle="1" w:styleId="Nagwek70">
    <w:name w:val="Nagłówek7"/>
    <w:basedOn w:val="Normalny"/>
    <w:next w:val="Tekstpodstawowy"/>
    <w:rsid w:val="00FA6012"/>
    <w:pPr>
      <w:keepNext/>
      <w:widowControl w:val="0"/>
      <w:suppressAutoHyphens/>
      <w:spacing w:before="240" w:after="120" w:line="288" w:lineRule="auto"/>
    </w:pPr>
    <w:rPr>
      <w:rFonts w:ascii="Liberation Sans" w:eastAsia="Microsoft YaHei" w:hAnsi="Liberation Sans" w:cs="Mangal"/>
      <w:bCs/>
      <w:color w:val="000000"/>
      <w:kern w:val="2"/>
      <w:sz w:val="28"/>
      <w:szCs w:val="28"/>
      <w:lang w:eastAsia="zh-CN"/>
    </w:rPr>
  </w:style>
  <w:style w:type="paragraph" w:customStyle="1" w:styleId="Podpis1">
    <w:name w:val="Podpis1"/>
    <w:basedOn w:val="Normalny"/>
    <w:rsid w:val="00FA6012"/>
    <w:pPr>
      <w:widowControl w:val="0"/>
      <w:suppressLineNumbers/>
      <w:suppressAutoHyphens/>
      <w:spacing w:before="120" w:after="120" w:line="288" w:lineRule="auto"/>
    </w:pPr>
    <w:rPr>
      <w:rFonts w:ascii="Times New Roman" w:eastAsia="Times New Roman" w:hAnsi="Times New Roman" w:cs="Mangal"/>
      <w:bCs/>
      <w:i/>
      <w:iCs/>
      <w:color w:val="000000"/>
      <w:kern w:val="2"/>
      <w:sz w:val="24"/>
      <w:szCs w:val="24"/>
      <w:lang w:eastAsia="zh-CN"/>
    </w:rPr>
  </w:style>
  <w:style w:type="paragraph" w:customStyle="1" w:styleId="Nagwek60">
    <w:name w:val="Nagłówek6"/>
    <w:basedOn w:val="Normalny"/>
    <w:next w:val="Tekstpodstawowy"/>
    <w:rsid w:val="00FA6012"/>
    <w:pPr>
      <w:keepNext/>
      <w:widowControl w:val="0"/>
      <w:suppressAutoHyphens/>
      <w:spacing w:before="240" w:after="120" w:line="288" w:lineRule="auto"/>
    </w:pPr>
    <w:rPr>
      <w:rFonts w:ascii="Liberation Sans" w:eastAsia="Microsoft YaHei" w:hAnsi="Liberation Sans" w:cs="Mangal"/>
      <w:bCs/>
      <w:color w:val="000000"/>
      <w:kern w:val="2"/>
      <w:sz w:val="28"/>
      <w:szCs w:val="28"/>
      <w:lang w:eastAsia="zh-CN"/>
    </w:rPr>
  </w:style>
  <w:style w:type="paragraph" w:customStyle="1" w:styleId="Legenda5">
    <w:name w:val="Legenda5"/>
    <w:basedOn w:val="Normalny"/>
    <w:rsid w:val="00FA6012"/>
    <w:pPr>
      <w:widowControl w:val="0"/>
      <w:suppressLineNumbers/>
      <w:suppressAutoHyphens/>
      <w:spacing w:before="120" w:after="120" w:line="288" w:lineRule="auto"/>
    </w:pPr>
    <w:rPr>
      <w:rFonts w:ascii="Times New Roman" w:eastAsia="Times New Roman" w:hAnsi="Times New Roman" w:cs="Mangal"/>
      <w:bCs/>
      <w:i/>
      <w:iCs/>
      <w:color w:val="000000"/>
      <w:kern w:val="2"/>
      <w:sz w:val="24"/>
      <w:szCs w:val="24"/>
      <w:lang w:eastAsia="zh-CN"/>
    </w:rPr>
  </w:style>
  <w:style w:type="paragraph" w:customStyle="1" w:styleId="Nagwek50">
    <w:name w:val="Nagłówek5"/>
    <w:basedOn w:val="Normalny"/>
    <w:next w:val="Tekstpodstawowy"/>
    <w:rsid w:val="00FA6012"/>
    <w:pPr>
      <w:keepNext/>
      <w:widowControl w:val="0"/>
      <w:suppressAutoHyphens/>
      <w:spacing w:before="240" w:after="120" w:line="288" w:lineRule="auto"/>
    </w:pPr>
    <w:rPr>
      <w:rFonts w:ascii="Liberation Sans" w:eastAsia="Arial Unicode MS" w:hAnsi="Liberation Sans" w:cs="Mangal"/>
      <w:bCs/>
      <w:color w:val="000000"/>
      <w:kern w:val="2"/>
      <w:sz w:val="28"/>
      <w:szCs w:val="28"/>
      <w:lang w:eastAsia="zh-CN"/>
    </w:rPr>
  </w:style>
  <w:style w:type="paragraph" w:customStyle="1" w:styleId="Legenda4">
    <w:name w:val="Legenda4"/>
    <w:basedOn w:val="Normalny"/>
    <w:rsid w:val="00FA6012"/>
    <w:pPr>
      <w:widowControl w:val="0"/>
      <w:suppressLineNumbers/>
      <w:suppressAutoHyphens/>
      <w:spacing w:before="120" w:after="120" w:line="288" w:lineRule="auto"/>
    </w:pPr>
    <w:rPr>
      <w:rFonts w:ascii="Times New Roman" w:eastAsia="Times New Roman" w:hAnsi="Times New Roman" w:cs="Mangal"/>
      <w:bCs/>
      <w:i/>
      <w:iCs/>
      <w:color w:val="000000"/>
      <w:kern w:val="2"/>
      <w:sz w:val="24"/>
      <w:szCs w:val="24"/>
      <w:lang w:eastAsia="zh-CN"/>
    </w:rPr>
  </w:style>
  <w:style w:type="paragraph" w:customStyle="1" w:styleId="Nagwek40">
    <w:name w:val="Nagłówek4"/>
    <w:basedOn w:val="Normalny"/>
    <w:next w:val="Tekstpodstawowy"/>
    <w:rsid w:val="00FA6012"/>
    <w:pPr>
      <w:keepNext/>
      <w:widowControl w:val="0"/>
      <w:suppressAutoHyphens/>
      <w:spacing w:before="240" w:after="120" w:line="288" w:lineRule="auto"/>
    </w:pPr>
    <w:rPr>
      <w:rFonts w:ascii="Arial" w:eastAsia="Microsoft YaHei" w:hAnsi="Arial" w:cs="Mangal"/>
      <w:bCs/>
      <w:color w:val="000000"/>
      <w:kern w:val="2"/>
      <w:sz w:val="28"/>
      <w:szCs w:val="28"/>
      <w:lang w:eastAsia="zh-CN"/>
    </w:rPr>
  </w:style>
  <w:style w:type="paragraph" w:customStyle="1" w:styleId="Legenda3">
    <w:name w:val="Legenda3"/>
    <w:basedOn w:val="Normalny"/>
    <w:rsid w:val="00FA6012"/>
    <w:pPr>
      <w:widowControl w:val="0"/>
      <w:suppressLineNumbers/>
      <w:suppressAutoHyphens/>
      <w:spacing w:before="120" w:after="120" w:line="288" w:lineRule="auto"/>
    </w:pPr>
    <w:rPr>
      <w:rFonts w:ascii="Times New Roman" w:eastAsia="Times New Roman" w:hAnsi="Times New Roman" w:cs="Mangal"/>
      <w:bCs/>
      <w:i/>
      <w:iCs/>
      <w:color w:val="000000"/>
      <w:kern w:val="2"/>
      <w:sz w:val="24"/>
      <w:szCs w:val="24"/>
      <w:lang w:eastAsia="zh-CN"/>
    </w:rPr>
  </w:style>
  <w:style w:type="paragraph" w:customStyle="1" w:styleId="Nagwek30">
    <w:name w:val="Nagłówek3"/>
    <w:basedOn w:val="Normalny"/>
    <w:rsid w:val="00FA6012"/>
    <w:pPr>
      <w:keepNext/>
      <w:widowControl w:val="0"/>
      <w:suppressAutoHyphens/>
      <w:spacing w:before="240" w:after="120" w:line="288" w:lineRule="auto"/>
    </w:pPr>
    <w:rPr>
      <w:rFonts w:ascii="Arial" w:eastAsia="Microsoft YaHei" w:hAnsi="Arial" w:cs="Mangal"/>
      <w:bCs/>
      <w:color w:val="000000"/>
      <w:kern w:val="2"/>
      <w:sz w:val="28"/>
      <w:szCs w:val="28"/>
      <w:lang w:eastAsia="zh-CN"/>
    </w:rPr>
  </w:style>
  <w:style w:type="paragraph" w:customStyle="1" w:styleId="Legenda1">
    <w:name w:val="Legenda1"/>
    <w:basedOn w:val="Normalny"/>
    <w:rsid w:val="00FA6012"/>
    <w:pPr>
      <w:widowControl w:val="0"/>
      <w:suppressLineNumbers/>
      <w:suppressAutoHyphens/>
      <w:spacing w:before="120" w:after="120" w:line="288" w:lineRule="auto"/>
    </w:pPr>
    <w:rPr>
      <w:rFonts w:ascii="Times New Roman" w:eastAsia="Times New Roman" w:hAnsi="Times New Roman" w:cs="Mangal"/>
      <w:bCs/>
      <w:i/>
      <w:iCs/>
      <w:color w:val="000000"/>
      <w:kern w:val="2"/>
      <w:sz w:val="24"/>
      <w:lang w:eastAsia="zh-CN"/>
    </w:rPr>
  </w:style>
  <w:style w:type="paragraph" w:customStyle="1" w:styleId="Nagwek20">
    <w:name w:val="Nagłówek2"/>
    <w:basedOn w:val="Normalny"/>
    <w:rsid w:val="00FA6012"/>
    <w:pPr>
      <w:widowControl w:val="0"/>
      <w:suppressAutoHyphens/>
      <w:spacing w:after="0" w:line="288" w:lineRule="auto"/>
      <w:jc w:val="center"/>
    </w:pPr>
    <w:rPr>
      <w:rFonts w:ascii="Times New Roman" w:eastAsia="Times New Roman" w:hAnsi="Times New Roman" w:cs="Times New Roman"/>
      <w:b/>
      <w:bCs/>
      <w:caps/>
      <w:color w:val="000000"/>
      <w:kern w:val="2"/>
      <w:sz w:val="36"/>
      <w:lang w:eastAsia="zh-CN"/>
    </w:rPr>
  </w:style>
  <w:style w:type="paragraph" w:customStyle="1" w:styleId="Legenda2">
    <w:name w:val="Legenda2"/>
    <w:basedOn w:val="Normalny"/>
    <w:rsid w:val="00FA6012"/>
    <w:pPr>
      <w:widowControl w:val="0"/>
      <w:suppressLineNumbers/>
      <w:suppressAutoHyphens/>
      <w:spacing w:before="120" w:after="120" w:line="288" w:lineRule="auto"/>
    </w:pPr>
    <w:rPr>
      <w:rFonts w:ascii="Times New Roman" w:eastAsia="Times New Roman" w:hAnsi="Times New Roman" w:cs="Mangal"/>
      <w:bCs/>
      <w:i/>
      <w:iCs/>
      <w:color w:val="000000"/>
      <w:kern w:val="2"/>
      <w:sz w:val="24"/>
      <w:lang w:eastAsia="zh-CN"/>
    </w:rPr>
  </w:style>
  <w:style w:type="paragraph" w:customStyle="1" w:styleId="Legenda10">
    <w:name w:val="Legenda1"/>
    <w:basedOn w:val="Normalny"/>
    <w:rsid w:val="00FA6012"/>
    <w:pPr>
      <w:widowControl w:val="0"/>
      <w:suppressLineNumbers/>
      <w:suppressAutoHyphens/>
      <w:spacing w:before="120" w:after="120" w:line="288" w:lineRule="auto"/>
    </w:pPr>
    <w:rPr>
      <w:rFonts w:ascii="Times New Roman" w:eastAsia="Times New Roman" w:hAnsi="Times New Roman" w:cs="Lohit Hindi"/>
      <w:bCs/>
      <w:i/>
      <w:iCs/>
      <w:color w:val="000000"/>
      <w:kern w:val="2"/>
      <w:sz w:val="24"/>
      <w:lang w:eastAsia="zh-CN"/>
    </w:rPr>
  </w:style>
  <w:style w:type="paragraph" w:customStyle="1" w:styleId="Nagwek10">
    <w:name w:val="Nagłówek1"/>
    <w:basedOn w:val="Normalny"/>
    <w:rsid w:val="00FA6012"/>
    <w:pPr>
      <w:keepNext/>
      <w:widowControl w:val="0"/>
      <w:suppressAutoHyphens/>
      <w:spacing w:before="240" w:after="120" w:line="288" w:lineRule="auto"/>
    </w:pPr>
    <w:rPr>
      <w:rFonts w:ascii="Arial" w:eastAsia="Lucida Sans Unicode" w:hAnsi="Arial" w:cs="Arial"/>
      <w:bCs/>
      <w:color w:val="000000"/>
      <w:kern w:val="2"/>
      <w:sz w:val="28"/>
      <w:szCs w:val="28"/>
      <w:lang w:eastAsia="zh-CN"/>
    </w:rPr>
  </w:style>
  <w:style w:type="paragraph" w:styleId="Tekstpodstawowywcity">
    <w:name w:val="Body Text Indent"/>
    <w:basedOn w:val="Normalny"/>
    <w:link w:val="TekstpodstawowywcityZnak"/>
    <w:rsid w:val="00FA6012"/>
    <w:pPr>
      <w:widowControl w:val="0"/>
      <w:suppressAutoHyphens/>
      <w:spacing w:after="120" w:line="288" w:lineRule="auto"/>
      <w:ind w:left="283"/>
    </w:pPr>
    <w:rPr>
      <w:rFonts w:ascii="Times New Roman" w:eastAsia="Times New Roman" w:hAnsi="Times New Roman" w:cs="Times New Roman"/>
      <w:bCs/>
      <w:color w:val="000000"/>
      <w:kern w:val="2"/>
      <w:lang w:eastAsia="zh-CN"/>
    </w:rPr>
  </w:style>
  <w:style w:type="character" w:customStyle="1" w:styleId="TekstpodstawowywcityZnak">
    <w:name w:val="Tekst podstawowy wcięty Znak"/>
    <w:basedOn w:val="Domylnaczcionkaakapitu"/>
    <w:link w:val="Tekstpodstawowywcity"/>
    <w:rsid w:val="00FA6012"/>
    <w:rPr>
      <w:rFonts w:ascii="Times New Roman" w:eastAsia="Times New Roman" w:hAnsi="Times New Roman" w:cs="Times New Roman"/>
      <w:bCs/>
      <w:color w:val="000000"/>
      <w:kern w:val="2"/>
      <w:lang w:eastAsia="zh-CN"/>
    </w:rPr>
  </w:style>
  <w:style w:type="paragraph" w:customStyle="1" w:styleId="Zawartotabeli">
    <w:name w:val="Zawartość tabeli"/>
    <w:basedOn w:val="Normalny"/>
    <w:rsid w:val="00FA6012"/>
    <w:pPr>
      <w:widowControl w:val="0"/>
      <w:suppressLineNumbers/>
      <w:suppressAutoHyphens/>
      <w:spacing w:before="57" w:after="57" w:line="288" w:lineRule="auto"/>
    </w:pPr>
    <w:rPr>
      <w:rFonts w:ascii="Times New Roman" w:eastAsia="Times New Roman" w:hAnsi="Times New Roman" w:cs="Times New Roman"/>
      <w:bCs/>
      <w:color w:val="000000"/>
      <w:kern w:val="2"/>
      <w:lang w:eastAsia="zh-CN"/>
    </w:rPr>
  </w:style>
  <w:style w:type="paragraph" w:customStyle="1" w:styleId="Nagwektabeli">
    <w:name w:val="Nagłówek tabeli"/>
    <w:basedOn w:val="Zawartotabeli"/>
    <w:rsid w:val="00FA6012"/>
    <w:pPr>
      <w:jc w:val="center"/>
    </w:pPr>
    <w:rPr>
      <w:b/>
    </w:rPr>
  </w:style>
  <w:style w:type="paragraph" w:styleId="Podtytu">
    <w:name w:val="Subtitle"/>
    <w:basedOn w:val="Nagwek"/>
    <w:next w:val="Tekstpodstawowy"/>
    <w:link w:val="PodtytuZnak"/>
    <w:qFormat/>
    <w:rsid w:val="00FA6012"/>
    <w:pPr>
      <w:jc w:val="left"/>
    </w:pPr>
    <w:rPr>
      <w:i/>
      <w:iCs/>
      <w:sz w:val="28"/>
      <w:szCs w:val="28"/>
    </w:rPr>
  </w:style>
  <w:style w:type="character" w:customStyle="1" w:styleId="PodtytuZnak">
    <w:name w:val="Podtytuł Znak"/>
    <w:basedOn w:val="Domylnaczcionkaakapitu"/>
    <w:link w:val="Podtytu"/>
    <w:rsid w:val="00FA6012"/>
    <w:rPr>
      <w:rFonts w:ascii="Verdana" w:eastAsia="Times New Roman" w:hAnsi="Verdana" w:cs="Verdana"/>
      <w:b/>
      <w:bCs/>
      <w:i/>
      <w:iCs/>
      <w:caps/>
      <w:color w:val="000000"/>
      <w:kern w:val="2"/>
      <w:sz w:val="28"/>
      <w:szCs w:val="28"/>
      <w:lang w:eastAsia="zh-CN"/>
    </w:rPr>
  </w:style>
  <w:style w:type="paragraph" w:customStyle="1" w:styleId="Tekstdymka1">
    <w:name w:val="Tekst dymka1"/>
    <w:basedOn w:val="Normalny"/>
    <w:rsid w:val="00FA6012"/>
    <w:pPr>
      <w:widowControl w:val="0"/>
      <w:suppressAutoHyphens/>
      <w:spacing w:after="0" w:line="288" w:lineRule="auto"/>
    </w:pPr>
    <w:rPr>
      <w:rFonts w:ascii="Times New Roman" w:eastAsia="Times New Roman" w:hAnsi="Times New Roman" w:cs="Times New Roman"/>
      <w:bCs/>
      <w:color w:val="000000"/>
      <w:kern w:val="2"/>
      <w:sz w:val="16"/>
      <w:szCs w:val="16"/>
      <w:lang w:eastAsia="zh-CN"/>
    </w:rPr>
  </w:style>
  <w:style w:type="paragraph" w:styleId="Stopka">
    <w:name w:val="footer"/>
    <w:basedOn w:val="Normalny"/>
    <w:link w:val="StopkaZnak1"/>
    <w:uiPriority w:val="99"/>
    <w:rsid w:val="00FA6012"/>
    <w:pPr>
      <w:widowControl w:val="0"/>
      <w:tabs>
        <w:tab w:val="center" w:pos="4536"/>
        <w:tab w:val="right" w:pos="9072"/>
      </w:tabs>
      <w:suppressAutoHyphens/>
      <w:spacing w:after="0" w:line="288" w:lineRule="auto"/>
    </w:pPr>
    <w:rPr>
      <w:rFonts w:ascii="Times New Roman" w:eastAsia="Times New Roman" w:hAnsi="Times New Roman" w:cs="Times New Roman"/>
      <w:bCs/>
      <w:color w:val="000000"/>
      <w:kern w:val="2"/>
      <w:lang w:eastAsia="zh-CN"/>
    </w:rPr>
  </w:style>
  <w:style w:type="character" w:customStyle="1" w:styleId="StopkaZnak1">
    <w:name w:val="Stopka Znak1"/>
    <w:basedOn w:val="Domylnaczcionkaakapitu"/>
    <w:link w:val="Stopka"/>
    <w:rsid w:val="00FA6012"/>
    <w:rPr>
      <w:rFonts w:ascii="Times New Roman" w:eastAsia="Times New Roman" w:hAnsi="Times New Roman" w:cs="Times New Roman"/>
      <w:bCs/>
      <w:color w:val="000000"/>
      <w:kern w:val="2"/>
      <w:lang w:eastAsia="zh-CN"/>
    </w:rPr>
  </w:style>
  <w:style w:type="paragraph" w:customStyle="1" w:styleId="Tekstpodstawowywcity21">
    <w:name w:val="Tekst podstawowy wcięty 21"/>
    <w:basedOn w:val="Normalny"/>
    <w:rsid w:val="00FA6012"/>
    <w:pPr>
      <w:widowControl w:val="0"/>
      <w:suppressAutoHyphens/>
      <w:spacing w:after="120" w:line="480" w:lineRule="auto"/>
      <w:ind w:left="283"/>
    </w:pPr>
    <w:rPr>
      <w:rFonts w:ascii="Times New Roman" w:eastAsia="Times New Roman" w:hAnsi="Times New Roman" w:cs="Times New Roman"/>
      <w:bCs/>
      <w:color w:val="000000"/>
      <w:kern w:val="2"/>
      <w:lang w:eastAsia="zh-CN"/>
    </w:rPr>
  </w:style>
  <w:style w:type="paragraph" w:customStyle="1" w:styleId="Tekstpodstawowywcity31">
    <w:name w:val="Tekst podstawowy wcięty 31"/>
    <w:basedOn w:val="Normalny"/>
    <w:rsid w:val="00FA6012"/>
    <w:pPr>
      <w:widowControl w:val="0"/>
      <w:suppressAutoHyphens/>
      <w:spacing w:after="120" w:line="288" w:lineRule="auto"/>
      <w:ind w:left="283"/>
    </w:pPr>
    <w:rPr>
      <w:rFonts w:ascii="Times New Roman" w:eastAsia="Times New Roman" w:hAnsi="Times New Roman" w:cs="Times New Roman"/>
      <w:bCs/>
      <w:color w:val="000000"/>
      <w:kern w:val="2"/>
      <w:sz w:val="16"/>
      <w:szCs w:val="16"/>
      <w:lang w:eastAsia="zh-CN"/>
    </w:rPr>
  </w:style>
  <w:style w:type="paragraph" w:customStyle="1" w:styleId="ZnakZnak">
    <w:name w:val="Znak Znak"/>
    <w:basedOn w:val="Normalny"/>
    <w:rsid w:val="00FA6012"/>
    <w:pPr>
      <w:widowControl w:val="0"/>
      <w:spacing w:after="0" w:line="100" w:lineRule="atLeast"/>
    </w:pPr>
    <w:rPr>
      <w:rFonts w:ascii="Arial" w:eastAsia="Times New Roman" w:hAnsi="Arial" w:cs="Arial"/>
      <w:bCs/>
      <w:color w:val="000000"/>
      <w:kern w:val="2"/>
      <w:sz w:val="24"/>
      <w:lang w:eastAsia="zh-CN"/>
    </w:rPr>
  </w:style>
  <w:style w:type="paragraph" w:customStyle="1" w:styleId="NormalnyWeb1">
    <w:name w:val="Normalny (Web)1"/>
    <w:basedOn w:val="Normalny"/>
    <w:rsid w:val="00FA6012"/>
    <w:pPr>
      <w:widowControl w:val="0"/>
      <w:spacing w:before="280" w:after="119" w:line="100" w:lineRule="atLeast"/>
    </w:pPr>
    <w:rPr>
      <w:rFonts w:ascii="Times New Roman" w:eastAsia="Times New Roman" w:hAnsi="Times New Roman" w:cs="Times New Roman"/>
      <w:bCs/>
      <w:color w:val="000000"/>
      <w:kern w:val="2"/>
      <w:sz w:val="24"/>
      <w:lang w:eastAsia="zh-CN"/>
    </w:rPr>
  </w:style>
  <w:style w:type="paragraph" w:customStyle="1" w:styleId="Tekstpodstawowy21">
    <w:name w:val="Tekst podstawowy 21"/>
    <w:basedOn w:val="Normalny"/>
    <w:rsid w:val="00FA6012"/>
    <w:pPr>
      <w:widowControl w:val="0"/>
      <w:tabs>
        <w:tab w:val="left" w:pos="1134"/>
        <w:tab w:val="left" w:pos="4111"/>
      </w:tabs>
      <w:suppressAutoHyphens/>
      <w:spacing w:after="0" w:line="360" w:lineRule="auto"/>
      <w:jc w:val="right"/>
    </w:pPr>
    <w:rPr>
      <w:rFonts w:ascii="Arial" w:eastAsia="Times New Roman" w:hAnsi="Arial" w:cs="Arial"/>
      <w:bCs/>
      <w:color w:val="000000"/>
      <w:kern w:val="2"/>
      <w:sz w:val="24"/>
      <w:szCs w:val="20"/>
      <w:lang w:eastAsia="zh-CN"/>
    </w:rPr>
  </w:style>
  <w:style w:type="paragraph" w:customStyle="1" w:styleId="ZnakZnak1Znak">
    <w:name w:val="Znak Znak1 Znak"/>
    <w:basedOn w:val="Normalny"/>
    <w:rsid w:val="00FA6012"/>
    <w:pPr>
      <w:widowControl w:val="0"/>
      <w:spacing w:after="0" w:line="100" w:lineRule="atLeast"/>
    </w:pPr>
    <w:rPr>
      <w:rFonts w:ascii="Arial" w:eastAsia="Times New Roman" w:hAnsi="Arial" w:cs="Arial"/>
      <w:bCs/>
      <w:color w:val="000000"/>
      <w:kern w:val="2"/>
      <w:sz w:val="24"/>
      <w:lang w:eastAsia="zh-CN"/>
    </w:rPr>
  </w:style>
  <w:style w:type="paragraph" w:customStyle="1" w:styleId="Znak">
    <w:name w:val="Znak"/>
    <w:basedOn w:val="Normalny"/>
    <w:rsid w:val="00FA6012"/>
    <w:pPr>
      <w:widowControl w:val="0"/>
      <w:spacing w:after="0" w:line="100" w:lineRule="atLeast"/>
    </w:pPr>
    <w:rPr>
      <w:rFonts w:ascii="Arial" w:eastAsia="Times New Roman" w:hAnsi="Arial" w:cs="Arial"/>
      <w:bCs/>
      <w:color w:val="000000"/>
      <w:kern w:val="2"/>
      <w:sz w:val="24"/>
      <w:lang w:eastAsia="zh-CN"/>
    </w:rPr>
  </w:style>
  <w:style w:type="paragraph" w:customStyle="1" w:styleId="Default">
    <w:name w:val="Default"/>
    <w:qFormat/>
    <w:rsid w:val="00FA6012"/>
    <w:pPr>
      <w:suppressAutoHyphens/>
      <w:spacing w:after="0" w:line="240" w:lineRule="auto"/>
    </w:pPr>
    <w:rPr>
      <w:rFonts w:ascii="Calibri" w:eastAsia="Times New Roman" w:hAnsi="Calibri" w:cs="Calibri"/>
      <w:bCs/>
      <w:color w:val="000000"/>
      <w:kern w:val="2"/>
      <w:sz w:val="24"/>
      <w:szCs w:val="24"/>
      <w:lang w:eastAsia="zh-CN"/>
    </w:rPr>
  </w:style>
  <w:style w:type="paragraph" w:customStyle="1" w:styleId="ZnakZnakZnakZnak">
    <w:name w:val="Znak Znak Znak Znak"/>
    <w:basedOn w:val="Normalny"/>
    <w:rsid w:val="00FA6012"/>
    <w:pPr>
      <w:widowControl w:val="0"/>
      <w:spacing w:after="0" w:line="100" w:lineRule="atLeast"/>
    </w:pPr>
    <w:rPr>
      <w:rFonts w:ascii="Arial" w:eastAsia="Times New Roman" w:hAnsi="Arial" w:cs="Arial"/>
      <w:bCs/>
      <w:color w:val="000000"/>
      <w:kern w:val="2"/>
      <w:sz w:val="24"/>
      <w:lang w:eastAsia="zh-CN"/>
    </w:rPr>
  </w:style>
  <w:style w:type="paragraph" w:customStyle="1" w:styleId="WW-Domylnie">
    <w:name w:val="WW-Domyślnie"/>
    <w:rsid w:val="00FA6012"/>
    <w:pPr>
      <w:suppressAutoHyphens/>
      <w:spacing w:after="0" w:line="240" w:lineRule="auto"/>
    </w:pPr>
    <w:rPr>
      <w:rFonts w:ascii="Times New Roman" w:eastAsia="Times New Roman" w:hAnsi="Times New Roman" w:cs="Times New Roman"/>
      <w:bCs/>
      <w:color w:val="000000"/>
      <w:kern w:val="2"/>
      <w:sz w:val="24"/>
      <w:lang w:eastAsia="zh-CN"/>
    </w:rPr>
  </w:style>
  <w:style w:type="paragraph" w:customStyle="1" w:styleId="Znak1">
    <w:name w:val="Znak1"/>
    <w:basedOn w:val="Normalny"/>
    <w:rsid w:val="00FA6012"/>
    <w:pPr>
      <w:widowControl w:val="0"/>
      <w:spacing w:after="0" w:line="100" w:lineRule="atLeast"/>
    </w:pPr>
    <w:rPr>
      <w:rFonts w:ascii="Times New Roman" w:eastAsia="Times New Roman" w:hAnsi="Times New Roman" w:cs="Times New Roman"/>
      <w:bCs/>
      <w:color w:val="000000"/>
      <w:kern w:val="2"/>
      <w:sz w:val="24"/>
      <w:lang w:eastAsia="zh-CN"/>
    </w:rPr>
  </w:style>
  <w:style w:type="paragraph" w:customStyle="1" w:styleId="Tekstpodstawowy31">
    <w:name w:val="Tekst podstawowy 31"/>
    <w:basedOn w:val="Normalny"/>
    <w:rsid w:val="00FA6012"/>
    <w:pPr>
      <w:widowControl w:val="0"/>
      <w:spacing w:after="0" w:line="360" w:lineRule="auto"/>
    </w:pPr>
    <w:rPr>
      <w:rFonts w:ascii="Times New Roman" w:eastAsia="Times New Roman" w:hAnsi="Times New Roman" w:cs="Times New Roman"/>
      <w:bCs/>
      <w:color w:val="000000"/>
      <w:kern w:val="2"/>
      <w:sz w:val="24"/>
      <w:szCs w:val="20"/>
      <w:lang w:eastAsia="zh-CN"/>
    </w:rPr>
  </w:style>
  <w:style w:type="paragraph" w:customStyle="1" w:styleId="Zwykytekst1">
    <w:name w:val="Zwykły tekst1"/>
    <w:basedOn w:val="Normalny"/>
    <w:rsid w:val="00FA6012"/>
    <w:pPr>
      <w:widowControl w:val="0"/>
      <w:suppressAutoHyphens/>
      <w:spacing w:after="0" w:line="100" w:lineRule="atLeast"/>
    </w:pPr>
    <w:rPr>
      <w:rFonts w:ascii="Courier New" w:eastAsia="Times New Roman" w:hAnsi="Courier New" w:cs="Courier New"/>
      <w:bCs/>
      <w:color w:val="000000"/>
      <w:kern w:val="2"/>
      <w:sz w:val="20"/>
      <w:szCs w:val="20"/>
      <w:lang w:eastAsia="zh-CN"/>
    </w:rPr>
  </w:style>
  <w:style w:type="paragraph" w:customStyle="1" w:styleId="Tekstpodstawowy22">
    <w:name w:val="Tekst podstawowy 22"/>
    <w:basedOn w:val="Normalny"/>
    <w:rsid w:val="00FA6012"/>
    <w:pPr>
      <w:widowControl w:val="0"/>
      <w:spacing w:after="0" w:line="100" w:lineRule="atLeast"/>
      <w:jc w:val="both"/>
    </w:pPr>
    <w:rPr>
      <w:rFonts w:ascii="Times New Roman" w:eastAsia="Times New Roman" w:hAnsi="Times New Roman" w:cs="Times New Roman"/>
      <w:b/>
      <w:bCs/>
      <w:color w:val="000000"/>
      <w:kern w:val="2"/>
      <w:sz w:val="24"/>
      <w:szCs w:val="20"/>
      <w:lang w:eastAsia="zh-CN"/>
    </w:rPr>
  </w:style>
  <w:style w:type="paragraph" w:customStyle="1" w:styleId="Tekstpodstawowywcity32">
    <w:name w:val="Tekst podstawowy wcięty 32"/>
    <w:basedOn w:val="Normalny"/>
    <w:rsid w:val="00FA6012"/>
    <w:pPr>
      <w:widowControl w:val="0"/>
      <w:spacing w:after="0" w:line="100" w:lineRule="atLeast"/>
      <w:ind w:left="426"/>
      <w:jc w:val="both"/>
    </w:pPr>
    <w:rPr>
      <w:rFonts w:ascii="Times New Roman" w:eastAsia="Times New Roman" w:hAnsi="Times New Roman" w:cs="Times New Roman"/>
      <w:bCs/>
      <w:color w:val="000000"/>
      <w:kern w:val="2"/>
      <w:sz w:val="24"/>
      <w:szCs w:val="20"/>
      <w:lang w:eastAsia="zh-CN"/>
    </w:rPr>
  </w:style>
  <w:style w:type="paragraph" w:customStyle="1" w:styleId="Tekstpodstawowy32">
    <w:name w:val="Tekst podstawowy 32"/>
    <w:basedOn w:val="Normalny"/>
    <w:rsid w:val="00FA6012"/>
    <w:pPr>
      <w:widowControl w:val="0"/>
      <w:spacing w:after="0" w:line="360" w:lineRule="auto"/>
      <w:jc w:val="both"/>
    </w:pPr>
    <w:rPr>
      <w:rFonts w:ascii="Times New Roman" w:eastAsia="Times New Roman" w:hAnsi="Times New Roman" w:cs="Times New Roman"/>
      <w:b/>
      <w:bCs/>
      <w:i/>
      <w:color w:val="000000"/>
      <w:kern w:val="2"/>
      <w:sz w:val="28"/>
      <w:szCs w:val="20"/>
      <w:lang w:eastAsia="zh-CN"/>
    </w:rPr>
  </w:style>
  <w:style w:type="paragraph" w:customStyle="1" w:styleId="Tekstpodstawowywcity22">
    <w:name w:val="Tekst podstawowy wcięty 22"/>
    <w:basedOn w:val="Normalny"/>
    <w:rsid w:val="00FA6012"/>
    <w:pPr>
      <w:widowControl w:val="0"/>
      <w:spacing w:after="0" w:line="100" w:lineRule="atLeast"/>
      <w:ind w:left="284" w:hanging="284"/>
      <w:jc w:val="both"/>
    </w:pPr>
    <w:rPr>
      <w:rFonts w:ascii="Times New Roman" w:eastAsia="Times New Roman" w:hAnsi="Times New Roman" w:cs="Times New Roman"/>
      <w:bCs/>
      <w:color w:val="000000"/>
      <w:kern w:val="2"/>
      <w:sz w:val="24"/>
      <w:szCs w:val="20"/>
      <w:lang w:eastAsia="zh-CN"/>
    </w:rPr>
  </w:style>
  <w:style w:type="paragraph" w:customStyle="1" w:styleId="ust">
    <w:name w:val="ust"/>
    <w:rsid w:val="00FA6012"/>
    <w:pPr>
      <w:suppressAutoHyphens/>
      <w:spacing w:before="60" w:after="60" w:line="240" w:lineRule="auto"/>
      <w:ind w:left="426" w:hanging="284"/>
      <w:jc w:val="both"/>
    </w:pPr>
    <w:rPr>
      <w:rFonts w:ascii="Times New Roman" w:eastAsia="Times New Roman" w:hAnsi="Times New Roman" w:cs="Times New Roman"/>
      <w:bCs/>
      <w:color w:val="000000"/>
      <w:kern w:val="2"/>
      <w:sz w:val="24"/>
      <w:lang w:eastAsia="zh-CN"/>
    </w:rPr>
  </w:style>
  <w:style w:type="paragraph" w:customStyle="1" w:styleId="pkt">
    <w:name w:val="pkt"/>
    <w:basedOn w:val="Normalny"/>
    <w:rsid w:val="00FA6012"/>
    <w:pPr>
      <w:widowControl w:val="0"/>
      <w:spacing w:before="60" w:after="60" w:line="100" w:lineRule="atLeast"/>
      <w:ind w:left="851" w:hanging="295"/>
      <w:jc w:val="both"/>
    </w:pPr>
    <w:rPr>
      <w:rFonts w:ascii="Times New Roman" w:eastAsia="Times New Roman" w:hAnsi="Times New Roman" w:cs="Times New Roman"/>
      <w:bCs/>
      <w:color w:val="000000"/>
      <w:kern w:val="2"/>
      <w:sz w:val="24"/>
      <w:lang w:eastAsia="zh-CN"/>
    </w:rPr>
  </w:style>
  <w:style w:type="paragraph" w:customStyle="1" w:styleId="StandardowyStandardowy1">
    <w:name w:val="Standardowy.Standardowy1"/>
    <w:rsid w:val="00FA6012"/>
    <w:pPr>
      <w:suppressAutoHyphens/>
      <w:spacing w:after="0" w:line="360" w:lineRule="atLeast"/>
      <w:jc w:val="both"/>
    </w:pPr>
    <w:rPr>
      <w:rFonts w:ascii="Times New Roman" w:eastAsia="Times New Roman" w:hAnsi="Times New Roman" w:cs="Times New Roman"/>
      <w:bCs/>
      <w:color w:val="000000"/>
      <w:kern w:val="2"/>
      <w:sz w:val="24"/>
      <w:lang w:eastAsia="zh-CN"/>
    </w:rPr>
  </w:style>
  <w:style w:type="paragraph" w:customStyle="1" w:styleId="Akapitzlist1">
    <w:name w:val="Akapit z listą1"/>
    <w:basedOn w:val="Normalny"/>
    <w:rsid w:val="00FA6012"/>
    <w:pPr>
      <w:widowControl w:val="0"/>
      <w:suppressAutoHyphens/>
      <w:spacing w:after="0" w:line="288" w:lineRule="auto"/>
      <w:ind w:left="708"/>
    </w:pPr>
    <w:rPr>
      <w:rFonts w:ascii="Times New Roman" w:eastAsia="Times New Roman" w:hAnsi="Times New Roman" w:cs="Times New Roman"/>
      <w:bCs/>
      <w:color w:val="000000"/>
      <w:kern w:val="2"/>
      <w:lang w:eastAsia="zh-CN"/>
    </w:rPr>
  </w:style>
  <w:style w:type="paragraph" w:customStyle="1" w:styleId="Zawartoramki">
    <w:name w:val="Zawartość ramki"/>
    <w:basedOn w:val="Normalny"/>
    <w:rsid w:val="00FA6012"/>
    <w:pPr>
      <w:widowControl w:val="0"/>
      <w:suppressAutoHyphens/>
      <w:spacing w:after="0" w:line="288" w:lineRule="auto"/>
    </w:pPr>
    <w:rPr>
      <w:rFonts w:ascii="Times New Roman" w:eastAsia="Times New Roman" w:hAnsi="Times New Roman" w:cs="Times New Roman"/>
      <w:bCs/>
      <w:color w:val="000000"/>
      <w:kern w:val="2"/>
      <w:lang w:eastAsia="zh-CN"/>
    </w:rPr>
  </w:style>
  <w:style w:type="paragraph" w:customStyle="1" w:styleId="ZnakZnakZnak">
    <w:name w:val="Znak Znak Znak"/>
    <w:basedOn w:val="Normalny"/>
    <w:rsid w:val="00FA6012"/>
    <w:pPr>
      <w:overflowPunct w:val="0"/>
      <w:autoSpaceDE w:val="0"/>
      <w:spacing w:after="0" w:line="240" w:lineRule="auto"/>
    </w:pPr>
    <w:rPr>
      <w:rFonts w:ascii="Arial" w:eastAsia="Times New Roman" w:hAnsi="Arial" w:cs="Arial"/>
      <w:bCs/>
      <w:color w:val="000000"/>
      <w:kern w:val="2"/>
      <w:lang w:eastAsia="zh-CN"/>
    </w:rPr>
  </w:style>
  <w:style w:type="paragraph" w:customStyle="1" w:styleId="Standard">
    <w:name w:val="Standard"/>
    <w:rsid w:val="00FA6012"/>
    <w:pPr>
      <w:widowControl w:val="0"/>
      <w:suppressAutoHyphens/>
      <w:autoSpaceDE w:val="0"/>
      <w:spacing w:after="0" w:line="240" w:lineRule="auto"/>
    </w:pPr>
    <w:rPr>
      <w:rFonts w:ascii="Times New Roman" w:eastAsia="Times New Roman" w:hAnsi="Times New Roman" w:cs="Times New Roman"/>
      <w:bCs/>
      <w:color w:val="000000"/>
      <w:kern w:val="2"/>
      <w:sz w:val="24"/>
      <w:szCs w:val="24"/>
      <w:lang w:eastAsia="zh-CN"/>
    </w:rPr>
  </w:style>
  <w:style w:type="paragraph" w:styleId="Tekstdymka">
    <w:name w:val="Balloon Text"/>
    <w:basedOn w:val="Normalny"/>
    <w:link w:val="TekstdymkaZnak"/>
    <w:rsid w:val="00FA6012"/>
    <w:pPr>
      <w:widowControl w:val="0"/>
      <w:suppressAutoHyphens/>
      <w:spacing w:after="0" w:line="288" w:lineRule="auto"/>
    </w:pPr>
    <w:rPr>
      <w:rFonts w:ascii="Times New Roman" w:eastAsia="Times New Roman" w:hAnsi="Times New Roman" w:cs="Times New Roman"/>
      <w:bCs/>
      <w:color w:val="000000"/>
      <w:kern w:val="2"/>
      <w:sz w:val="16"/>
      <w:szCs w:val="16"/>
      <w:lang w:eastAsia="zh-CN"/>
    </w:rPr>
  </w:style>
  <w:style w:type="character" w:customStyle="1" w:styleId="TekstdymkaZnak">
    <w:name w:val="Tekst dymka Znak"/>
    <w:basedOn w:val="Domylnaczcionkaakapitu"/>
    <w:link w:val="Tekstdymka"/>
    <w:rsid w:val="00FA6012"/>
    <w:rPr>
      <w:rFonts w:ascii="Times New Roman" w:eastAsia="Times New Roman" w:hAnsi="Times New Roman" w:cs="Times New Roman"/>
      <w:bCs/>
      <w:color w:val="000000"/>
      <w:kern w:val="2"/>
      <w:sz w:val="16"/>
      <w:szCs w:val="16"/>
      <w:lang w:eastAsia="zh-CN"/>
    </w:rPr>
  </w:style>
  <w:style w:type="paragraph" w:customStyle="1" w:styleId="ZnakZnak1">
    <w:name w:val="Znak Znak1"/>
    <w:basedOn w:val="Normalny"/>
    <w:rsid w:val="00FA6012"/>
    <w:pPr>
      <w:overflowPunct w:val="0"/>
      <w:autoSpaceDE w:val="0"/>
      <w:spacing w:after="0" w:line="240" w:lineRule="auto"/>
    </w:pPr>
    <w:rPr>
      <w:rFonts w:ascii="Arial" w:eastAsia="Times New Roman" w:hAnsi="Arial" w:cs="Arial"/>
      <w:bCs/>
      <w:color w:val="000000"/>
      <w:kern w:val="2"/>
      <w:lang w:eastAsia="zh-CN"/>
    </w:rPr>
  </w:style>
  <w:style w:type="paragraph" w:customStyle="1" w:styleId="ZnakZnak0">
    <w:name w:val="Znak Znak"/>
    <w:basedOn w:val="Normalny"/>
    <w:rsid w:val="00FA6012"/>
    <w:pPr>
      <w:overflowPunct w:val="0"/>
      <w:autoSpaceDE w:val="0"/>
      <w:spacing w:after="0" w:line="240" w:lineRule="auto"/>
    </w:pPr>
    <w:rPr>
      <w:rFonts w:ascii="Arial" w:eastAsia="Times New Roman" w:hAnsi="Arial" w:cs="Arial"/>
      <w:bCs/>
      <w:color w:val="000000"/>
      <w:kern w:val="2"/>
      <w:lang w:eastAsia="zh-CN"/>
    </w:rPr>
  </w:style>
  <w:style w:type="paragraph" w:styleId="Akapitzlist">
    <w:name w:val="List Paragraph"/>
    <w:aliases w:val="Akapit z listą BS,CW_Lista,Normal,Akapit z listą3,Akapit z listą31,Wypunktowanie,List Paragraph,Normal2,L1,Numerowanie,sw tekst,Adresat stanowisko,Kolorowa lista — akcent 11,Bulleted list,lp1,Preambuła,Colorful Shading - Accent 31,Bullet"/>
    <w:basedOn w:val="Normalny"/>
    <w:uiPriority w:val="34"/>
    <w:qFormat/>
    <w:rsid w:val="00FA6012"/>
    <w:pPr>
      <w:widowControl w:val="0"/>
      <w:suppressAutoHyphens/>
      <w:spacing w:after="0" w:line="288" w:lineRule="auto"/>
      <w:ind w:left="708"/>
    </w:pPr>
    <w:rPr>
      <w:rFonts w:ascii="Times New Roman" w:eastAsia="Times New Roman" w:hAnsi="Times New Roman" w:cs="Times New Roman"/>
      <w:bCs/>
      <w:color w:val="000000"/>
      <w:kern w:val="2"/>
      <w:lang w:eastAsia="zh-CN"/>
    </w:rPr>
  </w:style>
  <w:style w:type="paragraph" w:styleId="Tekstprzypisudolnego">
    <w:name w:val="footnote text"/>
    <w:basedOn w:val="Normalny"/>
    <w:link w:val="TekstprzypisudolnegoZnak1"/>
    <w:uiPriority w:val="99"/>
    <w:rsid w:val="00FA6012"/>
    <w:pPr>
      <w:widowControl w:val="0"/>
      <w:suppressAutoHyphens/>
      <w:spacing w:after="0" w:line="288" w:lineRule="auto"/>
    </w:pPr>
    <w:rPr>
      <w:rFonts w:ascii="Times New Roman" w:eastAsia="Times New Roman" w:hAnsi="Times New Roman" w:cs="Times New Roman"/>
      <w:bCs/>
      <w:color w:val="000000"/>
      <w:kern w:val="2"/>
      <w:sz w:val="20"/>
      <w:szCs w:val="20"/>
      <w:lang w:eastAsia="zh-CN"/>
    </w:rPr>
  </w:style>
  <w:style w:type="character" w:customStyle="1" w:styleId="TekstprzypisudolnegoZnak1">
    <w:name w:val="Tekst przypisu dolnego Znak1"/>
    <w:basedOn w:val="Domylnaczcionkaakapitu"/>
    <w:link w:val="Tekstprzypisudolnego"/>
    <w:rsid w:val="00FA6012"/>
    <w:rPr>
      <w:rFonts w:ascii="Times New Roman" w:eastAsia="Times New Roman" w:hAnsi="Times New Roman" w:cs="Times New Roman"/>
      <w:bCs/>
      <w:color w:val="000000"/>
      <w:kern w:val="2"/>
      <w:sz w:val="20"/>
      <w:szCs w:val="20"/>
      <w:lang w:eastAsia="zh-CN"/>
    </w:rPr>
  </w:style>
  <w:style w:type="paragraph" w:customStyle="1" w:styleId="Listapunktowana21">
    <w:name w:val="Lista punktowana 21"/>
    <w:basedOn w:val="Normalny"/>
    <w:rsid w:val="00FA6012"/>
    <w:pPr>
      <w:widowControl w:val="0"/>
      <w:suppressAutoHyphens/>
      <w:autoSpaceDE w:val="0"/>
      <w:spacing w:after="0" w:line="240" w:lineRule="auto"/>
      <w:ind w:left="566" w:hanging="283"/>
    </w:pPr>
    <w:rPr>
      <w:rFonts w:ascii="Times New Roman" w:eastAsia="Times New Roman" w:hAnsi="Times New Roman" w:cs="Times New Roman"/>
      <w:bCs/>
      <w:color w:val="000000"/>
      <w:kern w:val="2"/>
      <w:lang w:eastAsia="zh-CN"/>
    </w:rPr>
  </w:style>
  <w:style w:type="paragraph" w:customStyle="1" w:styleId="Lista21">
    <w:name w:val="Lista 21"/>
    <w:basedOn w:val="Normalny"/>
    <w:rsid w:val="00FA6012"/>
    <w:pPr>
      <w:widowControl w:val="0"/>
      <w:suppressAutoHyphens/>
      <w:spacing w:after="0" w:line="288" w:lineRule="auto"/>
      <w:ind w:left="566" w:hanging="283"/>
    </w:pPr>
    <w:rPr>
      <w:rFonts w:ascii="Times New Roman" w:eastAsia="Times New Roman" w:hAnsi="Times New Roman" w:cs="Times New Roman"/>
      <w:bCs/>
      <w:color w:val="000000"/>
      <w:kern w:val="2"/>
      <w:lang w:eastAsia="zh-CN"/>
    </w:rPr>
  </w:style>
  <w:style w:type="paragraph" w:customStyle="1" w:styleId="Tekstpodstawowy23">
    <w:name w:val="Tekst podstawowy 23"/>
    <w:basedOn w:val="Normalny"/>
    <w:rsid w:val="00FA6012"/>
    <w:pPr>
      <w:suppressAutoHyphens/>
      <w:spacing w:after="120" w:line="480" w:lineRule="auto"/>
    </w:pPr>
    <w:rPr>
      <w:rFonts w:ascii="Times New Roman" w:eastAsia="Calibri" w:hAnsi="Times New Roman" w:cs="Times New Roman"/>
      <w:bCs/>
      <w:color w:val="000000"/>
      <w:kern w:val="2"/>
      <w:sz w:val="20"/>
      <w:szCs w:val="20"/>
      <w:lang w:eastAsia="zh-CN"/>
    </w:rPr>
  </w:style>
  <w:style w:type="paragraph" w:customStyle="1" w:styleId="Tekstpodstawowywcity23">
    <w:name w:val="Tekst podstawowy wcięty 23"/>
    <w:basedOn w:val="Normalny"/>
    <w:rsid w:val="00FA6012"/>
    <w:pPr>
      <w:suppressAutoHyphens/>
      <w:spacing w:after="120" w:line="480" w:lineRule="auto"/>
      <w:ind w:left="283"/>
    </w:pPr>
    <w:rPr>
      <w:rFonts w:ascii="Times New Roman" w:eastAsia="Times New Roman" w:hAnsi="Times New Roman" w:cs="Times New Roman"/>
      <w:bCs/>
      <w:color w:val="000000"/>
      <w:kern w:val="2"/>
      <w:sz w:val="20"/>
      <w:szCs w:val="20"/>
      <w:lang w:eastAsia="zh-CN"/>
    </w:rPr>
  </w:style>
  <w:style w:type="paragraph" w:customStyle="1" w:styleId="TableParagraph">
    <w:name w:val="Table Paragraph"/>
    <w:basedOn w:val="Normalny"/>
    <w:rsid w:val="00FA6012"/>
    <w:pPr>
      <w:widowControl w:val="0"/>
      <w:suppressAutoHyphens/>
      <w:spacing w:after="0" w:line="240" w:lineRule="auto"/>
      <w:ind w:left="103" w:right="308"/>
    </w:pPr>
    <w:rPr>
      <w:rFonts w:ascii="Arial" w:eastAsia="Calibri" w:hAnsi="Arial" w:cs="Arial"/>
      <w:bCs/>
      <w:color w:val="000000"/>
      <w:kern w:val="2"/>
      <w:lang w:val="en-US" w:eastAsia="zh-CN"/>
    </w:rPr>
  </w:style>
  <w:style w:type="paragraph" w:customStyle="1" w:styleId="Listapunktowana22">
    <w:name w:val="Lista punktowana 22"/>
    <w:basedOn w:val="Normalny"/>
    <w:rsid w:val="00FA6012"/>
    <w:pPr>
      <w:widowControl w:val="0"/>
      <w:suppressAutoHyphens/>
      <w:autoSpaceDE w:val="0"/>
      <w:spacing w:after="0" w:line="240" w:lineRule="auto"/>
      <w:ind w:left="566" w:hanging="283"/>
    </w:pPr>
    <w:rPr>
      <w:rFonts w:ascii="Times New Roman" w:eastAsia="Times New Roman" w:hAnsi="Times New Roman" w:cs="Times New Roman"/>
      <w:bCs/>
      <w:color w:val="000000"/>
      <w:kern w:val="2"/>
      <w:lang w:eastAsia="zh-CN"/>
    </w:rPr>
  </w:style>
  <w:style w:type="paragraph" w:customStyle="1" w:styleId="Tekstpodstawowy33">
    <w:name w:val="Tekst podstawowy 33"/>
    <w:basedOn w:val="Normalny"/>
    <w:rsid w:val="00FA6012"/>
    <w:pPr>
      <w:suppressAutoHyphens/>
      <w:spacing w:after="0" w:line="100" w:lineRule="atLeast"/>
    </w:pPr>
    <w:rPr>
      <w:rFonts w:ascii="Times New Roman" w:eastAsia="Times New Roman" w:hAnsi="Times New Roman" w:cs="Times New Roman"/>
      <w:bCs/>
      <w:color w:val="000000"/>
      <w:kern w:val="2"/>
      <w:szCs w:val="20"/>
      <w:lang w:eastAsia="zh-CN"/>
    </w:rPr>
  </w:style>
  <w:style w:type="paragraph" w:styleId="Listapunktowana2">
    <w:name w:val="List Bullet 2"/>
    <w:basedOn w:val="Normalny"/>
    <w:rsid w:val="00FA6012"/>
    <w:pPr>
      <w:widowControl w:val="0"/>
      <w:suppressAutoHyphens/>
      <w:spacing w:after="0" w:line="288" w:lineRule="auto"/>
      <w:ind w:left="566" w:hanging="283"/>
    </w:pPr>
    <w:rPr>
      <w:rFonts w:ascii="Times New Roman" w:eastAsia="Times New Roman" w:hAnsi="Times New Roman" w:cs="Times New Roman"/>
      <w:bCs/>
      <w:color w:val="000000"/>
      <w:kern w:val="2"/>
      <w:sz w:val="28"/>
      <w:szCs w:val="28"/>
      <w:lang w:eastAsia="zh-CN"/>
    </w:rPr>
  </w:style>
  <w:style w:type="paragraph" w:customStyle="1" w:styleId="Domynie">
    <w:name w:val="Domy徑nie"/>
    <w:rsid w:val="00FA6012"/>
    <w:pPr>
      <w:widowControl w:val="0"/>
      <w:suppressAutoHyphens/>
      <w:autoSpaceDE w:val="0"/>
      <w:spacing w:after="0" w:line="288" w:lineRule="auto"/>
    </w:pPr>
    <w:rPr>
      <w:rFonts w:ascii="Tahoma" w:eastAsia="Times New Roman" w:hAnsi="Tahoma" w:cs="Tahoma"/>
      <w:kern w:val="2"/>
      <w:sz w:val="18"/>
      <w:szCs w:val="18"/>
      <w:lang w:eastAsia="zh-CN" w:bidi="hi-IN"/>
    </w:rPr>
  </w:style>
  <w:style w:type="paragraph" w:customStyle="1" w:styleId="Tekstpodstawowywcity230">
    <w:name w:val="Tekst podstawowy wcięty 23"/>
    <w:basedOn w:val="Normalny"/>
    <w:rsid w:val="00FA6012"/>
    <w:pPr>
      <w:widowControl w:val="0"/>
      <w:suppressAutoHyphens/>
      <w:spacing w:after="0" w:line="288" w:lineRule="auto"/>
      <w:ind w:left="993"/>
    </w:pPr>
    <w:rPr>
      <w:rFonts w:ascii="Times New Roman" w:eastAsia="Times New Roman" w:hAnsi="Times New Roman" w:cs="Times New Roman"/>
      <w:bCs/>
      <w:color w:val="000000"/>
      <w:kern w:val="2"/>
      <w:lang w:val="x-none" w:eastAsia="zh-CN"/>
    </w:rPr>
  </w:style>
  <w:style w:type="character" w:customStyle="1" w:styleId="WW-Znakiprzypiswdolnych">
    <w:name w:val="WW-Znaki przypisów dolnych"/>
    <w:rsid w:val="00FA6012"/>
    <w:rPr>
      <w:vertAlign w:val="superscript"/>
    </w:rPr>
  </w:style>
  <w:style w:type="paragraph" w:customStyle="1" w:styleId="Tekstprzypisudolnego1">
    <w:name w:val="Tekst przypisu dolnego1"/>
    <w:basedOn w:val="Normalny"/>
    <w:rsid w:val="00FA6012"/>
    <w:pPr>
      <w:suppressAutoHyphens/>
      <w:spacing w:line="252" w:lineRule="auto"/>
    </w:pPr>
    <w:rPr>
      <w:rFonts w:ascii="Calibri" w:eastAsia="Times New Roman" w:hAnsi="Calibri" w:cs="Times New Roman"/>
      <w:sz w:val="20"/>
      <w:szCs w:val="20"/>
      <w:lang w:eastAsia="zh-CN"/>
    </w:rPr>
  </w:style>
  <w:style w:type="paragraph" w:styleId="NormalnyWeb">
    <w:name w:val="Normal (Web)"/>
    <w:basedOn w:val="Normalny"/>
    <w:uiPriority w:val="99"/>
    <w:rsid w:val="00FA6012"/>
    <w:pPr>
      <w:spacing w:before="100" w:beforeAutospacing="1" w:after="119" w:line="240" w:lineRule="auto"/>
    </w:pPr>
    <w:rPr>
      <w:rFonts w:ascii="Times New Roman" w:eastAsia="Times New Roman" w:hAnsi="Times New Roman" w:cs="Times New Roman"/>
      <w:sz w:val="24"/>
      <w:szCs w:val="24"/>
      <w:lang w:eastAsia="pl-PL"/>
    </w:rPr>
  </w:style>
  <w:style w:type="paragraph" w:customStyle="1" w:styleId="Gka">
    <w:name w:val="Gｳka"/>
    <w:basedOn w:val="Domynie"/>
    <w:rsid w:val="00FA6012"/>
    <w:pPr>
      <w:tabs>
        <w:tab w:val="center" w:pos="4536"/>
        <w:tab w:val="right" w:pos="9072"/>
      </w:tabs>
    </w:pPr>
    <w:rPr>
      <w:kern w:val="1"/>
      <w:lang w:eastAsia="ar-SA" w:bidi="ar-SA"/>
    </w:rPr>
  </w:style>
  <w:style w:type="paragraph" w:styleId="Wcicienormalne">
    <w:name w:val="Normal Indent"/>
    <w:basedOn w:val="Normalny"/>
    <w:rsid w:val="00FA6012"/>
    <w:pPr>
      <w:spacing w:after="0" w:line="240" w:lineRule="auto"/>
      <w:ind w:left="708"/>
    </w:pPr>
    <w:rPr>
      <w:rFonts w:ascii="Times New Roman" w:eastAsia="Times New Roman" w:hAnsi="Times New Roman" w:cs="Times New Roman"/>
      <w:sz w:val="20"/>
      <w:szCs w:val="20"/>
    </w:rPr>
  </w:style>
  <w:style w:type="character" w:customStyle="1" w:styleId="FootnoteCharacters">
    <w:name w:val="Footnote Characters"/>
    <w:qFormat/>
    <w:rsid w:val="00FA6012"/>
    <w:rPr>
      <w:rFonts w:cs="Times New Roman"/>
      <w:position w:val="6"/>
    </w:rPr>
  </w:style>
  <w:style w:type="table" w:styleId="Tabela-Siatka">
    <w:name w:val="Table Grid"/>
    <w:basedOn w:val="Standardowy"/>
    <w:uiPriority w:val="39"/>
    <w:rsid w:val="00FA6012"/>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2">
    <w:name w:val="List 2"/>
    <w:basedOn w:val="Normalny"/>
    <w:uiPriority w:val="99"/>
    <w:semiHidden/>
    <w:unhideWhenUsed/>
    <w:rsid w:val="00FA6012"/>
    <w:pPr>
      <w:widowControl w:val="0"/>
      <w:suppressAutoHyphens/>
      <w:spacing w:after="0" w:line="288" w:lineRule="auto"/>
      <w:ind w:left="566" w:hanging="283"/>
      <w:contextualSpacing/>
    </w:pPr>
    <w:rPr>
      <w:rFonts w:ascii="Tahoma" w:eastAsia="Times New Roman" w:hAnsi="Tahoma" w:cs="Tahoma"/>
      <w:kern w:val="1"/>
      <w:sz w:val="24"/>
      <w:szCs w:val="24"/>
      <w:lang w:eastAsia="zh-CN"/>
    </w:rPr>
  </w:style>
  <w:style w:type="paragraph" w:customStyle="1" w:styleId="ZnakZnakZnak2ZnakZnakZnak">
    <w:name w:val="Znak Znak Znak2 Znak Znak Znak"/>
    <w:basedOn w:val="Normalny"/>
    <w:uiPriority w:val="99"/>
    <w:rsid w:val="00FA6012"/>
    <w:pPr>
      <w:spacing w:line="240" w:lineRule="exact"/>
    </w:pPr>
    <w:rPr>
      <w:rFonts w:ascii="Tahoma" w:eastAsia="Times New Roman" w:hAnsi="Tahoma" w:cs="Tahoma"/>
      <w:sz w:val="20"/>
      <w:szCs w:val="20"/>
      <w:lang w:val="en-US"/>
    </w:rPr>
  </w:style>
  <w:style w:type="paragraph" w:customStyle="1" w:styleId="TableContents">
    <w:name w:val="Table Contents"/>
    <w:basedOn w:val="Standard"/>
    <w:rsid w:val="00FA6012"/>
    <w:pPr>
      <w:widowControl/>
      <w:suppressLineNumbers/>
      <w:autoSpaceDE/>
      <w:autoSpaceDN w:val="0"/>
    </w:pPr>
    <w:rPr>
      <w:rFonts w:eastAsia="NSimSun" w:cs="Mangal"/>
      <w:bCs w:val="0"/>
      <w:color w:val="auto"/>
      <w:kern w:val="3"/>
      <w:sz w:val="22"/>
      <w:lang w:bidi="hi-IN"/>
    </w:rPr>
  </w:style>
  <w:style w:type="character" w:customStyle="1" w:styleId="object">
    <w:name w:val="object"/>
    <w:qFormat/>
    <w:rsid w:val="00FA6012"/>
  </w:style>
  <w:style w:type="paragraph" w:customStyle="1" w:styleId="divpoint">
    <w:name w:val="div.point"/>
    <w:uiPriority w:val="99"/>
    <w:rsid w:val="00FA6012"/>
    <w:pPr>
      <w:widowControl w:val="0"/>
      <w:autoSpaceDE w:val="0"/>
      <w:autoSpaceDN w:val="0"/>
      <w:adjustRightInd w:val="0"/>
      <w:spacing w:after="0" w:line="40" w:lineRule="atLeast"/>
    </w:pPr>
    <w:rPr>
      <w:rFonts w:ascii="Helvetica" w:eastAsia="Times New Roman" w:hAnsi="Helvetica" w:cs="Helvetica"/>
      <w:color w:val="000000"/>
      <w:sz w:val="18"/>
      <w:szCs w:val="18"/>
      <w:lang w:eastAsia="pl-PL"/>
    </w:rPr>
  </w:style>
  <w:style w:type="paragraph" w:customStyle="1" w:styleId="divpkt">
    <w:name w:val="div.pkt"/>
    <w:uiPriority w:val="99"/>
    <w:rsid w:val="00FA6012"/>
    <w:pPr>
      <w:widowControl w:val="0"/>
      <w:autoSpaceDE w:val="0"/>
      <w:autoSpaceDN w:val="0"/>
      <w:adjustRightInd w:val="0"/>
      <w:spacing w:after="0" w:line="40" w:lineRule="atLeast"/>
      <w:ind w:left="240"/>
      <w:jc w:val="both"/>
    </w:pPr>
    <w:rPr>
      <w:rFonts w:ascii="Helvetica" w:eastAsia="Times New Roman" w:hAnsi="Helvetica" w:cs="Helvetica"/>
      <w:color w:val="000000"/>
      <w:sz w:val="18"/>
      <w:szCs w:val="18"/>
      <w:lang w:eastAsia="pl-PL"/>
    </w:rPr>
  </w:style>
  <w:style w:type="paragraph" w:styleId="Tekstpodstawowywcity2">
    <w:name w:val="Body Text Indent 2"/>
    <w:basedOn w:val="Normalny"/>
    <w:link w:val="Tekstpodstawowywcity2Znak"/>
    <w:unhideWhenUsed/>
    <w:rsid w:val="00FA6012"/>
    <w:pPr>
      <w:widowControl w:val="0"/>
      <w:suppressAutoHyphens/>
      <w:spacing w:after="120" w:line="480" w:lineRule="auto"/>
      <w:ind w:left="283"/>
    </w:pPr>
    <w:rPr>
      <w:rFonts w:ascii="Times New Roman" w:eastAsia="Times New Roman" w:hAnsi="Times New Roman" w:cs="Times New Roman"/>
      <w:bCs/>
      <w:color w:val="000000"/>
      <w:kern w:val="2"/>
      <w:lang w:eastAsia="zh-CN"/>
    </w:rPr>
  </w:style>
  <w:style w:type="character" w:customStyle="1" w:styleId="Tekstpodstawowywcity2Znak">
    <w:name w:val="Tekst podstawowy wcięty 2 Znak"/>
    <w:basedOn w:val="Domylnaczcionkaakapitu"/>
    <w:link w:val="Tekstpodstawowywcity2"/>
    <w:rsid w:val="00FA6012"/>
    <w:rPr>
      <w:rFonts w:ascii="Times New Roman" w:eastAsia="Times New Roman" w:hAnsi="Times New Roman" w:cs="Times New Roman"/>
      <w:bCs/>
      <w:color w:val="000000"/>
      <w:kern w:val="2"/>
      <w:lang w:eastAsia="zh-CN"/>
    </w:rPr>
  </w:style>
  <w:style w:type="character" w:styleId="Odwoaniedokomentarza">
    <w:name w:val="annotation reference"/>
    <w:unhideWhenUsed/>
    <w:rsid w:val="00FA6012"/>
    <w:rPr>
      <w:sz w:val="16"/>
      <w:szCs w:val="16"/>
    </w:rPr>
  </w:style>
  <w:style w:type="paragraph" w:styleId="Tekstkomentarza">
    <w:name w:val="annotation text"/>
    <w:basedOn w:val="Normalny"/>
    <w:link w:val="TekstkomentarzaZnak"/>
    <w:unhideWhenUsed/>
    <w:rsid w:val="00FA6012"/>
    <w:pPr>
      <w:widowControl w:val="0"/>
      <w:suppressAutoHyphens/>
      <w:spacing w:after="0" w:line="288" w:lineRule="auto"/>
    </w:pPr>
    <w:rPr>
      <w:rFonts w:ascii="Times New Roman" w:eastAsia="Times New Roman" w:hAnsi="Times New Roman" w:cs="Times New Roman"/>
      <w:bCs/>
      <w:color w:val="000000"/>
      <w:kern w:val="2"/>
      <w:sz w:val="20"/>
      <w:szCs w:val="20"/>
      <w:lang w:eastAsia="zh-CN"/>
    </w:rPr>
  </w:style>
  <w:style w:type="character" w:customStyle="1" w:styleId="TekstkomentarzaZnak">
    <w:name w:val="Tekst komentarza Znak"/>
    <w:basedOn w:val="Domylnaczcionkaakapitu"/>
    <w:link w:val="Tekstkomentarza"/>
    <w:rsid w:val="00FA6012"/>
    <w:rPr>
      <w:rFonts w:ascii="Times New Roman" w:eastAsia="Times New Roman" w:hAnsi="Times New Roman" w:cs="Times New Roman"/>
      <w:bCs/>
      <w:color w:val="000000"/>
      <w:kern w:val="2"/>
      <w:sz w:val="20"/>
      <w:szCs w:val="20"/>
      <w:lang w:eastAsia="zh-CN"/>
    </w:rPr>
  </w:style>
  <w:style w:type="paragraph" w:styleId="Tematkomentarza">
    <w:name w:val="annotation subject"/>
    <w:basedOn w:val="Tekstkomentarza"/>
    <w:next w:val="Tekstkomentarza"/>
    <w:link w:val="TematkomentarzaZnak"/>
    <w:unhideWhenUsed/>
    <w:rsid w:val="00FA6012"/>
    <w:rPr>
      <w:b/>
    </w:rPr>
  </w:style>
  <w:style w:type="character" w:customStyle="1" w:styleId="TematkomentarzaZnak">
    <w:name w:val="Temat komentarza Znak"/>
    <w:basedOn w:val="TekstkomentarzaZnak"/>
    <w:link w:val="Tematkomentarza"/>
    <w:rsid w:val="00FA6012"/>
    <w:rPr>
      <w:rFonts w:ascii="Times New Roman" w:eastAsia="Times New Roman" w:hAnsi="Times New Roman" w:cs="Times New Roman"/>
      <w:b/>
      <w:bCs/>
      <w:color w:val="000000"/>
      <w:kern w:val="2"/>
      <w:sz w:val="20"/>
      <w:szCs w:val="20"/>
      <w:lang w:eastAsia="zh-CN"/>
    </w:rPr>
  </w:style>
  <w:style w:type="paragraph" w:customStyle="1" w:styleId="tekstpodstawowywcity210">
    <w:name w:val="tekstpodstawowywcity21"/>
    <w:basedOn w:val="Normalny"/>
    <w:rsid w:val="00A07689"/>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Teksttreci">
    <w:name w:val="Tekst treści_"/>
    <w:basedOn w:val="Domylnaczcionkaakapitu"/>
    <w:link w:val="Teksttreci1"/>
    <w:uiPriority w:val="99"/>
    <w:rsid w:val="009906BD"/>
    <w:rPr>
      <w:shd w:val="clear" w:color="auto" w:fill="FFFFFF"/>
    </w:rPr>
  </w:style>
  <w:style w:type="paragraph" w:customStyle="1" w:styleId="Teksttreci1">
    <w:name w:val="Tekst treści1"/>
    <w:basedOn w:val="Normalny"/>
    <w:link w:val="Teksttreci"/>
    <w:uiPriority w:val="99"/>
    <w:rsid w:val="009906BD"/>
    <w:pPr>
      <w:widowControl w:val="0"/>
      <w:shd w:val="clear" w:color="auto" w:fill="FFFFFF"/>
      <w:spacing w:before="180" w:after="0" w:line="274" w:lineRule="exact"/>
      <w:ind w:hanging="380"/>
    </w:pPr>
  </w:style>
  <w:style w:type="numbering" w:customStyle="1" w:styleId="List0">
    <w:name w:val="List 0"/>
    <w:basedOn w:val="Bezlisty"/>
    <w:semiHidden/>
    <w:rsid w:val="00D41B86"/>
    <w:pPr>
      <w:numPr>
        <w:numId w:val="32"/>
      </w:numPr>
    </w:pPr>
  </w:style>
  <w:style w:type="paragraph" w:styleId="Tekstprzypisukocowego">
    <w:name w:val="endnote text"/>
    <w:basedOn w:val="Normalny"/>
    <w:link w:val="TekstprzypisukocowegoZnak"/>
    <w:semiHidden/>
    <w:unhideWhenUsed/>
    <w:rsid w:val="00DC6B46"/>
    <w:pPr>
      <w:spacing w:after="0" w:line="240" w:lineRule="auto"/>
    </w:pPr>
    <w:rPr>
      <w:sz w:val="20"/>
      <w:szCs w:val="20"/>
    </w:rPr>
  </w:style>
  <w:style w:type="character" w:customStyle="1" w:styleId="TekstprzypisukocowegoZnak">
    <w:name w:val="Tekst przypisu końcowego Znak"/>
    <w:basedOn w:val="Domylnaczcionkaakapitu"/>
    <w:link w:val="Tekstprzypisukocowego"/>
    <w:semiHidden/>
    <w:rsid w:val="00DC6B46"/>
    <w:rPr>
      <w:sz w:val="20"/>
      <w:szCs w:val="20"/>
    </w:rPr>
  </w:style>
  <w:style w:type="numbering" w:customStyle="1" w:styleId="Bezlisty1">
    <w:name w:val="Bez listy1"/>
    <w:next w:val="Bezlisty"/>
    <w:uiPriority w:val="99"/>
    <w:semiHidden/>
    <w:unhideWhenUsed/>
    <w:rsid w:val="003E65B3"/>
  </w:style>
  <w:style w:type="character" w:customStyle="1" w:styleId="Domylnaczcionkaakapitu7">
    <w:name w:val="Domyślna czcionka akapitu7"/>
    <w:rsid w:val="003E65B3"/>
  </w:style>
  <w:style w:type="character" w:customStyle="1" w:styleId="Numerstrony2">
    <w:name w:val="Numer strony2"/>
    <w:basedOn w:val="Domylnaczcionkaakapitu2"/>
    <w:rsid w:val="003E65B3"/>
  </w:style>
  <w:style w:type="paragraph" w:customStyle="1" w:styleId="Legenda6">
    <w:name w:val="Legenda6"/>
    <w:basedOn w:val="Normalny"/>
    <w:rsid w:val="003E65B3"/>
    <w:pPr>
      <w:widowControl w:val="0"/>
      <w:suppressLineNumbers/>
      <w:suppressAutoHyphens/>
      <w:spacing w:before="120" w:after="120" w:line="288" w:lineRule="auto"/>
    </w:pPr>
    <w:rPr>
      <w:rFonts w:ascii="Times New Roman" w:eastAsia="Times New Roman" w:hAnsi="Times New Roman" w:cs="Mangal"/>
      <w:bCs/>
      <w:i/>
      <w:iCs/>
      <w:color w:val="000000"/>
      <w:kern w:val="2"/>
      <w:sz w:val="24"/>
      <w:lang w:eastAsia="zh-CN"/>
    </w:rPr>
  </w:style>
  <w:style w:type="paragraph" w:customStyle="1" w:styleId="Tekstdymka2">
    <w:name w:val="Tekst dymka2"/>
    <w:basedOn w:val="Normalny"/>
    <w:rsid w:val="003E65B3"/>
    <w:pPr>
      <w:widowControl w:val="0"/>
      <w:suppressAutoHyphens/>
      <w:spacing w:after="0" w:line="288" w:lineRule="auto"/>
    </w:pPr>
    <w:rPr>
      <w:rFonts w:ascii="Times New Roman" w:eastAsia="Times New Roman" w:hAnsi="Times New Roman" w:cs="Times New Roman"/>
      <w:bCs/>
      <w:color w:val="000000"/>
      <w:kern w:val="2"/>
      <w:sz w:val="16"/>
      <w:szCs w:val="16"/>
      <w:lang w:eastAsia="zh-CN"/>
    </w:rPr>
  </w:style>
  <w:style w:type="paragraph" w:customStyle="1" w:styleId="NormalnyWeb2">
    <w:name w:val="Normalny (Web)2"/>
    <w:basedOn w:val="Normalny"/>
    <w:rsid w:val="003E65B3"/>
    <w:pPr>
      <w:widowControl w:val="0"/>
      <w:spacing w:before="280" w:after="119" w:line="100" w:lineRule="atLeast"/>
    </w:pPr>
    <w:rPr>
      <w:rFonts w:ascii="Times New Roman" w:eastAsia="Times New Roman" w:hAnsi="Times New Roman" w:cs="Times New Roman"/>
      <w:bCs/>
      <w:color w:val="000000"/>
      <w:kern w:val="2"/>
      <w:sz w:val="24"/>
      <w:lang w:eastAsia="zh-CN"/>
    </w:rPr>
  </w:style>
  <w:style w:type="paragraph" w:customStyle="1" w:styleId="ZnakZnakZnak0">
    <w:name w:val="Znak Znak Znak"/>
    <w:basedOn w:val="Normalny"/>
    <w:rsid w:val="003E65B3"/>
    <w:pPr>
      <w:overflowPunct w:val="0"/>
      <w:autoSpaceDE w:val="0"/>
      <w:spacing w:after="0" w:line="240" w:lineRule="auto"/>
    </w:pPr>
    <w:rPr>
      <w:rFonts w:ascii="Arial" w:eastAsia="Times New Roman" w:hAnsi="Arial" w:cs="Arial"/>
      <w:bCs/>
      <w:color w:val="000000"/>
      <w:kern w:val="2"/>
      <w:lang w:eastAsia="zh-CN"/>
    </w:rPr>
  </w:style>
  <w:style w:type="paragraph" w:customStyle="1" w:styleId="ZnakZnak10">
    <w:name w:val="Znak Znak1"/>
    <w:basedOn w:val="Normalny"/>
    <w:rsid w:val="003E65B3"/>
    <w:pPr>
      <w:overflowPunct w:val="0"/>
      <w:autoSpaceDE w:val="0"/>
      <w:spacing w:after="0" w:line="240" w:lineRule="auto"/>
    </w:pPr>
    <w:rPr>
      <w:rFonts w:ascii="Arial" w:eastAsia="Times New Roman" w:hAnsi="Arial" w:cs="Arial"/>
      <w:bCs/>
      <w:color w:val="000000"/>
      <w:kern w:val="2"/>
      <w:lang w:eastAsia="zh-CN"/>
    </w:rPr>
  </w:style>
  <w:style w:type="paragraph" w:customStyle="1" w:styleId="ZnakZnak2">
    <w:name w:val="Znak Znak"/>
    <w:basedOn w:val="Normalny"/>
    <w:rsid w:val="003E65B3"/>
    <w:pPr>
      <w:overflowPunct w:val="0"/>
      <w:autoSpaceDE w:val="0"/>
      <w:spacing w:after="0" w:line="240" w:lineRule="auto"/>
    </w:pPr>
    <w:rPr>
      <w:rFonts w:ascii="Arial" w:eastAsia="Times New Roman" w:hAnsi="Arial" w:cs="Arial"/>
      <w:bCs/>
      <w:color w:val="000000"/>
      <w:kern w:val="2"/>
      <w:lang w:eastAsia="zh-CN"/>
    </w:rPr>
  </w:style>
  <w:style w:type="paragraph" w:customStyle="1" w:styleId="Tekstpodstawowy24">
    <w:name w:val="Tekst podstawowy 24"/>
    <w:basedOn w:val="Normalny"/>
    <w:rsid w:val="003E65B3"/>
    <w:pPr>
      <w:suppressAutoHyphens/>
      <w:spacing w:after="120" w:line="480" w:lineRule="auto"/>
    </w:pPr>
    <w:rPr>
      <w:rFonts w:ascii="Times New Roman" w:eastAsia="Calibri" w:hAnsi="Times New Roman" w:cs="Times New Roman"/>
      <w:bCs/>
      <w:color w:val="000000"/>
      <w:kern w:val="2"/>
      <w:sz w:val="20"/>
      <w:szCs w:val="20"/>
      <w:lang w:eastAsia="zh-CN"/>
    </w:rPr>
  </w:style>
  <w:style w:type="paragraph" w:customStyle="1" w:styleId="Tekstpodstawowywcity24">
    <w:name w:val="Tekst podstawowy wcięty 24"/>
    <w:basedOn w:val="Normalny"/>
    <w:rsid w:val="003E65B3"/>
    <w:pPr>
      <w:suppressAutoHyphens/>
      <w:spacing w:after="120" w:line="480" w:lineRule="auto"/>
      <w:ind w:left="283"/>
    </w:pPr>
    <w:rPr>
      <w:rFonts w:ascii="Times New Roman" w:eastAsia="Times New Roman" w:hAnsi="Times New Roman" w:cs="Times New Roman"/>
      <w:bCs/>
      <w:color w:val="000000"/>
      <w:kern w:val="2"/>
      <w:sz w:val="20"/>
      <w:szCs w:val="20"/>
      <w:lang w:eastAsia="zh-CN"/>
    </w:rPr>
  </w:style>
  <w:style w:type="paragraph" w:customStyle="1" w:styleId="Tekstpodstawowy34">
    <w:name w:val="Tekst podstawowy 34"/>
    <w:basedOn w:val="Normalny"/>
    <w:rsid w:val="003E65B3"/>
    <w:pPr>
      <w:suppressAutoHyphens/>
      <w:spacing w:after="0" w:line="100" w:lineRule="atLeast"/>
    </w:pPr>
    <w:rPr>
      <w:rFonts w:ascii="Times New Roman" w:eastAsia="Times New Roman" w:hAnsi="Times New Roman" w:cs="Times New Roman"/>
      <w:bCs/>
      <w:color w:val="000000"/>
      <w:kern w:val="2"/>
      <w:szCs w:val="20"/>
      <w:lang w:eastAsia="zh-CN"/>
    </w:rPr>
  </w:style>
  <w:style w:type="character" w:customStyle="1" w:styleId="highlight">
    <w:name w:val="highlight"/>
    <w:rsid w:val="003E65B3"/>
  </w:style>
  <w:style w:type="paragraph" w:customStyle="1" w:styleId="Tretekstu">
    <w:name w:val="Tre懈 tekstu"/>
    <w:basedOn w:val="Domynie"/>
    <w:rsid w:val="003E65B3"/>
    <w:pPr>
      <w:spacing w:before="113"/>
      <w:jc w:val="both"/>
    </w:pPr>
    <w:rPr>
      <w:lang w:bidi="ar-SA"/>
    </w:rPr>
  </w:style>
  <w:style w:type="numbering" w:customStyle="1" w:styleId="Bezlisty11">
    <w:name w:val="Bez listy11"/>
    <w:next w:val="Bezlisty"/>
    <w:uiPriority w:val="99"/>
    <w:semiHidden/>
    <w:unhideWhenUsed/>
    <w:rsid w:val="003E65B3"/>
  </w:style>
  <w:style w:type="character" w:customStyle="1" w:styleId="WW8Num42z1">
    <w:name w:val="WW8Num42z1"/>
    <w:rsid w:val="003E65B3"/>
    <w:rPr>
      <w:rFonts w:ascii="Times New Roman" w:hAnsi="Times New Roman" w:cs="Times New Roman" w:hint="default"/>
      <w:sz w:val="22"/>
      <w:szCs w:val="22"/>
    </w:rPr>
  </w:style>
  <w:style w:type="character" w:customStyle="1" w:styleId="WW8Num42z2">
    <w:name w:val="WW8Num42z2"/>
    <w:rsid w:val="003E65B3"/>
  </w:style>
  <w:style w:type="character" w:customStyle="1" w:styleId="WW8Num42z3">
    <w:name w:val="WW8Num42z3"/>
    <w:rsid w:val="003E65B3"/>
  </w:style>
  <w:style w:type="character" w:customStyle="1" w:styleId="WW8Num42z4">
    <w:name w:val="WW8Num42z4"/>
    <w:rsid w:val="003E65B3"/>
  </w:style>
  <w:style w:type="character" w:customStyle="1" w:styleId="WW8Num42z5">
    <w:name w:val="WW8Num42z5"/>
    <w:rsid w:val="003E65B3"/>
  </w:style>
  <w:style w:type="character" w:customStyle="1" w:styleId="WW8Num42z6">
    <w:name w:val="WW8Num42z6"/>
    <w:rsid w:val="003E65B3"/>
  </w:style>
  <w:style w:type="character" w:customStyle="1" w:styleId="WW8Num42z7">
    <w:name w:val="WW8Num42z7"/>
    <w:rsid w:val="003E65B3"/>
  </w:style>
  <w:style w:type="character" w:customStyle="1" w:styleId="WW8Num42z8">
    <w:name w:val="WW8Num42z8"/>
    <w:rsid w:val="003E65B3"/>
  </w:style>
  <w:style w:type="character" w:customStyle="1" w:styleId="RTFNum21">
    <w:name w:val="RTF_Num 2 1"/>
    <w:rsid w:val="003E65B3"/>
    <w:rPr>
      <w:rFonts w:ascii="Symbol" w:eastAsia="Times New Roman" w:hAnsi="Symbol" w:cs="Symbol"/>
    </w:rPr>
  </w:style>
  <w:style w:type="character" w:customStyle="1" w:styleId="RTFNum22">
    <w:name w:val="RTF_Num 2 2"/>
    <w:rsid w:val="003E65B3"/>
  </w:style>
  <w:style w:type="character" w:customStyle="1" w:styleId="RTFNum23">
    <w:name w:val="RTF_Num 2 3"/>
    <w:rsid w:val="003E65B3"/>
  </w:style>
  <w:style w:type="character" w:customStyle="1" w:styleId="RTFNum24">
    <w:name w:val="RTF_Num 2 4"/>
    <w:rsid w:val="003E65B3"/>
  </w:style>
  <w:style w:type="character" w:customStyle="1" w:styleId="RTFNum25">
    <w:name w:val="RTF_Num 2 5"/>
    <w:rsid w:val="003E65B3"/>
  </w:style>
  <w:style w:type="character" w:customStyle="1" w:styleId="RTFNum26">
    <w:name w:val="RTF_Num 2 6"/>
    <w:rsid w:val="003E65B3"/>
  </w:style>
  <w:style w:type="character" w:customStyle="1" w:styleId="RTFNum27">
    <w:name w:val="RTF_Num 2 7"/>
    <w:rsid w:val="003E65B3"/>
  </w:style>
  <w:style w:type="character" w:customStyle="1" w:styleId="RTFNum28">
    <w:name w:val="RTF_Num 2 8"/>
    <w:rsid w:val="003E65B3"/>
  </w:style>
  <w:style w:type="character" w:customStyle="1" w:styleId="RTFNum29">
    <w:name w:val="RTF_Num 2 9"/>
    <w:rsid w:val="003E65B3"/>
  </w:style>
  <w:style w:type="character" w:customStyle="1" w:styleId="RTFNum31">
    <w:name w:val="RTF_Num 3 1"/>
    <w:rsid w:val="003E65B3"/>
    <w:rPr>
      <w:rFonts w:cs="Times New Roman"/>
    </w:rPr>
  </w:style>
  <w:style w:type="character" w:customStyle="1" w:styleId="RTFNum32">
    <w:name w:val="RTF_Num 3 2"/>
    <w:rsid w:val="003E65B3"/>
    <w:rPr>
      <w:rFonts w:cs="Times New Roman"/>
    </w:rPr>
  </w:style>
  <w:style w:type="character" w:customStyle="1" w:styleId="RTFNum33">
    <w:name w:val="RTF_Num 3 3"/>
    <w:rsid w:val="003E65B3"/>
    <w:rPr>
      <w:rFonts w:cs="Times New Roman"/>
    </w:rPr>
  </w:style>
  <w:style w:type="character" w:customStyle="1" w:styleId="RTFNum34">
    <w:name w:val="RTF_Num 3 4"/>
    <w:rsid w:val="003E65B3"/>
    <w:rPr>
      <w:rFonts w:cs="Times New Roman"/>
    </w:rPr>
  </w:style>
  <w:style w:type="character" w:customStyle="1" w:styleId="RTFNum35">
    <w:name w:val="RTF_Num 3 5"/>
    <w:rsid w:val="003E65B3"/>
    <w:rPr>
      <w:rFonts w:cs="Times New Roman"/>
    </w:rPr>
  </w:style>
  <w:style w:type="character" w:customStyle="1" w:styleId="RTFNum36">
    <w:name w:val="RTF_Num 3 6"/>
    <w:rsid w:val="003E65B3"/>
    <w:rPr>
      <w:rFonts w:cs="Times New Roman"/>
    </w:rPr>
  </w:style>
  <w:style w:type="character" w:customStyle="1" w:styleId="RTFNum37">
    <w:name w:val="RTF_Num 3 7"/>
    <w:rsid w:val="003E65B3"/>
    <w:rPr>
      <w:rFonts w:cs="Times New Roman"/>
    </w:rPr>
  </w:style>
  <w:style w:type="character" w:customStyle="1" w:styleId="RTFNum38">
    <w:name w:val="RTF_Num 3 8"/>
    <w:rsid w:val="003E65B3"/>
    <w:rPr>
      <w:rFonts w:cs="Times New Roman"/>
    </w:rPr>
  </w:style>
  <w:style w:type="character" w:customStyle="1" w:styleId="RTFNum39">
    <w:name w:val="RTF_Num 3 9"/>
    <w:rsid w:val="003E65B3"/>
    <w:rPr>
      <w:rFonts w:cs="Times New Roman"/>
    </w:rPr>
  </w:style>
  <w:style w:type="character" w:customStyle="1" w:styleId="RTFNum41">
    <w:name w:val="RTF_Num 4 1"/>
    <w:rsid w:val="003E65B3"/>
    <w:rPr>
      <w:rFonts w:cs="Times New Roman"/>
    </w:rPr>
  </w:style>
  <w:style w:type="character" w:customStyle="1" w:styleId="RTFNum42">
    <w:name w:val="RTF_Num 4 2"/>
    <w:rsid w:val="003E65B3"/>
    <w:rPr>
      <w:rFonts w:cs="Times New Roman"/>
    </w:rPr>
  </w:style>
  <w:style w:type="character" w:customStyle="1" w:styleId="RTFNum43">
    <w:name w:val="RTF_Num 4 3"/>
    <w:rsid w:val="003E65B3"/>
    <w:rPr>
      <w:rFonts w:cs="Times New Roman"/>
    </w:rPr>
  </w:style>
  <w:style w:type="character" w:customStyle="1" w:styleId="RTFNum44">
    <w:name w:val="RTF_Num 4 4"/>
    <w:rsid w:val="003E65B3"/>
    <w:rPr>
      <w:rFonts w:cs="Times New Roman"/>
    </w:rPr>
  </w:style>
  <w:style w:type="character" w:customStyle="1" w:styleId="RTFNum45">
    <w:name w:val="RTF_Num 4 5"/>
    <w:rsid w:val="003E65B3"/>
    <w:rPr>
      <w:rFonts w:cs="Times New Roman"/>
    </w:rPr>
  </w:style>
  <w:style w:type="character" w:customStyle="1" w:styleId="RTFNum46">
    <w:name w:val="RTF_Num 4 6"/>
    <w:rsid w:val="003E65B3"/>
    <w:rPr>
      <w:rFonts w:cs="Times New Roman"/>
    </w:rPr>
  </w:style>
  <w:style w:type="character" w:customStyle="1" w:styleId="RTFNum47">
    <w:name w:val="RTF_Num 4 7"/>
    <w:rsid w:val="003E65B3"/>
    <w:rPr>
      <w:rFonts w:cs="Times New Roman"/>
    </w:rPr>
  </w:style>
  <w:style w:type="character" w:customStyle="1" w:styleId="RTFNum48">
    <w:name w:val="RTF_Num 4 8"/>
    <w:rsid w:val="003E65B3"/>
    <w:rPr>
      <w:rFonts w:cs="Times New Roman"/>
    </w:rPr>
  </w:style>
  <w:style w:type="character" w:customStyle="1" w:styleId="RTFNum49">
    <w:name w:val="RTF_Num 4 9"/>
    <w:rsid w:val="003E65B3"/>
    <w:rPr>
      <w:rFonts w:cs="Times New Roman"/>
    </w:rPr>
  </w:style>
  <w:style w:type="character" w:customStyle="1" w:styleId="RTFNum51">
    <w:name w:val="RTF_Num 5 1"/>
    <w:rsid w:val="003E65B3"/>
    <w:rPr>
      <w:rFonts w:eastAsia="Times New Roman" w:cs="Liberation Serif"/>
    </w:rPr>
  </w:style>
  <w:style w:type="character" w:customStyle="1" w:styleId="RTFNum52">
    <w:name w:val="RTF_Num 5 2"/>
    <w:rsid w:val="003E65B3"/>
    <w:rPr>
      <w:rFonts w:eastAsia="Times New Roman" w:cs="Liberation Serif"/>
    </w:rPr>
  </w:style>
  <w:style w:type="character" w:customStyle="1" w:styleId="RTFNum53">
    <w:name w:val="RTF_Num 5 3"/>
    <w:rsid w:val="003E65B3"/>
    <w:rPr>
      <w:rFonts w:eastAsia="Times New Roman" w:cs="Liberation Serif"/>
    </w:rPr>
  </w:style>
  <w:style w:type="character" w:customStyle="1" w:styleId="RTFNum54">
    <w:name w:val="RTF_Num 5 4"/>
    <w:rsid w:val="003E65B3"/>
    <w:rPr>
      <w:rFonts w:ascii="Symbol" w:eastAsia="Times New Roman" w:hAnsi="Symbol" w:cs="Symbol"/>
    </w:rPr>
  </w:style>
  <w:style w:type="character" w:customStyle="1" w:styleId="RTFNum55">
    <w:name w:val="RTF_Num 5 5"/>
    <w:rsid w:val="003E65B3"/>
    <w:rPr>
      <w:rFonts w:eastAsia="Times New Roman" w:cs="Liberation Serif"/>
    </w:rPr>
  </w:style>
  <w:style w:type="character" w:customStyle="1" w:styleId="RTFNum56">
    <w:name w:val="RTF_Num 5 6"/>
    <w:rsid w:val="003E65B3"/>
    <w:rPr>
      <w:rFonts w:eastAsia="Times New Roman" w:cs="Liberation Serif"/>
    </w:rPr>
  </w:style>
  <w:style w:type="character" w:customStyle="1" w:styleId="RTFNum57">
    <w:name w:val="RTF_Num 5 7"/>
    <w:rsid w:val="003E65B3"/>
    <w:rPr>
      <w:rFonts w:ascii="Symbol" w:eastAsia="Times New Roman" w:hAnsi="Symbol" w:cs="Symbol"/>
    </w:rPr>
  </w:style>
  <w:style w:type="character" w:customStyle="1" w:styleId="RTFNum58">
    <w:name w:val="RTF_Num 5 8"/>
    <w:rsid w:val="003E65B3"/>
    <w:rPr>
      <w:rFonts w:eastAsia="Times New Roman" w:cs="Liberation Serif"/>
    </w:rPr>
  </w:style>
  <w:style w:type="character" w:customStyle="1" w:styleId="RTFNum59">
    <w:name w:val="RTF_Num 5 9"/>
    <w:rsid w:val="003E65B3"/>
    <w:rPr>
      <w:rFonts w:eastAsia="Times New Roman" w:cs="Liberation Serif"/>
    </w:rPr>
  </w:style>
  <w:style w:type="character" w:customStyle="1" w:styleId="RTFNum61">
    <w:name w:val="RTF_Num 6 1"/>
    <w:rsid w:val="003E65B3"/>
    <w:rPr>
      <w:rFonts w:cs="Times New Roman"/>
    </w:rPr>
  </w:style>
  <w:style w:type="character" w:customStyle="1" w:styleId="RTFNum62">
    <w:name w:val="RTF_Num 6 2"/>
    <w:rsid w:val="003E65B3"/>
    <w:rPr>
      <w:rFonts w:cs="Times New Roman"/>
    </w:rPr>
  </w:style>
  <w:style w:type="character" w:customStyle="1" w:styleId="RTFNum63">
    <w:name w:val="RTF_Num 6 3"/>
    <w:rsid w:val="003E65B3"/>
    <w:rPr>
      <w:rFonts w:cs="Times New Roman"/>
    </w:rPr>
  </w:style>
  <w:style w:type="character" w:customStyle="1" w:styleId="RTFNum64">
    <w:name w:val="RTF_Num 6 4"/>
    <w:rsid w:val="003E65B3"/>
    <w:rPr>
      <w:rFonts w:cs="Times New Roman"/>
    </w:rPr>
  </w:style>
  <w:style w:type="character" w:customStyle="1" w:styleId="RTFNum65">
    <w:name w:val="RTF_Num 6 5"/>
    <w:rsid w:val="003E65B3"/>
    <w:rPr>
      <w:rFonts w:cs="Times New Roman"/>
    </w:rPr>
  </w:style>
  <w:style w:type="character" w:customStyle="1" w:styleId="RTFNum66">
    <w:name w:val="RTF_Num 6 6"/>
    <w:rsid w:val="003E65B3"/>
    <w:rPr>
      <w:rFonts w:cs="Times New Roman"/>
    </w:rPr>
  </w:style>
  <w:style w:type="character" w:customStyle="1" w:styleId="RTFNum67">
    <w:name w:val="RTF_Num 6 7"/>
    <w:rsid w:val="003E65B3"/>
    <w:rPr>
      <w:rFonts w:cs="Times New Roman"/>
    </w:rPr>
  </w:style>
  <w:style w:type="character" w:customStyle="1" w:styleId="RTFNum68">
    <w:name w:val="RTF_Num 6 8"/>
    <w:rsid w:val="003E65B3"/>
    <w:rPr>
      <w:rFonts w:cs="Times New Roman"/>
    </w:rPr>
  </w:style>
  <w:style w:type="character" w:customStyle="1" w:styleId="RTFNum69">
    <w:name w:val="RTF_Num 6 9"/>
    <w:rsid w:val="003E65B3"/>
    <w:rPr>
      <w:rFonts w:cs="Times New Roman"/>
    </w:rPr>
  </w:style>
  <w:style w:type="character" w:customStyle="1" w:styleId="RTFNum71">
    <w:name w:val="RTF_Num 7 1"/>
    <w:rsid w:val="003E65B3"/>
    <w:rPr>
      <w:rFonts w:cs="Times New Roman"/>
    </w:rPr>
  </w:style>
  <w:style w:type="character" w:customStyle="1" w:styleId="RTFNum72">
    <w:name w:val="RTF_Num 7 2"/>
    <w:rsid w:val="003E65B3"/>
    <w:rPr>
      <w:rFonts w:cs="Times New Roman"/>
      <w:b/>
      <w:bCs/>
    </w:rPr>
  </w:style>
  <w:style w:type="character" w:customStyle="1" w:styleId="RTFNum73">
    <w:name w:val="RTF_Num 7 3"/>
    <w:rsid w:val="003E65B3"/>
    <w:rPr>
      <w:rFonts w:cs="Times New Roman"/>
    </w:rPr>
  </w:style>
  <w:style w:type="character" w:customStyle="1" w:styleId="RTFNum74">
    <w:name w:val="RTF_Num 7 4"/>
    <w:rsid w:val="003E65B3"/>
    <w:rPr>
      <w:rFonts w:cs="Times New Roman"/>
    </w:rPr>
  </w:style>
  <w:style w:type="character" w:customStyle="1" w:styleId="RTFNum75">
    <w:name w:val="RTF_Num 7 5"/>
    <w:rsid w:val="003E65B3"/>
    <w:rPr>
      <w:rFonts w:cs="Times New Roman"/>
    </w:rPr>
  </w:style>
  <w:style w:type="character" w:customStyle="1" w:styleId="RTFNum76">
    <w:name w:val="RTF_Num 7 6"/>
    <w:rsid w:val="003E65B3"/>
    <w:rPr>
      <w:rFonts w:cs="Times New Roman"/>
    </w:rPr>
  </w:style>
  <w:style w:type="character" w:customStyle="1" w:styleId="RTFNum77">
    <w:name w:val="RTF_Num 7 7"/>
    <w:rsid w:val="003E65B3"/>
    <w:rPr>
      <w:rFonts w:cs="Times New Roman"/>
    </w:rPr>
  </w:style>
  <w:style w:type="character" w:customStyle="1" w:styleId="RTFNum78">
    <w:name w:val="RTF_Num 7 8"/>
    <w:rsid w:val="003E65B3"/>
    <w:rPr>
      <w:rFonts w:cs="Times New Roman"/>
    </w:rPr>
  </w:style>
  <w:style w:type="character" w:customStyle="1" w:styleId="RTFNum79">
    <w:name w:val="RTF_Num 7 9"/>
    <w:rsid w:val="003E65B3"/>
    <w:rPr>
      <w:rFonts w:cs="Times New Roman"/>
    </w:rPr>
  </w:style>
  <w:style w:type="character" w:customStyle="1" w:styleId="RTFNum81">
    <w:name w:val="RTF_Num 8 1"/>
    <w:rsid w:val="003E65B3"/>
    <w:rPr>
      <w:rFonts w:cs="Times New Roman"/>
    </w:rPr>
  </w:style>
  <w:style w:type="character" w:customStyle="1" w:styleId="RTFNum82">
    <w:name w:val="RTF_Num 8 2"/>
    <w:rsid w:val="003E65B3"/>
    <w:rPr>
      <w:rFonts w:cs="Times New Roman"/>
    </w:rPr>
  </w:style>
  <w:style w:type="character" w:customStyle="1" w:styleId="RTFNum83">
    <w:name w:val="RTF_Num 8 3"/>
    <w:rsid w:val="003E65B3"/>
    <w:rPr>
      <w:rFonts w:cs="Times New Roman"/>
    </w:rPr>
  </w:style>
  <w:style w:type="character" w:customStyle="1" w:styleId="RTFNum84">
    <w:name w:val="RTF_Num 8 4"/>
    <w:rsid w:val="003E65B3"/>
    <w:rPr>
      <w:rFonts w:cs="Times New Roman"/>
    </w:rPr>
  </w:style>
  <w:style w:type="character" w:customStyle="1" w:styleId="RTFNum85">
    <w:name w:val="RTF_Num 8 5"/>
    <w:rsid w:val="003E65B3"/>
    <w:rPr>
      <w:rFonts w:cs="Times New Roman"/>
    </w:rPr>
  </w:style>
  <w:style w:type="character" w:customStyle="1" w:styleId="RTFNum86">
    <w:name w:val="RTF_Num 8 6"/>
    <w:rsid w:val="003E65B3"/>
    <w:rPr>
      <w:rFonts w:cs="Times New Roman"/>
    </w:rPr>
  </w:style>
  <w:style w:type="character" w:customStyle="1" w:styleId="RTFNum87">
    <w:name w:val="RTF_Num 8 7"/>
    <w:rsid w:val="003E65B3"/>
    <w:rPr>
      <w:rFonts w:cs="Times New Roman"/>
    </w:rPr>
  </w:style>
  <w:style w:type="character" w:customStyle="1" w:styleId="RTFNum88">
    <w:name w:val="RTF_Num 8 8"/>
    <w:rsid w:val="003E65B3"/>
    <w:rPr>
      <w:rFonts w:cs="Times New Roman"/>
    </w:rPr>
  </w:style>
  <w:style w:type="character" w:customStyle="1" w:styleId="RTFNum89">
    <w:name w:val="RTF_Num 8 9"/>
    <w:rsid w:val="003E65B3"/>
    <w:rPr>
      <w:rFonts w:cs="Times New Roman"/>
    </w:rPr>
  </w:style>
  <w:style w:type="character" w:customStyle="1" w:styleId="RTFNum91">
    <w:name w:val="RTF_Num 9 1"/>
    <w:rsid w:val="003E65B3"/>
    <w:rPr>
      <w:rFonts w:cs="Helvetica"/>
    </w:rPr>
  </w:style>
  <w:style w:type="character" w:customStyle="1" w:styleId="RTFNum92">
    <w:name w:val="RTF_Num 9 2"/>
    <w:rsid w:val="003E65B3"/>
    <w:rPr>
      <w:rFonts w:cs="Times New Roman"/>
      <w:b/>
      <w:bCs/>
    </w:rPr>
  </w:style>
  <w:style w:type="character" w:customStyle="1" w:styleId="RTFNum93">
    <w:name w:val="RTF_Num 9 3"/>
    <w:rsid w:val="003E65B3"/>
    <w:rPr>
      <w:rFonts w:cs="Times New Roman"/>
    </w:rPr>
  </w:style>
  <w:style w:type="character" w:customStyle="1" w:styleId="RTFNum94">
    <w:name w:val="RTF_Num 9 4"/>
    <w:rsid w:val="003E65B3"/>
    <w:rPr>
      <w:rFonts w:cs="Times New Roman"/>
    </w:rPr>
  </w:style>
  <w:style w:type="character" w:customStyle="1" w:styleId="RTFNum95">
    <w:name w:val="RTF_Num 9 5"/>
    <w:rsid w:val="003E65B3"/>
    <w:rPr>
      <w:rFonts w:cs="Times New Roman"/>
    </w:rPr>
  </w:style>
  <w:style w:type="character" w:customStyle="1" w:styleId="RTFNum96">
    <w:name w:val="RTF_Num 9 6"/>
    <w:rsid w:val="003E65B3"/>
    <w:rPr>
      <w:rFonts w:cs="Times New Roman"/>
    </w:rPr>
  </w:style>
  <w:style w:type="character" w:customStyle="1" w:styleId="RTFNum97">
    <w:name w:val="RTF_Num 9 7"/>
    <w:rsid w:val="003E65B3"/>
    <w:rPr>
      <w:rFonts w:cs="Times New Roman"/>
    </w:rPr>
  </w:style>
  <w:style w:type="character" w:customStyle="1" w:styleId="RTFNum98">
    <w:name w:val="RTF_Num 9 8"/>
    <w:rsid w:val="003E65B3"/>
    <w:rPr>
      <w:rFonts w:cs="Times New Roman"/>
    </w:rPr>
  </w:style>
  <w:style w:type="character" w:customStyle="1" w:styleId="RTFNum99">
    <w:name w:val="RTF_Num 9 9"/>
    <w:rsid w:val="003E65B3"/>
    <w:rPr>
      <w:rFonts w:cs="Times New Roman"/>
    </w:rPr>
  </w:style>
  <w:style w:type="character" w:customStyle="1" w:styleId="RTFNum101">
    <w:name w:val="RTF_Num 10 1"/>
    <w:rsid w:val="003E65B3"/>
    <w:rPr>
      <w:rFonts w:ascii="Symbol" w:eastAsia="Times New Roman" w:hAnsi="Symbol" w:cs="Symbol"/>
    </w:rPr>
  </w:style>
  <w:style w:type="character" w:customStyle="1" w:styleId="RTFNum102">
    <w:name w:val="RTF_Num 10 2"/>
    <w:rsid w:val="003E65B3"/>
    <w:rPr>
      <w:rFonts w:eastAsia="Times New Roman" w:cs="Liberation Serif"/>
    </w:rPr>
  </w:style>
  <w:style w:type="character" w:customStyle="1" w:styleId="RTFNum103">
    <w:name w:val="RTF_Num 10 3"/>
    <w:rsid w:val="003E65B3"/>
    <w:rPr>
      <w:rFonts w:eastAsia="Times New Roman" w:cs="Liberation Serif"/>
    </w:rPr>
  </w:style>
  <w:style w:type="character" w:customStyle="1" w:styleId="RTFNum104">
    <w:name w:val="RTF_Num 10 4"/>
    <w:rsid w:val="003E65B3"/>
    <w:rPr>
      <w:rFonts w:ascii="Symbol" w:eastAsia="Times New Roman" w:hAnsi="Symbol" w:cs="Symbol"/>
    </w:rPr>
  </w:style>
  <w:style w:type="character" w:customStyle="1" w:styleId="RTFNum105">
    <w:name w:val="RTF_Num 10 5"/>
    <w:rsid w:val="003E65B3"/>
    <w:rPr>
      <w:rFonts w:eastAsia="Times New Roman" w:cs="Liberation Serif"/>
    </w:rPr>
  </w:style>
  <w:style w:type="character" w:customStyle="1" w:styleId="RTFNum106">
    <w:name w:val="RTF_Num 10 6"/>
    <w:rsid w:val="003E65B3"/>
    <w:rPr>
      <w:rFonts w:eastAsia="Times New Roman" w:cs="Liberation Serif"/>
    </w:rPr>
  </w:style>
  <w:style w:type="character" w:customStyle="1" w:styleId="RTFNum107">
    <w:name w:val="RTF_Num 10 7"/>
    <w:rsid w:val="003E65B3"/>
    <w:rPr>
      <w:rFonts w:ascii="Symbol" w:eastAsia="Times New Roman" w:hAnsi="Symbol" w:cs="Symbol"/>
    </w:rPr>
  </w:style>
  <w:style w:type="character" w:customStyle="1" w:styleId="RTFNum108">
    <w:name w:val="RTF_Num 10 8"/>
    <w:rsid w:val="003E65B3"/>
    <w:rPr>
      <w:rFonts w:eastAsia="Times New Roman" w:cs="Liberation Serif"/>
    </w:rPr>
  </w:style>
  <w:style w:type="character" w:customStyle="1" w:styleId="RTFNum109">
    <w:name w:val="RTF_Num 10 9"/>
    <w:rsid w:val="003E65B3"/>
    <w:rPr>
      <w:rFonts w:eastAsia="Times New Roman" w:cs="Liberation Serif"/>
    </w:rPr>
  </w:style>
  <w:style w:type="character" w:customStyle="1" w:styleId="RTFNum111">
    <w:name w:val="RTF_Num 11 1"/>
    <w:rsid w:val="003E65B3"/>
    <w:rPr>
      <w:rFonts w:cs="Times New Roman"/>
      <w:b/>
      <w:bCs/>
    </w:rPr>
  </w:style>
  <w:style w:type="character" w:customStyle="1" w:styleId="RTFNum112">
    <w:name w:val="RTF_Num 11 2"/>
    <w:rsid w:val="003E65B3"/>
    <w:rPr>
      <w:rFonts w:cs="Times New Roman"/>
    </w:rPr>
  </w:style>
  <w:style w:type="character" w:customStyle="1" w:styleId="RTFNum113">
    <w:name w:val="RTF_Num 11 3"/>
    <w:rsid w:val="003E65B3"/>
    <w:rPr>
      <w:rFonts w:cs="Times New Roman"/>
    </w:rPr>
  </w:style>
  <w:style w:type="character" w:customStyle="1" w:styleId="RTFNum114">
    <w:name w:val="RTF_Num 11 4"/>
    <w:rsid w:val="003E65B3"/>
    <w:rPr>
      <w:rFonts w:cs="Times New Roman"/>
    </w:rPr>
  </w:style>
  <w:style w:type="character" w:customStyle="1" w:styleId="RTFNum115">
    <w:name w:val="RTF_Num 11 5"/>
    <w:rsid w:val="003E65B3"/>
    <w:rPr>
      <w:rFonts w:cs="Times New Roman"/>
    </w:rPr>
  </w:style>
  <w:style w:type="character" w:customStyle="1" w:styleId="RTFNum116">
    <w:name w:val="RTF_Num 11 6"/>
    <w:rsid w:val="003E65B3"/>
    <w:rPr>
      <w:rFonts w:cs="Times New Roman"/>
    </w:rPr>
  </w:style>
  <w:style w:type="character" w:customStyle="1" w:styleId="RTFNum117">
    <w:name w:val="RTF_Num 11 7"/>
    <w:rsid w:val="003E65B3"/>
    <w:rPr>
      <w:rFonts w:cs="Times New Roman"/>
    </w:rPr>
  </w:style>
  <w:style w:type="character" w:customStyle="1" w:styleId="RTFNum118">
    <w:name w:val="RTF_Num 11 8"/>
    <w:rsid w:val="003E65B3"/>
    <w:rPr>
      <w:rFonts w:cs="Times New Roman"/>
    </w:rPr>
  </w:style>
  <w:style w:type="character" w:customStyle="1" w:styleId="RTFNum119">
    <w:name w:val="RTF_Num 11 9"/>
    <w:rsid w:val="003E65B3"/>
    <w:rPr>
      <w:rFonts w:cs="Times New Roman"/>
    </w:rPr>
  </w:style>
  <w:style w:type="character" w:customStyle="1" w:styleId="RTFNum121">
    <w:name w:val="RTF_Num 12 1"/>
    <w:rsid w:val="003E65B3"/>
    <w:rPr>
      <w:rFonts w:cs="Times New Roman"/>
    </w:rPr>
  </w:style>
  <w:style w:type="character" w:customStyle="1" w:styleId="RTFNum122">
    <w:name w:val="RTF_Num 12 2"/>
    <w:rsid w:val="003E65B3"/>
    <w:rPr>
      <w:rFonts w:cs="Times New Roman"/>
    </w:rPr>
  </w:style>
  <w:style w:type="character" w:customStyle="1" w:styleId="RTFNum123">
    <w:name w:val="RTF_Num 12 3"/>
    <w:rsid w:val="003E65B3"/>
    <w:rPr>
      <w:rFonts w:cs="Times New Roman"/>
    </w:rPr>
  </w:style>
  <w:style w:type="character" w:customStyle="1" w:styleId="RTFNum124">
    <w:name w:val="RTF_Num 12 4"/>
    <w:rsid w:val="003E65B3"/>
    <w:rPr>
      <w:rFonts w:cs="Times New Roman"/>
    </w:rPr>
  </w:style>
  <w:style w:type="character" w:customStyle="1" w:styleId="RTFNum125">
    <w:name w:val="RTF_Num 12 5"/>
    <w:rsid w:val="003E65B3"/>
    <w:rPr>
      <w:rFonts w:cs="Times New Roman"/>
    </w:rPr>
  </w:style>
  <w:style w:type="character" w:customStyle="1" w:styleId="RTFNum126">
    <w:name w:val="RTF_Num 12 6"/>
    <w:rsid w:val="003E65B3"/>
    <w:rPr>
      <w:rFonts w:cs="Times New Roman"/>
    </w:rPr>
  </w:style>
  <w:style w:type="character" w:customStyle="1" w:styleId="RTFNum127">
    <w:name w:val="RTF_Num 12 7"/>
    <w:rsid w:val="003E65B3"/>
    <w:rPr>
      <w:rFonts w:cs="Times New Roman"/>
    </w:rPr>
  </w:style>
  <w:style w:type="character" w:customStyle="1" w:styleId="RTFNum128">
    <w:name w:val="RTF_Num 12 8"/>
    <w:rsid w:val="003E65B3"/>
    <w:rPr>
      <w:rFonts w:cs="Times New Roman"/>
    </w:rPr>
  </w:style>
  <w:style w:type="character" w:customStyle="1" w:styleId="RTFNum129">
    <w:name w:val="RTF_Num 12 9"/>
    <w:rsid w:val="003E65B3"/>
    <w:rPr>
      <w:rFonts w:cs="Times New Roman"/>
    </w:rPr>
  </w:style>
  <w:style w:type="character" w:customStyle="1" w:styleId="RTFNum131">
    <w:name w:val="RTF_Num 13 1"/>
    <w:rsid w:val="003E65B3"/>
    <w:rPr>
      <w:rFonts w:cs="Times New Roman"/>
      <w:b/>
      <w:bCs/>
    </w:rPr>
  </w:style>
  <w:style w:type="character" w:customStyle="1" w:styleId="RTFNum132">
    <w:name w:val="RTF_Num 13 2"/>
    <w:rsid w:val="003E65B3"/>
    <w:rPr>
      <w:rFonts w:cs="Times New Roman"/>
    </w:rPr>
  </w:style>
  <w:style w:type="character" w:customStyle="1" w:styleId="RTFNum133">
    <w:name w:val="RTF_Num 13 3"/>
    <w:rsid w:val="003E65B3"/>
    <w:rPr>
      <w:rFonts w:cs="Times New Roman"/>
    </w:rPr>
  </w:style>
  <w:style w:type="character" w:customStyle="1" w:styleId="RTFNum134">
    <w:name w:val="RTF_Num 13 4"/>
    <w:rsid w:val="003E65B3"/>
    <w:rPr>
      <w:rFonts w:cs="Times New Roman"/>
    </w:rPr>
  </w:style>
  <w:style w:type="character" w:customStyle="1" w:styleId="RTFNum135">
    <w:name w:val="RTF_Num 13 5"/>
    <w:rsid w:val="003E65B3"/>
    <w:rPr>
      <w:rFonts w:cs="Times New Roman"/>
    </w:rPr>
  </w:style>
  <w:style w:type="character" w:customStyle="1" w:styleId="RTFNum136">
    <w:name w:val="RTF_Num 13 6"/>
    <w:rsid w:val="003E65B3"/>
    <w:rPr>
      <w:rFonts w:cs="Times New Roman"/>
    </w:rPr>
  </w:style>
  <w:style w:type="character" w:customStyle="1" w:styleId="RTFNum137">
    <w:name w:val="RTF_Num 13 7"/>
    <w:rsid w:val="003E65B3"/>
    <w:rPr>
      <w:rFonts w:cs="Times New Roman"/>
    </w:rPr>
  </w:style>
  <w:style w:type="character" w:customStyle="1" w:styleId="RTFNum138">
    <w:name w:val="RTF_Num 13 8"/>
    <w:rsid w:val="003E65B3"/>
    <w:rPr>
      <w:rFonts w:cs="Times New Roman"/>
    </w:rPr>
  </w:style>
  <w:style w:type="character" w:customStyle="1" w:styleId="RTFNum139">
    <w:name w:val="RTF_Num 13 9"/>
    <w:rsid w:val="003E65B3"/>
    <w:rPr>
      <w:rFonts w:cs="Times New Roman"/>
    </w:rPr>
  </w:style>
  <w:style w:type="character" w:customStyle="1" w:styleId="RTFNum141">
    <w:name w:val="RTF_Num 14 1"/>
    <w:rsid w:val="003E65B3"/>
    <w:rPr>
      <w:rFonts w:cs="Times New Roman"/>
    </w:rPr>
  </w:style>
  <w:style w:type="character" w:customStyle="1" w:styleId="RTFNum142">
    <w:name w:val="RTF_Num 14 2"/>
    <w:rsid w:val="003E65B3"/>
    <w:rPr>
      <w:rFonts w:cs="Times New Roman"/>
    </w:rPr>
  </w:style>
  <w:style w:type="character" w:customStyle="1" w:styleId="RTFNum143">
    <w:name w:val="RTF_Num 14 3"/>
    <w:rsid w:val="003E65B3"/>
    <w:rPr>
      <w:rFonts w:cs="Times New Roman"/>
    </w:rPr>
  </w:style>
  <w:style w:type="character" w:customStyle="1" w:styleId="RTFNum144">
    <w:name w:val="RTF_Num 14 4"/>
    <w:rsid w:val="003E65B3"/>
    <w:rPr>
      <w:rFonts w:cs="Times New Roman"/>
      <w:b/>
      <w:bCs/>
    </w:rPr>
  </w:style>
  <w:style w:type="character" w:customStyle="1" w:styleId="RTFNum145">
    <w:name w:val="RTF_Num 14 5"/>
    <w:rsid w:val="003E65B3"/>
    <w:rPr>
      <w:rFonts w:cs="Times New Roman"/>
    </w:rPr>
  </w:style>
  <w:style w:type="character" w:customStyle="1" w:styleId="RTFNum146">
    <w:name w:val="RTF_Num 14 6"/>
    <w:rsid w:val="003E65B3"/>
    <w:rPr>
      <w:rFonts w:cs="Times New Roman"/>
    </w:rPr>
  </w:style>
  <w:style w:type="character" w:customStyle="1" w:styleId="RTFNum147">
    <w:name w:val="RTF_Num 14 7"/>
    <w:rsid w:val="003E65B3"/>
    <w:rPr>
      <w:rFonts w:cs="Times New Roman"/>
    </w:rPr>
  </w:style>
  <w:style w:type="character" w:customStyle="1" w:styleId="RTFNum148">
    <w:name w:val="RTF_Num 14 8"/>
    <w:rsid w:val="003E65B3"/>
    <w:rPr>
      <w:rFonts w:cs="Times New Roman"/>
    </w:rPr>
  </w:style>
  <w:style w:type="character" w:customStyle="1" w:styleId="RTFNum149">
    <w:name w:val="RTF_Num 14 9"/>
    <w:rsid w:val="003E65B3"/>
    <w:rPr>
      <w:rFonts w:cs="Times New Roman"/>
    </w:rPr>
  </w:style>
  <w:style w:type="character" w:customStyle="1" w:styleId="RTFNum151">
    <w:name w:val="RTF_Num 15 1"/>
    <w:rsid w:val="003E65B3"/>
    <w:rPr>
      <w:rFonts w:cs="Times New Roman"/>
    </w:rPr>
  </w:style>
  <w:style w:type="character" w:customStyle="1" w:styleId="RTFNum152">
    <w:name w:val="RTF_Num 15 2"/>
    <w:rsid w:val="003E65B3"/>
    <w:rPr>
      <w:rFonts w:cs="Times New Roman"/>
    </w:rPr>
  </w:style>
  <w:style w:type="character" w:customStyle="1" w:styleId="RTFNum153">
    <w:name w:val="RTF_Num 15 3"/>
    <w:rsid w:val="003E65B3"/>
    <w:rPr>
      <w:rFonts w:cs="Times New Roman"/>
    </w:rPr>
  </w:style>
  <w:style w:type="character" w:customStyle="1" w:styleId="RTFNum154">
    <w:name w:val="RTF_Num 15 4"/>
    <w:rsid w:val="003E65B3"/>
    <w:rPr>
      <w:rFonts w:cs="Times New Roman"/>
    </w:rPr>
  </w:style>
  <w:style w:type="character" w:customStyle="1" w:styleId="RTFNum155">
    <w:name w:val="RTF_Num 15 5"/>
    <w:rsid w:val="003E65B3"/>
    <w:rPr>
      <w:rFonts w:cs="Times New Roman"/>
    </w:rPr>
  </w:style>
  <w:style w:type="character" w:customStyle="1" w:styleId="RTFNum156">
    <w:name w:val="RTF_Num 15 6"/>
    <w:rsid w:val="003E65B3"/>
    <w:rPr>
      <w:rFonts w:cs="Times New Roman"/>
    </w:rPr>
  </w:style>
  <w:style w:type="character" w:customStyle="1" w:styleId="RTFNum157">
    <w:name w:val="RTF_Num 15 7"/>
    <w:rsid w:val="003E65B3"/>
    <w:rPr>
      <w:rFonts w:cs="Times New Roman"/>
    </w:rPr>
  </w:style>
  <w:style w:type="character" w:customStyle="1" w:styleId="RTFNum158">
    <w:name w:val="RTF_Num 15 8"/>
    <w:rsid w:val="003E65B3"/>
    <w:rPr>
      <w:rFonts w:cs="Times New Roman"/>
    </w:rPr>
  </w:style>
  <w:style w:type="character" w:customStyle="1" w:styleId="RTFNum159">
    <w:name w:val="RTF_Num 15 9"/>
    <w:rsid w:val="003E65B3"/>
    <w:rPr>
      <w:rFonts w:cs="Times New Roman"/>
    </w:rPr>
  </w:style>
  <w:style w:type="character" w:customStyle="1" w:styleId="RTFNum161">
    <w:name w:val="RTF_Num 16 1"/>
    <w:rsid w:val="003E65B3"/>
    <w:rPr>
      <w:rFonts w:cs="Times New Roman"/>
    </w:rPr>
  </w:style>
  <w:style w:type="character" w:customStyle="1" w:styleId="RTFNum162">
    <w:name w:val="RTF_Num 16 2"/>
    <w:rsid w:val="003E65B3"/>
    <w:rPr>
      <w:rFonts w:cs="Times New Roman"/>
    </w:rPr>
  </w:style>
  <w:style w:type="character" w:customStyle="1" w:styleId="RTFNum163">
    <w:name w:val="RTF_Num 16 3"/>
    <w:rsid w:val="003E65B3"/>
    <w:rPr>
      <w:rFonts w:cs="Times New Roman"/>
    </w:rPr>
  </w:style>
  <w:style w:type="character" w:customStyle="1" w:styleId="RTFNum164">
    <w:name w:val="RTF_Num 16 4"/>
    <w:rsid w:val="003E65B3"/>
    <w:rPr>
      <w:rFonts w:cs="Times New Roman"/>
    </w:rPr>
  </w:style>
  <w:style w:type="character" w:customStyle="1" w:styleId="RTFNum165">
    <w:name w:val="RTF_Num 16 5"/>
    <w:rsid w:val="003E65B3"/>
    <w:rPr>
      <w:rFonts w:cs="Times New Roman"/>
    </w:rPr>
  </w:style>
  <w:style w:type="character" w:customStyle="1" w:styleId="RTFNum166">
    <w:name w:val="RTF_Num 16 6"/>
    <w:rsid w:val="003E65B3"/>
    <w:rPr>
      <w:rFonts w:cs="Times New Roman"/>
    </w:rPr>
  </w:style>
  <w:style w:type="character" w:customStyle="1" w:styleId="RTFNum167">
    <w:name w:val="RTF_Num 16 7"/>
    <w:rsid w:val="003E65B3"/>
    <w:rPr>
      <w:rFonts w:cs="Times New Roman"/>
    </w:rPr>
  </w:style>
  <w:style w:type="character" w:customStyle="1" w:styleId="RTFNum168">
    <w:name w:val="RTF_Num 16 8"/>
    <w:rsid w:val="003E65B3"/>
    <w:rPr>
      <w:rFonts w:cs="Times New Roman"/>
    </w:rPr>
  </w:style>
  <w:style w:type="character" w:customStyle="1" w:styleId="RTFNum169">
    <w:name w:val="RTF_Num 16 9"/>
    <w:rsid w:val="003E65B3"/>
    <w:rPr>
      <w:rFonts w:cs="Times New Roman"/>
    </w:rPr>
  </w:style>
  <w:style w:type="character" w:customStyle="1" w:styleId="RTFNum171">
    <w:name w:val="RTF_Num 17 1"/>
    <w:rsid w:val="003E65B3"/>
    <w:rPr>
      <w:rFonts w:cs="Times New Roman"/>
      <w:b/>
      <w:bCs/>
    </w:rPr>
  </w:style>
  <w:style w:type="character" w:customStyle="1" w:styleId="RTFNum172">
    <w:name w:val="RTF_Num 17 2"/>
    <w:rsid w:val="003E65B3"/>
    <w:rPr>
      <w:rFonts w:cs="Times New Roman"/>
    </w:rPr>
  </w:style>
  <w:style w:type="character" w:customStyle="1" w:styleId="RTFNum173">
    <w:name w:val="RTF_Num 17 3"/>
    <w:rsid w:val="003E65B3"/>
    <w:rPr>
      <w:rFonts w:cs="Times New Roman"/>
    </w:rPr>
  </w:style>
  <w:style w:type="character" w:customStyle="1" w:styleId="RTFNum174">
    <w:name w:val="RTF_Num 17 4"/>
    <w:rsid w:val="003E65B3"/>
    <w:rPr>
      <w:rFonts w:cs="Times New Roman"/>
    </w:rPr>
  </w:style>
  <w:style w:type="character" w:customStyle="1" w:styleId="RTFNum175">
    <w:name w:val="RTF_Num 17 5"/>
    <w:rsid w:val="003E65B3"/>
    <w:rPr>
      <w:rFonts w:cs="Times New Roman"/>
    </w:rPr>
  </w:style>
  <w:style w:type="character" w:customStyle="1" w:styleId="RTFNum176">
    <w:name w:val="RTF_Num 17 6"/>
    <w:rsid w:val="003E65B3"/>
    <w:rPr>
      <w:rFonts w:cs="Times New Roman"/>
    </w:rPr>
  </w:style>
  <w:style w:type="character" w:customStyle="1" w:styleId="RTFNum177">
    <w:name w:val="RTF_Num 17 7"/>
    <w:rsid w:val="003E65B3"/>
    <w:rPr>
      <w:rFonts w:cs="Times New Roman"/>
    </w:rPr>
  </w:style>
  <w:style w:type="character" w:customStyle="1" w:styleId="RTFNum178">
    <w:name w:val="RTF_Num 17 8"/>
    <w:rsid w:val="003E65B3"/>
    <w:rPr>
      <w:rFonts w:cs="Times New Roman"/>
    </w:rPr>
  </w:style>
  <w:style w:type="character" w:customStyle="1" w:styleId="RTFNum179">
    <w:name w:val="RTF_Num 17 9"/>
    <w:rsid w:val="003E65B3"/>
    <w:rPr>
      <w:rFonts w:cs="Times New Roman"/>
    </w:rPr>
  </w:style>
  <w:style w:type="character" w:customStyle="1" w:styleId="RTFNum181">
    <w:name w:val="RTF_Num 18 1"/>
    <w:rsid w:val="003E65B3"/>
  </w:style>
  <w:style w:type="character" w:customStyle="1" w:styleId="RTFNum182">
    <w:name w:val="RTF_Num 18 2"/>
    <w:rsid w:val="003E65B3"/>
  </w:style>
  <w:style w:type="character" w:customStyle="1" w:styleId="RTFNum183">
    <w:name w:val="RTF_Num 18 3"/>
    <w:rsid w:val="003E65B3"/>
  </w:style>
  <w:style w:type="character" w:customStyle="1" w:styleId="RTFNum184">
    <w:name w:val="RTF_Num 18 4"/>
    <w:rsid w:val="003E65B3"/>
  </w:style>
  <w:style w:type="character" w:customStyle="1" w:styleId="RTFNum185">
    <w:name w:val="RTF_Num 18 5"/>
    <w:rsid w:val="003E65B3"/>
  </w:style>
  <w:style w:type="character" w:customStyle="1" w:styleId="RTFNum186">
    <w:name w:val="RTF_Num 18 6"/>
    <w:rsid w:val="003E65B3"/>
  </w:style>
  <w:style w:type="character" w:customStyle="1" w:styleId="RTFNum187">
    <w:name w:val="RTF_Num 18 7"/>
    <w:rsid w:val="003E65B3"/>
  </w:style>
  <w:style w:type="character" w:customStyle="1" w:styleId="RTFNum188">
    <w:name w:val="RTF_Num 18 8"/>
    <w:rsid w:val="003E65B3"/>
  </w:style>
  <w:style w:type="character" w:customStyle="1" w:styleId="RTFNum189">
    <w:name w:val="RTF_Num 18 9"/>
    <w:rsid w:val="003E65B3"/>
  </w:style>
  <w:style w:type="character" w:customStyle="1" w:styleId="RTFNum191">
    <w:name w:val="RTF_Num 19 1"/>
    <w:rsid w:val="003E65B3"/>
    <w:rPr>
      <w:rFonts w:cs="Times New Roman"/>
    </w:rPr>
  </w:style>
  <w:style w:type="character" w:customStyle="1" w:styleId="RTFNum192">
    <w:name w:val="RTF_Num 19 2"/>
    <w:rsid w:val="003E65B3"/>
    <w:rPr>
      <w:rFonts w:cs="Times New Roman"/>
    </w:rPr>
  </w:style>
  <w:style w:type="character" w:customStyle="1" w:styleId="RTFNum193">
    <w:name w:val="RTF_Num 19 3"/>
    <w:rsid w:val="003E65B3"/>
    <w:rPr>
      <w:rFonts w:cs="Times New Roman"/>
    </w:rPr>
  </w:style>
  <w:style w:type="character" w:customStyle="1" w:styleId="RTFNum194">
    <w:name w:val="RTF_Num 19 4"/>
    <w:rsid w:val="003E65B3"/>
    <w:rPr>
      <w:rFonts w:cs="Times New Roman"/>
    </w:rPr>
  </w:style>
  <w:style w:type="character" w:customStyle="1" w:styleId="RTFNum195">
    <w:name w:val="RTF_Num 19 5"/>
    <w:rsid w:val="003E65B3"/>
    <w:rPr>
      <w:rFonts w:cs="Times New Roman"/>
    </w:rPr>
  </w:style>
  <w:style w:type="character" w:customStyle="1" w:styleId="RTFNum196">
    <w:name w:val="RTF_Num 19 6"/>
    <w:rsid w:val="003E65B3"/>
    <w:rPr>
      <w:rFonts w:cs="Times New Roman"/>
    </w:rPr>
  </w:style>
  <w:style w:type="character" w:customStyle="1" w:styleId="RTFNum197">
    <w:name w:val="RTF_Num 19 7"/>
    <w:rsid w:val="003E65B3"/>
    <w:rPr>
      <w:rFonts w:cs="Times New Roman"/>
    </w:rPr>
  </w:style>
  <w:style w:type="character" w:customStyle="1" w:styleId="RTFNum198">
    <w:name w:val="RTF_Num 19 8"/>
    <w:rsid w:val="003E65B3"/>
    <w:rPr>
      <w:rFonts w:cs="Times New Roman"/>
    </w:rPr>
  </w:style>
  <w:style w:type="character" w:customStyle="1" w:styleId="RTFNum199">
    <w:name w:val="RTF_Num 19 9"/>
    <w:rsid w:val="003E65B3"/>
    <w:rPr>
      <w:rFonts w:cs="Times New Roman"/>
    </w:rPr>
  </w:style>
  <w:style w:type="character" w:customStyle="1" w:styleId="RTFNum201">
    <w:name w:val="RTF_Num 20 1"/>
    <w:rsid w:val="003E65B3"/>
    <w:rPr>
      <w:rFonts w:cs="Times New Roman"/>
      <w:b/>
      <w:bCs/>
    </w:rPr>
  </w:style>
  <w:style w:type="character" w:customStyle="1" w:styleId="RTFNum202">
    <w:name w:val="RTF_Num 20 2"/>
    <w:rsid w:val="003E65B3"/>
    <w:rPr>
      <w:rFonts w:cs="Times New Roman"/>
    </w:rPr>
  </w:style>
  <w:style w:type="character" w:customStyle="1" w:styleId="RTFNum203">
    <w:name w:val="RTF_Num 20 3"/>
    <w:rsid w:val="003E65B3"/>
    <w:rPr>
      <w:rFonts w:cs="Times New Roman"/>
    </w:rPr>
  </w:style>
  <w:style w:type="character" w:customStyle="1" w:styleId="RTFNum204">
    <w:name w:val="RTF_Num 20 4"/>
    <w:rsid w:val="003E65B3"/>
    <w:rPr>
      <w:rFonts w:cs="Times New Roman"/>
    </w:rPr>
  </w:style>
  <w:style w:type="character" w:customStyle="1" w:styleId="RTFNum205">
    <w:name w:val="RTF_Num 20 5"/>
    <w:rsid w:val="003E65B3"/>
    <w:rPr>
      <w:rFonts w:cs="Times New Roman"/>
    </w:rPr>
  </w:style>
  <w:style w:type="character" w:customStyle="1" w:styleId="RTFNum206">
    <w:name w:val="RTF_Num 20 6"/>
    <w:rsid w:val="003E65B3"/>
    <w:rPr>
      <w:rFonts w:cs="Times New Roman"/>
    </w:rPr>
  </w:style>
  <w:style w:type="character" w:customStyle="1" w:styleId="RTFNum207">
    <w:name w:val="RTF_Num 20 7"/>
    <w:rsid w:val="003E65B3"/>
    <w:rPr>
      <w:rFonts w:cs="Times New Roman"/>
    </w:rPr>
  </w:style>
  <w:style w:type="character" w:customStyle="1" w:styleId="RTFNum208">
    <w:name w:val="RTF_Num 20 8"/>
    <w:rsid w:val="003E65B3"/>
    <w:rPr>
      <w:rFonts w:cs="Times New Roman"/>
    </w:rPr>
  </w:style>
  <w:style w:type="character" w:customStyle="1" w:styleId="RTFNum209">
    <w:name w:val="RTF_Num 20 9"/>
    <w:rsid w:val="003E65B3"/>
    <w:rPr>
      <w:rFonts w:cs="Times New Roman"/>
    </w:rPr>
  </w:style>
  <w:style w:type="character" w:customStyle="1" w:styleId="RTFNum211">
    <w:name w:val="RTF_Num 21 1"/>
    <w:rsid w:val="003E65B3"/>
    <w:rPr>
      <w:rFonts w:cs="Times New Roman"/>
      <w:b/>
      <w:bCs/>
    </w:rPr>
  </w:style>
  <w:style w:type="character" w:customStyle="1" w:styleId="RTFNum212">
    <w:name w:val="RTF_Num 21 2"/>
    <w:rsid w:val="003E65B3"/>
  </w:style>
  <w:style w:type="character" w:customStyle="1" w:styleId="RTFNum213">
    <w:name w:val="RTF_Num 21 3"/>
    <w:rsid w:val="003E65B3"/>
  </w:style>
  <w:style w:type="character" w:customStyle="1" w:styleId="RTFNum214">
    <w:name w:val="RTF_Num 21 4"/>
    <w:rsid w:val="003E65B3"/>
  </w:style>
  <w:style w:type="character" w:customStyle="1" w:styleId="RTFNum215">
    <w:name w:val="RTF_Num 21 5"/>
    <w:rsid w:val="003E65B3"/>
  </w:style>
  <w:style w:type="character" w:customStyle="1" w:styleId="RTFNum216">
    <w:name w:val="RTF_Num 21 6"/>
    <w:rsid w:val="003E65B3"/>
  </w:style>
  <w:style w:type="character" w:customStyle="1" w:styleId="RTFNum217">
    <w:name w:val="RTF_Num 21 7"/>
    <w:rsid w:val="003E65B3"/>
  </w:style>
  <w:style w:type="character" w:customStyle="1" w:styleId="RTFNum218">
    <w:name w:val="RTF_Num 21 8"/>
    <w:rsid w:val="003E65B3"/>
  </w:style>
  <w:style w:type="character" w:customStyle="1" w:styleId="RTFNum219">
    <w:name w:val="RTF_Num 21 9"/>
    <w:rsid w:val="003E65B3"/>
  </w:style>
  <w:style w:type="character" w:customStyle="1" w:styleId="RTFNum221">
    <w:name w:val="RTF_Num 22 1"/>
    <w:rsid w:val="003E65B3"/>
    <w:rPr>
      <w:rFonts w:cs="Times New Roman"/>
    </w:rPr>
  </w:style>
  <w:style w:type="character" w:customStyle="1" w:styleId="RTFNum222">
    <w:name w:val="RTF_Num 22 2"/>
    <w:rsid w:val="003E65B3"/>
    <w:rPr>
      <w:rFonts w:cs="Times New Roman"/>
      <w:b/>
      <w:bCs/>
    </w:rPr>
  </w:style>
  <w:style w:type="character" w:customStyle="1" w:styleId="RTFNum223">
    <w:name w:val="RTF_Num 22 3"/>
    <w:rsid w:val="003E65B3"/>
    <w:rPr>
      <w:rFonts w:cs="Times New Roman"/>
    </w:rPr>
  </w:style>
  <w:style w:type="character" w:customStyle="1" w:styleId="RTFNum224">
    <w:name w:val="RTF_Num 22 4"/>
    <w:rsid w:val="003E65B3"/>
    <w:rPr>
      <w:rFonts w:cs="Times New Roman"/>
    </w:rPr>
  </w:style>
  <w:style w:type="character" w:customStyle="1" w:styleId="RTFNum225">
    <w:name w:val="RTF_Num 22 5"/>
    <w:rsid w:val="003E65B3"/>
    <w:rPr>
      <w:rFonts w:cs="Times New Roman"/>
    </w:rPr>
  </w:style>
  <w:style w:type="character" w:customStyle="1" w:styleId="RTFNum226">
    <w:name w:val="RTF_Num 22 6"/>
    <w:rsid w:val="003E65B3"/>
    <w:rPr>
      <w:rFonts w:cs="Times New Roman"/>
    </w:rPr>
  </w:style>
  <w:style w:type="character" w:customStyle="1" w:styleId="RTFNum227">
    <w:name w:val="RTF_Num 22 7"/>
    <w:rsid w:val="003E65B3"/>
    <w:rPr>
      <w:rFonts w:cs="Times New Roman"/>
    </w:rPr>
  </w:style>
  <w:style w:type="character" w:customStyle="1" w:styleId="RTFNum228">
    <w:name w:val="RTF_Num 22 8"/>
    <w:rsid w:val="003E65B3"/>
    <w:rPr>
      <w:rFonts w:cs="Times New Roman"/>
    </w:rPr>
  </w:style>
  <w:style w:type="character" w:customStyle="1" w:styleId="RTFNum229">
    <w:name w:val="RTF_Num 22 9"/>
    <w:rsid w:val="003E65B3"/>
    <w:rPr>
      <w:rFonts w:cs="Times New Roman"/>
    </w:rPr>
  </w:style>
  <w:style w:type="character" w:customStyle="1" w:styleId="RTFNum231">
    <w:name w:val="RTF_Num 23 1"/>
    <w:rsid w:val="003E65B3"/>
    <w:rPr>
      <w:rFonts w:cs="Times New Roman"/>
    </w:rPr>
  </w:style>
  <w:style w:type="character" w:customStyle="1" w:styleId="RTFNum232">
    <w:name w:val="RTF_Num 23 2"/>
    <w:rsid w:val="003E65B3"/>
    <w:rPr>
      <w:rFonts w:cs="Times New Roman"/>
    </w:rPr>
  </w:style>
  <w:style w:type="character" w:customStyle="1" w:styleId="RTFNum233">
    <w:name w:val="RTF_Num 23 3"/>
    <w:rsid w:val="003E65B3"/>
    <w:rPr>
      <w:rFonts w:cs="Times New Roman"/>
    </w:rPr>
  </w:style>
  <w:style w:type="character" w:customStyle="1" w:styleId="RTFNum234">
    <w:name w:val="RTF_Num 23 4"/>
    <w:rsid w:val="003E65B3"/>
    <w:rPr>
      <w:rFonts w:cs="Times New Roman"/>
    </w:rPr>
  </w:style>
  <w:style w:type="character" w:customStyle="1" w:styleId="RTFNum235">
    <w:name w:val="RTF_Num 23 5"/>
    <w:rsid w:val="003E65B3"/>
    <w:rPr>
      <w:rFonts w:cs="Times New Roman"/>
    </w:rPr>
  </w:style>
  <w:style w:type="character" w:customStyle="1" w:styleId="RTFNum236">
    <w:name w:val="RTF_Num 23 6"/>
    <w:rsid w:val="003E65B3"/>
    <w:rPr>
      <w:rFonts w:cs="Times New Roman"/>
    </w:rPr>
  </w:style>
  <w:style w:type="character" w:customStyle="1" w:styleId="RTFNum237">
    <w:name w:val="RTF_Num 23 7"/>
    <w:rsid w:val="003E65B3"/>
    <w:rPr>
      <w:rFonts w:cs="Times New Roman"/>
    </w:rPr>
  </w:style>
  <w:style w:type="character" w:customStyle="1" w:styleId="RTFNum238">
    <w:name w:val="RTF_Num 23 8"/>
    <w:rsid w:val="003E65B3"/>
    <w:rPr>
      <w:rFonts w:cs="Times New Roman"/>
    </w:rPr>
  </w:style>
  <w:style w:type="character" w:customStyle="1" w:styleId="RTFNum239">
    <w:name w:val="RTF_Num 23 9"/>
    <w:rsid w:val="003E65B3"/>
    <w:rPr>
      <w:rFonts w:cs="Times New Roman"/>
    </w:rPr>
  </w:style>
  <w:style w:type="character" w:customStyle="1" w:styleId="RTFNum241">
    <w:name w:val="RTF_Num 24 1"/>
    <w:rsid w:val="003E65B3"/>
    <w:rPr>
      <w:rFonts w:ascii="Symbol" w:eastAsia="Times New Roman" w:hAnsi="Symbol" w:cs="Symbol"/>
    </w:rPr>
  </w:style>
  <w:style w:type="character" w:customStyle="1" w:styleId="RTFNum242">
    <w:name w:val="RTF_Num 24 2"/>
    <w:rsid w:val="003E65B3"/>
    <w:rPr>
      <w:rFonts w:cs="Times New Roman"/>
    </w:rPr>
  </w:style>
  <w:style w:type="character" w:customStyle="1" w:styleId="RTFNum243">
    <w:name w:val="RTF_Num 24 3"/>
    <w:rsid w:val="003E65B3"/>
    <w:rPr>
      <w:rFonts w:cs="Times New Roman"/>
    </w:rPr>
  </w:style>
  <w:style w:type="character" w:customStyle="1" w:styleId="RTFNum244">
    <w:name w:val="RTF_Num 24 4"/>
    <w:rsid w:val="003E65B3"/>
    <w:rPr>
      <w:rFonts w:cs="Times New Roman"/>
    </w:rPr>
  </w:style>
  <w:style w:type="character" w:customStyle="1" w:styleId="RTFNum245">
    <w:name w:val="RTF_Num 24 5"/>
    <w:rsid w:val="003E65B3"/>
    <w:rPr>
      <w:rFonts w:eastAsia="Times New Roman" w:cs="Liberation Serif"/>
    </w:rPr>
  </w:style>
  <w:style w:type="character" w:customStyle="1" w:styleId="RTFNum246">
    <w:name w:val="RTF_Num 24 6"/>
    <w:rsid w:val="003E65B3"/>
    <w:rPr>
      <w:rFonts w:eastAsia="Times New Roman" w:cs="Liberation Serif"/>
    </w:rPr>
  </w:style>
  <w:style w:type="character" w:customStyle="1" w:styleId="RTFNum247">
    <w:name w:val="RTF_Num 24 7"/>
    <w:rsid w:val="003E65B3"/>
    <w:rPr>
      <w:rFonts w:ascii="Symbol" w:eastAsia="Times New Roman" w:hAnsi="Symbol" w:cs="Symbol"/>
    </w:rPr>
  </w:style>
  <w:style w:type="character" w:customStyle="1" w:styleId="RTFNum248">
    <w:name w:val="RTF_Num 24 8"/>
    <w:rsid w:val="003E65B3"/>
    <w:rPr>
      <w:rFonts w:eastAsia="Times New Roman" w:cs="Liberation Serif"/>
    </w:rPr>
  </w:style>
  <w:style w:type="character" w:customStyle="1" w:styleId="RTFNum249">
    <w:name w:val="RTF_Num 24 9"/>
    <w:rsid w:val="003E65B3"/>
    <w:rPr>
      <w:rFonts w:eastAsia="Times New Roman" w:cs="Liberation Serif"/>
    </w:rPr>
  </w:style>
  <w:style w:type="character" w:customStyle="1" w:styleId="RTFNum251">
    <w:name w:val="RTF_Num 25 1"/>
    <w:rsid w:val="003E65B3"/>
    <w:rPr>
      <w:rFonts w:cs="Times New Roman"/>
    </w:rPr>
  </w:style>
  <w:style w:type="character" w:customStyle="1" w:styleId="RTFNum252">
    <w:name w:val="RTF_Num 25 2"/>
    <w:rsid w:val="003E65B3"/>
    <w:rPr>
      <w:rFonts w:cs="Times New Roman"/>
    </w:rPr>
  </w:style>
  <w:style w:type="character" w:customStyle="1" w:styleId="RTFNum253">
    <w:name w:val="RTF_Num 25 3"/>
    <w:rsid w:val="003E65B3"/>
    <w:rPr>
      <w:rFonts w:cs="Times New Roman"/>
    </w:rPr>
  </w:style>
  <w:style w:type="character" w:customStyle="1" w:styleId="RTFNum254">
    <w:name w:val="RTF_Num 25 4"/>
    <w:rsid w:val="003E65B3"/>
    <w:rPr>
      <w:rFonts w:cs="Times New Roman"/>
    </w:rPr>
  </w:style>
  <w:style w:type="character" w:customStyle="1" w:styleId="RTFNum255">
    <w:name w:val="RTF_Num 25 5"/>
    <w:rsid w:val="003E65B3"/>
    <w:rPr>
      <w:rFonts w:cs="Times New Roman"/>
    </w:rPr>
  </w:style>
  <w:style w:type="character" w:customStyle="1" w:styleId="RTFNum256">
    <w:name w:val="RTF_Num 25 6"/>
    <w:rsid w:val="003E65B3"/>
    <w:rPr>
      <w:rFonts w:cs="Times New Roman"/>
    </w:rPr>
  </w:style>
  <w:style w:type="character" w:customStyle="1" w:styleId="RTFNum257">
    <w:name w:val="RTF_Num 25 7"/>
    <w:rsid w:val="003E65B3"/>
    <w:rPr>
      <w:rFonts w:cs="Times New Roman"/>
    </w:rPr>
  </w:style>
  <w:style w:type="character" w:customStyle="1" w:styleId="RTFNum258">
    <w:name w:val="RTF_Num 25 8"/>
    <w:rsid w:val="003E65B3"/>
    <w:rPr>
      <w:rFonts w:cs="Times New Roman"/>
    </w:rPr>
  </w:style>
  <w:style w:type="character" w:customStyle="1" w:styleId="RTFNum259">
    <w:name w:val="RTF_Num 25 9"/>
    <w:rsid w:val="003E65B3"/>
    <w:rPr>
      <w:rFonts w:cs="Times New Roman"/>
    </w:rPr>
  </w:style>
  <w:style w:type="character" w:customStyle="1" w:styleId="RTFNum261">
    <w:name w:val="RTF_Num 26 1"/>
    <w:rsid w:val="003E65B3"/>
    <w:rPr>
      <w:rFonts w:cs="Times New Roman"/>
    </w:rPr>
  </w:style>
  <w:style w:type="character" w:customStyle="1" w:styleId="RTFNum262">
    <w:name w:val="RTF_Num 26 2"/>
    <w:rsid w:val="003E65B3"/>
    <w:rPr>
      <w:rFonts w:cs="Times New Roman"/>
    </w:rPr>
  </w:style>
  <w:style w:type="character" w:customStyle="1" w:styleId="RTFNum263">
    <w:name w:val="RTF_Num 26 3"/>
    <w:rsid w:val="003E65B3"/>
    <w:rPr>
      <w:rFonts w:cs="Times New Roman"/>
    </w:rPr>
  </w:style>
  <w:style w:type="character" w:customStyle="1" w:styleId="RTFNum264">
    <w:name w:val="RTF_Num 26 4"/>
    <w:rsid w:val="003E65B3"/>
    <w:rPr>
      <w:rFonts w:cs="Times New Roman"/>
    </w:rPr>
  </w:style>
  <w:style w:type="character" w:customStyle="1" w:styleId="RTFNum265">
    <w:name w:val="RTF_Num 26 5"/>
    <w:rsid w:val="003E65B3"/>
    <w:rPr>
      <w:rFonts w:cs="Times New Roman"/>
    </w:rPr>
  </w:style>
  <w:style w:type="character" w:customStyle="1" w:styleId="RTFNum266">
    <w:name w:val="RTF_Num 26 6"/>
    <w:rsid w:val="003E65B3"/>
    <w:rPr>
      <w:rFonts w:cs="Times New Roman"/>
    </w:rPr>
  </w:style>
  <w:style w:type="character" w:customStyle="1" w:styleId="RTFNum267">
    <w:name w:val="RTF_Num 26 7"/>
    <w:rsid w:val="003E65B3"/>
    <w:rPr>
      <w:rFonts w:cs="Times New Roman"/>
    </w:rPr>
  </w:style>
  <w:style w:type="character" w:customStyle="1" w:styleId="RTFNum268">
    <w:name w:val="RTF_Num 26 8"/>
    <w:rsid w:val="003E65B3"/>
    <w:rPr>
      <w:rFonts w:cs="Times New Roman"/>
    </w:rPr>
  </w:style>
  <w:style w:type="character" w:customStyle="1" w:styleId="RTFNum269">
    <w:name w:val="RTF_Num 26 9"/>
    <w:rsid w:val="003E65B3"/>
    <w:rPr>
      <w:rFonts w:cs="Times New Roman"/>
    </w:rPr>
  </w:style>
  <w:style w:type="character" w:customStyle="1" w:styleId="RTFNum271">
    <w:name w:val="RTF_Num 27 1"/>
    <w:rsid w:val="003E65B3"/>
    <w:rPr>
      <w:rFonts w:cs="Times New Roman"/>
    </w:rPr>
  </w:style>
  <w:style w:type="character" w:customStyle="1" w:styleId="RTFNum272">
    <w:name w:val="RTF_Num 27 2"/>
    <w:rsid w:val="003E65B3"/>
    <w:rPr>
      <w:rFonts w:cs="Times New Roman"/>
    </w:rPr>
  </w:style>
  <w:style w:type="character" w:customStyle="1" w:styleId="RTFNum273">
    <w:name w:val="RTF_Num 27 3"/>
    <w:rsid w:val="003E65B3"/>
    <w:rPr>
      <w:rFonts w:cs="Times New Roman"/>
    </w:rPr>
  </w:style>
  <w:style w:type="character" w:customStyle="1" w:styleId="RTFNum274">
    <w:name w:val="RTF_Num 27 4"/>
    <w:rsid w:val="003E65B3"/>
    <w:rPr>
      <w:rFonts w:cs="Times New Roman"/>
    </w:rPr>
  </w:style>
  <w:style w:type="character" w:customStyle="1" w:styleId="RTFNum275">
    <w:name w:val="RTF_Num 27 5"/>
    <w:rsid w:val="003E65B3"/>
    <w:rPr>
      <w:rFonts w:cs="Times New Roman"/>
    </w:rPr>
  </w:style>
  <w:style w:type="character" w:customStyle="1" w:styleId="RTFNum276">
    <w:name w:val="RTF_Num 27 6"/>
    <w:rsid w:val="003E65B3"/>
    <w:rPr>
      <w:rFonts w:cs="Times New Roman"/>
    </w:rPr>
  </w:style>
  <w:style w:type="character" w:customStyle="1" w:styleId="RTFNum277">
    <w:name w:val="RTF_Num 27 7"/>
    <w:rsid w:val="003E65B3"/>
    <w:rPr>
      <w:rFonts w:cs="Times New Roman"/>
    </w:rPr>
  </w:style>
  <w:style w:type="character" w:customStyle="1" w:styleId="RTFNum278">
    <w:name w:val="RTF_Num 27 8"/>
    <w:rsid w:val="003E65B3"/>
    <w:rPr>
      <w:rFonts w:cs="Times New Roman"/>
    </w:rPr>
  </w:style>
  <w:style w:type="character" w:customStyle="1" w:styleId="RTFNum279">
    <w:name w:val="RTF_Num 27 9"/>
    <w:rsid w:val="003E65B3"/>
    <w:rPr>
      <w:rFonts w:cs="Times New Roman"/>
    </w:rPr>
  </w:style>
  <w:style w:type="character" w:customStyle="1" w:styleId="RTFNum281">
    <w:name w:val="RTF_Num 28 1"/>
    <w:rsid w:val="003E65B3"/>
    <w:rPr>
      <w:rFonts w:cs="Times New Roman"/>
    </w:rPr>
  </w:style>
  <w:style w:type="character" w:customStyle="1" w:styleId="RTFNum282">
    <w:name w:val="RTF_Num 28 2"/>
    <w:rsid w:val="003E65B3"/>
    <w:rPr>
      <w:rFonts w:cs="Times New Roman"/>
    </w:rPr>
  </w:style>
  <w:style w:type="character" w:customStyle="1" w:styleId="RTFNum283">
    <w:name w:val="RTF_Num 28 3"/>
    <w:rsid w:val="003E65B3"/>
    <w:rPr>
      <w:rFonts w:cs="Times New Roman"/>
    </w:rPr>
  </w:style>
  <w:style w:type="character" w:customStyle="1" w:styleId="RTFNum284">
    <w:name w:val="RTF_Num 28 4"/>
    <w:rsid w:val="003E65B3"/>
    <w:rPr>
      <w:rFonts w:cs="Times New Roman"/>
    </w:rPr>
  </w:style>
  <w:style w:type="character" w:customStyle="1" w:styleId="RTFNum285">
    <w:name w:val="RTF_Num 28 5"/>
    <w:rsid w:val="003E65B3"/>
    <w:rPr>
      <w:rFonts w:cs="Times New Roman"/>
    </w:rPr>
  </w:style>
  <w:style w:type="character" w:customStyle="1" w:styleId="RTFNum286">
    <w:name w:val="RTF_Num 28 6"/>
    <w:rsid w:val="003E65B3"/>
    <w:rPr>
      <w:rFonts w:cs="Times New Roman"/>
    </w:rPr>
  </w:style>
  <w:style w:type="character" w:customStyle="1" w:styleId="RTFNum287">
    <w:name w:val="RTF_Num 28 7"/>
    <w:rsid w:val="003E65B3"/>
    <w:rPr>
      <w:rFonts w:cs="Times New Roman"/>
    </w:rPr>
  </w:style>
  <w:style w:type="character" w:customStyle="1" w:styleId="RTFNum288">
    <w:name w:val="RTF_Num 28 8"/>
    <w:rsid w:val="003E65B3"/>
    <w:rPr>
      <w:rFonts w:cs="Times New Roman"/>
    </w:rPr>
  </w:style>
  <w:style w:type="character" w:customStyle="1" w:styleId="RTFNum289">
    <w:name w:val="RTF_Num 28 9"/>
    <w:rsid w:val="003E65B3"/>
    <w:rPr>
      <w:rFonts w:cs="Times New Roman"/>
    </w:rPr>
  </w:style>
  <w:style w:type="character" w:customStyle="1" w:styleId="RTFNum291">
    <w:name w:val="RTF_Num 29 1"/>
    <w:rsid w:val="003E65B3"/>
    <w:rPr>
      <w:rFonts w:cs="Times New Roman"/>
    </w:rPr>
  </w:style>
  <w:style w:type="character" w:customStyle="1" w:styleId="RTFNum292">
    <w:name w:val="RTF_Num 29 2"/>
    <w:rsid w:val="003E65B3"/>
    <w:rPr>
      <w:rFonts w:cs="Times New Roman"/>
    </w:rPr>
  </w:style>
  <w:style w:type="character" w:customStyle="1" w:styleId="RTFNum293">
    <w:name w:val="RTF_Num 29 3"/>
    <w:rsid w:val="003E65B3"/>
    <w:rPr>
      <w:rFonts w:cs="Times New Roman"/>
    </w:rPr>
  </w:style>
  <w:style w:type="character" w:customStyle="1" w:styleId="RTFNum294">
    <w:name w:val="RTF_Num 29 4"/>
    <w:rsid w:val="003E65B3"/>
    <w:rPr>
      <w:rFonts w:cs="Times New Roman"/>
    </w:rPr>
  </w:style>
  <w:style w:type="character" w:customStyle="1" w:styleId="RTFNum295">
    <w:name w:val="RTF_Num 29 5"/>
    <w:rsid w:val="003E65B3"/>
    <w:rPr>
      <w:rFonts w:cs="Times New Roman"/>
    </w:rPr>
  </w:style>
  <w:style w:type="character" w:customStyle="1" w:styleId="RTFNum296">
    <w:name w:val="RTF_Num 29 6"/>
    <w:rsid w:val="003E65B3"/>
    <w:rPr>
      <w:rFonts w:cs="Times New Roman"/>
    </w:rPr>
  </w:style>
  <w:style w:type="character" w:customStyle="1" w:styleId="RTFNum297">
    <w:name w:val="RTF_Num 29 7"/>
    <w:rsid w:val="003E65B3"/>
    <w:rPr>
      <w:rFonts w:cs="Times New Roman"/>
    </w:rPr>
  </w:style>
  <w:style w:type="character" w:customStyle="1" w:styleId="RTFNum298">
    <w:name w:val="RTF_Num 29 8"/>
    <w:rsid w:val="003E65B3"/>
    <w:rPr>
      <w:rFonts w:cs="Times New Roman"/>
    </w:rPr>
  </w:style>
  <w:style w:type="character" w:customStyle="1" w:styleId="RTFNum299">
    <w:name w:val="RTF_Num 29 9"/>
    <w:rsid w:val="003E65B3"/>
    <w:rPr>
      <w:rFonts w:cs="Times New Roman"/>
    </w:rPr>
  </w:style>
  <w:style w:type="character" w:customStyle="1" w:styleId="RTFNum301">
    <w:name w:val="RTF_Num 30 1"/>
    <w:rsid w:val="003E65B3"/>
    <w:rPr>
      <w:rFonts w:cs="Times New Roman"/>
      <w:b/>
      <w:bCs/>
    </w:rPr>
  </w:style>
  <w:style w:type="character" w:customStyle="1" w:styleId="RTFNum302">
    <w:name w:val="RTF_Num 30 2"/>
    <w:rsid w:val="003E65B3"/>
    <w:rPr>
      <w:rFonts w:cs="Times New Roman"/>
    </w:rPr>
  </w:style>
  <w:style w:type="character" w:customStyle="1" w:styleId="RTFNum303">
    <w:name w:val="RTF_Num 30 3"/>
    <w:rsid w:val="003E65B3"/>
    <w:rPr>
      <w:rFonts w:cs="Times New Roman"/>
    </w:rPr>
  </w:style>
  <w:style w:type="character" w:customStyle="1" w:styleId="RTFNum304">
    <w:name w:val="RTF_Num 30 4"/>
    <w:rsid w:val="003E65B3"/>
    <w:rPr>
      <w:rFonts w:cs="Times New Roman"/>
    </w:rPr>
  </w:style>
  <w:style w:type="character" w:customStyle="1" w:styleId="RTFNum305">
    <w:name w:val="RTF_Num 30 5"/>
    <w:rsid w:val="003E65B3"/>
    <w:rPr>
      <w:rFonts w:cs="Times New Roman"/>
    </w:rPr>
  </w:style>
  <w:style w:type="character" w:customStyle="1" w:styleId="RTFNum306">
    <w:name w:val="RTF_Num 30 6"/>
    <w:rsid w:val="003E65B3"/>
    <w:rPr>
      <w:rFonts w:cs="Times New Roman"/>
    </w:rPr>
  </w:style>
  <w:style w:type="character" w:customStyle="1" w:styleId="RTFNum307">
    <w:name w:val="RTF_Num 30 7"/>
    <w:rsid w:val="003E65B3"/>
    <w:rPr>
      <w:rFonts w:cs="Times New Roman"/>
    </w:rPr>
  </w:style>
  <w:style w:type="character" w:customStyle="1" w:styleId="RTFNum308">
    <w:name w:val="RTF_Num 30 8"/>
    <w:rsid w:val="003E65B3"/>
    <w:rPr>
      <w:rFonts w:cs="Times New Roman"/>
    </w:rPr>
  </w:style>
  <w:style w:type="character" w:customStyle="1" w:styleId="RTFNum309">
    <w:name w:val="RTF_Num 30 9"/>
    <w:rsid w:val="003E65B3"/>
    <w:rPr>
      <w:rFonts w:cs="Times New Roman"/>
    </w:rPr>
  </w:style>
  <w:style w:type="character" w:customStyle="1" w:styleId="RTFNum311">
    <w:name w:val="RTF_Num 31 1"/>
    <w:rsid w:val="003E65B3"/>
    <w:rPr>
      <w:rFonts w:cs="Times New Roman"/>
      <w:b/>
      <w:bCs/>
    </w:rPr>
  </w:style>
  <w:style w:type="character" w:customStyle="1" w:styleId="RTFNum312">
    <w:name w:val="RTF_Num 31 2"/>
    <w:rsid w:val="003E65B3"/>
    <w:rPr>
      <w:rFonts w:eastAsia="Times New Roman" w:cs="Liberation Serif"/>
    </w:rPr>
  </w:style>
  <w:style w:type="character" w:customStyle="1" w:styleId="RTFNum313">
    <w:name w:val="RTF_Num 31 3"/>
    <w:rsid w:val="003E65B3"/>
    <w:rPr>
      <w:rFonts w:eastAsia="Times New Roman" w:cs="Liberation Serif"/>
    </w:rPr>
  </w:style>
  <w:style w:type="character" w:customStyle="1" w:styleId="RTFNum314">
    <w:name w:val="RTF_Num 31 4"/>
    <w:rsid w:val="003E65B3"/>
    <w:rPr>
      <w:rFonts w:ascii="Symbol" w:eastAsia="Times New Roman" w:hAnsi="Symbol" w:cs="Symbol"/>
    </w:rPr>
  </w:style>
  <w:style w:type="character" w:customStyle="1" w:styleId="RTFNum315">
    <w:name w:val="RTF_Num 31 5"/>
    <w:rsid w:val="003E65B3"/>
    <w:rPr>
      <w:rFonts w:eastAsia="Times New Roman" w:cs="Liberation Serif"/>
    </w:rPr>
  </w:style>
  <w:style w:type="character" w:customStyle="1" w:styleId="RTFNum316">
    <w:name w:val="RTF_Num 31 6"/>
    <w:rsid w:val="003E65B3"/>
    <w:rPr>
      <w:rFonts w:eastAsia="Times New Roman" w:cs="Liberation Serif"/>
    </w:rPr>
  </w:style>
  <w:style w:type="character" w:customStyle="1" w:styleId="RTFNum317">
    <w:name w:val="RTF_Num 31 7"/>
    <w:rsid w:val="003E65B3"/>
    <w:rPr>
      <w:rFonts w:ascii="Symbol" w:eastAsia="Times New Roman" w:hAnsi="Symbol" w:cs="Symbol"/>
    </w:rPr>
  </w:style>
  <w:style w:type="character" w:customStyle="1" w:styleId="RTFNum318">
    <w:name w:val="RTF_Num 31 8"/>
    <w:rsid w:val="003E65B3"/>
    <w:rPr>
      <w:rFonts w:eastAsia="Times New Roman" w:cs="Liberation Serif"/>
    </w:rPr>
  </w:style>
  <w:style w:type="character" w:customStyle="1" w:styleId="RTFNum319">
    <w:name w:val="RTF_Num 31 9"/>
    <w:rsid w:val="003E65B3"/>
    <w:rPr>
      <w:rFonts w:eastAsia="Times New Roman" w:cs="Liberation Serif"/>
    </w:rPr>
  </w:style>
  <w:style w:type="character" w:customStyle="1" w:styleId="RTFNum321">
    <w:name w:val="RTF_Num 32 1"/>
    <w:rsid w:val="003E65B3"/>
    <w:rPr>
      <w:rFonts w:cs="Times New Roman"/>
    </w:rPr>
  </w:style>
  <w:style w:type="character" w:customStyle="1" w:styleId="RTFNum322">
    <w:name w:val="RTF_Num 32 2"/>
    <w:rsid w:val="003E65B3"/>
    <w:rPr>
      <w:rFonts w:cs="Times New Roman"/>
    </w:rPr>
  </w:style>
  <w:style w:type="character" w:customStyle="1" w:styleId="RTFNum323">
    <w:name w:val="RTF_Num 32 3"/>
    <w:rsid w:val="003E65B3"/>
    <w:rPr>
      <w:rFonts w:cs="Times New Roman"/>
    </w:rPr>
  </w:style>
  <w:style w:type="character" w:customStyle="1" w:styleId="RTFNum324">
    <w:name w:val="RTF_Num 32 4"/>
    <w:rsid w:val="003E65B3"/>
    <w:rPr>
      <w:rFonts w:cs="Times New Roman"/>
    </w:rPr>
  </w:style>
  <w:style w:type="character" w:customStyle="1" w:styleId="RTFNum325">
    <w:name w:val="RTF_Num 32 5"/>
    <w:rsid w:val="003E65B3"/>
    <w:rPr>
      <w:rFonts w:cs="Times New Roman"/>
    </w:rPr>
  </w:style>
  <w:style w:type="character" w:customStyle="1" w:styleId="RTFNum326">
    <w:name w:val="RTF_Num 32 6"/>
    <w:rsid w:val="003E65B3"/>
    <w:rPr>
      <w:rFonts w:cs="Times New Roman"/>
    </w:rPr>
  </w:style>
  <w:style w:type="character" w:customStyle="1" w:styleId="RTFNum327">
    <w:name w:val="RTF_Num 32 7"/>
    <w:rsid w:val="003E65B3"/>
    <w:rPr>
      <w:rFonts w:cs="Times New Roman"/>
    </w:rPr>
  </w:style>
  <w:style w:type="character" w:customStyle="1" w:styleId="RTFNum328">
    <w:name w:val="RTF_Num 32 8"/>
    <w:rsid w:val="003E65B3"/>
    <w:rPr>
      <w:rFonts w:cs="Times New Roman"/>
    </w:rPr>
  </w:style>
  <w:style w:type="character" w:customStyle="1" w:styleId="RTFNum329">
    <w:name w:val="RTF_Num 32 9"/>
    <w:rsid w:val="003E65B3"/>
    <w:rPr>
      <w:rFonts w:cs="Times New Roman"/>
    </w:rPr>
  </w:style>
  <w:style w:type="character" w:customStyle="1" w:styleId="RTFNum331">
    <w:name w:val="RTF_Num 33 1"/>
    <w:rsid w:val="003E65B3"/>
    <w:rPr>
      <w:rFonts w:cs="Times New Roman"/>
    </w:rPr>
  </w:style>
  <w:style w:type="character" w:customStyle="1" w:styleId="RTFNum332">
    <w:name w:val="RTF_Num 33 2"/>
    <w:rsid w:val="003E65B3"/>
    <w:rPr>
      <w:rFonts w:cs="Times New Roman"/>
    </w:rPr>
  </w:style>
  <w:style w:type="character" w:customStyle="1" w:styleId="RTFNum333">
    <w:name w:val="RTF_Num 33 3"/>
    <w:rsid w:val="003E65B3"/>
    <w:rPr>
      <w:rFonts w:cs="Times New Roman"/>
    </w:rPr>
  </w:style>
  <w:style w:type="character" w:customStyle="1" w:styleId="RTFNum334">
    <w:name w:val="RTF_Num 33 4"/>
    <w:rsid w:val="003E65B3"/>
    <w:rPr>
      <w:rFonts w:cs="Times New Roman"/>
    </w:rPr>
  </w:style>
  <w:style w:type="character" w:customStyle="1" w:styleId="RTFNum335">
    <w:name w:val="RTF_Num 33 5"/>
    <w:rsid w:val="003E65B3"/>
    <w:rPr>
      <w:rFonts w:cs="Times New Roman"/>
    </w:rPr>
  </w:style>
  <w:style w:type="character" w:customStyle="1" w:styleId="RTFNum336">
    <w:name w:val="RTF_Num 33 6"/>
    <w:rsid w:val="003E65B3"/>
    <w:rPr>
      <w:rFonts w:cs="Times New Roman"/>
    </w:rPr>
  </w:style>
  <w:style w:type="character" w:customStyle="1" w:styleId="RTFNum337">
    <w:name w:val="RTF_Num 33 7"/>
    <w:rsid w:val="003E65B3"/>
    <w:rPr>
      <w:rFonts w:cs="Times New Roman"/>
    </w:rPr>
  </w:style>
  <w:style w:type="character" w:customStyle="1" w:styleId="RTFNum338">
    <w:name w:val="RTF_Num 33 8"/>
    <w:rsid w:val="003E65B3"/>
    <w:rPr>
      <w:rFonts w:cs="Times New Roman"/>
    </w:rPr>
  </w:style>
  <w:style w:type="character" w:customStyle="1" w:styleId="RTFNum339">
    <w:name w:val="RTF_Num 33 9"/>
    <w:rsid w:val="003E65B3"/>
    <w:rPr>
      <w:rFonts w:cs="Times New Roman"/>
    </w:rPr>
  </w:style>
  <w:style w:type="character" w:customStyle="1" w:styleId="RTFNum341">
    <w:name w:val="RTF_Num 34 1"/>
    <w:rsid w:val="003E65B3"/>
    <w:rPr>
      <w:rFonts w:cs="Times New Roman"/>
      <w:b/>
      <w:bCs/>
    </w:rPr>
  </w:style>
  <w:style w:type="character" w:customStyle="1" w:styleId="RTFNum342">
    <w:name w:val="RTF_Num 34 2"/>
    <w:rsid w:val="003E65B3"/>
    <w:rPr>
      <w:rFonts w:cs="Times New Roman"/>
    </w:rPr>
  </w:style>
  <w:style w:type="character" w:customStyle="1" w:styleId="RTFNum343">
    <w:name w:val="RTF_Num 34 3"/>
    <w:rsid w:val="003E65B3"/>
    <w:rPr>
      <w:rFonts w:cs="Times New Roman"/>
    </w:rPr>
  </w:style>
  <w:style w:type="character" w:customStyle="1" w:styleId="RTFNum344">
    <w:name w:val="RTF_Num 34 4"/>
    <w:rsid w:val="003E65B3"/>
    <w:rPr>
      <w:rFonts w:cs="Times New Roman"/>
    </w:rPr>
  </w:style>
  <w:style w:type="character" w:customStyle="1" w:styleId="RTFNum345">
    <w:name w:val="RTF_Num 34 5"/>
    <w:rsid w:val="003E65B3"/>
    <w:rPr>
      <w:rFonts w:cs="Times New Roman"/>
    </w:rPr>
  </w:style>
  <w:style w:type="character" w:customStyle="1" w:styleId="RTFNum346">
    <w:name w:val="RTF_Num 34 6"/>
    <w:rsid w:val="003E65B3"/>
    <w:rPr>
      <w:rFonts w:cs="Times New Roman"/>
    </w:rPr>
  </w:style>
  <w:style w:type="character" w:customStyle="1" w:styleId="RTFNum347">
    <w:name w:val="RTF_Num 34 7"/>
    <w:rsid w:val="003E65B3"/>
    <w:rPr>
      <w:rFonts w:cs="Times New Roman"/>
    </w:rPr>
  </w:style>
  <w:style w:type="character" w:customStyle="1" w:styleId="RTFNum348">
    <w:name w:val="RTF_Num 34 8"/>
    <w:rsid w:val="003E65B3"/>
    <w:rPr>
      <w:rFonts w:cs="Times New Roman"/>
    </w:rPr>
  </w:style>
  <w:style w:type="character" w:customStyle="1" w:styleId="RTFNum349">
    <w:name w:val="RTF_Num 34 9"/>
    <w:rsid w:val="003E65B3"/>
    <w:rPr>
      <w:rFonts w:cs="Times New Roman"/>
    </w:rPr>
  </w:style>
  <w:style w:type="character" w:customStyle="1" w:styleId="RTFNum351">
    <w:name w:val="RTF_Num 35 1"/>
    <w:rsid w:val="003E65B3"/>
    <w:rPr>
      <w:rFonts w:cs="Times New Roman"/>
      <w:b/>
      <w:bCs/>
    </w:rPr>
  </w:style>
  <w:style w:type="character" w:customStyle="1" w:styleId="RTFNum352">
    <w:name w:val="RTF_Num 35 2"/>
    <w:rsid w:val="003E65B3"/>
    <w:rPr>
      <w:rFonts w:cs="Times New Roman"/>
    </w:rPr>
  </w:style>
  <w:style w:type="character" w:customStyle="1" w:styleId="RTFNum353">
    <w:name w:val="RTF_Num 35 3"/>
    <w:rsid w:val="003E65B3"/>
    <w:rPr>
      <w:rFonts w:eastAsia="Times New Roman" w:cs="Liberation Serif"/>
    </w:rPr>
  </w:style>
  <w:style w:type="character" w:customStyle="1" w:styleId="RTFNum354">
    <w:name w:val="RTF_Num 35 4"/>
    <w:rsid w:val="003E65B3"/>
    <w:rPr>
      <w:rFonts w:ascii="Symbol" w:eastAsia="Times New Roman" w:hAnsi="Symbol" w:cs="Symbol"/>
    </w:rPr>
  </w:style>
  <w:style w:type="character" w:customStyle="1" w:styleId="RTFNum355">
    <w:name w:val="RTF_Num 35 5"/>
    <w:rsid w:val="003E65B3"/>
    <w:rPr>
      <w:rFonts w:eastAsia="Times New Roman" w:cs="Liberation Serif"/>
    </w:rPr>
  </w:style>
  <w:style w:type="character" w:customStyle="1" w:styleId="RTFNum356">
    <w:name w:val="RTF_Num 35 6"/>
    <w:rsid w:val="003E65B3"/>
    <w:rPr>
      <w:rFonts w:eastAsia="Times New Roman" w:cs="Liberation Serif"/>
    </w:rPr>
  </w:style>
  <w:style w:type="character" w:customStyle="1" w:styleId="RTFNum357">
    <w:name w:val="RTF_Num 35 7"/>
    <w:rsid w:val="003E65B3"/>
    <w:rPr>
      <w:rFonts w:ascii="Symbol" w:eastAsia="Times New Roman" w:hAnsi="Symbol" w:cs="Symbol"/>
    </w:rPr>
  </w:style>
  <w:style w:type="character" w:customStyle="1" w:styleId="RTFNum358">
    <w:name w:val="RTF_Num 35 8"/>
    <w:rsid w:val="003E65B3"/>
    <w:rPr>
      <w:rFonts w:eastAsia="Times New Roman" w:cs="Liberation Serif"/>
    </w:rPr>
  </w:style>
  <w:style w:type="character" w:customStyle="1" w:styleId="RTFNum359">
    <w:name w:val="RTF_Num 35 9"/>
    <w:rsid w:val="003E65B3"/>
    <w:rPr>
      <w:rFonts w:eastAsia="Times New Roman" w:cs="Liberation Serif"/>
    </w:rPr>
  </w:style>
  <w:style w:type="character" w:customStyle="1" w:styleId="RTFNum361">
    <w:name w:val="RTF_Num 36 1"/>
    <w:rsid w:val="003E65B3"/>
    <w:rPr>
      <w:rFonts w:cs="Times New Roman"/>
    </w:rPr>
  </w:style>
  <w:style w:type="character" w:customStyle="1" w:styleId="RTFNum362">
    <w:name w:val="RTF_Num 36 2"/>
    <w:rsid w:val="003E65B3"/>
    <w:rPr>
      <w:rFonts w:cs="Times New Roman"/>
    </w:rPr>
  </w:style>
  <w:style w:type="character" w:customStyle="1" w:styleId="RTFNum363">
    <w:name w:val="RTF_Num 36 3"/>
    <w:rsid w:val="003E65B3"/>
    <w:rPr>
      <w:rFonts w:cs="Times New Roman"/>
    </w:rPr>
  </w:style>
  <w:style w:type="character" w:customStyle="1" w:styleId="RTFNum364">
    <w:name w:val="RTF_Num 36 4"/>
    <w:rsid w:val="003E65B3"/>
    <w:rPr>
      <w:rFonts w:cs="Times New Roman"/>
    </w:rPr>
  </w:style>
  <w:style w:type="character" w:customStyle="1" w:styleId="RTFNum365">
    <w:name w:val="RTF_Num 36 5"/>
    <w:rsid w:val="003E65B3"/>
    <w:rPr>
      <w:rFonts w:cs="Times New Roman"/>
    </w:rPr>
  </w:style>
  <w:style w:type="character" w:customStyle="1" w:styleId="RTFNum366">
    <w:name w:val="RTF_Num 36 6"/>
    <w:rsid w:val="003E65B3"/>
    <w:rPr>
      <w:rFonts w:cs="Times New Roman"/>
    </w:rPr>
  </w:style>
  <w:style w:type="character" w:customStyle="1" w:styleId="RTFNum367">
    <w:name w:val="RTF_Num 36 7"/>
    <w:rsid w:val="003E65B3"/>
    <w:rPr>
      <w:rFonts w:cs="Times New Roman"/>
    </w:rPr>
  </w:style>
  <w:style w:type="character" w:customStyle="1" w:styleId="RTFNum368">
    <w:name w:val="RTF_Num 36 8"/>
    <w:rsid w:val="003E65B3"/>
    <w:rPr>
      <w:rFonts w:cs="Times New Roman"/>
    </w:rPr>
  </w:style>
  <w:style w:type="character" w:customStyle="1" w:styleId="RTFNum369">
    <w:name w:val="RTF_Num 36 9"/>
    <w:rsid w:val="003E65B3"/>
    <w:rPr>
      <w:rFonts w:cs="Times New Roman"/>
    </w:rPr>
  </w:style>
  <w:style w:type="character" w:customStyle="1" w:styleId="RTFNum371">
    <w:name w:val="RTF_Num 37 1"/>
    <w:rsid w:val="003E65B3"/>
    <w:rPr>
      <w:rFonts w:cs="Times New Roman"/>
    </w:rPr>
  </w:style>
  <w:style w:type="character" w:customStyle="1" w:styleId="RTFNum372">
    <w:name w:val="RTF_Num 37 2"/>
    <w:rsid w:val="003E65B3"/>
    <w:rPr>
      <w:rFonts w:cs="Times New Roman"/>
    </w:rPr>
  </w:style>
  <w:style w:type="character" w:customStyle="1" w:styleId="RTFNum373">
    <w:name w:val="RTF_Num 37 3"/>
    <w:rsid w:val="003E65B3"/>
    <w:rPr>
      <w:rFonts w:cs="Times New Roman"/>
    </w:rPr>
  </w:style>
  <w:style w:type="character" w:customStyle="1" w:styleId="RTFNum374">
    <w:name w:val="RTF_Num 37 4"/>
    <w:rsid w:val="003E65B3"/>
    <w:rPr>
      <w:rFonts w:cs="Times New Roman"/>
    </w:rPr>
  </w:style>
  <w:style w:type="character" w:customStyle="1" w:styleId="RTFNum375">
    <w:name w:val="RTF_Num 37 5"/>
    <w:rsid w:val="003E65B3"/>
    <w:rPr>
      <w:rFonts w:cs="Times New Roman"/>
    </w:rPr>
  </w:style>
  <w:style w:type="character" w:customStyle="1" w:styleId="RTFNum376">
    <w:name w:val="RTF_Num 37 6"/>
    <w:rsid w:val="003E65B3"/>
    <w:rPr>
      <w:rFonts w:cs="Times New Roman"/>
    </w:rPr>
  </w:style>
  <w:style w:type="character" w:customStyle="1" w:styleId="RTFNum377">
    <w:name w:val="RTF_Num 37 7"/>
    <w:rsid w:val="003E65B3"/>
    <w:rPr>
      <w:rFonts w:cs="Times New Roman"/>
    </w:rPr>
  </w:style>
  <w:style w:type="character" w:customStyle="1" w:styleId="RTFNum378">
    <w:name w:val="RTF_Num 37 8"/>
    <w:rsid w:val="003E65B3"/>
    <w:rPr>
      <w:rFonts w:cs="Times New Roman"/>
    </w:rPr>
  </w:style>
  <w:style w:type="character" w:customStyle="1" w:styleId="RTFNum379">
    <w:name w:val="RTF_Num 37 9"/>
    <w:rsid w:val="003E65B3"/>
    <w:rPr>
      <w:rFonts w:cs="Times New Roman"/>
    </w:rPr>
  </w:style>
  <w:style w:type="character" w:customStyle="1" w:styleId="RTFNum381">
    <w:name w:val="RTF_Num 38 1"/>
    <w:rsid w:val="003E65B3"/>
    <w:rPr>
      <w:rFonts w:cs="Times New Roman"/>
      <w:b/>
      <w:bCs/>
    </w:rPr>
  </w:style>
  <w:style w:type="character" w:customStyle="1" w:styleId="RTFNum382">
    <w:name w:val="RTF_Num 38 2"/>
    <w:rsid w:val="003E65B3"/>
    <w:rPr>
      <w:rFonts w:cs="Times New Roman"/>
    </w:rPr>
  </w:style>
  <w:style w:type="character" w:customStyle="1" w:styleId="RTFNum383">
    <w:name w:val="RTF_Num 38 3"/>
    <w:rsid w:val="003E65B3"/>
    <w:rPr>
      <w:rFonts w:cs="Times New Roman"/>
    </w:rPr>
  </w:style>
  <w:style w:type="character" w:customStyle="1" w:styleId="RTFNum384">
    <w:name w:val="RTF_Num 38 4"/>
    <w:rsid w:val="003E65B3"/>
    <w:rPr>
      <w:rFonts w:cs="Times New Roman"/>
    </w:rPr>
  </w:style>
  <w:style w:type="character" w:customStyle="1" w:styleId="RTFNum385">
    <w:name w:val="RTF_Num 38 5"/>
    <w:rsid w:val="003E65B3"/>
    <w:rPr>
      <w:rFonts w:cs="Times New Roman"/>
    </w:rPr>
  </w:style>
  <w:style w:type="character" w:customStyle="1" w:styleId="RTFNum386">
    <w:name w:val="RTF_Num 38 6"/>
    <w:rsid w:val="003E65B3"/>
    <w:rPr>
      <w:rFonts w:cs="Times New Roman"/>
    </w:rPr>
  </w:style>
  <w:style w:type="character" w:customStyle="1" w:styleId="RTFNum387">
    <w:name w:val="RTF_Num 38 7"/>
    <w:rsid w:val="003E65B3"/>
    <w:rPr>
      <w:rFonts w:cs="Times New Roman"/>
    </w:rPr>
  </w:style>
  <w:style w:type="character" w:customStyle="1" w:styleId="RTFNum388">
    <w:name w:val="RTF_Num 38 8"/>
    <w:rsid w:val="003E65B3"/>
    <w:rPr>
      <w:rFonts w:cs="Times New Roman"/>
    </w:rPr>
  </w:style>
  <w:style w:type="character" w:customStyle="1" w:styleId="RTFNum389">
    <w:name w:val="RTF_Num 38 9"/>
    <w:rsid w:val="003E65B3"/>
    <w:rPr>
      <w:rFonts w:cs="Times New Roman"/>
    </w:rPr>
  </w:style>
  <w:style w:type="character" w:customStyle="1" w:styleId="RTFNum391">
    <w:name w:val="RTF_Num 39 1"/>
    <w:rsid w:val="003E65B3"/>
    <w:rPr>
      <w:rFonts w:cs="Times New Roman"/>
    </w:rPr>
  </w:style>
  <w:style w:type="character" w:customStyle="1" w:styleId="RTFNum392">
    <w:name w:val="RTF_Num 39 2"/>
    <w:rsid w:val="003E65B3"/>
    <w:rPr>
      <w:rFonts w:cs="Times New Roman"/>
    </w:rPr>
  </w:style>
  <w:style w:type="character" w:customStyle="1" w:styleId="RTFNum393">
    <w:name w:val="RTF_Num 39 3"/>
    <w:rsid w:val="003E65B3"/>
    <w:rPr>
      <w:rFonts w:cs="Times New Roman"/>
    </w:rPr>
  </w:style>
  <w:style w:type="character" w:customStyle="1" w:styleId="RTFNum394">
    <w:name w:val="RTF_Num 39 4"/>
    <w:rsid w:val="003E65B3"/>
    <w:rPr>
      <w:rFonts w:cs="Times New Roman"/>
    </w:rPr>
  </w:style>
  <w:style w:type="character" w:customStyle="1" w:styleId="RTFNum395">
    <w:name w:val="RTF_Num 39 5"/>
    <w:rsid w:val="003E65B3"/>
    <w:rPr>
      <w:rFonts w:cs="Times New Roman"/>
    </w:rPr>
  </w:style>
  <w:style w:type="character" w:customStyle="1" w:styleId="RTFNum396">
    <w:name w:val="RTF_Num 39 6"/>
    <w:rsid w:val="003E65B3"/>
    <w:rPr>
      <w:rFonts w:cs="Times New Roman"/>
    </w:rPr>
  </w:style>
  <w:style w:type="character" w:customStyle="1" w:styleId="RTFNum397">
    <w:name w:val="RTF_Num 39 7"/>
    <w:rsid w:val="003E65B3"/>
    <w:rPr>
      <w:rFonts w:cs="Times New Roman"/>
    </w:rPr>
  </w:style>
  <w:style w:type="character" w:customStyle="1" w:styleId="RTFNum398">
    <w:name w:val="RTF_Num 39 8"/>
    <w:rsid w:val="003E65B3"/>
    <w:rPr>
      <w:rFonts w:cs="Times New Roman"/>
    </w:rPr>
  </w:style>
  <w:style w:type="character" w:customStyle="1" w:styleId="RTFNum399">
    <w:name w:val="RTF_Num 39 9"/>
    <w:rsid w:val="003E65B3"/>
    <w:rPr>
      <w:rFonts w:cs="Times New Roman"/>
    </w:rPr>
  </w:style>
  <w:style w:type="character" w:customStyle="1" w:styleId="RTFNum401">
    <w:name w:val="RTF_Num 40 1"/>
    <w:rsid w:val="003E65B3"/>
    <w:rPr>
      <w:rFonts w:cs="Times New Roman"/>
    </w:rPr>
  </w:style>
  <w:style w:type="character" w:customStyle="1" w:styleId="RTFNum402">
    <w:name w:val="RTF_Num 40 2"/>
    <w:rsid w:val="003E65B3"/>
    <w:rPr>
      <w:rFonts w:cs="Times New Roman"/>
    </w:rPr>
  </w:style>
  <w:style w:type="character" w:customStyle="1" w:styleId="RTFNum403">
    <w:name w:val="RTF_Num 40 3"/>
    <w:rsid w:val="003E65B3"/>
    <w:rPr>
      <w:rFonts w:cs="Times New Roman"/>
    </w:rPr>
  </w:style>
  <w:style w:type="character" w:customStyle="1" w:styleId="RTFNum404">
    <w:name w:val="RTF_Num 40 4"/>
    <w:rsid w:val="003E65B3"/>
    <w:rPr>
      <w:rFonts w:cs="Times New Roman"/>
    </w:rPr>
  </w:style>
  <w:style w:type="character" w:customStyle="1" w:styleId="RTFNum405">
    <w:name w:val="RTF_Num 40 5"/>
    <w:rsid w:val="003E65B3"/>
    <w:rPr>
      <w:rFonts w:cs="Times New Roman"/>
    </w:rPr>
  </w:style>
  <w:style w:type="character" w:customStyle="1" w:styleId="RTFNum406">
    <w:name w:val="RTF_Num 40 6"/>
    <w:rsid w:val="003E65B3"/>
    <w:rPr>
      <w:rFonts w:cs="Times New Roman"/>
    </w:rPr>
  </w:style>
  <w:style w:type="character" w:customStyle="1" w:styleId="RTFNum407">
    <w:name w:val="RTF_Num 40 7"/>
    <w:rsid w:val="003E65B3"/>
    <w:rPr>
      <w:rFonts w:cs="Times New Roman"/>
    </w:rPr>
  </w:style>
  <w:style w:type="character" w:customStyle="1" w:styleId="RTFNum408">
    <w:name w:val="RTF_Num 40 8"/>
    <w:rsid w:val="003E65B3"/>
    <w:rPr>
      <w:rFonts w:cs="Times New Roman"/>
    </w:rPr>
  </w:style>
  <w:style w:type="character" w:customStyle="1" w:styleId="RTFNum409">
    <w:name w:val="RTF_Num 40 9"/>
    <w:rsid w:val="003E65B3"/>
    <w:rPr>
      <w:rFonts w:cs="Times New Roman"/>
    </w:rPr>
  </w:style>
  <w:style w:type="character" w:customStyle="1" w:styleId="RTFNum411">
    <w:name w:val="RTF_Num 41 1"/>
    <w:rsid w:val="003E65B3"/>
    <w:rPr>
      <w:rFonts w:cs="Times New Roman"/>
    </w:rPr>
  </w:style>
  <w:style w:type="character" w:customStyle="1" w:styleId="RTFNum412">
    <w:name w:val="RTF_Num 41 2"/>
    <w:rsid w:val="003E65B3"/>
    <w:rPr>
      <w:rFonts w:cs="Times New Roman"/>
    </w:rPr>
  </w:style>
  <w:style w:type="character" w:customStyle="1" w:styleId="RTFNum413">
    <w:name w:val="RTF_Num 41 3"/>
    <w:rsid w:val="003E65B3"/>
    <w:rPr>
      <w:rFonts w:cs="Times New Roman"/>
    </w:rPr>
  </w:style>
  <w:style w:type="character" w:customStyle="1" w:styleId="RTFNum414">
    <w:name w:val="RTF_Num 41 4"/>
    <w:rsid w:val="003E65B3"/>
    <w:rPr>
      <w:rFonts w:cs="Times New Roman"/>
    </w:rPr>
  </w:style>
  <w:style w:type="character" w:customStyle="1" w:styleId="RTFNum415">
    <w:name w:val="RTF_Num 41 5"/>
    <w:rsid w:val="003E65B3"/>
    <w:rPr>
      <w:rFonts w:cs="Times New Roman"/>
    </w:rPr>
  </w:style>
  <w:style w:type="character" w:customStyle="1" w:styleId="RTFNum416">
    <w:name w:val="RTF_Num 41 6"/>
    <w:rsid w:val="003E65B3"/>
    <w:rPr>
      <w:rFonts w:cs="Times New Roman"/>
    </w:rPr>
  </w:style>
  <w:style w:type="character" w:customStyle="1" w:styleId="RTFNum417">
    <w:name w:val="RTF_Num 41 7"/>
    <w:rsid w:val="003E65B3"/>
    <w:rPr>
      <w:rFonts w:cs="Times New Roman"/>
    </w:rPr>
  </w:style>
  <w:style w:type="character" w:customStyle="1" w:styleId="RTFNum418">
    <w:name w:val="RTF_Num 41 8"/>
    <w:rsid w:val="003E65B3"/>
    <w:rPr>
      <w:rFonts w:cs="Times New Roman"/>
    </w:rPr>
  </w:style>
  <w:style w:type="character" w:customStyle="1" w:styleId="RTFNum419">
    <w:name w:val="RTF_Num 41 9"/>
    <w:rsid w:val="003E65B3"/>
    <w:rPr>
      <w:rFonts w:cs="Times New Roman"/>
    </w:rPr>
  </w:style>
  <w:style w:type="character" w:customStyle="1" w:styleId="RTFNum421">
    <w:name w:val="RTF_Num 42 1"/>
    <w:rsid w:val="003E65B3"/>
    <w:rPr>
      <w:rFonts w:cs="Times New Roman"/>
    </w:rPr>
  </w:style>
  <w:style w:type="character" w:customStyle="1" w:styleId="RTFNum422">
    <w:name w:val="RTF_Num 42 2"/>
    <w:rsid w:val="003E65B3"/>
    <w:rPr>
      <w:rFonts w:cs="Times New Roman"/>
    </w:rPr>
  </w:style>
  <w:style w:type="character" w:customStyle="1" w:styleId="RTFNum423">
    <w:name w:val="RTF_Num 42 3"/>
    <w:rsid w:val="003E65B3"/>
    <w:rPr>
      <w:rFonts w:cs="Times New Roman"/>
    </w:rPr>
  </w:style>
  <w:style w:type="character" w:customStyle="1" w:styleId="RTFNum424">
    <w:name w:val="RTF_Num 42 4"/>
    <w:rsid w:val="003E65B3"/>
    <w:rPr>
      <w:rFonts w:cs="Times New Roman"/>
    </w:rPr>
  </w:style>
  <w:style w:type="character" w:customStyle="1" w:styleId="RTFNum425">
    <w:name w:val="RTF_Num 42 5"/>
    <w:rsid w:val="003E65B3"/>
    <w:rPr>
      <w:rFonts w:cs="Times New Roman"/>
    </w:rPr>
  </w:style>
  <w:style w:type="character" w:customStyle="1" w:styleId="RTFNum426">
    <w:name w:val="RTF_Num 42 6"/>
    <w:rsid w:val="003E65B3"/>
    <w:rPr>
      <w:rFonts w:cs="Times New Roman"/>
    </w:rPr>
  </w:style>
  <w:style w:type="character" w:customStyle="1" w:styleId="RTFNum427">
    <w:name w:val="RTF_Num 42 7"/>
    <w:rsid w:val="003E65B3"/>
    <w:rPr>
      <w:rFonts w:cs="Times New Roman"/>
    </w:rPr>
  </w:style>
  <w:style w:type="character" w:customStyle="1" w:styleId="RTFNum428">
    <w:name w:val="RTF_Num 42 8"/>
    <w:rsid w:val="003E65B3"/>
    <w:rPr>
      <w:rFonts w:cs="Times New Roman"/>
    </w:rPr>
  </w:style>
  <w:style w:type="character" w:customStyle="1" w:styleId="RTFNum429">
    <w:name w:val="RTF_Num 42 9"/>
    <w:rsid w:val="003E65B3"/>
    <w:rPr>
      <w:rFonts w:cs="Times New Roman"/>
    </w:rPr>
  </w:style>
  <w:style w:type="character" w:customStyle="1" w:styleId="RTFNum431">
    <w:name w:val="RTF_Num 43 1"/>
    <w:rsid w:val="003E65B3"/>
    <w:rPr>
      <w:rFonts w:cs="Times New Roman"/>
    </w:rPr>
  </w:style>
  <w:style w:type="character" w:customStyle="1" w:styleId="RTFNum432">
    <w:name w:val="RTF_Num 43 2"/>
    <w:rsid w:val="003E65B3"/>
    <w:rPr>
      <w:rFonts w:cs="Times New Roman"/>
      <w:b/>
      <w:bCs/>
    </w:rPr>
  </w:style>
  <w:style w:type="character" w:customStyle="1" w:styleId="RTFNum433">
    <w:name w:val="RTF_Num 43 3"/>
    <w:rsid w:val="003E65B3"/>
    <w:rPr>
      <w:rFonts w:cs="Times New Roman"/>
    </w:rPr>
  </w:style>
  <w:style w:type="character" w:customStyle="1" w:styleId="RTFNum434">
    <w:name w:val="RTF_Num 43 4"/>
    <w:rsid w:val="003E65B3"/>
    <w:rPr>
      <w:rFonts w:cs="Times New Roman"/>
    </w:rPr>
  </w:style>
  <w:style w:type="character" w:customStyle="1" w:styleId="RTFNum435">
    <w:name w:val="RTF_Num 43 5"/>
    <w:rsid w:val="003E65B3"/>
    <w:rPr>
      <w:rFonts w:cs="Times New Roman"/>
    </w:rPr>
  </w:style>
  <w:style w:type="character" w:customStyle="1" w:styleId="RTFNum436">
    <w:name w:val="RTF_Num 43 6"/>
    <w:rsid w:val="003E65B3"/>
    <w:rPr>
      <w:rFonts w:cs="Times New Roman"/>
    </w:rPr>
  </w:style>
  <w:style w:type="character" w:customStyle="1" w:styleId="RTFNum437">
    <w:name w:val="RTF_Num 43 7"/>
    <w:rsid w:val="003E65B3"/>
    <w:rPr>
      <w:rFonts w:cs="Times New Roman"/>
    </w:rPr>
  </w:style>
  <w:style w:type="character" w:customStyle="1" w:styleId="RTFNum438">
    <w:name w:val="RTF_Num 43 8"/>
    <w:rsid w:val="003E65B3"/>
    <w:rPr>
      <w:rFonts w:cs="Times New Roman"/>
    </w:rPr>
  </w:style>
  <w:style w:type="character" w:customStyle="1" w:styleId="RTFNum439">
    <w:name w:val="RTF_Num 43 9"/>
    <w:rsid w:val="003E65B3"/>
    <w:rPr>
      <w:rFonts w:cs="Times New Roman"/>
    </w:rPr>
  </w:style>
  <w:style w:type="character" w:customStyle="1" w:styleId="RTFNum441">
    <w:name w:val="RTF_Num 44 1"/>
    <w:rsid w:val="003E65B3"/>
  </w:style>
  <w:style w:type="character" w:customStyle="1" w:styleId="RTFNum442">
    <w:name w:val="RTF_Num 44 2"/>
    <w:rsid w:val="003E65B3"/>
  </w:style>
  <w:style w:type="character" w:customStyle="1" w:styleId="RTFNum443">
    <w:name w:val="RTF_Num 44 3"/>
    <w:rsid w:val="003E65B3"/>
  </w:style>
  <w:style w:type="character" w:customStyle="1" w:styleId="RTFNum444">
    <w:name w:val="RTF_Num 44 4"/>
    <w:rsid w:val="003E65B3"/>
  </w:style>
  <w:style w:type="character" w:customStyle="1" w:styleId="RTFNum445">
    <w:name w:val="RTF_Num 44 5"/>
    <w:rsid w:val="003E65B3"/>
  </w:style>
  <w:style w:type="character" w:customStyle="1" w:styleId="RTFNum446">
    <w:name w:val="RTF_Num 44 6"/>
    <w:rsid w:val="003E65B3"/>
  </w:style>
  <w:style w:type="character" w:customStyle="1" w:styleId="RTFNum447">
    <w:name w:val="RTF_Num 44 7"/>
    <w:rsid w:val="003E65B3"/>
  </w:style>
  <w:style w:type="character" w:customStyle="1" w:styleId="RTFNum448">
    <w:name w:val="RTF_Num 44 8"/>
    <w:rsid w:val="003E65B3"/>
  </w:style>
  <w:style w:type="character" w:customStyle="1" w:styleId="RTFNum449">
    <w:name w:val="RTF_Num 44 9"/>
    <w:rsid w:val="003E65B3"/>
  </w:style>
  <w:style w:type="character" w:customStyle="1" w:styleId="Nagek1Znak">
    <w:name w:val="Nagｳek 1 Znak"/>
    <w:rsid w:val="003E65B3"/>
    <w:rPr>
      <w:rFonts w:ascii="Calibri Light" w:hAnsi="Calibri Light" w:cs="Calibri Light"/>
      <w:b/>
      <w:bCs/>
      <w:kern w:val="2"/>
      <w:sz w:val="32"/>
      <w:szCs w:val="32"/>
      <w:lang w:eastAsia="zh-CN"/>
    </w:rPr>
  </w:style>
  <w:style w:type="character" w:customStyle="1" w:styleId="Nagek4Znak">
    <w:name w:val="Nagｳek 4 Znak"/>
    <w:rsid w:val="003E65B3"/>
    <w:rPr>
      <w:rFonts w:ascii="Tahoma" w:hAnsi="Tahoma" w:cs="Tahoma"/>
      <w:kern w:val="2"/>
      <w:lang w:eastAsia="zh-CN"/>
    </w:rPr>
  </w:style>
  <w:style w:type="character" w:customStyle="1" w:styleId="czeinternetowe">
    <w:name w:val="｣ｹcze internetowe"/>
    <w:rsid w:val="003E65B3"/>
    <w:rPr>
      <w:color w:val="0000FF"/>
      <w:u w:val="single"/>
    </w:rPr>
  </w:style>
  <w:style w:type="character" w:customStyle="1" w:styleId="Teksttrei">
    <w:name w:val="Tekst tre彡i"/>
    <w:rsid w:val="003E65B3"/>
    <w:rPr>
      <w:rFonts w:ascii="Calibri" w:eastAsia="Times New Roman" w:hAnsi="Calibri" w:cs="Calibri"/>
      <w:color w:val="000000"/>
      <w:sz w:val="20"/>
      <w:szCs w:val="20"/>
    </w:rPr>
  </w:style>
  <w:style w:type="character" w:customStyle="1" w:styleId="NagekZnak">
    <w:name w:val="Nagｳek Znak"/>
    <w:rsid w:val="003E65B3"/>
    <w:rPr>
      <w:rFonts w:ascii="Tahoma" w:hAnsi="Tahoma" w:cs="Tahoma"/>
      <w:kern w:val="2"/>
      <w:lang w:eastAsia="zh-CN"/>
    </w:rPr>
  </w:style>
  <w:style w:type="character" w:customStyle="1" w:styleId="Tekstpodstawowywciy2Znak">
    <w:name w:val="Tekst podstawowy wci黎y 2 Znak"/>
    <w:rsid w:val="003E65B3"/>
    <w:rPr>
      <w:rFonts w:ascii="Tahoma" w:hAnsi="Tahoma" w:cs="Tahoma"/>
      <w:kern w:val="2"/>
      <w:lang w:eastAsia="zh-CN"/>
    </w:rPr>
  </w:style>
  <w:style w:type="character" w:customStyle="1" w:styleId="TekstpodstawowywciyZnak">
    <w:name w:val="Tekst podstawowy wci黎y Znak"/>
    <w:rsid w:val="003E65B3"/>
    <w:rPr>
      <w:rFonts w:ascii="Tahoma" w:hAnsi="Tahoma" w:cs="Tahoma"/>
      <w:kern w:val="2"/>
      <w:lang w:eastAsia="zh-CN"/>
    </w:rPr>
  </w:style>
  <w:style w:type="character" w:customStyle="1" w:styleId="AkapitzlistZnak0">
    <w:name w:val="Akapit z listｹ Znak"/>
    <w:rsid w:val="003E65B3"/>
    <w:rPr>
      <w:rFonts w:ascii="Calibri" w:eastAsia="Times New Roman" w:hAnsi="Calibri" w:cs="Calibri"/>
      <w:kern w:val="2"/>
      <w:sz w:val="22"/>
      <w:szCs w:val="22"/>
    </w:rPr>
  </w:style>
  <w:style w:type="character" w:customStyle="1" w:styleId="Tekstpodstawowy2Znak">
    <w:name w:val="Tekst podstawowy 2 Znak"/>
    <w:rsid w:val="003E65B3"/>
    <w:rPr>
      <w:rFonts w:cs="Times New Roman"/>
      <w:kern w:val="2"/>
    </w:rPr>
  </w:style>
  <w:style w:type="character" w:customStyle="1" w:styleId="Odwoaniedokomentarza1">
    <w:name w:val="Odwołanie do komentarza1"/>
    <w:rsid w:val="003E65B3"/>
    <w:rPr>
      <w:rFonts w:cs="Times New Roman"/>
    </w:rPr>
  </w:style>
  <w:style w:type="character" w:customStyle="1" w:styleId="ListLabel8">
    <w:name w:val="ListLabel 8"/>
    <w:rsid w:val="003E65B3"/>
    <w:rPr>
      <w:rFonts w:cs="Times New Roman"/>
    </w:rPr>
  </w:style>
  <w:style w:type="character" w:customStyle="1" w:styleId="ListLabel9">
    <w:name w:val="ListLabel 9"/>
    <w:rsid w:val="003E65B3"/>
    <w:rPr>
      <w:rFonts w:cs="Times New Roman"/>
    </w:rPr>
  </w:style>
  <w:style w:type="character" w:customStyle="1" w:styleId="ListLabel10">
    <w:name w:val="ListLabel 10"/>
    <w:rsid w:val="003E65B3"/>
    <w:rPr>
      <w:rFonts w:cs="Times New Roman"/>
    </w:rPr>
  </w:style>
  <w:style w:type="character" w:customStyle="1" w:styleId="ListLabel11">
    <w:name w:val="ListLabel 11"/>
    <w:rsid w:val="003E65B3"/>
    <w:rPr>
      <w:rFonts w:ascii="Times New Roman" w:hAnsi="Times New Roman" w:cs="Times New Roman"/>
      <w:sz w:val="22"/>
      <w:szCs w:val="22"/>
    </w:rPr>
  </w:style>
  <w:style w:type="character" w:customStyle="1" w:styleId="ListLabel12">
    <w:name w:val="ListLabel 12"/>
    <w:rsid w:val="003E65B3"/>
    <w:rPr>
      <w:rFonts w:cs="Times New Roman"/>
    </w:rPr>
  </w:style>
  <w:style w:type="character" w:customStyle="1" w:styleId="ListLabel13">
    <w:name w:val="ListLabel 13"/>
    <w:rsid w:val="003E65B3"/>
    <w:rPr>
      <w:rFonts w:cs="Times New Roman"/>
    </w:rPr>
  </w:style>
  <w:style w:type="character" w:customStyle="1" w:styleId="ListLabel14">
    <w:name w:val="ListLabel 14"/>
    <w:rsid w:val="003E65B3"/>
    <w:rPr>
      <w:rFonts w:cs="Times New Roman"/>
    </w:rPr>
  </w:style>
  <w:style w:type="character" w:customStyle="1" w:styleId="ListLabel15">
    <w:name w:val="ListLabel 15"/>
    <w:rsid w:val="003E65B3"/>
    <w:rPr>
      <w:rFonts w:cs="Times New Roman"/>
    </w:rPr>
  </w:style>
  <w:style w:type="character" w:customStyle="1" w:styleId="ListLabel16">
    <w:name w:val="ListLabel 16"/>
    <w:rsid w:val="003E65B3"/>
    <w:rPr>
      <w:rFonts w:cs="Times New Roman"/>
    </w:rPr>
  </w:style>
  <w:style w:type="character" w:customStyle="1" w:styleId="ListLabel17">
    <w:name w:val="ListLabel 17"/>
    <w:rsid w:val="003E65B3"/>
    <w:rPr>
      <w:rFonts w:cs="Times New Roman"/>
    </w:rPr>
  </w:style>
  <w:style w:type="character" w:customStyle="1" w:styleId="ListLabel18">
    <w:name w:val="ListLabel 18"/>
    <w:rsid w:val="003E65B3"/>
    <w:rPr>
      <w:rFonts w:cs="Times New Roman"/>
    </w:rPr>
  </w:style>
  <w:style w:type="character" w:customStyle="1" w:styleId="ListLabel19">
    <w:name w:val="ListLabel 19"/>
    <w:rsid w:val="003E65B3"/>
    <w:rPr>
      <w:rFonts w:ascii="Times New Roman" w:hAnsi="Times New Roman" w:cs="Times New Roman"/>
      <w:sz w:val="22"/>
      <w:szCs w:val="22"/>
    </w:rPr>
  </w:style>
  <w:style w:type="character" w:customStyle="1" w:styleId="ListLabel20">
    <w:name w:val="ListLabel 20"/>
    <w:rsid w:val="003E65B3"/>
    <w:rPr>
      <w:rFonts w:cs="Times New Roman"/>
    </w:rPr>
  </w:style>
  <w:style w:type="character" w:customStyle="1" w:styleId="ListLabel21">
    <w:name w:val="ListLabel 21"/>
    <w:rsid w:val="003E65B3"/>
    <w:rPr>
      <w:rFonts w:cs="Times New Roman"/>
    </w:rPr>
  </w:style>
  <w:style w:type="character" w:customStyle="1" w:styleId="ListLabel22">
    <w:name w:val="ListLabel 22"/>
    <w:rsid w:val="003E65B3"/>
    <w:rPr>
      <w:rFonts w:cs="Times New Roman"/>
    </w:rPr>
  </w:style>
  <w:style w:type="character" w:customStyle="1" w:styleId="ListLabel23">
    <w:name w:val="ListLabel 23"/>
    <w:rsid w:val="003E65B3"/>
    <w:rPr>
      <w:rFonts w:cs="Times New Roman"/>
    </w:rPr>
  </w:style>
  <w:style w:type="character" w:customStyle="1" w:styleId="ListLabel24">
    <w:name w:val="ListLabel 24"/>
    <w:rsid w:val="003E65B3"/>
    <w:rPr>
      <w:rFonts w:cs="Times New Roman"/>
    </w:rPr>
  </w:style>
  <w:style w:type="character" w:customStyle="1" w:styleId="ListLabel25">
    <w:name w:val="ListLabel 25"/>
    <w:rsid w:val="003E65B3"/>
    <w:rPr>
      <w:rFonts w:cs="Times New Roman"/>
    </w:rPr>
  </w:style>
  <w:style w:type="character" w:customStyle="1" w:styleId="ListLabel26">
    <w:name w:val="ListLabel 26"/>
    <w:rsid w:val="003E65B3"/>
    <w:rPr>
      <w:rFonts w:cs="Times New Roman"/>
    </w:rPr>
  </w:style>
  <w:style w:type="character" w:customStyle="1" w:styleId="ListLabel27">
    <w:name w:val="ListLabel 27"/>
    <w:rsid w:val="003E65B3"/>
    <w:rPr>
      <w:rFonts w:cs="Times New Roman"/>
    </w:rPr>
  </w:style>
  <w:style w:type="character" w:customStyle="1" w:styleId="ListLabel28">
    <w:name w:val="ListLabel 28"/>
    <w:rsid w:val="003E65B3"/>
    <w:rPr>
      <w:rFonts w:cs="Times New Roman"/>
    </w:rPr>
  </w:style>
  <w:style w:type="character" w:customStyle="1" w:styleId="ListLabel29">
    <w:name w:val="ListLabel 29"/>
    <w:rsid w:val="003E65B3"/>
    <w:rPr>
      <w:rFonts w:ascii="Times New Roman" w:hAnsi="Times New Roman" w:cs="Times New Roman"/>
      <w:b/>
      <w:bCs/>
      <w:sz w:val="22"/>
      <w:szCs w:val="22"/>
    </w:rPr>
  </w:style>
  <w:style w:type="character" w:customStyle="1" w:styleId="ListLabel30">
    <w:name w:val="ListLabel 30"/>
    <w:rsid w:val="003E65B3"/>
    <w:rPr>
      <w:rFonts w:cs="Times New Roman"/>
    </w:rPr>
  </w:style>
  <w:style w:type="character" w:customStyle="1" w:styleId="ListLabel31">
    <w:name w:val="ListLabel 31"/>
    <w:rsid w:val="003E65B3"/>
    <w:rPr>
      <w:rFonts w:cs="Times New Roman"/>
    </w:rPr>
  </w:style>
  <w:style w:type="character" w:customStyle="1" w:styleId="ListLabel32">
    <w:name w:val="ListLabel 32"/>
    <w:rsid w:val="003E65B3"/>
    <w:rPr>
      <w:rFonts w:cs="Times New Roman"/>
    </w:rPr>
  </w:style>
  <w:style w:type="character" w:customStyle="1" w:styleId="ListLabel33">
    <w:name w:val="ListLabel 33"/>
    <w:rsid w:val="003E65B3"/>
    <w:rPr>
      <w:rFonts w:cs="Times New Roman"/>
    </w:rPr>
  </w:style>
  <w:style w:type="character" w:customStyle="1" w:styleId="ListLabel34">
    <w:name w:val="ListLabel 34"/>
    <w:rsid w:val="003E65B3"/>
    <w:rPr>
      <w:rFonts w:cs="Times New Roman"/>
    </w:rPr>
  </w:style>
  <w:style w:type="character" w:customStyle="1" w:styleId="ListLabel35">
    <w:name w:val="ListLabel 35"/>
    <w:rsid w:val="003E65B3"/>
    <w:rPr>
      <w:rFonts w:cs="Times New Roman"/>
    </w:rPr>
  </w:style>
  <w:style w:type="character" w:customStyle="1" w:styleId="ListLabel36">
    <w:name w:val="ListLabel 36"/>
    <w:rsid w:val="003E65B3"/>
    <w:rPr>
      <w:rFonts w:cs="Times New Roman"/>
    </w:rPr>
  </w:style>
  <w:style w:type="character" w:customStyle="1" w:styleId="ListLabel37">
    <w:name w:val="ListLabel 37"/>
    <w:rsid w:val="003E65B3"/>
    <w:rPr>
      <w:rFonts w:ascii="Times New Roman" w:hAnsi="Times New Roman" w:cs="Times New Roman"/>
      <w:sz w:val="22"/>
      <w:szCs w:val="22"/>
    </w:rPr>
  </w:style>
  <w:style w:type="character" w:customStyle="1" w:styleId="ListLabel38">
    <w:name w:val="ListLabel 38"/>
    <w:rsid w:val="003E65B3"/>
    <w:rPr>
      <w:rFonts w:cs="Times New Roman"/>
    </w:rPr>
  </w:style>
  <w:style w:type="character" w:customStyle="1" w:styleId="ListLabel39">
    <w:name w:val="ListLabel 39"/>
    <w:rsid w:val="003E65B3"/>
    <w:rPr>
      <w:rFonts w:cs="Times New Roman"/>
    </w:rPr>
  </w:style>
  <w:style w:type="character" w:customStyle="1" w:styleId="ListLabel40">
    <w:name w:val="ListLabel 40"/>
    <w:rsid w:val="003E65B3"/>
    <w:rPr>
      <w:rFonts w:cs="Times New Roman"/>
    </w:rPr>
  </w:style>
  <w:style w:type="character" w:customStyle="1" w:styleId="ListLabel41">
    <w:name w:val="ListLabel 41"/>
    <w:rsid w:val="003E65B3"/>
    <w:rPr>
      <w:rFonts w:cs="Times New Roman"/>
    </w:rPr>
  </w:style>
  <w:style w:type="character" w:customStyle="1" w:styleId="ListLabel42">
    <w:name w:val="ListLabel 42"/>
    <w:rsid w:val="003E65B3"/>
    <w:rPr>
      <w:rFonts w:cs="Times New Roman"/>
    </w:rPr>
  </w:style>
  <w:style w:type="character" w:customStyle="1" w:styleId="ListLabel43">
    <w:name w:val="ListLabel 43"/>
    <w:rsid w:val="003E65B3"/>
    <w:rPr>
      <w:rFonts w:cs="Times New Roman"/>
    </w:rPr>
  </w:style>
  <w:style w:type="character" w:customStyle="1" w:styleId="ListLabel44">
    <w:name w:val="ListLabel 44"/>
    <w:rsid w:val="003E65B3"/>
    <w:rPr>
      <w:rFonts w:cs="Times New Roman"/>
    </w:rPr>
  </w:style>
  <w:style w:type="character" w:customStyle="1" w:styleId="ListLabel45">
    <w:name w:val="ListLabel 45"/>
    <w:rsid w:val="003E65B3"/>
    <w:rPr>
      <w:rFonts w:cs="Times New Roman"/>
    </w:rPr>
  </w:style>
  <w:style w:type="character" w:customStyle="1" w:styleId="ListLabel46">
    <w:name w:val="ListLabel 46"/>
    <w:rsid w:val="003E65B3"/>
    <w:rPr>
      <w:rFonts w:cs="Helvetica"/>
    </w:rPr>
  </w:style>
  <w:style w:type="character" w:customStyle="1" w:styleId="ListLabel47">
    <w:name w:val="ListLabel 47"/>
    <w:rsid w:val="003E65B3"/>
    <w:rPr>
      <w:rFonts w:ascii="Times New Roman" w:hAnsi="Times New Roman" w:cs="Times New Roman"/>
      <w:b/>
      <w:bCs/>
      <w:sz w:val="22"/>
      <w:szCs w:val="22"/>
    </w:rPr>
  </w:style>
  <w:style w:type="character" w:customStyle="1" w:styleId="ListLabel48">
    <w:name w:val="ListLabel 48"/>
    <w:rsid w:val="003E65B3"/>
    <w:rPr>
      <w:rFonts w:cs="Times New Roman"/>
    </w:rPr>
  </w:style>
  <w:style w:type="character" w:customStyle="1" w:styleId="ListLabel49">
    <w:name w:val="ListLabel 49"/>
    <w:rsid w:val="003E65B3"/>
    <w:rPr>
      <w:rFonts w:cs="Times New Roman"/>
    </w:rPr>
  </w:style>
  <w:style w:type="character" w:customStyle="1" w:styleId="ListLabel50">
    <w:name w:val="ListLabel 50"/>
    <w:rsid w:val="003E65B3"/>
    <w:rPr>
      <w:rFonts w:cs="Times New Roman"/>
    </w:rPr>
  </w:style>
  <w:style w:type="character" w:customStyle="1" w:styleId="ListLabel51">
    <w:name w:val="ListLabel 51"/>
    <w:rsid w:val="003E65B3"/>
    <w:rPr>
      <w:rFonts w:cs="Times New Roman"/>
    </w:rPr>
  </w:style>
  <w:style w:type="character" w:customStyle="1" w:styleId="ListLabel52">
    <w:name w:val="ListLabel 52"/>
    <w:rsid w:val="003E65B3"/>
    <w:rPr>
      <w:rFonts w:cs="Times New Roman"/>
    </w:rPr>
  </w:style>
  <w:style w:type="character" w:customStyle="1" w:styleId="ListLabel53">
    <w:name w:val="ListLabel 53"/>
    <w:rsid w:val="003E65B3"/>
    <w:rPr>
      <w:rFonts w:cs="Times New Roman"/>
    </w:rPr>
  </w:style>
  <w:style w:type="character" w:customStyle="1" w:styleId="ListLabel54">
    <w:name w:val="ListLabel 54"/>
    <w:rsid w:val="003E65B3"/>
    <w:rPr>
      <w:rFonts w:cs="Times New Roman"/>
    </w:rPr>
  </w:style>
  <w:style w:type="character" w:customStyle="1" w:styleId="ListLabel55">
    <w:name w:val="ListLabel 55"/>
    <w:rsid w:val="003E65B3"/>
    <w:rPr>
      <w:rFonts w:ascii="Times New Roman" w:hAnsi="Times New Roman" w:cs="Times New Roman"/>
      <w:b/>
      <w:bCs/>
      <w:sz w:val="22"/>
      <w:szCs w:val="22"/>
    </w:rPr>
  </w:style>
  <w:style w:type="character" w:customStyle="1" w:styleId="ListLabel56">
    <w:name w:val="ListLabel 56"/>
    <w:rsid w:val="003E65B3"/>
    <w:rPr>
      <w:rFonts w:cs="Times New Roman"/>
    </w:rPr>
  </w:style>
  <w:style w:type="character" w:customStyle="1" w:styleId="ListLabel57">
    <w:name w:val="ListLabel 57"/>
    <w:rsid w:val="003E65B3"/>
    <w:rPr>
      <w:rFonts w:cs="Times New Roman"/>
    </w:rPr>
  </w:style>
  <w:style w:type="character" w:customStyle="1" w:styleId="ListLabel58">
    <w:name w:val="ListLabel 58"/>
    <w:rsid w:val="003E65B3"/>
    <w:rPr>
      <w:rFonts w:cs="Times New Roman"/>
    </w:rPr>
  </w:style>
  <w:style w:type="character" w:customStyle="1" w:styleId="ListLabel59">
    <w:name w:val="ListLabel 59"/>
    <w:rsid w:val="003E65B3"/>
    <w:rPr>
      <w:rFonts w:cs="Times New Roman"/>
    </w:rPr>
  </w:style>
  <w:style w:type="character" w:customStyle="1" w:styleId="ListLabel60">
    <w:name w:val="ListLabel 60"/>
    <w:rsid w:val="003E65B3"/>
    <w:rPr>
      <w:rFonts w:cs="Times New Roman"/>
    </w:rPr>
  </w:style>
  <w:style w:type="character" w:customStyle="1" w:styleId="ListLabel61">
    <w:name w:val="ListLabel 61"/>
    <w:rsid w:val="003E65B3"/>
    <w:rPr>
      <w:rFonts w:cs="Times New Roman"/>
    </w:rPr>
  </w:style>
  <w:style w:type="character" w:customStyle="1" w:styleId="ListLabel62">
    <w:name w:val="ListLabel 62"/>
    <w:rsid w:val="003E65B3"/>
    <w:rPr>
      <w:rFonts w:cs="Times New Roman"/>
    </w:rPr>
  </w:style>
  <w:style w:type="character" w:customStyle="1" w:styleId="ListLabel63">
    <w:name w:val="ListLabel 63"/>
    <w:rsid w:val="003E65B3"/>
    <w:rPr>
      <w:rFonts w:cs="Times New Roman"/>
    </w:rPr>
  </w:style>
  <w:style w:type="character" w:customStyle="1" w:styleId="ListLabel64">
    <w:name w:val="ListLabel 64"/>
    <w:rsid w:val="003E65B3"/>
    <w:rPr>
      <w:rFonts w:ascii="Times New Roman" w:hAnsi="Times New Roman" w:cs="Times New Roman"/>
      <w:sz w:val="22"/>
      <w:szCs w:val="22"/>
    </w:rPr>
  </w:style>
  <w:style w:type="character" w:customStyle="1" w:styleId="ListLabel65">
    <w:name w:val="ListLabel 65"/>
    <w:rsid w:val="003E65B3"/>
    <w:rPr>
      <w:rFonts w:cs="Times New Roman"/>
    </w:rPr>
  </w:style>
  <w:style w:type="character" w:customStyle="1" w:styleId="ListLabel66">
    <w:name w:val="ListLabel 66"/>
    <w:rsid w:val="003E65B3"/>
    <w:rPr>
      <w:rFonts w:cs="Times New Roman"/>
    </w:rPr>
  </w:style>
  <w:style w:type="character" w:customStyle="1" w:styleId="ListLabel67">
    <w:name w:val="ListLabel 67"/>
    <w:rsid w:val="003E65B3"/>
    <w:rPr>
      <w:rFonts w:cs="Times New Roman"/>
    </w:rPr>
  </w:style>
  <w:style w:type="character" w:customStyle="1" w:styleId="ListLabel68">
    <w:name w:val="ListLabel 68"/>
    <w:rsid w:val="003E65B3"/>
    <w:rPr>
      <w:rFonts w:cs="Times New Roman"/>
    </w:rPr>
  </w:style>
  <w:style w:type="character" w:customStyle="1" w:styleId="ListLabel69">
    <w:name w:val="ListLabel 69"/>
    <w:rsid w:val="003E65B3"/>
    <w:rPr>
      <w:rFonts w:cs="Times New Roman"/>
    </w:rPr>
  </w:style>
  <w:style w:type="character" w:customStyle="1" w:styleId="ListLabel70">
    <w:name w:val="ListLabel 70"/>
    <w:rsid w:val="003E65B3"/>
    <w:rPr>
      <w:rFonts w:cs="Times New Roman"/>
    </w:rPr>
  </w:style>
  <w:style w:type="character" w:customStyle="1" w:styleId="ListLabel71">
    <w:name w:val="ListLabel 71"/>
    <w:rsid w:val="003E65B3"/>
    <w:rPr>
      <w:rFonts w:cs="Times New Roman"/>
    </w:rPr>
  </w:style>
  <w:style w:type="character" w:customStyle="1" w:styleId="ListLabel72">
    <w:name w:val="ListLabel 72"/>
    <w:rsid w:val="003E65B3"/>
    <w:rPr>
      <w:rFonts w:cs="Times New Roman"/>
    </w:rPr>
  </w:style>
  <w:style w:type="character" w:customStyle="1" w:styleId="ListLabel73">
    <w:name w:val="ListLabel 73"/>
    <w:rsid w:val="003E65B3"/>
    <w:rPr>
      <w:rFonts w:ascii="Times New Roman" w:hAnsi="Times New Roman" w:cs="Times New Roman"/>
      <w:b/>
      <w:bCs/>
      <w:sz w:val="22"/>
      <w:szCs w:val="22"/>
    </w:rPr>
  </w:style>
  <w:style w:type="character" w:customStyle="1" w:styleId="ListLabel74">
    <w:name w:val="ListLabel 74"/>
    <w:rsid w:val="003E65B3"/>
    <w:rPr>
      <w:rFonts w:cs="Times New Roman"/>
    </w:rPr>
  </w:style>
  <w:style w:type="character" w:customStyle="1" w:styleId="ListLabel75">
    <w:name w:val="ListLabel 75"/>
    <w:rsid w:val="003E65B3"/>
    <w:rPr>
      <w:rFonts w:cs="Times New Roman"/>
    </w:rPr>
  </w:style>
  <w:style w:type="character" w:customStyle="1" w:styleId="ListLabel76">
    <w:name w:val="ListLabel 76"/>
    <w:rsid w:val="003E65B3"/>
    <w:rPr>
      <w:rFonts w:cs="Times New Roman"/>
    </w:rPr>
  </w:style>
  <w:style w:type="character" w:customStyle="1" w:styleId="ListLabel77">
    <w:name w:val="ListLabel 77"/>
    <w:rsid w:val="003E65B3"/>
    <w:rPr>
      <w:rFonts w:cs="Times New Roman"/>
    </w:rPr>
  </w:style>
  <w:style w:type="character" w:customStyle="1" w:styleId="ListLabel78">
    <w:name w:val="ListLabel 78"/>
    <w:rsid w:val="003E65B3"/>
    <w:rPr>
      <w:rFonts w:cs="Times New Roman"/>
    </w:rPr>
  </w:style>
  <w:style w:type="character" w:customStyle="1" w:styleId="ListLabel79">
    <w:name w:val="ListLabel 79"/>
    <w:rsid w:val="003E65B3"/>
    <w:rPr>
      <w:rFonts w:cs="Times New Roman"/>
    </w:rPr>
  </w:style>
  <w:style w:type="character" w:customStyle="1" w:styleId="ListLabel80">
    <w:name w:val="ListLabel 80"/>
    <w:rsid w:val="003E65B3"/>
    <w:rPr>
      <w:rFonts w:cs="Times New Roman"/>
    </w:rPr>
  </w:style>
  <w:style w:type="character" w:customStyle="1" w:styleId="ListLabel81">
    <w:name w:val="ListLabel 81"/>
    <w:rsid w:val="003E65B3"/>
    <w:rPr>
      <w:rFonts w:cs="Times New Roman"/>
    </w:rPr>
  </w:style>
  <w:style w:type="character" w:customStyle="1" w:styleId="ListLabel82">
    <w:name w:val="ListLabel 82"/>
    <w:rsid w:val="003E65B3"/>
    <w:rPr>
      <w:rFonts w:ascii="Times New Roman" w:hAnsi="Times New Roman" w:cs="Times New Roman"/>
      <w:sz w:val="22"/>
      <w:szCs w:val="22"/>
    </w:rPr>
  </w:style>
  <w:style w:type="character" w:customStyle="1" w:styleId="ListLabel83">
    <w:name w:val="ListLabel 83"/>
    <w:rsid w:val="003E65B3"/>
    <w:rPr>
      <w:rFonts w:cs="Times New Roman"/>
    </w:rPr>
  </w:style>
  <w:style w:type="character" w:customStyle="1" w:styleId="ListLabel84">
    <w:name w:val="ListLabel 84"/>
    <w:rsid w:val="003E65B3"/>
    <w:rPr>
      <w:rFonts w:cs="Times New Roman"/>
    </w:rPr>
  </w:style>
  <w:style w:type="character" w:customStyle="1" w:styleId="ListLabel85">
    <w:name w:val="ListLabel 85"/>
    <w:rsid w:val="003E65B3"/>
    <w:rPr>
      <w:rFonts w:ascii="Times New Roman" w:hAnsi="Times New Roman" w:cs="Times New Roman"/>
      <w:b/>
      <w:bCs/>
      <w:sz w:val="22"/>
      <w:szCs w:val="22"/>
    </w:rPr>
  </w:style>
  <w:style w:type="character" w:customStyle="1" w:styleId="ListLabel86">
    <w:name w:val="ListLabel 86"/>
    <w:rsid w:val="003E65B3"/>
    <w:rPr>
      <w:rFonts w:cs="Times New Roman"/>
    </w:rPr>
  </w:style>
  <w:style w:type="character" w:customStyle="1" w:styleId="ListLabel87">
    <w:name w:val="ListLabel 87"/>
    <w:rsid w:val="003E65B3"/>
    <w:rPr>
      <w:rFonts w:cs="Times New Roman"/>
    </w:rPr>
  </w:style>
  <w:style w:type="character" w:customStyle="1" w:styleId="ListLabel88">
    <w:name w:val="ListLabel 88"/>
    <w:rsid w:val="003E65B3"/>
    <w:rPr>
      <w:rFonts w:cs="Times New Roman"/>
    </w:rPr>
  </w:style>
  <w:style w:type="character" w:customStyle="1" w:styleId="ListLabel89">
    <w:name w:val="ListLabel 89"/>
    <w:rsid w:val="003E65B3"/>
    <w:rPr>
      <w:rFonts w:cs="Times New Roman"/>
    </w:rPr>
  </w:style>
  <w:style w:type="character" w:customStyle="1" w:styleId="ListLabel90">
    <w:name w:val="ListLabel 90"/>
    <w:rsid w:val="003E65B3"/>
    <w:rPr>
      <w:rFonts w:cs="Times New Roman"/>
    </w:rPr>
  </w:style>
  <w:style w:type="character" w:customStyle="1" w:styleId="ListLabel91">
    <w:name w:val="ListLabel 91"/>
    <w:rsid w:val="003E65B3"/>
    <w:rPr>
      <w:rFonts w:cs="Times New Roman"/>
    </w:rPr>
  </w:style>
  <w:style w:type="character" w:customStyle="1" w:styleId="ListLabel92">
    <w:name w:val="ListLabel 92"/>
    <w:rsid w:val="003E65B3"/>
    <w:rPr>
      <w:rFonts w:cs="Times New Roman"/>
    </w:rPr>
  </w:style>
  <w:style w:type="character" w:customStyle="1" w:styleId="ListLabel93">
    <w:name w:val="ListLabel 93"/>
    <w:rsid w:val="003E65B3"/>
    <w:rPr>
      <w:rFonts w:cs="Times New Roman"/>
    </w:rPr>
  </w:style>
  <w:style w:type="character" w:customStyle="1" w:styleId="ListLabel94">
    <w:name w:val="ListLabel 94"/>
    <w:rsid w:val="003E65B3"/>
    <w:rPr>
      <w:rFonts w:cs="Times New Roman"/>
    </w:rPr>
  </w:style>
  <w:style w:type="character" w:customStyle="1" w:styleId="ListLabel95">
    <w:name w:val="ListLabel 95"/>
    <w:rsid w:val="003E65B3"/>
    <w:rPr>
      <w:rFonts w:cs="Times New Roman"/>
    </w:rPr>
  </w:style>
  <w:style w:type="character" w:customStyle="1" w:styleId="ListLabel96">
    <w:name w:val="ListLabel 96"/>
    <w:rsid w:val="003E65B3"/>
    <w:rPr>
      <w:rFonts w:cs="Times New Roman"/>
    </w:rPr>
  </w:style>
  <w:style w:type="character" w:customStyle="1" w:styleId="ListLabel97">
    <w:name w:val="ListLabel 97"/>
    <w:rsid w:val="003E65B3"/>
    <w:rPr>
      <w:rFonts w:ascii="Times New Roman" w:hAnsi="Times New Roman" w:cs="Times New Roman"/>
      <w:sz w:val="22"/>
      <w:szCs w:val="22"/>
    </w:rPr>
  </w:style>
  <w:style w:type="character" w:customStyle="1" w:styleId="ListLabel98">
    <w:name w:val="ListLabel 98"/>
    <w:rsid w:val="003E65B3"/>
    <w:rPr>
      <w:rFonts w:cs="Times New Roman"/>
    </w:rPr>
  </w:style>
  <w:style w:type="character" w:customStyle="1" w:styleId="ListLabel99">
    <w:name w:val="ListLabel 99"/>
    <w:rsid w:val="003E65B3"/>
    <w:rPr>
      <w:rFonts w:cs="Times New Roman"/>
    </w:rPr>
  </w:style>
  <w:style w:type="character" w:customStyle="1" w:styleId="ListLabel100">
    <w:name w:val="ListLabel 100"/>
    <w:rsid w:val="003E65B3"/>
    <w:rPr>
      <w:rFonts w:ascii="Times New Roman" w:hAnsi="Times New Roman" w:cs="Times New Roman"/>
      <w:sz w:val="20"/>
      <w:szCs w:val="20"/>
    </w:rPr>
  </w:style>
  <w:style w:type="character" w:customStyle="1" w:styleId="ListLabel101">
    <w:name w:val="ListLabel 101"/>
    <w:rsid w:val="003E65B3"/>
    <w:rPr>
      <w:rFonts w:cs="Times New Roman"/>
    </w:rPr>
  </w:style>
  <w:style w:type="character" w:customStyle="1" w:styleId="ListLabel102">
    <w:name w:val="ListLabel 102"/>
    <w:rsid w:val="003E65B3"/>
    <w:rPr>
      <w:rFonts w:cs="Times New Roman"/>
    </w:rPr>
  </w:style>
  <w:style w:type="character" w:customStyle="1" w:styleId="ListLabel103">
    <w:name w:val="ListLabel 103"/>
    <w:rsid w:val="003E65B3"/>
    <w:rPr>
      <w:rFonts w:cs="Times New Roman"/>
    </w:rPr>
  </w:style>
  <w:style w:type="character" w:customStyle="1" w:styleId="ListLabel104">
    <w:name w:val="ListLabel 104"/>
    <w:rsid w:val="003E65B3"/>
    <w:rPr>
      <w:rFonts w:cs="Times New Roman"/>
    </w:rPr>
  </w:style>
  <w:style w:type="character" w:customStyle="1" w:styleId="ListLabel105">
    <w:name w:val="ListLabel 105"/>
    <w:rsid w:val="003E65B3"/>
    <w:rPr>
      <w:rFonts w:cs="Times New Roman"/>
    </w:rPr>
  </w:style>
  <w:style w:type="character" w:customStyle="1" w:styleId="ListLabel106">
    <w:name w:val="ListLabel 106"/>
    <w:rsid w:val="003E65B3"/>
    <w:rPr>
      <w:rFonts w:cs="Times New Roman"/>
    </w:rPr>
  </w:style>
  <w:style w:type="character" w:customStyle="1" w:styleId="ListLabel107">
    <w:name w:val="ListLabel 107"/>
    <w:rsid w:val="003E65B3"/>
    <w:rPr>
      <w:rFonts w:cs="Times New Roman"/>
    </w:rPr>
  </w:style>
  <w:style w:type="character" w:customStyle="1" w:styleId="ListLabel108">
    <w:name w:val="ListLabel 108"/>
    <w:rsid w:val="003E65B3"/>
    <w:rPr>
      <w:rFonts w:cs="Times New Roman"/>
    </w:rPr>
  </w:style>
  <w:style w:type="character" w:customStyle="1" w:styleId="ListLabel109">
    <w:name w:val="ListLabel 109"/>
    <w:rsid w:val="003E65B3"/>
    <w:rPr>
      <w:rFonts w:ascii="Times New Roman" w:hAnsi="Times New Roman" w:cs="Times New Roman"/>
      <w:b/>
      <w:bCs/>
      <w:sz w:val="22"/>
      <w:szCs w:val="22"/>
    </w:rPr>
  </w:style>
  <w:style w:type="character" w:customStyle="1" w:styleId="ListLabel110">
    <w:name w:val="ListLabel 110"/>
    <w:rsid w:val="003E65B3"/>
    <w:rPr>
      <w:rFonts w:cs="Times New Roman"/>
    </w:rPr>
  </w:style>
  <w:style w:type="character" w:customStyle="1" w:styleId="ListLabel111">
    <w:name w:val="ListLabel 111"/>
    <w:rsid w:val="003E65B3"/>
    <w:rPr>
      <w:rFonts w:cs="Times New Roman"/>
    </w:rPr>
  </w:style>
  <w:style w:type="character" w:customStyle="1" w:styleId="ListLabel112">
    <w:name w:val="ListLabel 112"/>
    <w:rsid w:val="003E65B3"/>
    <w:rPr>
      <w:rFonts w:cs="Times New Roman"/>
    </w:rPr>
  </w:style>
  <w:style w:type="character" w:customStyle="1" w:styleId="ListLabel113">
    <w:name w:val="ListLabel 113"/>
    <w:rsid w:val="003E65B3"/>
    <w:rPr>
      <w:rFonts w:cs="Times New Roman"/>
    </w:rPr>
  </w:style>
  <w:style w:type="character" w:customStyle="1" w:styleId="ListLabel114">
    <w:name w:val="ListLabel 114"/>
    <w:rsid w:val="003E65B3"/>
    <w:rPr>
      <w:rFonts w:cs="Times New Roman"/>
    </w:rPr>
  </w:style>
  <w:style w:type="character" w:customStyle="1" w:styleId="ListLabel115">
    <w:name w:val="ListLabel 115"/>
    <w:rsid w:val="003E65B3"/>
    <w:rPr>
      <w:rFonts w:cs="Times New Roman"/>
    </w:rPr>
  </w:style>
  <w:style w:type="character" w:customStyle="1" w:styleId="ListLabel116">
    <w:name w:val="ListLabel 116"/>
    <w:rsid w:val="003E65B3"/>
    <w:rPr>
      <w:rFonts w:cs="Times New Roman"/>
    </w:rPr>
  </w:style>
  <w:style w:type="character" w:customStyle="1" w:styleId="ListLabel117">
    <w:name w:val="ListLabel 117"/>
    <w:rsid w:val="003E65B3"/>
    <w:rPr>
      <w:rFonts w:cs="Times New Roman"/>
    </w:rPr>
  </w:style>
  <w:style w:type="character" w:customStyle="1" w:styleId="ListLabel118">
    <w:name w:val="ListLabel 118"/>
    <w:rsid w:val="003E65B3"/>
    <w:rPr>
      <w:rFonts w:cs="Times New Roman"/>
    </w:rPr>
  </w:style>
  <w:style w:type="character" w:customStyle="1" w:styleId="ListLabel119">
    <w:name w:val="ListLabel 119"/>
    <w:rsid w:val="003E65B3"/>
    <w:rPr>
      <w:rFonts w:cs="Times New Roman"/>
    </w:rPr>
  </w:style>
  <w:style w:type="character" w:customStyle="1" w:styleId="ListLabel120">
    <w:name w:val="ListLabel 120"/>
    <w:rsid w:val="003E65B3"/>
    <w:rPr>
      <w:rFonts w:ascii="Times New Roman" w:hAnsi="Times New Roman" w:cs="Times New Roman"/>
      <w:sz w:val="22"/>
      <w:szCs w:val="22"/>
    </w:rPr>
  </w:style>
  <w:style w:type="character" w:customStyle="1" w:styleId="ListLabel121">
    <w:name w:val="ListLabel 121"/>
    <w:rsid w:val="003E65B3"/>
    <w:rPr>
      <w:rFonts w:cs="Times New Roman"/>
    </w:rPr>
  </w:style>
  <w:style w:type="character" w:customStyle="1" w:styleId="ListLabel122">
    <w:name w:val="ListLabel 122"/>
    <w:rsid w:val="003E65B3"/>
    <w:rPr>
      <w:rFonts w:cs="Times New Roman"/>
    </w:rPr>
  </w:style>
  <w:style w:type="character" w:customStyle="1" w:styleId="ListLabel123">
    <w:name w:val="ListLabel 123"/>
    <w:rsid w:val="003E65B3"/>
    <w:rPr>
      <w:rFonts w:cs="Times New Roman"/>
    </w:rPr>
  </w:style>
  <w:style w:type="character" w:customStyle="1" w:styleId="ListLabel124">
    <w:name w:val="ListLabel 124"/>
    <w:rsid w:val="003E65B3"/>
    <w:rPr>
      <w:rFonts w:cs="Times New Roman"/>
    </w:rPr>
  </w:style>
  <w:style w:type="character" w:customStyle="1" w:styleId="ListLabel125">
    <w:name w:val="ListLabel 125"/>
    <w:rsid w:val="003E65B3"/>
    <w:rPr>
      <w:rFonts w:cs="Times New Roman"/>
    </w:rPr>
  </w:style>
  <w:style w:type="character" w:customStyle="1" w:styleId="ListLabel126">
    <w:name w:val="ListLabel 126"/>
    <w:rsid w:val="003E65B3"/>
    <w:rPr>
      <w:rFonts w:cs="Times New Roman"/>
    </w:rPr>
  </w:style>
  <w:style w:type="character" w:customStyle="1" w:styleId="ListLabel127">
    <w:name w:val="ListLabel 127"/>
    <w:rsid w:val="003E65B3"/>
    <w:rPr>
      <w:rFonts w:ascii="Times New Roman" w:hAnsi="Times New Roman" w:cs="Times New Roman"/>
      <w:b/>
      <w:bCs/>
      <w:sz w:val="22"/>
      <w:szCs w:val="22"/>
    </w:rPr>
  </w:style>
  <w:style w:type="character" w:customStyle="1" w:styleId="ListLabel128">
    <w:name w:val="ListLabel 128"/>
    <w:rsid w:val="003E65B3"/>
    <w:rPr>
      <w:rFonts w:cs="Times New Roman"/>
    </w:rPr>
  </w:style>
  <w:style w:type="character" w:customStyle="1" w:styleId="ListLabel129">
    <w:name w:val="ListLabel 129"/>
    <w:rsid w:val="003E65B3"/>
    <w:rPr>
      <w:rFonts w:cs="Times New Roman"/>
    </w:rPr>
  </w:style>
  <w:style w:type="character" w:customStyle="1" w:styleId="ListLabel130">
    <w:name w:val="ListLabel 130"/>
    <w:rsid w:val="003E65B3"/>
    <w:rPr>
      <w:rFonts w:cs="Times New Roman"/>
    </w:rPr>
  </w:style>
  <w:style w:type="character" w:customStyle="1" w:styleId="ListLabel131">
    <w:name w:val="ListLabel 131"/>
    <w:rsid w:val="003E65B3"/>
    <w:rPr>
      <w:rFonts w:cs="Times New Roman"/>
    </w:rPr>
  </w:style>
  <w:style w:type="character" w:customStyle="1" w:styleId="ListLabel132">
    <w:name w:val="ListLabel 132"/>
    <w:rsid w:val="003E65B3"/>
    <w:rPr>
      <w:rFonts w:cs="Times New Roman"/>
    </w:rPr>
  </w:style>
  <w:style w:type="character" w:customStyle="1" w:styleId="ListLabel133">
    <w:name w:val="ListLabel 133"/>
    <w:rsid w:val="003E65B3"/>
    <w:rPr>
      <w:rFonts w:cs="Times New Roman"/>
    </w:rPr>
  </w:style>
  <w:style w:type="character" w:customStyle="1" w:styleId="ListLabel134">
    <w:name w:val="ListLabel 134"/>
    <w:rsid w:val="003E65B3"/>
    <w:rPr>
      <w:rFonts w:cs="Times New Roman"/>
    </w:rPr>
  </w:style>
  <w:style w:type="character" w:customStyle="1" w:styleId="ListLabel135">
    <w:name w:val="ListLabel 135"/>
    <w:rsid w:val="003E65B3"/>
    <w:rPr>
      <w:rFonts w:cs="Times New Roman"/>
    </w:rPr>
  </w:style>
  <w:style w:type="character" w:customStyle="1" w:styleId="ListLabel136">
    <w:name w:val="ListLabel 136"/>
    <w:rsid w:val="003E65B3"/>
    <w:rPr>
      <w:rFonts w:ascii="Times New Roman" w:hAnsi="Times New Roman" w:cs="Times New Roman"/>
      <w:b/>
      <w:bCs/>
      <w:sz w:val="22"/>
      <w:szCs w:val="22"/>
    </w:rPr>
  </w:style>
  <w:style w:type="character" w:customStyle="1" w:styleId="ListLabel137">
    <w:name w:val="ListLabel 137"/>
    <w:rsid w:val="003E65B3"/>
    <w:rPr>
      <w:rFonts w:cs="Times New Roman"/>
    </w:rPr>
  </w:style>
  <w:style w:type="character" w:customStyle="1" w:styleId="ListLabel138">
    <w:name w:val="ListLabel 138"/>
    <w:rsid w:val="003E65B3"/>
    <w:rPr>
      <w:rFonts w:ascii="Times New Roman" w:hAnsi="Times New Roman" w:cs="Times New Roman"/>
      <w:b/>
      <w:bCs/>
      <w:sz w:val="22"/>
      <w:szCs w:val="22"/>
    </w:rPr>
  </w:style>
  <w:style w:type="character" w:customStyle="1" w:styleId="ListLabel139">
    <w:name w:val="ListLabel 139"/>
    <w:rsid w:val="003E65B3"/>
    <w:rPr>
      <w:rFonts w:cs="Times New Roman"/>
    </w:rPr>
  </w:style>
  <w:style w:type="character" w:customStyle="1" w:styleId="ListLabel140">
    <w:name w:val="ListLabel 140"/>
    <w:rsid w:val="003E65B3"/>
    <w:rPr>
      <w:rFonts w:cs="Times New Roman"/>
    </w:rPr>
  </w:style>
  <w:style w:type="character" w:customStyle="1" w:styleId="ListLabel141">
    <w:name w:val="ListLabel 141"/>
    <w:rsid w:val="003E65B3"/>
    <w:rPr>
      <w:rFonts w:cs="Times New Roman"/>
    </w:rPr>
  </w:style>
  <w:style w:type="character" w:customStyle="1" w:styleId="ListLabel142">
    <w:name w:val="ListLabel 142"/>
    <w:rsid w:val="003E65B3"/>
    <w:rPr>
      <w:rFonts w:cs="Times New Roman"/>
    </w:rPr>
  </w:style>
  <w:style w:type="character" w:customStyle="1" w:styleId="ListLabel143">
    <w:name w:val="ListLabel 143"/>
    <w:rsid w:val="003E65B3"/>
    <w:rPr>
      <w:rFonts w:cs="Times New Roman"/>
    </w:rPr>
  </w:style>
  <w:style w:type="character" w:customStyle="1" w:styleId="ListLabel144">
    <w:name w:val="ListLabel 144"/>
    <w:rsid w:val="003E65B3"/>
    <w:rPr>
      <w:rFonts w:cs="Times New Roman"/>
    </w:rPr>
  </w:style>
  <w:style w:type="character" w:customStyle="1" w:styleId="ListLabel145">
    <w:name w:val="ListLabel 145"/>
    <w:rsid w:val="003E65B3"/>
    <w:rPr>
      <w:rFonts w:cs="Times New Roman"/>
    </w:rPr>
  </w:style>
  <w:style w:type="character" w:customStyle="1" w:styleId="ListLabel146">
    <w:name w:val="ListLabel 146"/>
    <w:rsid w:val="003E65B3"/>
    <w:rPr>
      <w:rFonts w:ascii="Times New Roman" w:hAnsi="Times New Roman" w:cs="Times New Roman"/>
      <w:sz w:val="22"/>
      <w:szCs w:val="22"/>
    </w:rPr>
  </w:style>
  <w:style w:type="character" w:customStyle="1" w:styleId="ListLabel147">
    <w:name w:val="ListLabel 147"/>
    <w:rsid w:val="003E65B3"/>
    <w:rPr>
      <w:rFonts w:cs="Times New Roman"/>
    </w:rPr>
  </w:style>
  <w:style w:type="character" w:customStyle="1" w:styleId="ListLabel148">
    <w:name w:val="ListLabel 148"/>
    <w:rsid w:val="003E65B3"/>
    <w:rPr>
      <w:rFonts w:cs="Times New Roman"/>
    </w:rPr>
  </w:style>
  <w:style w:type="character" w:customStyle="1" w:styleId="ListLabel149">
    <w:name w:val="ListLabel 149"/>
    <w:rsid w:val="003E65B3"/>
    <w:rPr>
      <w:rFonts w:ascii="Times New Roman" w:hAnsi="Times New Roman" w:cs="Times New Roman"/>
      <w:sz w:val="22"/>
      <w:szCs w:val="22"/>
    </w:rPr>
  </w:style>
  <w:style w:type="character" w:customStyle="1" w:styleId="ListLabel150">
    <w:name w:val="ListLabel 150"/>
    <w:rsid w:val="003E65B3"/>
    <w:rPr>
      <w:rFonts w:cs="Times New Roman"/>
    </w:rPr>
  </w:style>
  <w:style w:type="character" w:customStyle="1" w:styleId="ListLabel151">
    <w:name w:val="ListLabel 151"/>
    <w:rsid w:val="003E65B3"/>
    <w:rPr>
      <w:rFonts w:cs="Times New Roman"/>
    </w:rPr>
  </w:style>
  <w:style w:type="character" w:customStyle="1" w:styleId="ListLabel152">
    <w:name w:val="ListLabel 152"/>
    <w:rsid w:val="003E65B3"/>
    <w:rPr>
      <w:rFonts w:cs="Times New Roman"/>
    </w:rPr>
  </w:style>
  <w:style w:type="character" w:customStyle="1" w:styleId="ListLabel153">
    <w:name w:val="ListLabel 153"/>
    <w:rsid w:val="003E65B3"/>
    <w:rPr>
      <w:rFonts w:cs="Times New Roman"/>
    </w:rPr>
  </w:style>
  <w:style w:type="character" w:customStyle="1" w:styleId="ListLabel154">
    <w:name w:val="ListLabel 154"/>
    <w:rsid w:val="003E65B3"/>
    <w:rPr>
      <w:rFonts w:cs="Times New Roman"/>
    </w:rPr>
  </w:style>
  <w:style w:type="character" w:customStyle="1" w:styleId="ListLabel155">
    <w:name w:val="ListLabel 155"/>
    <w:rsid w:val="003E65B3"/>
    <w:rPr>
      <w:rFonts w:cs="Times New Roman"/>
    </w:rPr>
  </w:style>
  <w:style w:type="character" w:customStyle="1" w:styleId="ListLabel156">
    <w:name w:val="ListLabel 156"/>
    <w:rsid w:val="003E65B3"/>
    <w:rPr>
      <w:rFonts w:cs="Times New Roman"/>
    </w:rPr>
  </w:style>
  <w:style w:type="character" w:customStyle="1" w:styleId="ListLabel157">
    <w:name w:val="ListLabel 157"/>
    <w:rsid w:val="003E65B3"/>
    <w:rPr>
      <w:rFonts w:ascii="Times New Roman" w:hAnsi="Times New Roman" w:cs="Times New Roman"/>
      <w:sz w:val="22"/>
      <w:szCs w:val="22"/>
    </w:rPr>
  </w:style>
  <w:style w:type="character" w:customStyle="1" w:styleId="ListLabel158">
    <w:name w:val="ListLabel 158"/>
    <w:rsid w:val="003E65B3"/>
    <w:rPr>
      <w:rFonts w:ascii="Times New Roman" w:hAnsi="Times New Roman" w:cs="Times New Roman"/>
      <w:sz w:val="22"/>
      <w:szCs w:val="22"/>
    </w:rPr>
  </w:style>
  <w:style w:type="character" w:customStyle="1" w:styleId="ListLabel159">
    <w:name w:val="ListLabel 159"/>
    <w:rsid w:val="003E65B3"/>
    <w:rPr>
      <w:rFonts w:cs="Times New Roman"/>
    </w:rPr>
  </w:style>
  <w:style w:type="character" w:customStyle="1" w:styleId="ListLabel160">
    <w:name w:val="ListLabel 160"/>
    <w:rsid w:val="003E65B3"/>
    <w:rPr>
      <w:rFonts w:cs="Times New Roman"/>
    </w:rPr>
  </w:style>
  <w:style w:type="character" w:customStyle="1" w:styleId="ListLabel161">
    <w:name w:val="ListLabel 161"/>
    <w:rsid w:val="003E65B3"/>
    <w:rPr>
      <w:rFonts w:cs="Times New Roman"/>
    </w:rPr>
  </w:style>
  <w:style w:type="character" w:customStyle="1" w:styleId="ListLabel162">
    <w:name w:val="ListLabel 162"/>
    <w:rsid w:val="003E65B3"/>
    <w:rPr>
      <w:rFonts w:cs="Times New Roman"/>
    </w:rPr>
  </w:style>
  <w:style w:type="character" w:customStyle="1" w:styleId="ListLabel163">
    <w:name w:val="ListLabel 163"/>
    <w:rsid w:val="003E65B3"/>
    <w:rPr>
      <w:rFonts w:cs="Times New Roman"/>
    </w:rPr>
  </w:style>
  <w:style w:type="character" w:customStyle="1" w:styleId="ListLabel164">
    <w:name w:val="ListLabel 164"/>
    <w:rsid w:val="003E65B3"/>
    <w:rPr>
      <w:rFonts w:cs="Times New Roman"/>
    </w:rPr>
  </w:style>
  <w:style w:type="character" w:customStyle="1" w:styleId="ListLabel165">
    <w:name w:val="ListLabel 165"/>
    <w:rsid w:val="003E65B3"/>
    <w:rPr>
      <w:rFonts w:cs="Times New Roman"/>
    </w:rPr>
  </w:style>
  <w:style w:type="character" w:customStyle="1" w:styleId="ListLabel166">
    <w:name w:val="ListLabel 166"/>
    <w:rsid w:val="003E65B3"/>
    <w:rPr>
      <w:rFonts w:cs="Times New Roman"/>
    </w:rPr>
  </w:style>
  <w:style w:type="character" w:customStyle="1" w:styleId="ListLabel167">
    <w:name w:val="ListLabel 167"/>
    <w:rsid w:val="003E65B3"/>
    <w:rPr>
      <w:rFonts w:ascii="Times New Roman" w:hAnsi="Times New Roman" w:cs="Times New Roman"/>
      <w:sz w:val="22"/>
      <w:szCs w:val="22"/>
    </w:rPr>
  </w:style>
  <w:style w:type="character" w:customStyle="1" w:styleId="ListLabel168">
    <w:name w:val="ListLabel 168"/>
    <w:rsid w:val="003E65B3"/>
    <w:rPr>
      <w:rFonts w:cs="Times New Roman"/>
    </w:rPr>
  </w:style>
  <w:style w:type="character" w:customStyle="1" w:styleId="ListLabel169">
    <w:name w:val="ListLabel 169"/>
    <w:rsid w:val="003E65B3"/>
    <w:rPr>
      <w:rFonts w:cs="Times New Roman"/>
    </w:rPr>
  </w:style>
  <w:style w:type="character" w:customStyle="1" w:styleId="ListLabel170">
    <w:name w:val="ListLabel 170"/>
    <w:rsid w:val="003E65B3"/>
    <w:rPr>
      <w:rFonts w:cs="Times New Roman"/>
    </w:rPr>
  </w:style>
  <w:style w:type="character" w:customStyle="1" w:styleId="ListLabel171">
    <w:name w:val="ListLabel 171"/>
    <w:rsid w:val="003E65B3"/>
    <w:rPr>
      <w:rFonts w:cs="Times New Roman"/>
    </w:rPr>
  </w:style>
  <w:style w:type="character" w:customStyle="1" w:styleId="ListLabel172">
    <w:name w:val="ListLabel 172"/>
    <w:rsid w:val="003E65B3"/>
    <w:rPr>
      <w:rFonts w:cs="Times New Roman"/>
    </w:rPr>
  </w:style>
  <w:style w:type="character" w:customStyle="1" w:styleId="ListLabel173">
    <w:name w:val="ListLabel 173"/>
    <w:rsid w:val="003E65B3"/>
    <w:rPr>
      <w:rFonts w:cs="Times New Roman"/>
    </w:rPr>
  </w:style>
  <w:style w:type="character" w:customStyle="1" w:styleId="ListLabel174">
    <w:name w:val="ListLabel 174"/>
    <w:rsid w:val="003E65B3"/>
    <w:rPr>
      <w:rFonts w:cs="Times New Roman"/>
    </w:rPr>
  </w:style>
  <w:style w:type="character" w:customStyle="1" w:styleId="ListLabel175">
    <w:name w:val="ListLabel 175"/>
    <w:rsid w:val="003E65B3"/>
    <w:rPr>
      <w:rFonts w:cs="Times New Roman"/>
    </w:rPr>
  </w:style>
  <w:style w:type="character" w:customStyle="1" w:styleId="ListLabel176">
    <w:name w:val="ListLabel 176"/>
    <w:rsid w:val="003E65B3"/>
    <w:rPr>
      <w:rFonts w:ascii="Times New Roman" w:hAnsi="Times New Roman" w:cs="Times New Roman"/>
      <w:sz w:val="22"/>
      <w:szCs w:val="22"/>
    </w:rPr>
  </w:style>
  <w:style w:type="character" w:customStyle="1" w:styleId="ListLabel177">
    <w:name w:val="ListLabel 177"/>
    <w:rsid w:val="003E65B3"/>
    <w:rPr>
      <w:rFonts w:cs="Times New Roman"/>
    </w:rPr>
  </w:style>
  <w:style w:type="character" w:customStyle="1" w:styleId="ListLabel178">
    <w:name w:val="ListLabel 178"/>
    <w:rsid w:val="003E65B3"/>
    <w:rPr>
      <w:rFonts w:cs="Times New Roman"/>
    </w:rPr>
  </w:style>
  <w:style w:type="character" w:customStyle="1" w:styleId="ListLabel179">
    <w:name w:val="ListLabel 179"/>
    <w:rsid w:val="003E65B3"/>
    <w:rPr>
      <w:rFonts w:cs="Times New Roman"/>
    </w:rPr>
  </w:style>
  <w:style w:type="character" w:customStyle="1" w:styleId="ListLabel180">
    <w:name w:val="ListLabel 180"/>
    <w:rsid w:val="003E65B3"/>
    <w:rPr>
      <w:rFonts w:cs="Times New Roman"/>
    </w:rPr>
  </w:style>
  <w:style w:type="character" w:customStyle="1" w:styleId="ListLabel181">
    <w:name w:val="ListLabel 181"/>
    <w:rsid w:val="003E65B3"/>
    <w:rPr>
      <w:rFonts w:cs="Times New Roman"/>
    </w:rPr>
  </w:style>
  <w:style w:type="character" w:customStyle="1" w:styleId="ListLabel182">
    <w:name w:val="ListLabel 182"/>
    <w:rsid w:val="003E65B3"/>
    <w:rPr>
      <w:rFonts w:cs="Times New Roman"/>
    </w:rPr>
  </w:style>
  <w:style w:type="character" w:customStyle="1" w:styleId="ListLabel183">
    <w:name w:val="ListLabel 183"/>
    <w:rsid w:val="003E65B3"/>
    <w:rPr>
      <w:rFonts w:cs="Times New Roman"/>
    </w:rPr>
  </w:style>
  <w:style w:type="character" w:customStyle="1" w:styleId="ListLabel184">
    <w:name w:val="ListLabel 184"/>
    <w:rsid w:val="003E65B3"/>
    <w:rPr>
      <w:rFonts w:cs="Times New Roman"/>
    </w:rPr>
  </w:style>
  <w:style w:type="character" w:customStyle="1" w:styleId="ListLabel185">
    <w:name w:val="ListLabel 185"/>
    <w:rsid w:val="003E65B3"/>
    <w:rPr>
      <w:rFonts w:ascii="Times New Roman" w:hAnsi="Times New Roman" w:cs="Times New Roman"/>
      <w:sz w:val="22"/>
      <w:szCs w:val="22"/>
    </w:rPr>
  </w:style>
  <w:style w:type="character" w:customStyle="1" w:styleId="ListLabel186">
    <w:name w:val="ListLabel 186"/>
    <w:rsid w:val="003E65B3"/>
    <w:rPr>
      <w:rFonts w:cs="Times New Roman"/>
    </w:rPr>
  </w:style>
  <w:style w:type="character" w:customStyle="1" w:styleId="ListLabel187">
    <w:name w:val="ListLabel 187"/>
    <w:rsid w:val="003E65B3"/>
    <w:rPr>
      <w:rFonts w:cs="Times New Roman"/>
    </w:rPr>
  </w:style>
  <w:style w:type="character" w:customStyle="1" w:styleId="ListLabel188">
    <w:name w:val="ListLabel 188"/>
    <w:rsid w:val="003E65B3"/>
    <w:rPr>
      <w:rFonts w:cs="Times New Roman"/>
    </w:rPr>
  </w:style>
  <w:style w:type="character" w:customStyle="1" w:styleId="ListLabel189">
    <w:name w:val="ListLabel 189"/>
    <w:rsid w:val="003E65B3"/>
    <w:rPr>
      <w:rFonts w:cs="Times New Roman"/>
    </w:rPr>
  </w:style>
  <w:style w:type="character" w:customStyle="1" w:styleId="ListLabel190">
    <w:name w:val="ListLabel 190"/>
    <w:rsid w:val="003E65B3"/>
    <w:rPr>
      <w:rFonts w:cs="Times New Roman"/>
    </w:rPr>
  </w:style>
  <w:style w:type="character" w:customStyle="1" w:styleId="ListLabel191">
    <w:name w:val="ListLabel 191"/>
    <w:rsid w:val="003E65B3"/>
    <w:rPr>
      <w:rFonts w:cs="Times New Roman"/>
    </w:rPr>
  </w:style>
  <w:style w:type="character" w:customStyle="1" w:styleId="ListLabel192">
    <w:name w:val="ListLabel 192"/>
    <w:rsid w:val="003E65B3"/>
    <w:rPr>
      <w:rFonts w:cs="Times New Roman"/>
    </w:rPr>
  </w:style>
  <w:style w:type="character" w:customStyle="1" w:styleId="ListLabel193">
    <w:name w:val="ListLabel 193"/>
    <w:rsid w:val="003E65B3"/>
    <w:rPr>
      <w:rFonts w:cs="Times New Roman"/>
    </w:rPr>
  </w:style>
  <w:style w:type="character" w:customStyle="1" w:styleId="ListLabel194">
    <w:name w:val="ListLabel 194"/>
    <w:rsid w:val="003E65B3"/>
    <w:rPr>
      <w:rFonts w:cs="Times New Roman"/>
    </w:rPr>
  </w:style>
  <w:style w:type="character" w:customStyle="1" w:styleId="ListLabel195">
    <w:name w:val="ListLabel 195"/>
    <w:rsid w:val="003E65B3"/>
    <w:rPr>
      <w:rFonts w:cs="Times New Roman"/>
    </w:rPr>
  </w:style>
  <w:style w:type="character" w:customStyle="1" w:styleId="ListLabel196">
    <w:name w:val="ListLabel 196"/>
    <w:rsid w:val="003E65B3"/>
    <w:rPr>
      <w:rFonts w:cs="Times New Roman"/>
    </w:rPr>
  </w:style>
  <w:style w:type="character" w:customStyle="1" w:styleId="ListLabel197">
    <w:name w:val="ListLabel 197"/>
    <w:rsid w:val="003E65B3"/>
    <w:rPr>
      <w:rFonts w:cs="Times New Roman"/>
    </w:rPr>
  </w:style>
  <w:style w:type="character" w:customStyle="1" w:styleId="ListLabel198">
    <w:name w:val="ListLabel 198"/>
    <w:rsid w:val="003E65B3"/>
    <w:rPr>
      <w:rFonts w:cs="Times New Roman"/>
    </w:rPr>
  </w:style>
  <w:style w:type="character" w:customStyle="1" w:styleId="ListLabel199">
    <w:name w:val="ListLabel 199"/>
    <w:rsid w:val="003E65B3"/>
    <w:rPr>
      <w:rFonts w:cs="Times New Roman"/>
    </w:rPr>
  </w:style>
  <w:style w:type="character" w:customStyle="1" w:styleId="ListLabel200">
    <w:name w:val="ListLabel 200"/>
    <w:rsid w:val="003E65B3"/>
    <w:rPr>
      <w:rFonts w:cs="Times New Roman"/>
    </w:rPr>
  </w:style>
  <w:style w:type="character" w:customStyle="1" w:styleId="ListLabel201">
    <w:name w:val="ListLabel 201"/>
    <w:rsid w:val="003E65B3"/>
    <w:rPr>
      <w:rFonts w:cs="Times New Roman"/>
    </w:rPr>
  </w:style>
  <w:style w:type="character" w:customStyle="1" w:styleId="ListLabel202">
    <w:name w:val="ListLabel 202"/>
    <w:rsid w:val="003E65B3"/>
    <w:rPr>
      <w:rFonts w:cs="Times New Roman"/>
    </w:rPr>
  </w:style>
  <w:style w:type="character" w:customStyle="1" w:styleId="ListLabel203">
    <w:name w:val="ListLabel 203"/>
    <w:rsid w:val="003E65B3"/>
    <w:rPr>
      <w:rFonts w:ascii="Times New Roman" w:hAnsi="Times New Roman" w:cs="Times New Roman"/>
      <w:sz w:val="22"/>
      <w:szCs w:val="22"/>
    </w:rPr>
  </w:style>
  <w:style w:type="character" w:customStyle="1" w:styleId="ListLabel204">
    <w:name w:val="ListLabel 204"/>
    <w:rsid w:val="003E65B3"/>
    <w:rPr>
      <w:rFonts w:cs="Times New Roman"/>
    </w:rPr>
  </w:style>
  <w:style w:type="character" w:customStyle="1" w:styleId="ListLabel205">
    <w:name w:val="ListLabel 205"/>
    <w:rsid w:val="003E65B3"/>
    <w:rPr>
      <w:rFonts w:cs="Times New Roman"/>
    </w:rPr>
  </w:style>
  <w:style w:type="character" w:customStyle="1" w:styleId="ListLabel206">
    <w:name w:val="ListLabel 206"/>
    <w:rsid w:val="003E65B3"/>
    <w:rPr>
      <w:rFonts w:cs="Times New Roman"/>
    </w:rPr>
  </w:style>
  <w:style w:type="character" w:customStyle="1" w:styleId="ListLabel207">
    <w:name w:val="ListLabel 207"/>
    <w:rsid w:val="003E65B3"/>
    <w:rPr>
      <w:rFonts w:cs="Times New Roman"/>
    </w:rPr>
  </w:style>
  <w:style w:type="character" w:customStyle="1" w:styleId="ListLabel208">
    <w:name w:val="ListLabel 208"/>
    <w:rsid w:val="003E65B3"/>
    <w:rPr>
      <w:rFonts w:cs="Times New Roman"/>
    </w:rPr>
  </w:style>
  <w:style w:type="character" w:customStyle="1" w:styleId="ListLabel209">
    <w:name w:val="ListLabel 209"/>
    <w:rsid w:val="003E65B3"/>
    <w:rPr>
      <w:rFonts w:cs="Times New Roman"/>
    </w:rPr>
  </w:style>
  <w:style w:type="character" w:customStyle="1" w:styleId="ListLabel210">
    <w:name w:val="ListLabel 210"/>
    <w:rsid w:val="003E65B3"/>
    <w:rPr>
      <w:rFonts w:cs="Times New Roman"/>
    </w:rPr>
  </w:style>
  <w:style w:type="character" w:customStyle="1" w:styleId="ListLabel211">
    <w:name w:val="ListLabel 211"/>
    <w:rsid w:val="003E65B3"/>
    <w:rPr>
      <w:rFonts w:cs="Times New Roman"/>
    </w:rPr>
  </w:style>
  <w:style w:type="character" w:customStyle="1" w:styleId="ListLabel212">
    <w:name w:val="ListLabel 212"/>
    <w:rsid w:val="003E65B3"/>
    <w:rPr>
      <w:rFonts w:ascii="Times New Roman" w:hAnsi="Times New Roman" w:cs="Times New Roman"/>
      <w:b/>
      <w:bCs/>
      <w:sz w:val="22"/>
      <w:szCs w:val="22"/>
    </w:rPr>
  </w:style>
  <w:style w:type="character" w:customStyle="1" w:styleId="ListLabel213">
    <w:name w:val="ListLabel 213"/>
    <w:rsid w:val="003E65B3"/>
    <w:rPr>
      <w:rFonts w:cs="Times New Roman"/>
    </w:rPr>
  </w:style>
  <w:style w:type="character" w:customStyle="1" w:styleId="ListLabel214">
    <w:name w:val="ListLabel 214"/>
    <w:rsid w:val="003E65B3"/>
    <w:rPr>
      <w:rFonts w:cs="Times New Roman"/>
    </w:rPr>
  </w:style>
  <w:style w:type="character" w:customStyle="1" w:styleId="ListLabel215">
    <w:name w:val="ListLabel 215"/>
    <w:rsid w:val="003E65B3"/>
    <w:rPr>
      <w:rFonts w:cs="Times New Roman"/>
    </w:rPr>
  </w:style>
  <w:style w:type="character" w:customStyle="1" w:styleId="ListLabel216">
    <w:name w:val="ListLabel 216"/>
    <w:rsid w:val="003E65B3"/>
    <w:rPr>
      <w:rFonts w:cs="Times New Roman"/>
    </w:rPr>
  </w:style>
  <w:style w:type="character" w:customStyle="1" w:styleId="ListLabel217">
    <w:name w:val="ListLabel 217"/>
    <w:rsid w:val="003E65B3"/>
    <w:rPr>
      <w:rFonts w:cs="Times New Roman"/>
    </w:rPr>
  </w:style>
  <w:style w:type="character" w:customStyle="1" w:styleId="ListLabel218">
    <w:name w:val="ListLabel 218"/>
    <w:rsid w:val="003E65B3"/>
    <w:rPr>
      <w:rFonts w:cs="Times New Roman"/>
    </w:rPr>
  </w:style>
  <w:style w:type="character" w:customStyle="1" w:styleId="ListLabel219">
    <w:name w:val="ListLabel 219"/>
    <w:rsid w:val="003E65B3"/>
    <w:rPr>
      <w:rFonts w:cs="Times New Roman"/>
    </w:rPr>
  </w:style>
  <w:style w:type="character" w:customStyle="1" w:styleId="ListLabel220">
    <w:name w:val="ListLabel 220"/>
    <w:rsid w:val="003E65B3"/>
    <w:rPr>
      <w:rFonts w:cs="Times New Roman"/>
    </w:rPr>
  </w:style>
  <w:style w:type="character" w:customStyle="1" w:styleId="ListLabel221">
    <w:name w:val="ListLabel 221"/>
    <w:rsid w:val="003E65B3"/>
    <w:rPr>
      <w:rFonts w:ascii="Times New Roman" w:hAnsi="Times New Roman" w:cs="Times New Roman"/>
      <w:b/>
      <w:bCs/>
      <w:sz w:val="22"/>
      <w:szCs w:val="22"/>
    </w:rPr>
  </w:style>
  <w:style w:type="character" w:customStyle="1" w:styleId="ListLabel222">
    <w:name w:val="ListLabel 222"/>
    <w:rsid w:val="003E65B3"/>
    <w:rPr>
      <w:rFonts w:ascii="Times New Roman" w:hAnsi="Times New Roman" w:cs="Times New Roman"/>
      <w:sz w:val="22"/>
      <w:szCs w:val="22"/>
    </w:rPr>
  </w:style>
  <w:style w:type="character" w:customStyle="1" w:styleId="ListLabel223">
    <w:name w:val="ListLabel 223"/>
    <w:rsid w:val="003E65B3"/>
    <w:rPr>
      <w:rFonts w:cs="Times New Roman"/>
    </w:rPr>
  </w:style>
  <w:style w:type="character" w:customStyle="1" w:styleId="ListLabel224">
    <w:name w:val="ListLabel 224"/>
    <w:rsid w:val="003E65B3"/>
    <w:rPr>
      <w:rFonts w:cs="Times New Roman"/>
    </w:rPr>
  </w:style>
  <w:style w:type="character" w:customStyle="1" w:styleId="ListLabel225">
    <w:name w:val="ListLabel 225"/>
    <w:rsid w:val="003E65B3"/>
    <w:rPr>
      <w:rFonts w:cs="Times New Roman"/>
    </w:rPr>
  </w:style>
  <w:style w:type="character" w:customStyle="1" w:styleId="ListLabel226">
    <w:name w:val="ListLabel 226"/>
    <w:rsid w:val="003E65B3"/>
    <w:rPr>
      <w:rFonts w:cs="Times New Roman"/>
    </w:rPr>
  </w:style>
  <w:style w:type="character" w:customStyle="1" w:styleId="ListLabel227">
    <w:name w:val="ListLabel 227"/>
    <w:rsid w:val="003E65B3"/>
    <w:rPr>
      <w:rFonts w:cs="Times New Roman"/>
    </w:rPr>
  </w:style>
  <w:style w:type="character" w:customStyle="1" w:styleId="ListLabel228">
    <w:name w:val="ListLabel 228"/>
    <w:rsid w:val="003E65B3"/>
    <w:rPr>
      <w:rFonts w:cs="Times New Roman"/>
    </w:rPr>
  </w:style>
  <w:style w:type="character" w:customStyle="1" w:styleId="ListLabel229">
    <w:name w:val="ListLabel 229"/>
    <w:rsid w:val="003E65B3"/>
    <w:rPr>
      <w:rFonts w:cs="Times New Roman"/>
    </w:rPr>
  </w:style>
  <w:style w:type="character" w:customStyle="1" w:styleId="ListLabel230">
    <w:name w:val="ListLabel 230"/>
    <w:rsid w:val="003E65B3"/>
    <w:rPr>
      <w:rFonts w:cs="Times New Roman"/>
    </w:rPr>
  </w:style>
  <w:style w:type="character" w:customStyle="1" w:styleId="ListLabel231">
    <w:name w:val="ListLabel 231"/>
    <w:rsid w:val="003E65B3"/>
    <w:rPr>
      <w:rFonts w:cs="Times New Roman"/>
    </w:rPr>
  </w:style>
  <w:style w:type="character" w:customStyle="1" w:styleId="ListLabel232">
    <w:name w:val="ListLabel 232"/>
    <w:rsid w:val="003E65B3"/>
    <w:rPr>
      <w:rFonts w:cs="Times New Roman"/>
    </w:rPr>
  </w:style>
  <w:style w:type="character" w:customStyle="1" w:styleId="ListLabel233">
    <w:name w:val="ListLabel 233"/>
    <w:rsid w:val="003E65B3"/>
    <w:rPr>
      <w:rFonts w:cs="Times New Roman"/>
    </w:rPr>
  </w:style>
  <w:style w:type="character" w:customStyle="1" w:styleId="ListLabel234">
    <w:name w:val="ListLabel 234"/>
    <w:rsid w:val="003E65B3"/>
    <w:rPr>
      <w:rFonts w:cs="Times New Roman"/>
    </w:rPr>
  </w:style>
  <w:style w:type="character" w:customStyle="1" w:styleId="ListLabel235">
    <w:name w:val="ListLabel 235"/>
    <w:rsid w:val="003E65B3"/>
    <w:rPr>
      <w:rFonts w:cs="Times New Roman"/>
    </w:rPr>
  </w:style>
  <w:style w:type="character" w:customStyle="1" w:styleId="ListLabel236">
    <w:name w:val="ListLabel 236"/>
    <w:rsid w:val="003E65B3"/>
    <w:rPr>
      <w:rFonts w:cs="Times New Roman"/>
    </w:rPr>
  </w:style>
  <w:style w:type="character" w:customStyle="1" w:styleId="ListLabel237">
    <w:name w:val="ListLabel 237"/>
    <w:rsid w:val="003E65B3"/>
    <w:rPr>
      <w:rFonts w:ascii="Times New Roman" w:hAnsi="Times New Roman" w:cs="Times New Roman"/>
      <w:sz w:val="22"/>
      <w:szCs w:val="22"/>
    </w:rPr>
  </w:style>
  <w:style w:type="character" w:customStyle="1" w:styleId="ListLabel238">
    <w:name w:val="ListLabel 238"/>
    <w:rsid w:val="003E65B3"/>
    <w:rPr>
      <w:rFonts w:cs="Times New Roman"/>
    </w:rPr>
  </w:style>
  <w:style w:type="character" w:customStyle="1" w:styleId="ListLabel239">
    <w:name w:val="ListLabel 239"/>
    <w:rsid w:val="003E65B3"/>
    <w:rPr>
      <w:rFonts w:cs="Times New Roman"/>
    </w:rPr>
  </w:style>
  <w:style w:type="character" w:customStyle="1" w:styleId="ListLabel240">
    <w:name w:val="ListLabel 240"/>
    <w:rsid w:val="003E65B3"/>
    <w:rPr>
      <w:rFonts w:ascii="Times New Roman" w:hAnsi="Times New Roman" w:cs="Times New Roman"/>
      <w:b/>
      <w:bCs/>
      <w:sz w:val="22"/>
      <w:szCs w:val="22"/>
    </w:rPr>
  </w:style>
  <w:style w:type="character" w:customStyle="1" w:styleId="ListLabel241">
    <w:name w:val="ListLabel 241"/>
    <w:rsid w:val="003E65B3"/>
    <w:rPr>
      <w:rFonts w:cs="Times New Roman"/>
    </w:rPr>
  </w:style>
  <w:style w:type="character" w:customStyle="1" w:styleId="ListLabel242">
    <w:name w:val="ListLabel 242"/>
    <w:rsid w:val="003E65B3"/>
    <w:rPr>
      <w:rFonts w:cs="Times New Roman"/>
    </w:rPr>
  </w:style>
  <w:style w:type="character" w:customStyle="1" w:styleId="ListLabel243">
    <w:name w:val="ListLabel 243"/>
    <w:rsid w:val="003E65B3"/>
    <w:rPr>
      <w:rFonts w:cs="Times New Roman"/>
    </w:rPr>
  </w:style>
  <w:style w:type="character" w:customStyle="1" w:styleId="ListLabel244">
    <w:name w:val="ListLabel 244"/>
    <w:rsid w:val="003E65B3"/>
    <w:rPr>
      <w:rFonts w:cs="Times New Roman"/>
    </w:rPr>
  </w:style>
  <w:style w:type="character" w:customStyle="1" w:styleId="ListLabel245">
    <w:name w:val="ListLabel 245"/>
    <w:rsid w:val="003E65B3"/>
    <w:rPr>
      <w:rFonts w:cs="Times New Roman"/>
    </w:rPr>
  </w:style>
  <w:style w:type="character" w:customStyle="1" w:styleId="ListLabel246">
    <w:name w:val="ListLabel 246"/>
    <w:rsid w:val="003E65B3"/>
    <w:rPr>
      <w:rFonts w:cs="Times New Roman"/>
    </w:rPr>
  </w:style>
  <w:style w:type="character" w:customStyle="1" w:styleId="ListLabel247">
    <w:name w:val="ListLabel 247"/>
    <w:rsid w:val="003E65B3"/>
    <w:rPr>
      <w:rFonts w:cs="Times New Roman"/>
    </w:rPr>
  </w:style>
  <w:style w:type="character" w:customStyle="1" w:styleId="ListLabel248">
    <w:name w:val="ListLabel 248"/>
    <w:rsid w:val="003E65B3"/>
    <w:rPr>
      <w:rFonts w:cs="Times New Roman"/>
    </w:rPr>
  </w:style>
  <w:style w:type="character" w:customStyle="1" w:styleId="ListLabel249">
    <w:name w:val="ListLabel 249"/>
    <w:rsid w:val="003E65B3"/>
    <w:rPr>
      <w:rFonts w:ascii="Times New Roman" w:hAnsi="Times New Roman" w:cs="Times New Roman"/>
      <w:b/>
      <w:bCs/>
      <w:sz w:val="22"/>
      <w:szCs w:val="22"/>
    </w:rPr>
  </w:style>
  <w:style w:type="character" w:customStyle="1" w:styleId="ListLabel250">
    <w:name w:val="ListLabel 250"/>
    <w:rsid w:val="003E65B3"/>
    <w:rPr>
      <w:rFonts w:cs="Times New Roman"/>
    </w:rPr>
  </w:style>
  <w:style w:type="character" w:customStyle="1" w:styleId="ListLabel251">
    <w:name w:val="ListLabel 251"/>
    <w:rsid w:val="003E65B3"/>
    <w:rPr>
      <w:rFonts w:ascii="Times New Roman" w:hAnsi="Times New Roman" w:cs="Times New Roman"/>
      <w:sz w:val="22"/>
      <w:szCs w:val="22"/>
    </w:rPr>
  </w:style>
  <w:style w:type="character" w:customStyle="1" w:styleId="ListLabel252">
    <w:name w:val="ListLabel 252"/>
    <w:rsid w:val="003E65B3"/>
    <w:rPr>
      <w:rFonts w:cs="Times New Roman"/>
    </w:rPr>
  </w:style>
  <w:style w:type="character" w:customStyle="1" w:styleId="ListLabel253">
    <w:name w:val="ListLabel 253"/>
    <w:rsid w:val="003E65B3"/>
    <w:rPr>
      <w:rFonts w:cs="Times New Roman"/>
    </w:rPr>
  </w:style>
  <w:style w:type="character" w:customStyle="1" w:styleId="ListLabel254">
    <w:name w:val="ListLabel 254"/>
    <w:rsid w:val="003E65B3"/>
    <w:rPr>
      <w:rFonts w:cs="Times New Roman"/>
    </w:rPr>
  </w:style>
  <w:style w:type="character" w:customStyle="1" w:styleId="ListLabel255">
    <w:name w:val="ListLabel 255"/>
    <w:rsid w:val="003E65B3"/>
    <w:rPr>
      <w:rFonts w:cs="Times New Roman"/>
    </w:rPr>
  </w:style>
  <w:style w:type="character" w:customStyle="1" w:styleId="ListLabel256">
    <w:name w:val="ListLabel 256"/>
    <w:rsid w:val="003E65B3"/>
    <w:rPr>
      <w:rFonts w:cs="Times New Roman"/>
    </w:rPr>
  </w:style>
  <w:style w:type="character" w:customStyle="1" w:styleId="ListLabel257">
    <w:name w:val="ListLabel 257"/>
    <w:rsid w:val="003E65B3"/>
    <w:rPr>
      <w:rFonts w:cs="Times New Roman"/>
    </w:rPr>
  </w:style>
  <w:style w:type="character" w:customStyle="1" w:styleId="ListLabel258">
    <w:name w:val="ListLabel 258"/>
    <w:rsid w:val="003E65B3"/>
    <w:rPr>
      <w:rFonts w:cs="Times New Roman"/>
    </w:rPr>
  </w:style>
  <w:style w:type="character" w:customStyle="1" w:styleId="ListLabel259">
    <w:name w:val="ListLabel 259"/>
    <w:rsid w:val="003E65B3"/>
    <w:rPr>
      <w:rFonts w:cs="Times New Roman"/>
    </w:rPr>
  </w:style>
  <w:style w:type="character" w:customStyle="1" w:styleId="ListLabel260">
    <w:name w:val="ListLabel 260"/>
    <w:rsid w:val="003E65B3"/>
    <w:rPr>
      <w:rFonts w:ascii="Times New Roman" w:hAnsi="Times New Roman" w:cs="Times New Roman"/>
      <w:sz w:val="22"/>
      <w:szCs w:val="22"/>
    </w:rPr>
  </w:style>
  <w:style w:type="character" w:customStyle="1" w:styleId="ListLabel261">
    <w:name w:val="ListLabel 261"/>
    <w:rsid w:val="003E65B3"/>
    <w:rPr>
      <w:rFonts w:cs="Times New Roman"/>
    </w:rPr>
  </w:style>
  <w:style w:type="character" w:customStyle="1" w:styleId="ListLabel262">
    <w:name w:val="ListLabel 262"/>
    <w:rsid w:val="003E65B3"/>
    <w:rPr>
      <w:rFonts w:cs="Times New Roman"/>
    </w:rPr>
  </w:style>
  <w:style w:type="character" w:customStyle="1" w:styleId="ListLabel263">
    <w:name w:val="ListLabel 263"/>
    <w:rsid w:val="003E65B3"/>
    <w:rPr>
      <w:rFonts w:cs="Times New Roman"/>
    </w:rPr>
  </w:style>
  <w:style w:type="character" w:customStyle="1" w:styleId="ListLabel264">
    <w:name w:val="ListLabel 264"/>
    <w:rsid w:val="003E65B3"/>
    <w:rPr>
      <w:rFonts w:cs="Times New Roman"/>
    </w:rPr>
  </w:style>
  <w:style w:type="character" w:customStyle="1" w:styleId="ListLabel265">
    <w:name w:val="ListLabel 265"/>
    <w:rsid w:val="003E65B3"/>
    <w:rPr>
      <w:rFonts w:cs="Times New Roman"/>
    </w:rPr>
  </w:style>
  <w:style w:type="character" w:customStyle="1" w:styleId="ListLabel266">
    <w:name w:val="ListLabel 266"/>
    <w:rsid w:val="003E65B3"/>
    <w:rPr>
      <w:rFonts w:cs="Times New Roman"/>
    </w:rPr>
  </w:style>
  <w:style w:type="character" w:customStyle="1" w:styleId="ListLabel267">
    <w:name w:val="ListLabel 267"/>
    <w:rsid w:val="003E65B3"/>
    <w:rPr>
      <w:rFonts w:cs="Times New Roman"/>
    </w:rPr>
  </w:style>
  <w:style w:type="character" w:customStyle="1" w:styleId="ListLabel268">
    <w:name w:val="ListLabel 268"/>
    <w:rsid w:val="003E65B3"/>
    <w:rPr>
      <w:rFonts w:cs="Times New Roman"/>
    </w:rPr>
  </w:style>
  <w:style w:type="character" w:customStyle="1" w:styleId="ListLabel269">
    <w:name w:val="ListLabel 269"/>
    <w:rsid w:val="003E65B3"/>
    <w:rPr>
      <w:rFonts w:ascii="Times New Roman" w:hAnsi="Times New Roman" w:cs="Times New Roman"/>
      <w:b/>
      <w:bCs/>
      <w:sz w:val="22"/>
      <w:szCs w:val="22"/>
    </w:rPr>
  </w:style>
  <w:style w:type="character" w:customStyle="1" w:styleId="ListLabel270">
    <w:name w:val="ListLabel 270"/>
    <w:rsid w:val="003E65B3"/>
    <w:rPr>
      <w:rFonts w:cs="Times New Roman"/>
    </w:rPr>
  </w:style>
  <w:style w:type="character" w:customStyle="1" w:styleId="ListLabel271">
    <w:name w:val="ListLabel 271"/>
    <w:rsid w:val="003E65B3"/>
    <w:rPr>
      <w:rFonts w:cs="Times New Roman"/>
    </w:rPr>
  </w:style>
  <w:style w:type="character" w:customStyle="1" w:styleId="ListLabel272">
    <w:name w:val="ListLabel 272"/>
    <w:rsid w:val="003E65B3"/>
    <w:rPr>
      <w:rFonts w:cs="Times New Roman"/>
    </w:rPr>
  </w:style>
  <w:style w:type="character" w:customStyle="1" w:styleId="ListLabel273">
    <w:name w:val="ListLabel 273"/>
    <w:rsid w:val="003E65B3"/>
    <w:rPr>
      <w:rFonts w:cs="Times New Roman"/>
    </w:rPr>
  </w:style>
  <w:style w:type="character" w:customStyle="1" w:styleId="ListLabel274">
    <w:name w:val="ListLabel 274"/>
    <w:rsid w:val="003E65B3"/>
    <w:rPr>
      <w:rFonts w:cs="Times New Roman"/>
    </w:rPr>
  </w:style>
  <w:style w:type="character" w:customStyle="1" w:styleId="ListLabel275">
    <w:name w:val="ListLabel 275"/>
    <w:rsid w:val="003E65B3"/>
    <w:rPr>
      <w:rFonts w:cs="Times New Roman"/>
    </w:rPr>
  </w:style>
  <w:style w:type="character" w:customStyle="1" w:styleId="ListLabel276">
    <w:name w:val="ListLabel 276"/>
    <w:rsid w:val="003E65B3"/>
    <w:rPr>
      <w:rFonts w:cs="Times New Roman"/>
    </w:rPr>
  </w:style>
  <w:style w:type="character" w:customStyle="1" w:styleId="ListLabel277">
    <w:name w:val="ListLabel 277"/>
    <w:rsid w:val="003E65B3"/>
    <w:rPr>
      <w:rFonts w:cs="Times New Roman"/>
    </w:rPr>
  </w:style>
  <w:style w:type="character" w:customStyle="1" w:styleId="ListLabel278">
    <w:name w:val="ListLabel 278"/>
    <w:rsid w:val="003E65B3"/>
    <w:rPr>
      <w:rFonts w:ascii="Times New Roman" w:hAnsi="Times New Roman" w:cs="Times New Roman"/>
      <w:sz w:val="22"/>
      <w:szCs w:val="22"/>
    </w:rPr>
  </w:style>
  <w:style w:type="character" w:customStyle="1" w:styleId="ListLabel279">
    <w:name w:val="ListLabel 279"/>
    <w:rsid w:val="003E65B3"/>
    <w:rPr>
      <w:rFonts w:cs="Times New Roman"/>
    </w:rPr>
  </w:style>
  <w:style w:type="character" w:customStyle="1" w:styleId="ListLabel280">
    <w:name w:val="ListLabel 280"/>
    <w:rsid w:val="003E65B3"/>
    <w:rPr>
      <w:rFonts w:cs="Times New Roman"/>
    </w:rPr>
  </w:style>
  <w:style w:type="character" w:customStyle="1" w:styleId="ListLabel281">
    <w:name w:val="ListLabel 281"/>
    <w:rsid w:val="003E65B3"/>
    <w:rPr>
      <w:rFonts w:cs="Times New Roman"/>
    </w:rPr>
  </w:style>
  <w:style w:type="character" w:customStyle="1" w:styleId="ListLabel282">
    <w:name w:val="ListLabel 282"/>
    <w:rsid w:val="003E65B3"/>
    <w:rPr>
      <w:rFonts w:cs="Times New Roman"/>
    </w:rPr>
  </w:style>
  <w:style w:type="character" w:customStyle="1" w:styleId="ListLabel283">
    <w:name w:val="ListLabel 283"/>
    <w:rsid w:val="003E65B3"/>
    <w:rPr>
      <w:rFonts w:cs="Times New Roman"/>
    </w:rPr>
  </w:style>
  <w:style w:type="character" w:customStyle="1" w:styleId="ListLabel284">
    <w:name w:val="ListLabel 284"/>
    <w:rsid w:val="003E65B3"/>
    <w:rPr>
      <w:rFonts w:cs="Times New Roman"/>
    </w:rPr>
  </w:style>
  <w:style w:type="character" w:customStyle="1" w:styleId="ListLabel285">
    <w:name w:val="ListLabel 285"/>
    <w:rsid w:val="003E65B3"/>
    <w:rPr>
      <w:rFonts w:cs="Times New Roman"/>
    </w:rPr>
  </w:style>
  <w:style w:type="character" w:customStyle="1" w:styleId="ListLabel286">
    <w:name w:val="ListLabel 286"/>
    <w:rsid w:val="003E65B3"/>
    <w:rPr>
      <w:rFonts w:cs="Times New Roman"/>
    </w:rPr>
  </w:style>
  <w:style w:type="character" w:customStyle="1" w:styleId="ListLabel287">
    <w:name w:val="ListLabel 287"/>
    <w:rsid w:val="003E65B3"/>
    <w:rPr>
      <w:rFonts w:ascii="Times New Roman" w:hAnsi="Times New Roman" w:cs="Times New Roman"/>
      <w:sz w:val="20"/>
      <w:szCs w:val="20"/>
    </w:rPr>
  </w:style>
  <w:style w:type="character" w:customStyle="1" w:styleId="ListLabel288">
    <w:name w:val="ListLabel 288"/>
    <w:rsid w:val="003E65B3"/>
    <w:rPr>
      <w:rFonts w:cs="Times New Roman"/>
    </w:rPr>
  </w:style>
  <w:style w:type="character" w:customStyle="1" w:styleId="ListLabel289">
    <w:name w:val="ListLabel 289"/>
    <w:rsid w:val="003E65B3"/>
    <w:rPr>
      <w:rFonts w:cs="Times New Roman"/>
    </w:rPr>
  </w:style>
  <w:style w:type="character" w:customStyle="1" w:styleId="ListLabel290">
    <w:name w:val="ListLabel 290"/>
    <w:rsid w:val="003E65B3"/>
    <w:rPr>
      <w:rFonts w:cs="Times New Roman"/>
    </w:rPr>
  </w:style>
  <w:style w:type="character" w:customStyle="1" w:styleId="ListLabel291">
    <w:name w:val="ListLabel 291"/>
    <w:rsid w:val="003E65B3"/>
    <w:rPr>
      <w:rFonts w:cs="Times New Roman"/>
    </w:rPr>
  </w:style>
  <w:style w:type="character" w:customStyle="1" w:styleId="ListLabel292">
    <w:name w:val="ListLabel 292"/>
    <w:rsid w:val="003E65B3"/>
    <w:rPr>
      <w:rFonts w:cs="Times New Roman"/>
    </w:rPr>
  </w:style>
  <w:style w:type="character" w:customStyle="1" w:styleId="ListLabel293">
    <w:name w:val="ListLabel 293"/>
    <w:rsid w:val="003E65B3"/>
    <w:rPr>
      <w:rFonts w:cs="Times New Roman"/>
    </w:rPr>
  </w:style>
  <w:style w:type="character" w:customStyle="1" w:styleId="ListLabel294">
    <w:name w:val="ListLabel 294"/>
    <w:rsid w:val="003E65B3"/>
    <w:rPr>
      <w:rFonts w:cs="Times New Roman"/>
    </w:rPr>
  </w:style>
  <w:style w:type="character" w:customStyle="1" w:styleId="ListLabel295">
    <w:name w:val="ListLabel 295"/>
    <w:rsid w:val="003E65B3"/>
    <w:rPr>
      <w:rFonts w:cs="Times New Roman"/>
    </w:rPr>
  </w:style>
  <w:style w:type="character" w:customStyle="1" w:styleId="ListLabel296">
    <w:name w:val="ListLabel 296"/>
    <w:rsid w:val="003E65B3"/>
    <w:rPr>
      <w:rFonts w:ascii="Verdana" w:hAnsi="Verdana" w:cs="Verdana"/>
      <w:sz w:val="20"/>
      <w:szCs w:val="20"/>
    </w:rPr>
  </w:style>
  <w:style w:type="character" w:customStyle="1" w:styleId="ListLabel297">
    <w:name w:val="ListLabel 297"/>
    <w:rsid w:val="003E65B3"/>
    <w:rPr>
      <w:rFonts w:cs="Times New Roman"/>
    </w:rPr>
  </w:style>
  <w:style w:type="character" w:customStyle="1" w:styleId="ListLabel298">
    <w:name w:val="ListLabel 298"/>
    <w:rsid w:val="003E65B3"/>
    <w:rPr>
      <w:rFonts w:cs="Times New Roman"/>
    </w:rPr>
  </w:style>
  <w:style w:type="character" w:customStyle="1" w:styleId="ListLabel299">
    <w:name w:val="ListLabel 299"/>
    <w:rsid w:val="003E65B3"/>
    <w:rPr>
      <w:rFonts w:cs="Times New Roman"/>
    </w:rPr>
  </w:style>
  <w:style w:type="character" w:customStyle="1" w:styleId="ListLabel300">
    <w:name w:val="ListLabel 300"/>
    <w:rsid w:val="003E65B3"/>
    <w:rPr>
      <w:rFonts w:cs="Times New Roman"/>
    </w:rPr>
  </w:style>
  <w:style w:type="character" w:customStyle="1" w:styleId="ListLabel301">
    <w:name w:val="ListLabel 301"/>
    <w:rsid w:val="003E65B3"/>
    <w:rPr>
      <w:rFonts w:cs="Times New Roman"/>
    </w:rPr>
  </w:style>
  <w:style w:type="character" w:customStyle="1" w:styleId="ListLabel302">
    <w:name w:val="ListLabel 302"/>
    <w:rsid w:val="003E65B3"/>
    <w:rPr>
      <w:rFonts w:cs="Times New Roman"/>
    </w:rPr>
  </w:style>
  <w:style w:type="character" w:customStyle="1" w:styleId="ListLabel303">
    <w:name w:val="ListLabel 303"/>
    <w:rsid w:val="003E65B3"/>
    <w:rPr>
      <w:rFonts w:cs="Times New Roman"/>
    </w:rPr>
  </w:style>
  <w:style w:type="character" w:customStyle="1" w:styleId="ListLabel304">
    <w:name w:val="ListLabel 304"/>
    <w:rsid w:val="003E65B3"/>
    <w:rPr>
      <w:rFonts w:cs="Times New Roman"/>
    </w:rPr>
  </w:style>
  <w:style w:type="character" w:customStyle="1" w:styleId="ListLabel305">
    <w:name w:val="ListLabel 305"/>
    <w:rsid w:val="003E65B3"/>
    <w:rPr>
      <w:rFonts w:cs="Times New Roman"/>
    </w:rPr>
  </w:style>
  <w:style w:type="character" w:customStyle="1" w:styleId="ListLabel306">
    <w:name w:val="ListLabel 306"/>
    <w:rsid w:val="003E65B3"/>
    <w:rPr>
      <w:rFonts w:ascii="Times New Roman" w:hAnsi="Times New Roman" w:cs="Times New Roman"/>
      <w:sz w:val="20"/>
      <w:szCs w:val="20"/>
    </w:rPr>
  </w:style>
  <w:style w:type="character" w:customStyle="1" w:styleId="ListLabel307">
    <w:name w:val="ListLabel 307"/>
    <w:rsid w:val="003E65B3"/>
    <w:rPr>
      <w:rFonts w:cs="Times New Roman"/>
    </w:rPr>
  </w:style>
  <w:style w:type="character" w:customStyle="1" w:styleId="ListLabel308">
    <w:name w:val="ListLabel 308"/>
    <w:rsid w:val="003E65B3"/>
    <w:rPr>
      <w:rFonts w:cs="Times New Roman"/>
    </w:rPr>
  </w:style>
  <w:style w:type="character" w:customStyle="1" w:styleId="ListLabel309">
    <w:name w:val="ListLabel 309"/>
    <w:rsid w:val="003E65B3"/>
    <w:rPr>
      <w:rFonts w:cs="Times New Roman"/>
    </w:rPr>
  </w:style>
  <w:style w:type="character" w:customStyle="1" w:styleId="ListLabel310">
    <w:name w:val="ListLabel 310"/>
    <w:rsid w:val="003E65B3"/>
    <w:rPr>
      <w:rFonts w:cs="Times New Roman"/>
    </w:rPr>
  </w:style>
  <w:style w:type="character" w:customStyle="1" w:styleId="ListLabel311">
    <w:name w:val="ListLabel 311"/>
    <w:rsid w:val="003E65B3"/>
    <w:rPr>
      <w:rFonts w:cs="Times New Roman"/>
    </w:rPr>
  </w:style>
  <w:style w:type="character" w:customStyle="1" w:styleId="ListLabel312">
    <w:name w:val="ListLabel 312"/>
    <w:rsid w:val="003E65B3"/>
    <w:rPr>
      <w:rFonts w:cs="Times New Roman"/>
    </w:rPr>
  </w:style>
  <w:style w:type="character" w:customStyle="1" w:styleId="ListLabel313">
    <w:name w:val="ListLabel 313"/>
    <w:rsid w:val="003E65B3"/>
    <w:rPr>
      <w:rFonts w:cs="Times New Roman"/>
    </w:rPr>
  </w:style>
  <w:style w:type="character" w:customStyle="1" w:styleId="ListLabel314">
    <w:name w:val="ListLabel 314"/>
    <w:rsid w:val="003E65B3"/>
    <w:rPr>
      <w:rFonts w:cs="Times New Roman"/>
    </w:rPr>
  </w:style>
  <w:style w:type="character" w:customStyle="1" w:styleId="ListLabel315">
    <w:name w:val="ListLabel 315"/>
    <w:rsid w:val="003E65B3"/>
    <w:rPr>
      <w:rFonts w:ascii="Times New Roman" w:hAnsi="Times New Roman" w:cs="Times New Roman"/>
      <w:b/>
      <w:bCs/>
      <w:sz w:val="22"/>
      <w:szCs w:val="22"/>
    </w:rPr>
  </w:style>
  <w:style w:type="character" w:customStyle="1" w:styleId="ListLabel316">
    <w:name w:val="ListLabel 316"/>
    <w:rsid w:val="003E65B3"/>
    <w:rPr>
      <w:rFonts w:cs="Times New Roman"/>
    </w:rPr>
  </w:style>
  <w:style w:type="character" w:customStyle="1" w:styleId="ListLabel317">
    <w:name w:val="ListLabel 317"/>
    <w:rsid w:val="003E65B3"/>
    <w:rPr>
      <w:rFonts w:cs="Times New Roman"/>
    </w:rPr>
  </w:style>
  <w:style w:type="character" w:customStyle="1" w:styleId="ListLabel318">
    <w:name w:val="ListLabel 318"/>
    <w:rsid w:val="003E65B3"/>
    <w:rPr>
      <w:rFonts w:cs="Times New Roman"/>
    </w:rPr>
  </w:style>
  <w:style w:type="character" w:customStyle="1" w:styleId="ListLabel319">
    <w:name w:val="ListLabel 319"/>
    <w:rsid w:val="003E65B3"/>
    <w:rPr>
      <w:rFonts w:cs="Times New Roman"/>
    </w:rPr>
  </w:style>
  <w:style w:type="character" w:customStyle="1" w:styleId="ListLabel320">
    <w:name w:val="ListLabel 320"/>
    <w:rsid w:val="003E65B3"/>
    <w:rPr>
      <w:rFonts w:cs="Times New Roman"/>
    </w:rPr>
  </w:style>
  <w:style w:type="character" w:customStyle="1" w:styleId="ListLabel321">
    <w:name w:val="ListLabel 321"/>
    <w:rsid w:val="003E65B3"/>
    <w:rPr>
      <w:rFonts w:cs="Times New Roman"/>
    </w:rPr>
  </w:style>
  <w:style w:type="character" w:customStyle="1" w:styleId="ListLabel322">
    <w:name w:val="ListLabel 322"/>
    <w:rsid w:val="003E65B3"/>
    <w:rPr>
      <w:rFonts w:cs="Times New Roman"/>
    </w:rPr>
  </w:style>
  <w:style w:type="character" w:customStyle="1" w:styleId="ListLabel323">
    <w:name w:val="ListLabel 323"/>
    <w:rsid w:val="003E65B3"/>
    <w:rPr>
      <w:rFonts w:ascii="Times New Roman" w:eastAsia="Times New Roman" w:hAnsi="Times New Roman" w:cs="Times New Roman"/>
      <w:kern w:val="2"/>
      <w:sz w:val="22"/>
      <w:szCs w:val="22"/>
      <w:lang w:val="en-US"/>
    </w:rPr>
  </w:style>
  <w:style w:type="character" w:customStyle="1" w:styleId="ListLabel324">
    <w:name w:val="ListLabel 324"/>
    <w:rsid w:val="003E65B3"/>
    <w:rPr>
      <w:rFonts w:ascii="Times New Roman" w:hAnsi="Times New Roman" w:cs="Times New Roman"/>
      <w:kern w:val="2"/>
      <w:sz w:val="22"/>
      <w:szCs w:val="22"/>
    </w:rPr>
  </w:style>
  <w:style w:type="character" w:customStyle="1" w:styleId="ListLabel325">
    <w:name w:val="ListLabel 325"/>
    <w:rsid w:val="003E65B3"/>
    <w:rPr>
      <w:rFonts w:ascii="Times New Roman" w:hAnsi="Times New Roman" w:cs="Times New Roman"/>
      <w:b/>
      <w:bCs/>
      <w:kern w:val="2"/>
      <w:sz w:val="22"/>
      <w:szCs w:val="22"/>
    </w:rPr>
  </w:style>
  <w:style w:type="character" w:customStyle="1" w:styleId="ListLabel326">
    <w:name w:val="ListLabel 326"/>
    <w:rsid w:val="003E65B3"/>
    <w:rPr>
      <w:rFonts w:ascii="Times New Roman" w:eastAsia="Times New Roman" w:hAnsi="Times New Roman" w:cs="Times New Roman"/>
      <w:kern w:val="2"/>
      <w:sz w:val="22"/>
      <w:szCs w:val="22"/>
    </w:rPr>
  </w:style>
  <w:style w:type="character" w:customStyle="1" w:styleId="ListLabel327">
    <w:name w:val="ListLabel 327"/>
    <w:rsid w:val="003E65B3"/>
    <w:rPr>
      <w:rFonts w:ascii="Times New Roman" w:hAnsi="Times New Roman" w:cs="Times New Roman"/>
      <w:color w:val="0000FF"/>
      <w:kern w:val="2"/>
      <w:sz w:val="22"/>
      <w:szCs w:val="22"/>
      <w:u w:val="single"/>
    </w:rPr>
  </w:style>
  <w:style w:type="character" w:customStyle="1" w:styleId="ListLabel328">
    <w:name w:val="ListLabel 328"/>
    <w:rsid w:val="003E65B3"/>
    <w:rPr>
      <w:rFonts w:ascii="Times New Roman" w:hAnsi="Times New Roman" w:cs="Times New Roman"/>
      <w:color w:val="0000FF"/>
      <w:kern w:val="2"/>
      <w:sz w:val="22"/>
      <w:szCs w:val="22"/>
      <w:u w:val="single"/>
    </w:rPr>
  </w:style>
  <w:style w:type="character" w:customStyle="1" w:styleId="ListLabel329">
    <w:name w:val="ListLabel 329"/>
    <w:rsid w:val="003E65B3"/>
    <w:rPr>
      <w:rFonts w:ascii="Times New Roman" w:hAnsi="Times New Roman" w:cs="Times New Roman"/>
      <w:kern w:val="2"/>
      <w:sz w:val="22"/>
      <w:szCs w:val="22"/>
    </w:rPr>
  </w:style>
  <w:style w:type="character" w:customStyle="1" w:styleId="Znakiprzypisdolnych">
    <w:name w:val="Znaki przypis dolnych"/>
    <w:rsid w:val="003E65B3"/>
  </w:style>
  <w:style w:type="character" w:customStyle="1" w:styleId="Zakotwiczenieprzypisukoowego">
    <w:name w:val="Zakotwiczenie przypisu koowego"/>
    <w:rsid w:val="003E65B3"/>
    <w:rPr>
      <w:position w:val="1"/>
    </w:rPr>
  </w:style>
  <w:style w:type="character" w:customStyle="1" w:styleId="Znakiprzypiskoowych">
    <w:name w:val="Znaki przypis koowych"/>
    <w:rsid w:val="003E65B3"/>
  </w:style>
  <w:style w:type="character" w:customStyle="1" w:styleId="PodpisZnak">
    <w:name w:val="Podpis Znak"/>
    <w:rsid w:val="003E65B3"/>
  </w:style>
  <w:style w:type="character" w:customStyle="1" w:styleId="TekstdymkaZnak1">
    <w:name w:val="Tekst dymka Znak1"/>
    <w:rsid w:val="003E65B3"/>
    <w:rPr>
      <w:rFonts w:ascii="Segoe UI" w:hAnsi="Segoe UI" w:cs="Segoe UI"/>
      <w:sz w:val="18"/>
      <w:szCs w:val="18"/>
    </w:rPr>
  </w:style>
  <w:style w:type="character" w:customStyle="1" w:styleId="Tekstpodstawowy2Znak1">
    <w:name w:val="Tekst podstawowy 2 Znak1"/>
    <w:rsid w:val="003E65B3"/>
  </w:style>
  <w:style w:type="character" w:customStyle="1" w:styleId="TekstkomentarzaZnak1">
    <w:name w:val="Tekst komentarza Znak1"/>
    <w:rsid w:val="003E65B3"/>
    <w:rPr>
      <w:sz w:val="20"/>
      <w:szCs w:val="20"/>
    </w:rPr>
  </w:style>
  <w:style w:type="character" w:customStyle="1" w:styleId="TematkomentarzaZnak1">
    <w:name w:val="Temat komentarza Znak1"/>
    <w:rsid w:val="003E65B3"/>
    <w:rPr>
      <w:b/>
      <w:bCs/>
      <w:sz w:val="20"/>
      <w:szCs w:val="20"/>
    </w:rPr>
  </w:style>
  <w:style w:type="character" w:customStyle="1" w:styleId="TekstpodstawowyZnak1">
    <w:name w:val="Tekst podstawowy Znak1"/>
    <w:rsid w:val="003E65B3"/>
    <w:rPr>
      <w:sz w:val="22"/>
      <w:szCs w:val="22"/>
    </w:rPr>
  </w:style>
  <w:style w:type="character" w:customStyle="1" w:styleId="WW8Num68z4">
    <w:name w:val="WW8Num68z4"/>
    <w:rsid w:val="003E65B3"/>
    <w:rPr>
      <w:rFonts w:ascii="Symbol" w:hAnsi="Symbol" w:cs="Symbol" w:hint="default"/>
      <w:b w:val="0"/>
      <w:i w:val="0"/>
      <w:sz w:val="22"/>
      <w:szCs w:val="22"/>
    </w:rPr>
  </w:style>
  <w:style w:type="character" w:customStyle="1" w:styleId="WW8Num68z5">
    <w:name w:val="WW8Num68z5"/>
    <w:rsid w:val="003E65B3"/>
  </w:style>
  <w:style w:type="character" w:customStyle="1" w:styleId="WW8Num68z6">
    <w:name w:val="WW8Num68z6"/>
    <w:rsid w:val="003E65B3"/>
  </w:style>
  <w:style w:type="character" w:customStyle="1" w:styleId="WW8Num68z7">
    <w:name w:val="WW8Num68z7"/>
    <w:rsid w:val="003E65B3"/>
  </w:style>
  <w:style w:type="character" w:customStyle="1" w:styleId="WW8Num68z8">
    <w:name w:val="WW8Num68z8"/>
    <w:rsid w:val="003E65B3"/>
  </w:style>
  <w:style w:type="character" w:customStyle="1" w:styleId="WW8Num72z0">
    <w:name w:val="WW8Num72z0"/>
    <w:rsid w:val="003E65B3"/>
    <w:rPr>
      <w:color w:val="000000"/>
    </w:rPr>
  </w:style>
  <w:style w:type="character" w:customStyle="1" w:styleId="WW8Num72z1">
    <w:name w:val="WW8Num72z1"/>
    <w:rsid w:val="003E65B3"/>
  </w:style>
  <w:style w:type="character" w:customStyle="1" w:styleId="WW8Num72z2">
    <w:name w:val="WW8Num72z2"/>
    <w:rsid w:val="003E65B3"/>
  </w:style>
  <w:style w:type="character" w:customStyle="1" w:styleId="WW8Num72z3">
    <w:name w:val="WW8Num72z3"/>
    <w:rsid w:val="003E65B3"/>
    <w:rPr>
      <w:sz w:val="22"/>
      <w:szCs w:val="22"/>
    </w:rPr>
  </w:style>
  <w:style w:type="character" w:customStyle="1" w:styleId="WW8Num72z4">
    <w:name w:val="WW8Num72z4"/>
    <w:rsid w:val="003E65B3"/>
  </w:style>
  <w:style w:type="character" w:customStyle="1" w:styleId="WW8Num72z5">
    <w:name w:val="WW8Num72z5"/>
    <w:rsid w:val="003E65B3"/>
  </w:style>
  <w:style w:type="character" w:customStyle="1" w:styleId="WW8Num72z6">
    <w:name w:val="WW8Num72z6"/>
    <w:rsid w:val="003E65B3"/>
  </w:style>
  <w:style w:type="character" w:customStyle="1" w:styleId="WW8Num72z7">
    <w:name w:val="WW8Num72z7"/>
    <w:rsid w:val="003E65B3"/>
  </w:style>
  <w:style w:type="character" w:customStyle="1" w:styleId="WW8Num72z8">
    <w:name w:val="WW8Num72z8"/>
    <w:rsid w:val="003E65B3"/>
  </w:style>
  <w:style w:type="character" w:customStyle="1" w:styleId="WW8Num85z0">
    <w:name w:val="WW8Num85z0"/>
    <w:rsid w:val="003E65B3"/>
    <w:rPr>
      <w:rFonts w:hint="default"/>
      <w:bCs/>
      <w:iCs/>
      <w:sz w:val="22"/>
      <w:szCs w:val="22"/>
    </w:rPr>
  </w:style>
  <w:style w:type="character" w:customStyle="1" w:styleId="WW8Num92z0">
    <w:name w:val="WW8Num92z0"/>
    <w:rsid w:val="003E65B3"/>
    <w:rPr>
      <w:rFonts w:hint="default"/>
      <w:bCs/>
      <w:iCs/>
      <w:sz w:val="22"/>
      <w:szCs w:val="22"/>
    </w:rPr>
  </w:style>
  <w:style w:type="character" w:customStyle="1" w:styleId="WW8Num92z3">
    <w:name w:val="WW8Num92z3"/>
    <w:rsid w:val="003E65B3"/>
  </w:style>
  <w:style w:type="character" w:customStyle="1" w:styleId="WW8Num92z4">
    <w:name w:val="WW8Num92z4"/>
    <w:rsid w:val="003E65B3"/>
  </w:style>
  <w:style w:type="character" w:customStyle="1" w:styleId="WW8Num92z5">
    <w:name w:val="WW8Num92z5"/>
    <w:rsid w:val="003E65B3"/>
  </w:style>
  <w:style w:type="character" w:customStyle="1" w:styleId="WW8Num92z6">
    <w:name w:val="WW8Num92z6"/>
    <w:rsid w:val="003E65B3"/>
  </w:style>
  <w:style w:type="character" w:customStyle="1" w:styleId="WW8Num92z7">
    <w:name w:val="WW8Num92z7"/>
    <w:rsid w:val="003E65B3"/>
  </w:style>
  <w:style w:type="character" w:customStyle="1" w:styleId="WW8Num92z8">
    <w:name w:val="WW8Num92z8"/>
    <w:rsid w:val="003E65B3"/>
  </w:style>
  <w:style w:type="character" w:customStyle="1" w:styleId="WW8Num77z0">
    <w:name w:val="WW8Num77z0"/>
    <w:rsid w:val="003E65B3"/>
    <w:rPr>
      <w:bCs/>
      <w:iCs/>
      <w:sz w:val="22"/>
      <w:szCs w:val="22"/>
    </w:rPr>
  </w:style>
  <w:style w:type="character" w:customStyle="1" w:styleId="WW8Num77z1">
    <w:name w:val="WW8Num77z1"/>
    <w:rsid w:val="003E65B3"/>
  </w:style>
  <w:style w:type="character" w:customStyle="1" w:styleId="WW8Num77z2">
    <w:name w:val="WW8Num77z2"/>
    <w:rsid w:val="003E65B3"/>
  </w:style>
  <w:style w:type="character" w:customStyle="1" w:styleId="WW8Num77z3">
    <w:name w:val="WW8Num77z3"/>
    <w:rsid w:val="003E65B3"/>
  </w:style>
  <w:style w:type="character" w:customStyle="1" w:styleId="WW8Num77z4">
    <w:name w:val="WW8Num77z4"/>
    <w:rsid w:val="003E65B3"/>
  </w:style>
  <w:style w:type="character" w:customStyle="1" w:styleId="WW8Num77z5">
    <w:name w:val="WW8Num77z5"/>
    <w:rsid w:val="003E65B3"/>
  </w:style>
  <w:style w:type="character" w:customStyle="1" w:styleId="WW8Num77z6">
    <w:name w:val="WW8Num77z6"/>
    <w:rsid w:val="003E65B3"/>
  </w:style>
  <w:style w:type="character" w:customStyle="1" w:styleId="WW8Num77z7">
    <w:name w:val="WW8Num77z7"/>
    <w:rsid w:val="003E65B3"/>
  </w:style>
  <w:style w:type="character" w:customStyle="1" w:styleId="WW8Num77z8">
    <w:name w:val="WW8Num77z8"/>
    <w:rsid w:val="003E65B3"/>
  </w:style>
  <w:style w:type="character" w:customStyle="1" w:styleId="WW8Num90z0">
    <w:name w:val="WW8Num90z0"/>
    <w:rsid w:val="003E65B3"/>
    <w:rPr>
      <w:sz w:val="22"/>
      <w:szCs w:val="22"/>
    </w:rPr>
  </w:style>
  <w:style w:type="character" w:customStyle="1" w:styleId="WW8Num90z1">
    <w:name w:val="WW8Num90z1"/>
    <w:rsid w:val="003E65B3"/>
  </w:style>
  <w:style w:type="character" w:customStyle="1" w:styleId="WW8Num90z2">
    <w:name w:val="WW8Num90z2"/>
    <w:rsid w:val="003E65B3"/>
  </w:style>
  <w:style w:type="character" w:customStyle="1" w:styleId="WW8Num90z3">
    <w:name w:val="WW8Num90z3"/>
    <w:rsid w:val="003E65B3"/>
  </w:style>
  <w:style w:type="character" w:customStyle="1" w:styleId="WW8Num90z4">
    <w:name w:val="WW8Num90z4"/>
    <w:rsid w:val="003E65B3"/>
  </w:style>
  <w:style w:type="character" w:customStyle="1" w:styleId="WW8Num90z5">
    <w:name w:val="WW8Num90z5"/>
    <w:rsid w:val="003E65B3"/>
  </w:style>
  <w:style w:type="character" w:customStyle="1" w:styleId="WW8Num90z6">
    <w:name w:val="WW8Num90z6"/>
    <w:rsid w:val="003E65B3"/>
  </w:style>
  <w:style w:type="character" w:customStyle="1" w:styleId="WW8Num90z7">
    <w:name w:val="WW8Num90z7"/>
    <w:rsid w:val="003E65B3"/>
  </w:style>
  <w:style w:type="character" w:customStyle="1" w:styleId="WW8Num90z8">
    <w:name w:val="WW8Num90z8"/>
    <w:rsid w:val="003E65B3"/>
  </w:style>
  <w:style w:type="character" w:customStyle="1" w:styleId="WW8Num83z1">
    <w:name w:val="WW8Num83z1"/>
    <w:rsid w:val="003E65B3"/>
  </w:style>
  <w:style w:type="character" w:customStyle="1" w:styleId="WW8Num83z5">
    <w:name w:val="WW8Num83z5"/>
    <w:rsid w:val="003E65B3"/>
  </w:style>
  <w:style w:type="character" w:customStyle="1" w:styleId="WW8Num83z6">
    <w:name w:val="WW8Num83z6"/>
    <w:rsid w:val="003E65B3"/>
  </w:style>
  <w:style w:type="character" w:customStyle="1" w:styleId="WW8Num83z7">
    <w:name w:val="WW8Num83z7"/>
    <w:rsid w:val="003E65B3"/>
  </w:style>
  <w:style w:type="character" w:customStyle="1" w:styleId="WW8Num83z8">
    <w:name w:val="WW8Num83z8"/>
    <w:rsid w:val="003E65B3"/>
  </w:style>
  <w:style w:type="character" w:customStyle="1" w:styleId="WW8Num82z0">
    <w:name w:val="WW8Num82z0"/>
    <w:rsid w:val="003E65B3"/>
    <w:rPr>
      <w:rFonts w:hint="default"/>
      <w:b w:val="0"/>
      <w:bCs w:val="0"/>
      <w:color w:val="000000"/>
      <w:sz w:val="22"/>
      <w:szCs w:val="22"/>
    </w:rPr>
  </w:style>
  <w:style w:type="character" w:customStyle="1" w:styleId="WW8Num82z1">
    <w:name w:val="WW8Num82z1"/>
    <w:rsid w:val="003E65B3"/>
  </w:style>
  <w:style w:type="character" w:customStyle="1" w:styleId="WW8Num82z2">
    <w:name w:val="WW8Num82z2"/>
    <w:rsid w:val="003E65B3"/>
  </w:style>
  <w:style w:type="character" w:customStyle="1" w:styleId="WW8Num82z3">
    <w:name w:val="WW8Num82z3"/>
    <w:rsid w:val="003E65B3"/>
  </w:style>
  <w:style w:type="character" w:customStyle="1" w:styleId="WW8Num82z4">
    <w:name w:val="WW8Num82z4"/>
    <w:rsid w:val="003E65B3"/>
  </w:style>
  <w:style w:type="character" w:customStyle="1" w:styleId="WW8Num82z5">
    <w:name w:val="WW8Num82z5"/>
    <w:rsid w:val="003E65B3"/>
  </w:style>
  <w:style w:type="character" w:customStyle="1" w:styleId="WW8Num82z6">
    <w:name w:val="WW8Num82z6"/>
    <w:rsid w:val="003E65B3"/>
  </w:style>
  <w:style w:type="character" w:customStyle="1" w:styleId="WW8Num82z7">
    <w:name w:val="WW8Num82z7"/>
    <w:rsid w:val="003E65B3"/>
  </w:style>
  <w:style w:type="character" w:customStyle="1" w:styleId="WW8Num82z8">
    <w:name w:val="WW8Num82z8"/>
    <w:rsid w:val="003E65B3"/>
  </w:style>
  <w:style w:type="character" w:customStyle="1" w:styleId="WW8Num96z0">
    <w:name w:val="WW8Num96z0"/>
    <w:rsid w:val="003E65B3"/>
    <w:rPr>
      <w:rFonts w:hint="default"/>
    </w:rPr>
  </w:style>
  <w:style w:type="character" w:customStyle="1" w:styleId="WW8Num96z1">
    <w:name w:val="WW8Num96z1"/>
    <w:rsid w:val="003E65B3"/>
  </w:style>
  <w:style w:type="character" w:customStyle="1" w:styleId="WW8Num96z2">
    <w:name w:val="WW8Num96z2"/>
    <w:rsid w:val="003E65B3"/>
  </w:style>
  <w:style w:type="character" w:customStyle="1" w:styleId="WW8Num96z3">
    <w:name w:val="WW8Num96z3"/>
    <w:rsid w:val="003E65B3"/>
  </w:style>
  <w:style w:type="character" w:customStyle="1" w:styleId="WW8Num96z4">
    <w:name w:val="WW8Num96z4"/>
    <w:rsid w:val="003E65B3"/>
  </w:style>
  <w:style w:type="character" w:customStyle="1" w:styleId="WW8Num96z5">
    <w:name w:val="WW8Num96z5"/>
    <w:rsid w:val="003E65B3"/>
  </w:style>
  <w:style w:type="character" w:customStyle="1" w:styleId="WW8Num96z6">
    <w:name w:val="WW8Num96z6"/>
    <w:rsid w:val="003E65B3"/>
  </w:style>
  <w:style w:type="character" w:customStyle="1" w:styleId="WW8Num96z7">
    <w:name w:val="WW8Num96z7"/>
    <w:rsid w:val="003E65B3"/>
  </w:style>
  <w:style w:type="character" w:customStyle="1" w:styleId="WW8Num96z8">
    <w:name w:val="WW8Num96z8"/>
    <w:rsid w:val="003E65B3"/>
  </w:style>
  <w:style w:type="character" w:customStyle="1" w:styleId="WW8Num69z1">
    <w:name w:val="WW8Num69z1"/>
    <w:rsid w:val="003E65B3"/>
    <w:rPr>
      <w:rFonts w:hint="default"/>
      <w:sz w:val="22"/>
      <w:szCs w:val="22"/>
    </w:rPr>
  </w:style>
  <w:style w:type="character" w:customStyle="1" w:styleId="WW8Num69z2">
    <w:name w:val="WW8Num69z2"/>
    <w:rsid w:val="003E65B3"/>
  </w:style>
  <w:style w:type="character" w:customStyle="1" w:styleId="WW8Num69z3">
    <w:name w:val="WW8Num69z3"/>
    <w:rsid w:val="003E65B3"/>
  </w:style>
  <w:style w:type="character" w:customStyle="1" w:styleId="WW8Num69z4">
    <w:name w:val="WW8Num69z4"/>
    <w:rsid w:val="003E65B3"/>
  </w:style>
  <w:style w:type="character" w:customStyle="1" w:styleId="WW8Num69z5">
    <w:name w:val="WW8Num69z5"/>
    <w:rsid w:val="003E65B3"/>
  </w:style>
  <w:style w:type="character" w:customStyle="1" w:styleId="WW8Num69z6">
    <w:name w:val="WW8Num69z6"/>
    <w:rsid w:val="003E65B3"/>
  </w:style>
  <w:style w:type="character" w:customStyle="1" w:styleId="WW8Num69z7">
    <w:name w:val="WW8Num69z7"/>
    <w:rsid w:val="003E65B3"/>
  </w:style>
  <w:style w:type="character" w:customStyle="1" w:styleId="WW8Num69z8">
    <w:name w:val="WW8Num69z8"/>
    <w:rsid w:val="003E65B3"/>
  </w:style>
  <w:style w:type="character" w:customStyle="1" w:styleId="WW8Num57z1">
    <w:name w:val="WW8Num57z1"/>
    <w:rsid w:val="003E65B3"/>
    <w:rPr>
      <w:rFonts w:ascii="Times New Roman" w:hAnsi="Times New Roman" w:cs="Times New Roman" w:hint="default"/>
      <w:b w:val="0"/>
      <w:bCs w:val="0"/>
      <w:i w:val="0"/>
      <w:iCs w:val="0"/>
    </w:rPr>
  </w:style>
  <w:style w:type="character" w:customStyle="1" w:styleId="WW8Num57z2">
    <w:name w:val="WW8Num57z2"/>
    <w:rsid w:val="003E65B3"/>
    <w:rPr>
      <w:rFonts w:hint="default"/>
    </w:rPr>
  </w:style>
  <w:style w:type="character" w:customStyle="1" w:styleId="WW8Num57z3">
    <w:name w:val="WW8Num57z3"/>
    <w:rsid w:val="003E65B3"/>
  </w:style>
  <w:style w:type="character" w:customStyle="1" w:styleId="WW8Num57z4">
    <w:name w:val="WW8Num57z4"/>
    <w:rsid w:val="003E65B3"/>
  </w:style>
  <w:style w:type="character" w:customStyle="1" w:styleId="WW8Num57z5">
    <w:name w:val="WW8Num57z5"/>
    <w:rsid w:val="003E65B3"/>
  </w:style>
  <w:style w:type="character" w:customStyle="1" w:styleId="WW8Num57z6">
    <w:name w:val="WW8Num57z6"/>
    <w:rsid w:val="003E65B3"/>
    <w:rPr>
      <w:sz w:val="22"/>
      <w:szCs w:val="22"/>
    </w:rPr>
  </w:style>
  <w:style w:type="character" w:customStyle="1" w:styleId="WW8Num57z7">
    <w:name w:val="WW8Num57z7"/>
    <w:rsid w:val="003E65B3"/>
  </w:style>
  <w:style w:type="character" w:customStyle="1" w:styleId="WW8Num57z8">
    <w:name w:val="WW8Num57z8"/>
    <w:rsid w:val="003E65B3"/>
  </w:style>
  <w:style w:type="character" w:customStyle="1" w:styleId="WW8Num98z0">
    <w:name w:val="WW8Num98z0"/>
    <w:rsid w:val="003E65B3"/>
    <w:rPr>
      <w:rFonts w:hint="default"/>
      <w:sz w:val="22"/>
      <w:szCs w:val="22"/>
    </w:rPr>
  </w:style>
  <w:style w:type="character" w:customStyle="1" w:styleId="WW8Num98z1">
    <w:name w:val="WW8Num98z1"/>
    <w:rsid w:val="003E65B3"/>
  </w:style>
  <w:style w:type="character" w:customStyle="1" w:styleId="WW8Num98z2">
    <w:name w:val="WW8Num98z2"/>
    <w:rsid w:val="003E65B3"/>
  </w:style>
  <w:style w:type="character" w:customStyle="1" w:styleId="WW8Num98z3">
    <w:name w:val="WW8Num98z3"/>
    <w:rsid w:val="003E65B3"/>
  </w:style>
  <w:style w:type="character" w:customStyle="1" w:styleId="WW8Num98z4">
    <w:name w:val="WW8Num98z4"/>
    <w:rsid w:val="003E65B3"/>
  </w:style>
  <w:style w:type="character" w:customStyle="1" w:styleId="WW8Num98z5">
    <w:name w:val="WW8Num98z5"/>
    <w:rsid w:val="003E65B3"/>
  </w:style>
  <w:style w:type="character" w:customStyle="1" w:styleId="WW8Num98z6">
    <w:name w:val="WW8Num98z6"/>
    <w:rsid w:val="003E65B3"/>
  </w:style>
  <w:style w:type="character" w:customStyle="1" w:styleId="WW8Num98z7">
    <w:name w:val="WW8Num98z7"/>
    <w:rsid w:val="003E65B3"/>
  </w:style>
  <w:style w:type="character" w:customStyle="1" w:styleId="WW8Num98z8">
    <w:name w:val="WW8Num98z8"/>
    <w:rsid w:val="003E65B3"/>
  </w:style>
  <w:style w:type="paragraph" w:customStyle="1" w:styleId="Nagek1">
    <w:name w:val="Nagｳek 1"/>
    <w:basedOn w:val="Domynie"/>
    <w:next w:val="Tretekstu"/>
    <w:rsid w:val="003E65B3"/>
    <w:pPr>
      <w:keepNext/>
      <w:spacing w:before="240" w:after="60"/>
    </w:pPr>
    <w:rPr>
      <w:rFonts w:ascii="Arial" w:hAnsi="Arial" w:cs="Arial"/>
      <w:b/>
      <w:bCs/>
      <w:sz w:val="32"/>
      <w:szCs w:val="32"/>
      <w:lang w:bidi="ar-SA"/>
    </w:rPr>
  </w:style>
  <w:style w:type="paragraph" w:customStyle="1" w:styleId="Nagek">
    <w:name w:val="Nagｳek"/>
    <w:basedOn w:val="Domynie"/>
    <w:next w:val="Tretekstu"/>
    <w:rsid w:val="003E65B3"/>
    <w:pPr>
      <w:keepNext/>
      <w:spacing w:before="240" w:after="120"/>
    </w:pPr>
    <w:rPr>
      <w:rFonts w:ascii="Liberation Sans" w:hAnsi="Liberation Sans" w:cs="Liberation Sans"/>
      <w:sz w:val="28"/>
      <w:szCs w:val="28"/>
      <w:lang w:bidi="ar-SA"/>
    </w:rPr>
  </w:style>
  <w:style w:type="paragraph" w:customStyle="1" w:styleId="Nagek4">
    <w:name w:val="Nagｳek 4"/>
    <w:basedOn w:val="Nagek"/>
    <w:next w:val="Tretekstu"/>
    <w:rsid w:val="003E65B3"/>
    <w:pPr>
      <w:tabs>
        <w:tab w:val="left" w:pos="850"/>
      </w:tabs>
      <w:spacing w:before="113"/>
      <w:ind w:left="850" w:hanging="283"/>
      <w:jc w:val="both"/>
    </w:pPr>
    <w:rPr>
      <w:rFonts w:ascii="Tahoma" w:hAnsi="Tahoma" w:cs="Tahoma"/>
      <w:sz w:val="18"/>
      <w:szCs w:val="18"/>
    </w:rPr>
  </w:style>
  <w:style w:type="paragraph" w:styleId="Podpis">
    <w:name w:val="Signature"/>
    <w:basedOn w:val="Domynie"/>
    <w:link w:val="PodpisZnak1"/>
    <w:rsid w:val="003E65B3"/>
    <w:pPr>
      <w:spacing w:before="120" w:after="120"/>
    </w:pPr>
    <w:rPr>
      <w:rFonts w:cs="Mangal"/>
      <w:i/>
      <w:iCs/>
      <w:sz w:val="24"/>
      <w:szCs w:val="24"/>
      <w:lang w:bidi="ar-SA"/>
    </w:rPr>
  </w:style>
  <w:style w:type="character" w:customStyle="1" w:styleId="PodpisZnak1">
    <w:name w:val="Podpis Znak1"/>
    <w:basedOn w:val="Domylnaczcionkaakapitu"/>
    <w:link w:val="Podpis"/>
    <w:rsid w:val="003E65B3"/>
    <w:rPr>
      <w:rFonts w:ascii="Tahoma" w:eastAsia="Times New Roman" w:hAnsi="Tahoma" w:cs="Mangal"/>
      <w:i/>
      <w:iCs/>
      <w:kern w:val="2"/>
      <w:sz w:val="24"/>
      <w:szCs w:val="24"/>
      <w:lang w:eastAsia="zh-CN"/>
    </w:rPr>
  </w:style>
  <w:style w:type="paragraph" w:customStyle="1" w:styleId="DocumentMap">
    <w:name w:val="DocumentMap"/>
    <w:rsid w:val="003E65B3"/>
    <w:pPr>
      <w:widowControl w:val="0"/>
      <w:suppressAutoHyphens/>
      <w:autoSpaceDE w:val="0"/>
      <w:spacing w:after="0" w:line="240" w:lineRule="auto"/>
    </w:pPr>
    <w:rPr>
      <w:rFonts w:ascii="Times New Roman" w:eastAsia="Times New Roman" w:hAnsi="Times New Roman" w:cs="Times New Roman"/>
      <w:kern w:val="2"/>
      <w:sz w:val="20"/>
      <w:szCs w:val="20"/>
      <w:lang w:eastAsia="zh-CN" w:bidi="hi-IN"/>
    </w:rPr>
  </w:style>
  <w:style w:type="paragraph" w:customStyle="1" w:styleId="Zawartoramki0">
    <w:name w:val="Zawarto懈 ramki"/>
    <w:basedOn w:val="Domynie"/>
    <w:rsid w:val="003E65B3"/>
    <w:pPr>
      <w:spacing w:after="200" w:line="276" w:lineRule="auto"/>
    </w:pPr>
    <w:rPr>
      <w:rFonts w:ascii="Calibri" w:hAnsi="Calibri" w:cs="Calibri"/>
      <w:color w:val="00000A"/>
      <w:sz w:val="22"/>
      <w:szCs w:val="22"/>
      <w:lang w:bidi="ar-SA"/>
    </w:rPr>
  </w:style>
  <w:style w:type="paragraph" w:customStyle="1" w:styleId="Styl">
    <w:name w:val="Styl"/>
    <w:rsid w:val="003E65B3"/>
    <w:pPr>
      <w:widowControl w:val="0"/>
      <w:suppressAutoHyphens/>
      <w:autoSpaceDE w:val="0"/>
      <w:spacing w:after="0" w:line="240" w:lineRule="auto"/>
    </w:pPr>
    <w:rPr>
      <w:rFonts w:ascii="Arial" w:eastAsia="Times New Roman" w:hAnsi="Arial" w:cs="Arial"/>
      <w:kern w:val="2"/>
      <w:sz w:val="24"/>
      <w:szCs w:val="24"/>
      <w:lang w:eastAsia="zh-CN" w:bidi="hi-IN"/>
    </w:rPr>
  </w:style>
  <w:style w:type="paragraph" w:customStyle="1" w:styleId="Wciietreitekstu">
    <w:name w:val="Wci鹹ie tre彡i tekstu"/>
    <w:basedOn w:val="Domynie"/>
    <w:rsid w:val="003E65B3"/>
    <w:pPr>
      <w:spacing w:after="120"/>
      <w:ind w:left="283"/>
    </w:pPr>
    <w:rPr>
      <w:lang w:bidi="ar-SA"/>
    </w:rPr>
  </w:style>
  <w:style w:type="paragraph" w:customStyle="1" w:styleId="Akapitzlist10">
    <w:name w:val="Akapit z listｹ1"/>
    <w:basedOn w:val="Domynie"/>
    <w:rsid w:val="003E65B3"/>
    <w:pPr>
      <w:ind w:left="720"/>
    </w:pPr>
    <w:rPr>
      <w:rFonts w:cs="Times New Roman"/>
      <w:sz w:val="24"/>
      <w:szCs w:val="24"/>
      <w:lang w:bidi="ar-SA"/>
    </w:rPr>
  </w:style>
  <w:style w:type="paragraph" w:styleId="Bezodstpw">
    <w:name w:val="No Spacing"/>
    <w:uiPriority w:val="1"/>
    <w:qFormat/>
    <w:rsid w:val="003E65B3"/>
    <w:pPr>
      <w:widowControl w:val="0"/>
      <w:suppressAutoHyphens/>
      <w:autoSpaceDE w:val="0"/>
      <w:spacing w:after="0" w:line="240" w:lineRule="auto"/>
    </w:pPr>
    <w:rPr>
      <w:rFonts w:ascii="Calibri" w:eastAsia="Times New Roman" w:hAnsi="Calibri" w:cs="Calibri"/>
      <w:kern w:val="2"/>
      <w:lang w:eastAsia="zh-CN" w:bidi="hi-IN"/>
    </w:rPr>
  </w:style>
  <w:style w:type="paragraph" w:customStyle="1" w:styleId="Tekstkomentarza1">
    <w:name w:val="Tekst komentarza1"/>
    <w:basedOn w:val="Domynie"/>
    <w:rsid w:val="003E65B3"/>
    <w:rPr>
      <w:sz w:val="20"/>
      <w:szCs w:val="20"/>
      <w:lang w:bidi="ar-SA"/>
    </w:rPr>
  </w:style>
  <w:style w:type="paragraph" w:customStyle="1" w:styleId="Nagekstrony">
    <w:name w:val="Nagｳek strony"/>
    <w:basedOn w:val="Domynie"/>
    <w:rsid w:val="003E65B3"/>
    <w:pPr>
      <w:suppressLineNumbers/>
      <w:tabs>
        <w:tab w:val="center" w:pos="4320"/>
        <w:tab w:val="right" w:pos="8640"/>
      </w:tabs>
    </w:pPr>
    <w:rPr>
      <w:lang w:bidi="ar-SA"/>
    </w:rPr>
  </w:style>
  <w:style w:type="paragraph" w:customStyle="1" w:styleId="Zawartotabeli0">
    <w:name w:val="Zawarto懈 tabeli"/>
    <w:basedOn w:val="Domynie"/>
    <w:rsid w:val="003E65B3"/>
    <w:pPr>
      <w:suppressLineNumbers/>
    </w:pPr>
    <w:rPr>
      <w:lang w:bidi="ar-SA"/>
    </w:rPr>
  </w:style>
  <w:style w:type="paragraph" w:customStyle="1" w:styleId="Nagektabeli">
    <w:name w:val="Nagｳek tabeli"/>
    <w:basedOn w:val="Zawartotabeli0"/>
    <w:rsid w:val="003E65B3"/>
    <w:pPr>
      <w:jc w:val="center"/>
    </w:pPr>
    <w:rPr>
      <w:b/>
      <w:bCs/>
    </w:rPr>
  </w:style>
  <w:style w:type="character" w:customStyle="1" w:styleId="TekstkomentarzaZnak2">
    <w:name w:val="Tekst komentarza Znak2"/>
    <w:uiPriority w:val="99"/>
    <w:semiHidden/>
    <w:rsid w:val="003E65B3"/>
    <w:rPr>
      <w:rFonts w:ascii="Calibri" w:hAnsi="Calibri"/>
      <w:lang w:eastAsia="zh-CN"/>
    </w:rPr>
  </w:style>
  <w:style w:type="character" w:customStyle="1" w:styleId="ng-binding">
    <w:name w:val="ng-binding"/>
    <w:basedOn w:val="Domylnaczcionkaakapitu"/>
    <w:rsid w:val="003E65B3"/>
  </w:style>
  <w:style w:type="paragraph" w:styleId="Tekstpodstawowy2">
    <w:name w:val="Body Text 2"/>
    <w:basedOn w:val="Normalny"/>
    <w:link w:val="Tekstpodstawowy2Znak2"/>
    <w:unhideWhenUsed/>
    <w:rsid w:val="003E65B3"/>
    <w:pPr>
      <w:widowControl w:val="0"/>
      <w:suppressAutoHyphens/>
      <w:spacing w:after="120" w:line="480" w:lineRule="auto"/>
    </w:pPr>
    <w:rPr>
      <w:rFonts w:ascii="Times New Roman" w:eastAsia="Times New Roman" w:hAnsi="Times New Roman" w:cs="Times New Roman"/>
      <w:bCs/>
      <w:color w:val="000000"/>
      <w:kern w:val="2"/>
      <w:lang w:eastAsia="zh-CN"/>
    </w:rPr>
  </w:style>
  <w:style w:type="character" w:customStyle="1" w:styleId="Tekstpodstawowy2Znak2">
    <w:name w:val="Tekst podstawowy 2 Znak2"/>
    <w:basedOn w:val="Domylnaczcionkaakapitu"/>
    <w:link w:val="Tekstpodstawowy2"/>
    <w:uiPriority w:val="99"/>
    <w:rsid w:val="003E65B3"/>
    <w:rPr>
      <w:rFonts w:ascii="Times New Roman" w:eastAsia="Times New Roman" w:hAnsi="Times New Roman" w:cs="Times New Roman"/>
      <w:bCs/>
      <w:color w:val="000000"/>
      <w:kern w:val="2"/>
      <w:lang w:eastAsia="zh-CN"/>
    </w:rPr>
  </w:style>
  <w:style w:type="paragraph" w:styleId="Tekstpodstawowy3">
    <w:name w:val="Body Text 3"/>
    <w:basedOn w:val="Normalny"/>
    <w:link w:val="Tekstpodstawowy3Znak"/>
    <w:unhideWhenUsed/>
    <w:rsid w:val="003E65B3"/>
    <w:pPr>
      <w:widowControl w:val="0"/>
      <w:suppressAutoHyphens/>
      <w:spacing w:after="120" w:line="288" w:lineRule="auto"/>
    </w:pPr>
    <w:rPr>
      <w:rFonts w:ascii="Times New Roman" w:eastAsia="Times New Roman" w:hAnsi="Times New Roman" w:cs="Times New Roman"/>
      <w:bCs/>
      <w:color w:val="000000"/>
      <w:kern w:val="2"/>
      <w:sz w:val="16"/>
      <w:szCs w:val="16"/>
      <w:lang w:eastAsia="zh-CN"/>
    </w:rPr>
  </w:style>
  <w:style w:type="character" w:customStyle="1" w:styleId="Tekstpodstawowy3Znak">
    <w:name w:val="Tekst podstawowy 3 Znak"/>
    <w:basedOn w:val="Domylnaczcionkaakapitu"/>
    <w:link w:val="Tekstpodstawowy3"/>
    <w:rsid w:val="003E65B3"/>
    <w:rPr>
      <w:rFonts w:ascii="Times New Roman" w:eastAsia="Times New Roman" w:hAnsi="Times New Roman" w:cs="Times New Roman"/>
      <w:bCs/>
      <w:color w:val="000000"/>
      <w:kern w:val="2"/>
      <w:sz w:val="16"/>
      <w:szCs w:val="16"/>
      <w:lang w:eastAsia="zh-CN"/>
    </w:rPr>
  </w:style>
  <w:style w:type="numbering" w:customStyle="1" w:styleId="Bezlisty2">
    <w:name w:val="Bez listy2"/>
    <w:next w:val="Bezlisty"/>
    <w:uiPriority w:val="99"/>
    <w:semiHidden/>
    <w:unhideWhenUsed/>
    <w:rsid w:val="003E65B3"/>
  </w:style>
  <w:style w:type="paragraph" w:styleId="Tytu">
    <w:name w:val="Title"/>
    <w:basedOn w:val="Normalny"/>
    <w:link w:val="TytuZnak"/>
    <w:qFormat/>
    <w:rsid w:val="003E65B3"/>
    <w:pPr>
      <w:spacing w:after="0" w:line="240" w:lineRule="auto"/>
      <w:jc w:val="center"/>
    </w:pPr>
    <w:rPr>
      <w:rFonts w:ascii="Times New Roman" w:eastAsia="Times New Roman" w:hAnsi="Times New Roman" w:cs="Times New Roman"/>
      <w:b/>
      <w:sz w:val="32"/>
      <w:szCs w:val="20"/>
      <w:lang w:val="x-none" w:eastAsia="x-none"/>
    </w:rPr>
  </w:style>
  <w:style w:type="character" w:customStyle="1" w:styleId="TytuZnak">
    <w:name w:val="Tytuł Znak"/>
    <w:basedOn w:val="Domylnaczcionkaakapitu"/>
    <w:link w:val="Tytu"/>
    <w:rsid w:val="003E65B3"/>
    <w:rPr>
      <w:rFonts w:ascii="Times New Roman" w:eastAsia="Times New Roman" w:hAnsi="Times New Roman" w:cs="Times New Roman"/>
      <w:b/>
      <w:sz w:val="32"/>
      <w:szCs w:val="20"/>
      <w:lang w:val="x-none" w:eastAsia="x-none"/>
    </w:rPr>
  </w:style>
  <w:style w:type="paragraph" w:styleId="Mapadokumentu">
    <w:name w:val="Document Map"/>
    <w:basedOn w:val="Normalny"/>
    <w:link w:val="MapadokumentuZnak"/>
    <w:semiHidden/>
    <w:rsid w:val="003E65B3"/>
    <w:pPr>
      <w:shd w:val="clear" w:color="auto" w:fill="000080"/>
      <w:spacing w:after="0" w:line="240" w:lineRule="auto"/>
    </w:pPr>
    <w:rPr>
      <w:rFonts w:ascii="Tahoma" w:eastAsia="Times New Roman" w:hAnsi="Tahoma" w:cs="Times New Roman"/>
      <w:sz w:val="20"/>
      <w:szCs w:val="20"/>
      <w:lang w:eastAsia="pl-PL"/>
    </w:rPr>
  </w:style>
  <w:style w:type="character" w:customStyle="1" w:styleId="MapadokumentuZnak">
    <w:name w:val="Mapa dokumentu Znak"/>
    <w:basedOn w:val="Domylnaczcionkaakapitu"/>
    <w:link w:val="Mapadokumentu"/>
    <w:semiHidden/>
    <w:rsid w:val="003E65B3"/>
    <w:rPr>
      <w:rFonts w:ascii="Tahoma" w:eastAsia="Times New Roman" w:hAnsi="Tahoma" w:cs="Times New Roman"/>
      <w:sz w:val="20"/>
      <w:szCs w:val="20"/>
      <w:shd w:val="clear" w:color="auto" w:fill="000080"/>
      <w:lang w:eastAsia="pl-PL"/>
    </w:rPr>
  </w:style>
  <w:style w:type="paragraph" w:styleId="Zagicieodgryformularza">
    <w:name w:val="HTML Top of Form"/>
    <w:basedOn w:val="Normalny"/>
    <w:next w:val="Normalny"/>
    <w:link w:val="ZagicieodgryformularzaZnak"/>
    <w:hidden/>
    <w:rsid w:val="003E65B3"/>
    <w:pPr>
      <w:pBdr>
        <w:bottom w:val="single" w:sz="6" w:space="1" w:color="auto"/>
      </w:pBdr>
      <w:spacing w:after="0" w:line="240" w:lineRule="auto"/>
      <w:jc w:val="center"/>
    </w:pPr>
    <w:rPr>
      <w:rFonts w:ascii="Arial" w:eastAsia="Times New Roman" w:hAnsi="Arial" w:cs="Arial"/>
      <w:vanish/>
      <w:sz w:val="16"/>
      <w:szCs w:val="16"/>
      <w:lang w:eastAsia="pl-PL"/>
    </w:rPr>
  </w:style>
  <w:style w:type="character" w:customStyle="1" w:styleId="ZagicieodgryformularzaZnak">
    <w:name w:val="Zagięcie od góry formularza Znak"/>
    <w:basedOn w:val="Domylnaczcionkaakapitu"/>
    <w:link w:val="Zagicieodgryformularza"/>
    <w:rsid w:val="003E65B3"/>
    <w:rPr>
      <w:rFonts w:ascii="Arial" w:eastAsia="Times New Roman" w:hAnsi="Arial" w:cs="Arial"/>
      <w:vanish/>
      <w:sz w:val="16"/>
      <w:szCs w:val="16"/>
      <w:lang w:eastAsia="pl-PL"/>
    </w:rPr>
  </w:style>
  <w:style w:type="character" w:customStyle="1" w:styleId="Tekstpodstawowywcity2Znak1">
    <w:name w:val="Tekst podstawowy wcięty 2 Znak1"/>
    <w:uiPriority w:val="99"/>
    <w:semiHidden/>
    <w:rsid w:val="003E65B3"/>
    <w:rPr>
      <w:bCs/>
      <w:color w:val="000000"/>
      <w:kern w:val="2"/>
      <w:sz w:val="22"/>
      <w:szCs w:val="22"/>
      <w:lang w:eastAsia="zh-CN"/>
    </w:rPr>
  </w:style>
  <w:style w:type="paragraph" w:styleId="Tekstpodstawowywcity3">
    <w:name w:val="Body Text Indent 3"/>
    <w:basedOn w:val="Normalny"/>
    <w:link w:val="Tekstpodstawowywcity3Znak"/>
    <w:rsid w:val="003E65B3"/>
    <w:pPr>
      <w:spacing w:after="0" w:line="240" w:lineRule="auto"/>
      <w:ind w:left="1560" w:hanging="1560"/>
    </w:pPr>
    <w:rPr>
      <w:rFonts w:ascii="Times New Roman" w:eastAsia="Times New Roman" w:hAnsi="Times New Roman" w:cs="Times New Roman"/>
      <w:b/>
      <w:i/>
      <w:sz w:val="20"/>
      <w:szCs w:val="20"/>
      <w:lang w:eastAsia="pl-PL"/>
    </w:rPr>
  </w:style>
  <w:style w:type="character" w:customStyle="1" w:styleId="Tekstpodstawowywcity3Znak">
    <w:name w:val="Tekst podstawowy wcięty 3 Znak"/>
    <w:basedOn w:val="Domylnaczcionkaakapitu"/>
    <w:link w:val="Tekstpodstawowywcity3"/>
    <w:rsid w:val="003E65B3"/>
    <w:rPr>
      <w:rFonts w:ascii="Times New Roman" w:eastAsia="Times New Roman" w:hAnsi="Times New Roman" w:cs="Times New Roman"/>
      <w:b/>
      <w:i/>
      <w:sz w:val="20"/>
      <w:szCs w:val="20"/>
      <w:lang w:eastAsia="pl-PL"/>
    </w:rPr>
  </w:style>
  <w:style w:type="paragraph" w:styleId="Zwykytekst">
    <w:name w:val="Plain Text"/>
    <w:basedOn w:val="Normalny"/>
    <w:link w:val="ZwykytekstZnak"/>
    <w:rsid w:val="003E65B3"/>
    <w:pPr>
      <w:widowControl w:val="0"/>
      <w:spacing w:after="0" w:line="240" w:lineRule="auto"/>
    </w:pPr>
    <w:rPr>
      <w:rFonts w:ascii="Courier New" w:eastAsia="Times New Roman" w:hAnsi="Courier New" w:cs="Times New Roman"/>
      <w:snapToGrid w:val="0"/>
      <w:sz w:val="20"/>
      <w:szCs w:val="20"/>
      <w:lang w:eastAsia="pl-PL"/>
    </w:rPr>
  </w:style>
  <w:style w:type="character" w:customStyle="1" w:styleId="ZwykytekstZnak">
    <w:name w:val="Zwykły tekst Znak"/>
    <w:basedOn w:val="Domylnaczcionkaakapitu"/>
    <w:link w:val="Zwykytekst"/>
    <w:rsid w:val="003E65B3"/>
    <w:rPr>
      <w:rFonts w:ascii="Courier New" w:eastAsia="Times New Roman" w:hAnsi="Courier New" w:cs="Times New Roman"/>
      <w:snapToGrid w:val="0"/>
      <w:sz w:val="20"/>
      <w:szCs w:val="20"/>
      <w:lang w:eastAsia="pl-PL"/>
    </w:rPr>
  </w:style>
  <w:style w:type="paragraph" w:customStyle="1" w:styleId="Styl1">
    <w:name w:val="Styl1"/>
    <w:basedOn w:val="Normalny"/>
    <w:rsid w:val="003E65B3"/>
    <w:pPr>
      <w:tabs>
        <w:tab w:val="num" w:pos="360"/>
      </w:tabs>
      <w:autoSpaceDE w:val="0"/>
      <w:autoSpaceDN w:val="0"/>
      <w:adjustRightInd w:val="0"/>
      <w:spacing w:after="0" w:line="240" w:lineRule="auto"/>
      <w:jc w:val="both"/>
    </w:pPr>
    <w:rPr>
      <w:rFonts w:ascii="Arial" w:eastAsia="Times New Roman" w:hAnsi="Arial" w:cs="Times New Roman"/>
      <w:szCs w:val="20"/>
      <w:lang w:eastAsia="pl-PL"/>
    </w:rPr>
  </w:style>
  <w:style w:type="paragraph" w:styleId="Lista3">
    <w:name w:val="List 3"/>
    <w:basedOn w:val="Normalny"/>
    <w:rsid w:val="003E65B3"/>
    <w:pPr>
      <w:spacing w:after="0" w:line="240" w:lineRule="auto"/>
      <w:ind w:left="849" w:hanging="283"/>
    </w:pPr>
    <w:rPr>
      <w:rFonts w:ascii="Times New Roman" w:eastAsia="Times New Roman" w:hAnsi="Times New Roman" w:cs="Times New Roman"/>
      <w:sz w:val="24"/>
      <w:szCs w:val="24"/>
      <w:lang w:eastAsia="pl-PL"/>
    </w:rPr>
  </w:style>
  <w:style w:type="paragraph" w:styleId="Poprawka">
    <w:name w:val="Revision"/>
    <w:hidden/>
    <w:uiPriority w:val="99"/>
    <w:semiHidden/>
    <w:rsid w:val="003E65B3"/>
    <w:pPr>
      <w:spacing w:after="0" w:line="240" w:lineRule="auto"/>
    </w:pPr>
    <w:rPr>
      <w:rFonts w:ascii="Times New Roman" w:eastAsia="Times New Roman" w:hAnsi="Times New Roman" w:cs="Times New Roman"/>
      <w:sz w:val="20"/>
      <w:szCs w:val="20"/>
      <w:lang w:eastAsia="pl-PL"/>
    </w:rPr>
  </w:style>
  <w:style w:type="paragraph" w:customStyle="1" w:styleId="NormalBold">
    <w:name w:val="NormalBold"/>
    <w:basedOn w:val="Normalny"/>
    <w:link w:val="NormalBoldChar"/>
    <w:rsid w:val="003E65B3"/>
    <w:pPr>
      <w:widowControl w:val="0"/>
      <w:spacing w:after="0" w:line="240" w:lineRule="auto"/>
    </w:pPr>
    <w:rPr>
      <w:rFonts w:ascii="Times New Roman" w:eastAsia="Times New Roman" w:hAnsi="Times New Roman" w:cs="Times New Roman"/>
      <w:b/>
      <w:sz w:val="24"/>
      <w:lang w:val="x-none" w:eastAsia="en-GB"/>
    </w:rPr>
  </w:style>
  <w:style w:type="character" w:customStyle="1" w:styleId="NormalBoldChar">
    <w:name w:val="NormalBold Char"/>
    <w:link w:val="NormalBold"/>
    <w:locked/>
    <w:rsid w:val="003E65B3"/>
    <w:rPr>
      <w:rFonts w:ascii="Times New Roman" w:eastAsia="Times New Roman" w:hAnsi="Times New Roman" w:cs="Times New Roman"/>
      <w:b/>
      <w:sz w:val="24"/>
      <w:lang w:val="x-none" w:eastAsia="en-GB"/>
    </w:rPr>
  </w:style>
  <w:style w:type="character" w:customStyle="1" w:styleId="DeltaViewInsertion">
    <w:name w:val="DeltaView Insertion"/>
    <w:rsid w:val="003E65B3"/>
    <w:rPr>
      <w:b/>
      <w:i/>
      <w:spacing w:val="0"/>
    </w:rPr>
  </w:style>
  <w:style w:type="paragraph" w:customStyle="1" w:styleId="Text1">
    <w:name w:val="Text 1"/>
    <w:basedOn w:val="Normalny"/>
    <w:rsid w:val="003E65B3"/>
    <w:pPr>
      <w:spacing w:before="120" w:after="120" w:line="240" w:lineRule="auto"/>
      <w:ind w:left="850"/>
      <w:jc w:val="both"/>
    </w:pPr>
    <w:rPr>
      <w:rFonts w:ascii="Times New Roman" w:eastAsia="Calibri" w:hAnsi="Times New Roman" w:cs="Times New Roman"/>
      <w:sz w:val="24"/>
      <w:lang w:eastAsia="en-GB"/>
    </w:rPr>
  </w:style>
  <w:style w:type="paragraph" w:customStyle="1" w:styleId="NormalLeft">
    <w:name w:val="Normal Left"/>
    <w:basedOn w:val="Normalny"/>
    <w:rsid w:val="003E65B3"/>
    <w:pPr>
      <w:spacing w:before="120" w:after="120" w:line="240" w:lineRule="auto"/>
    </w:pPr>
    <w:rPr>
      <w:rFonts w:ascii="Times New Roman" w:eastAsia="Calibri" w:hAnsi="Times New Roman" w:cs="Times New Roman"/>
      <w:sz w:val="24"/>
      <w:lang w:eastAsia="en-GB"/>
    </w:rPr>
  </w:style>
  <w:style w:type="paragraph" w:customStyle="1" w:styleId="Tiret0">
    <w:name w:val="Tiret 0"/>
    <w:basedOn w:val="Normalny"/>
    <w:rsid w:val="003E65B3"/>
    <w:pPr>
      <w:numPr>
        <w:numId w:val="37"/>
      </w:numPr>
      <w:spacing w:before="120" w:after="120" w:line="240" w:lineRule="auto"/>
      <w:jc w:val="both"/>
    </w:pPr>
    <w:rPr>
      <w:rFonts w:ascii="Times New Roman" w:eastAsia="Calibri" w:hAnsi="Times New Roman" w:cs="Times New Roman"/>
      <w:sz w:val="24"/>
      <w:lang w:eastAsia="en-GB"/>
    </w:rPr>
  </w:style>
  <w:style w:type="paragraph" w:customStyle="1" w:styleId="Tiret1">
    <w:name w:val="Tiret 1"/>
    <w:basedOn w:val="Normalny"/>
    <w:rsid w:val="003E65B3"/>
    <w:pPr>
      <w:numPr>
        <w:numId w:val="38"/>
      </w:numPr>
      <w:spacing w:before="120" w:after="120" w:line="240" w:lineRule="auto"/>
      <w:jc w:val="both"/>
    </w:pPr>
    <w:rPr>
      <w:rFonts w:ascii="Times New Roman" w:eastAsia="Calibri" w:hAnsi="Times New Roman" w:cs="Times New Roman"/>
      <w:sz w:val="24"/>
      <w:lang w:eastAsia="en-GB"/>
    </w:rPr>
  </w:style>
  <w:style w:type="paragraph" w:customStyle="1" w:styleId="NumPar1">
    <w:name w:val="NumPar 1"/>
    <w:basedOn w:val="Normalny"/>
    <w:next w:val="Text1"/>
    <w:rsid w:val="003E65B3"/>
    <w:pPr>
      <w:numPr>
        <w:numId w:val="39"/>
      </w:numPr>
      <w:spacing w:before="120" w:after="120" w:line="240" w:lineRule="auto"/>
      <w:jc w:val="both"/>
    </w:pPr>
    <w:rPr>
      <w:rFonts w:ascii="Times New Roman" w:eastAsia="Calibri" w:hAnsi="Times New Roman" w:cs="Times New Roman"/>
      <w:sz w:val="24"/>
      <w:lang w:eastAsia="en-GB"/>
    </w:rPr>
  </w:style>
  <w:style w:type="paragraph" w:customStyle="1" w:styleId="NumPar2">
    <w:name w:val="NumPar 2"/>
    <w:basedOn w:val="Normalny"/>
    <w:next w:val="Text1"/>
    <w:rsid w:val="003E65B3"/>
    <w:pPr>
      <w:numPr>
        <w:ilvl w:val="1"/>
        <w:numId w:val="39"/>
      </w:numPr>
      <w:spacing w:before="120" w:after="120" w:line="240" w:lineRule="auto"/>
      <w:jc w:val="both"/>
    </w:pPr>
    <w:rPr>
      <w:rFonts w:ascii="Times New Roman" w:eastAsia="Calibri" w:hAnsi="Times New Roman" w:cs="Times New Roman"/>
      <w:sz w:val="24"/>
      <w:lang w:eastAsia="en-GB"/>
    </w:rPr>
  </w:style>
  <w:style w:type="paragraph" w:customStyle="1" w:styleId="NumPar3">
    <w:name w:val="NumPar 3"/>
    <w:basedOn w:val="Normalny"/>
    <w:next w:val="Text1"/>
    <w:rsid w:val="003E65B3"/>
    <w:pPr>
      <w:numPr>
        <w:ilvl w:val="2"/>
        <w:numId w:val="39"/>
      </w:numPr>
      <w:spacing w:before="120" w:after="120" w:line="240" w:lineRule="auto"/>
      <w:jc w:val="both"/>
    </w:pPr>
    <w:rPr>
      <w:rFonts w:ascii="Times New Roman" w:eastAsia="Calibri" w:hAnsi="Times New Roman" w:cs="Times New Roman"/>
      <w:sz w:val="24"/>
      <w:lang w:eastAsia="en-GB"/>
    </w:rPr>
  </w:style>
  <w:style w:type="paragraph" w:customStyle="1" w:styleId="NumPar4">
    <w:name w:val="NumPar 4"/>
    <w:basedOn w:val="Normalny"/>
    <w:next w:val="Text1"/>
    <w:rsid w:val="003E65B3"/>
    <w:pPr>
      <w:numPr>
        <w:ilvl w:val="3"/>
        <w:numId w:val="39"/>
      </w:numPr>
      <w:spacing w:before="120" w:after="120" w:line="240" w:lineRule="auto"/>
      <w:jc w:val="both"/>
    </w:pPr>
    <w:rPr>
      <w:rFonts w:ascii="Times New Roman" w:eastAsia="Calibri" w:hAnsi="Times New Roman" w:cs="Times New Roman"/>
      <w:sz w:val="24"/>
      <w:lang w:eastAsia="en-GB"/>
    </w:rPr>
  </w:style>
  <w:style w:type="paragraph" w:customStyle="1" w:styleId="ChapterTitle">
    <w:name w:val="ChapterTitle"/>
    <w:basedOn w:val="Normalny"/>
    <w:next w:val="Normalny"/>
    <w:rsid w:val="003E65B3"/>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3E65B3"/>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3E65B3"/>
    <w:pPr>
      <w:spacing w:before="120" w:after="120" w:line="240" w:lineRule="auto"/>
      <w:jc w:val="center"/>
    </w:pPr>
    <w:rPr>
      <w:rFonts w:ascii="Times New Roman" w:eastAsia="Calibri" w:hAnsi="Times New Roman" w:cs="Times New Roman"/>
      <w:b/>
      <w:sz w:val="24"/>
      <w:u w:val="single"/>
      <w:lang w:eastAsia="en-GB"/>
    </w:rPr>
  </w:style>
  <w:style w:type="paragraph" w:styleId="Listapunktowana">
    <w:name w:val="List Bullet"/>
    <w:basedOn w:val="Normalny"/>
    <w:rsid w:val="003E65B3"/>
    <w:pPr>
      <w:numPr>
        <w:numId w:val="40"/>
      </w:numPr>
      <w:spacing w:after="0" w:line="240" w:lineRule="auto"/>
      <w:contextualSpacing/>
    </w:pPr>
    <w:rPr>
      <w:rFonts w:ascii="Times New Roman" w:eastAsia="Times New Roman" w:hAnsi="Times New Roman" w:cs="Times New Roman"/>
      <w:sz w:val="20"/>
      <w:szCs w:val="20"/>
      <w:lang w:eastAsia="pl-PL"/>
    </w:rPr>
  </w:style>
  <w:style w:type="paragraph" w:styleId="Tekstblokowy">
    <w:name w:val="Block Text"/>
    <w:basedOn w:val="Normalny"/>
    <w:rsid w:val="003E65B3"/>
    <w:pPr>
      <w:spacing w:after="0" w:line="240" w:lineRule="auto"/>
      <w:ind w:left="-426" w:right="-142"/>
      <w:jc w:val="both"/>
    </w:pPr>
    <w:rPr>
      <w:rFonts w:ascii="Tahoma" w:eastAsia="Times New Roman" w:hAnsi="Tahoma" w:cs="Tahoma"/>
      <w:sz w:val="20"/>
      <w:lang w:eastAsia="pl-PL"/>
    </w:rPr>
  </w:style>
  <w:style w:type="character" w:styleId="UyteHipercze">
    <w:name w:val="FollowedHyperlink"/>
    <w:uiPriority w:val="99"/>
    <w:unhideWhenUsed/>
    <w:rsid w:val="003E65B3"/>
    <w:rPr>
      <w:color w:val="800080"/>
      <w:u w:val="single"/>
    </w:rPr>
  </w:style>
  <w:style w:type="paragraph" w:customStyle="1" w:styleId="font5">
    <w:name w:val="font5"/>
    <w:basedOn w:val="Normalny"/>
    <w:rsid w:val="003E65B3"/>
    <w:pPr>
      <w:spacing w:before="100" w:beforeAutospacing="1" w:after="100" w:afterAutospacing="1" w:line="240" w:lineRule="auto"/>
    </w:pPr>
    <w:rPr>
      <w:rFonts w:ascii="Times New Roman" w:eastAsia="Times New Roman" w:hAnsi="Times New Roman" w:cs="Times New Roman"/>
      <w:sz w:val="20"/>
      <w:szCs w:val="20"/>
      <w:lang w:eastAsia="pl-PL"/>
    </w:rPr>
  </w:style>
  <w:style w:type="paragraph" w:customStyle="1" w:styleId="font6">
    <w:name w:val="font6"/>
    <w:basedOn w:val="Normalny"/>
    <w:rsid w:val="003E65B3"/>
    <w:pPr>
      <w:spacing w:before="100" w:beforeAutospacing="1" w:after="100" w:afterAutospacing="1" w:line="240" w:lineRule="auto"/>
    </w:pPr>
    <w:rPr>
      <w:rFonts w:ascii="Times New Roman" w:eastAsia="Times New Roman" w:hAnsi="Times New Roman" w:cs="Times New Roman"/>
      <w:b/>
      <w:bCs/>
      <w:sz w:val="20"/>
      <w:szCs w:val="20"/>
      <w:lang w:eastAsia="pl-PL"/>
    </w:rPr>
  </w:style>
  <w:style w:type="paragraph" w:customStyle="1" w:styleId="xl65">
    <w:name w:val="xl65"/>
    <w:basedOn w:val="Normalny"/>
    <w:rsid w:val="003E65B3"/>
    <w:pPr>
      <w:spacing w:before="100" w:beforeAutospacing="1" w:after="100" w:afterAutospacing="1" w:line="240" w:lineRule="auto"/>
      <w:textAlignment w:val="center"/>
    </w:pPr>
    <w:rPr>
      <w:rFonts w:ascii="Times New Roman" w:eastAsia="Times New Roman" w:hAnsi="Times New Roman" w:cs="Times New Roman"/>
      <w:sz w:val="20"/>
      <w:szCs w:val="20"/>
      <w:lang w:eastAsia="pl-PL"/>
    </w:rPr>
  </w:style>
  <w:style w:type="paragraph" w:customStyle="1" w:styleId="xl66">
    <w:name w:val="xl66"/>
    <w:basedOn w:val="Normalny"/>
    <w:rsid w:val="003E65B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67">
    <w:name w:val="xl67"/>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68">
    <w:name w:val="xl68"/>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69">
    <w:name w:val="xl69"/>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70">
    <w:name w:val="xl70"/>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71">
    <w:name w:val="xl71"/>
    <w:basedOn w:val="Normalny"/>
    <w:rsid w:val="003E65B3"/>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72">
    <w:name w:val="xl72"/>
    <w:basedOn w:val="Normalny"/>
    <w:rsid w:val="003E65B3"/>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73">
    <w:name w:val="xl73"/>
    <w:basedOn w:val="Normalny"/>
    <w:rsid w:val="003E65B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74">
    <w:name w:val="xl74"/>
    <w:basedOn w:val="Normalny"/>
    <w:rsid w:val="003E65B3"/>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75">
    <w:name w:val="xl75"/>
    <w:basedOn w:val="Normalny"/>
    <w:rsid w:val="003E65B3"/>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76">
    <w:name w:val="xl76"/>
    <w:basedOn w:val="Normalny"/>
    <w:rsid w:val="003E65B3"/>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77">
    <w:name w:val="xl77"/>
    <w:basedOn w:val="Normalny"/>
    <w:rsid w:val="003E65B3"/>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78">
    <w:name w:val="xl78"/>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pl-PL"/>
    </w:rPr>
  </w:style>
  <w:style w:type="paragraph" w:customStyle="1" w:styleId="xl79">
    <w:name w:val="xl79"/>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80">
    <w:name w:val="xl80"/>
    <w:basedOn w:val="Normalny"/>
    <w:rsid w:val="003E65B3"/>
    <w:pPr>
      <w:spacing w:before="100" w:beforeAutospacing="1" w:after="100" w:afterAutospacing="1" w:line="240" w:lineRule="auto"/>
    </w:pPr>
    <w:rPr>
      <w:rFonts w:ascii="Times New Roman" w:eastAsia="Times New Roman" w:hAnsi="Times New Roman" w:cs="Times New Roman"/>
      <w:sz w:val="20"/>
      <w:szCs w:val="20"/>
      <w:lang w:eastAsia="pl-PL"/>
    </w:rPr>
  </w:style>
  <w:style w:type="paragraph" w:customStyle="1" w:styleId="xl81">
    <w:name w:val="xl81"/>
    <w:basedOn w:val="Normalny"/>
    <w:rsid w:val="003E65B3"/>
    <w:pPr>
      <w:pBdr>
        <w:top w:val="single" w:sz="4" w:space="0" w:color="auto"/>
        <w:left w:val="single" w:sz="4" w:space="0" w:color="auto"/>
        <w:bottom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b/>
      <w:bCs/>
      <w:sz w:val="20"/>
      <w:szCs w:val="20"/>
      <w:lang w:eastAsia="pl-PL"/>
    </w:rPr>
  </w:style>
  <w:style w:type="paragraph" w:customStyle="1" w:styleId="xl82">
    <w:name w:val="xl82"/>
    <w:basedOn w:val="Normalny"/>
    <w:rsid w:val="003E65B3"/>
    <w:pPr>
      <w:pBdr>
        <w:top w:val="single" w:sz="4" w:space="0" w:color="auto"/>
        <w:bottom w:val="single" w:sz="4"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b/>
      <w:bCs/>
      <w:sz w:val="20"/>
      <w:szCs w:val="20"/>
      <w:lang w:eastAsia="pl-PL"/>
    </w:rPr>
  </w:style>
  <w:style w:type="paragraph" w:customStyle="1" w:styleId="xl83">
    <w:name w:val="xl83"/>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84">
    <w:name w:val="xl84"/>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85">
    <w:name w:val="xl85"/>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pl-PL"/>
    </w:rPr>
  </w:style>
  <w:style w:type="paragraph" w:customStyle="1" w:styleId="xl86">
    <w:name w:val="xl86"/>
    <w:basedOn w:val="Normalny"/>
    <w:rsid w:val="003E65B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pl-PL"/>
    </w:rPr>
  </w:style>
  <w:style w:type="paragraph" w:customStyle="1" w:styleId="xl87">
    <w:name w:val="xl87"/>
    <w:basedOn w:val="Normalny"/>
    <w:rsid w:val="003E65B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88">
    <w:name w:val="xl88"/>
    <w:basedOn w:val="Normalny"/>
    <w:rsid w:val="003E65B3"/>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89">
    <w:name w:val="xl89"/>
    <w:basedOn w:val="Normalny"/>
    <w:rsid w:val="003E65B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90">
    <w:name w:val="xl90"/>
    <w:basedOn w:val="Normalny"/>
    <w:rsid w:val="003E65B3"/>
    <w:pPr>
      <w:spacing w:before="100" w:beforeAutospacing="1" w:after="100" w:afterAutospacing="1" w:line="240" w:lineRule="auto"/>
      <w:textAlignment w:val="center"/>
    </w:pPr>
    <w:rPr>
      <w:rFonts w:ascii="Times New Roman" w:eastAsia="Times New Roman" w:hAnsi="Times New Roman" w:cs="Times New Roman"/>
      <w:sz w:val="20"/>
      <w:szCs w:val="20"/>
      <w:lang w:eastAsia="pl-PL"/>
    </w:rPr>
  </w:style>
  <w:style w:type="paragraph" w:customStyle="1" w:styleId="xl91">
    <w:name w:val="xl91"/>
    <w:basedOn w:val="Normalny"/>
    <w:rsid w:val="003E65B3"/>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92">
    <w:name w:val="xl92"/>
    <w:basedOn w:val="Normalny"/>
    <w:rsid w:val="003E65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pl-PL"/>
    </w:rPr>
  </w:style>
  <w:style w:type="paragraph" w:customStyle="1" w:styleId="xl93">
    <w:name w:val="xl93"/>
    <w:basedOn w:val="Normalny"/>
    <w:rsid w:val="003E65B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pl-PL"/>
    </w:rPr>
  </w:style>
  <w:style w:type="paragraph" w:customStyle="1" w:styleId="xl94">
    <w:name w:val="xl94"/>
    <w:basedOn w:val="Normalny"/>
    <w:rsid w:val="003E65B3"/>
    <w:pPr>
      <w:shd w:val="clear" w:color="000000" w:fill="D9D9D9"/>
      <w:spacing w:before="100" w:beforeAutospacing="1" w:after="100" w:afterAutospacing="1" w:line="240" w:lineRule="auto"/>
      <w:textAlignment w:val="center"/>
    </w:pPr>
    <w:rPr>
      <w:rFonts w:ascii="Times New Roman" w:eastAsia="Times New Roman" w:hAnsi="Times New Roman" w:cs="Times New Roman"/>
      <w:b/>
      <w:bCs/>
      <w:sz w:val="20"/>
      <w:szCs w:val="20"/>
      <w:lang w:eastAsia="pl-PL"/>
    </w:rPr>
  </w:style>
  <w:style w:type="paragraph" w:customStyle="1" w:styleId="CM1">
    <w:name w:val="CM1"/>
    <w:basedOn w:val="Default"/>
    <w:next w:val="Default"/>
    <w:rsid w:val="003E65B3"/>
    <w:pPr>
      <w:widowControl w:val="0"/>
      <w:suppressAutoHyphens w:val="0"/>
      <w:autoSpaceDE w:val="0"/>
      <w:autoSpaceDN w:val="0"/>
      <w:adjustRightInd w:val="0"/>
    </w:pPr>
    <w:rPr>
      <w:rFonts w:ascii="Times New Roman" w:hAnsi="Times New Roman" w:cs="Times New Roman"/>
      <w:bCs w:val="0"/>
      <w:color w:val="auto"/>
      <w:kern w:val="0"/>
      <w:lang w:eastAsia="pl-PL"/>
    </w:rPr>
  </w:style>
  <w:style w:type="character" w:customStyle="1" w:styleId="TytuZnak1">
    <w:name w:val="Tytuł Znak1"/>
    <w:rsid w:val="003E65B3"/>
    <w:rPr>
      <w:rFonts w:ascii="Times New Roman" w:eastAsia="Times New Roman" w:hAnsi="Times New Roman" w:cs="Times New Roman"/>
      <w:b/>
      <w:sz w:val="32"/>
      <w:szCs w:val="20"/>
      <w:lang w:val="x-none" w:eastAsia="x-none"/>
    </w:rPr>
  </w:style>
  <w:style w:type="character" w:customStyle="1" w:styleId="Nierozpoznanawzmianka1">
    <w:name w:val="Nierozpoznana wzmianka1"/>
    <w:uiPriority w:val="99"/>
    <w:semiHidden/>
    <w:unhideWhenUsed/>
    <w:rsid w:val="003E65B3"/>
    <w:rPr>
      <w:color w:val="605E5C"/>
      <w:shd w:val="clear" w:color="auto" w:fill="E1DFDD"/>
    </w:rPr>
  </w:style>
  <w:style w:type="paragraph" w:customStyle="1" w:styleId="Tekstpodstawowy240">
    <w:name w:val="Tekst podstawowy 24"/>
    <w:basedOn w:val="Normalny"/>
    <w:rsid w:val="003E65B3"/>
    <w:pPr>
      <w:suppressAutoHyphens/>
      <w:spacing w:after="0" w:line="100" w:lineRule="atLeast"/>
      <w:jc w:val="both"/>
    </w:pPr>
    <w:rPr>
      <w:rFonts w:ascii="Times New Roman" w:eastAsia="Times New Roman" w:hAnsi="Times New Roman" w:cs="Times New Roman"/>
      <w:sz w:val="20"/>
      <w:szCs w:val="20"/>
      <w:lang w:eastAsia="ar-SA"/>
    </w:rPr>
  </w:style>
  <w:style w:type="paragraph" w:customStyle="1" w:styleId="arimr">
    <w:name w:val="arimr"/>
    <w:rsid w:val="003E65B3"/>
    <w:pPr>
      <w:suppressAutoHyphens/>
      <w:spacing w:after="0" w:line="360" w:lineRule="auto"/>
    </w:pPr>
    <w:rPr>
      <w:rFonts w:ascii="Times New Roman" w:eastAsia="Times New Roman" w:hAnsi="Times New Roman" w:cs="Times New Roman"/>
      <w:kern w:val="1"/>
      <w:sz w:val="20"/>
      <w:szCs w:val="20"/>
      <w:lang w:val="en-US" w:eastAsia="ar-SA"/>
    </w:rPr>
  </w:style>
  <w:style w:type="paragraph" w:customStyle="1" w:styleId="ustp">
    <w:name w:val="ustęp"/>
    <w:rsid w:val="003E65B3"/>
    <w:pPr>
      <w:widowControl w:val="0"/>
      <w:tabs>
        <w:tab w:val="left" w:pos="1080"/>
      </w:tabs>
      <w:suppressAutoHyphens/>
      <w:spacing w:after="120" w:line="312" w:lineRule="auto"/>
      <w:jc w:val="both"/>
    </w:pPr>
    <w:rPr>
      <w:rFonts w:ascii="Times New Roman" w:eastAsia="Times New Roman" w:hAnsi="Times New Roman" w:cs="Times New Roman"/>
      <w:kern w:val="1"/>
      <w:sz w:val="26"/>
      <w:szCs w:val="20"/>
      <w:lang w:eastAsia="ar-SA"/>
    </w:rPr>
  </w:style>
  <w:style w:type="paragraph" w:customStyle="1" w:styleId="litera">
    <w:name w:val="litera"/>
    <w:rsid w:val="003E65B3"/>
    <w:pPr>
      <w:widowControl w:val="0"/>
      <w:tabs>
        <w:tab w:val="left" w:pos="1440"/>
      </w:tabs>
      <w:suppressAutoHyphens/>
      <w:spacing w:after="120" w:line="288" w:lineRule="auto"/>
      <w:ind w:left="720" w:hanging="432"/>
      <w:jc w:val="both"/>
    </w:pPr>
    <w:rPr>
      <w:rFonts w:ascii="Times New Roman" w:eastAsia="Times New Roman" w:hAnsi="Times New Roman" w:cs="Times New Roman"/>
      <w:kern w:val="1"/>
      <w:sz w:val="26"/>
      <w:szCs w:val="20"/>
      <w:lang w:eastAsia="ar-SA"/>
    </w:rPr>
  </w:style>
  <w:style w:type="character" w:customStyle="1" w:styleId="redniasiatka2Znak">
    <w:name w:val="Średnia siatka 2 Znak"/>
    <w:link w:val="redniasiatka21"/>
    <w:uiPriority w:val="99"/>
    <w:locked/>
    <w:rsid w:val="003E65B3"/>
    <w:rPr>
      <w:rFonts w:eastAsia="Calibri"/>
      <w:color w:val="000000"/>
    </w:rPr>
  </w:style>
  <w:style w:type="paragraph" w:customStyle="1" w:styleId="redniasiatka21">
    <w:name w:val="Średnia siatka 21"/>
    <w:link w:val="redniasiatka2Znak"/>
    <w:uiPriority w:val="99"/>
    <w:qFormat/>
    <w:rsid w:val="003E65B3"/>
    <w:pPr>
      <w:suppressAutoHyphens/>
      <w:autoSpaceDN w:val="0"/>
      <w:spacing w:after="0" w:line="240" w:lineRule="auto"/>
      <w:ind w:left="190" w:hanging="10"/>
      <w:jc w:val="both"/>
    </w:pPr>
    <w:rPr>
      <w:rFonts w:eastAsia="Calibri"/>
      <w:color w:val="000000"/>
    </w:rPr>
  </w:style>
  <w:style w:type="character" w:customStyle="1" w:styleId="markedcontent">
    <w:name w:val="markedcontent"/>
    <w:basedOn w:val="Domylnaczcionkaakapitu"/>
    <w:rsid w:val="003E65B3"/>
  </w:style>
  <w:style w:type="numbering" w:customStyle="1" w:styleId="Bezlisty3">
    <w:name w:val="Bez listy3"/>
    <w:next w:val="Bezlisty"/>
    <w:uiPriority w:val="99"/>
    <w:semiHidden/>
    <w:unhideWhenUsed/>
    <w:rsid w:val="003E65B3"/>
  </w:style>
  <w:style w:type="numbering" w:customStyle="1" w:styleId="Bezlisty12">
    <w:name w:val="Bez listy12"/>
    <w:next w:val="Bezlisty"/>
    <w:uiPriority w:val="99"/>
    <w:semiHidden/>
    <w:unhideWhenUsed/>
    <w:rsid w:val="003E65B3"/>
  </w:style>
  <w:style w:type="numbering" w:customStyle="1" w:styleId="Bezlisty21">
    <w:name w:val="Bez listy21"/>
    <w:next w:val="Bezlisty"/>
    <w:uiPriority w:val="99"/>
    <w:semiHidden/>
    <w:unhideWhenUsed/>
    <w:rsid w:val="003E65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301478">
      <w:bodyDiv w:val="1"/>
      <w:marLeft w:val="0"/>
      <w:marRight w:val="0"/>
      <w:marTop w:val="0"/>
      <w:marBottom w:val="0"/>
      <w:divBdr>
        <w:top w:val="none" w:sz="0" w:space="0" w:color="auto"/>
        <w:left w:val="none" w:sz="0" w:space="0" w:color="auto"/>
        <w:bottom w:val="none" w:sz="0" w:space="0" w:color="auto"/>
        <w:right w:val="none" w:sz="0" w:space="0" w:color="auto"/>
      </w:divBdr>
    </w:div>
    <w:div w:id="210308583">
      <w:bodyDiv w:val="1"/>
      <w:marLeft w:val="0"/>
      <w:marRight w:val="0"/>
      <w:marTop w:val="0"/>
      <w:marBottom w:val="0"/>
      <w:divBdr>
        <w:top w:val="none" w:sz="0" w:space="0" w:color="auto"/>
        <w:left w:val="none" w:sz="0" w:space="0" w:color="auto"/>
        <w:bottom w:val="none" w:sz="0" w:space="0" w:color="auto"/>
        <w:right w:val="none" w:sz="0" w:space="0" w:color="auto"/>
      </w:divBdr>
    </w:div>
    <w:div w:id="267087631">
      <w:bodyDiv w:val="1"/>
      <w:marLeft w:val="0"/>
      <w:marRight w:val="0"/>
      <w:marTop w:val="0"/>
      <w:marBottom w:val="0"/>
      <w:divBdr>
        <w:top w:val="none" w:sz="0" w:space="0" w:color="auto"/>
        <w:left w:val="none" w:sz="0" w:space="0" w:color="auto"/>
        <w:bottom w:val="none" w:sz="0" w:space="0" w:color="auto"/>
        <w:right w:val="none" w:sz="0" w:space="0" w:color="auto"/>
      </w:divBdr>
    </w:div>
    <w:div w:id="568535241">
      <w:bodyDiv w:val="1"/>
      <w:marLeft w:val="0"/>
      <w:marRight w:val="0"/>
      <w:marTop w:val="0"/>
      <w:marBottom w:val="0"/>
      <w:divBdr>
        <w:top w:val="none" w:sz="0" w:space="0" w:color="auto"/>
        <w:left w:val="none" w:sz="0" w:space="0" w:color="auto"/>
        <w:bottom w:val="none" w:sz="0" w:space="0" w:color="auto"/>
        <w:right w:val="none" w:sz="0" w:space="0" w:color="auto"/>
      </w:divBdr>
    </w:div>
    <w:div w:id="712585749">
      <w:bodyDiv w:val="1"/>
      <w:marLeft w:val="0"/>
      <w:marRight w:val="0"/>
      <w:marTop w:val="0"/>
      <w:marBottom w:val="0"/>
      <w:divBdr>
        <w:top w:val="none" w:sz="0" w:space="0" w:color="auto"/>
        <w:left w:val="none" w:sz="0" w:space="0" w:color="auto"/>
        <w:bottom w:val="none" w:sz="0" w:space="0" w:color="auto"/>
        <w:right w:val="none" w:sz="0" w:space="0" w:color="auto"/>
      </w:divBdr>
    </w:div>
    <w:div w:id="841285818">
      <w:bodyDiv w:val="1"/>
      <w:marLeft w:val="0"/>
      <w:marRight w:val="0"/>
      <w:marTop w:val="0"/>
      <w:marBottom w:val="0"/>
      <w:divBdr>
        <w:top w:val="none" w:sz="0" w:space="0" w:color="auto"/>
        <w:left w:val="none" w:sz="0" w:space="0" w:color="auto"/>
        <w:bottom w:val="none" w:sz="0" w:space="0" w:color="auto"/>
        <w:right w:val="none" w:sz="0" w:space="0" w:color="auto"/>
      </w:divBdr>
    </w:div>
    <w:div w:id="904494014">
      <w:bodyDiv w:val="1"/>
      <w:marLeft w:val="0"/>
      <w:marRight w:val="0"/>
      <w:marTop w:val="0"/>
      <w:marBottom w:val="0"/>
      <w:divBdr>
        <w:top w:val="none" w:sz="0" w:space="0" w:color="auto"/>
        <w:left w:val="none" w:sz="0" w:space="0" w:color="auto"/>
        <w:bottom w:val="none" w:sz="0" w:space="0" w:color="auto"/>
        <w:right w:val="none" w:sz="0" w:space="0" w:color="auto"/>
      </w:divBdr>
    </w:div>
    <w:div w:id="1123379311">
      <w:bodyDiv w:val="1"/>
      <w:marLeft w:val="0"/>
      <w:marRight w:val="0"/>
      <w:marTop w:val="0"/>
      <w:marBottom w:val="0"/>
      <w:divBdr>
        <w:top w:val="none" w:sz="0" w:space="0" w:color="auto"/>
        <w:left w:val="none" w:sz="0" w:space="0" w:color="auto"/>
        <w:bottom w:val="none" w:sz="0" w:space="0" w:color="auto"/>
        <w:right w:val="none" w:sz="0" w:space="0" w:color="auto"/>
      </w:divBdr>
    </w:div>
    <w:div w:id="1308512488">
      <w:bodyDiv w:val="1"/>
      <w:marLeft w:val="0"/>
      <w:marRight w:val="0"/>
      <w:marTop w:val="0"/>
      <w:marBottom w:val="0"/>
      <w:divBdr>
        <w:top w:val="none" w:sz="0" w:space="0" w:color="auto"/>
        <w:left w:val="none" w:sz="0" w:space="0" w:color="auto"/>
        <w:bottom w:val="none" w:sz="0" w:space="0" w:color="auto"/>
        <w:right w:val="none" w:sz="0" w:space="0" w:color="auto"/>
      </w:divBdr>
    </w:div>
    <w:div w:id="1338801431">
      <w:bodyDiv w:val="1"/>
      <w:marLeft w:val="0"/>
      <w:marRight w:val="0"/>
      <w:marTop w:val="0"/>
      <w:marBottom w:val="0"/>
      <w:divBdr>
        <w:top w:val="none" w:sz="0" w:space="0" w:color="auto"/>
        <w:left w:val="none" w:sz="0" w:space="0" w:color="auto"/>
        <w:bottom w:val="none" w:sz="0" w:space="0" w:color="auto"/>
        <w:right w:val="none" w:sz="0" w:space="0" w:color="auto"/>
      </w:divBdr>
    </w:div>
    <w:div w:id="1377269360">
      <w:bodyDiv w:val="1"/>
      <w:marLeft w:val="0"/>
      <w:marRight w:val="0"/>
      <w:marTop w:val="0"/>
      <w:marBottom w:val="0"/>
      <w:divBdr>
        <w:top w:val="none" w:sz="0" w:space="0" w:color="auto"/>
        <w:left w:val="none" w:sz="0" w:space="0" w:color="auto"/>
        <w:bottom w:val="none" w:sz="0" w:space="0" w:color="auto"/>
        <w:right w:val="none" w:sz="0" w:space="0" w:color="auto"/>
      </w:divBdr>
    </w:div>
    <w:div w:id="1403530343">
      <w:bodyDiv w:val="1"/>
      <w:marLeft w:val="0"/>
      <w:marRight w:val="0"/>
      <w:marTop w:val="0"/>
      <w:marBottom w:val="0"/>
      <w:divBdr>
        <w:top w:val="none" w:sz="0" w:space="0" w:color="auto"/>
        <w:left w:val="none" w:sz="0" w:space="0" w:color="auto"/>
        <w:bottom w:val="none" w:sz="0" w:space="0" w:color="auto"/>
        <w:right w:val="none" w:sz="0" w:space="0" w:color="auto"/>
      </w:divBdr>
    </w:div>
    <w:div w:id="1508717903">
      <w:bodyDiv w:val="1"/>
      <w:marLeft w:val="0"/>
      <w:marRight w:val="0"/>
      <w:marTop w:val="0"/>
      <w:marBottom w:val="0"/>
      <w:divBdr>
        <w:top w:val="none" w:sz="0" w:space="0" w:color="auto"/>
        <w:left w:val="none" w:sz="0" w:space="0" w:color="auto"/>
        <w:bottom w:val="none" w:sz="0" w:space="0" w:color="auto"/>
        <w:right w:val="none" w:sz="0" w:space="0" w:color="auto"/>
      </w:divBdr>
    </w:div>
    <w:div w:id="1828085943">
      <w:bodyDiv w:val="1"/>
      <w:marLeft w:val="0"/>
      <w:marRight w:val="0"/>
      <w:marTop w:val="0"/>
      <w:marBottom w:val="0"/>
      <w:divBdr>
        <w:top w:val="none" w:sz="0" w:space="0" w:color="auto"/>
        <w:left w:val="none" w:sz="0" w:space="0" w:color="auto"/>
        <w:bottom w:val="none" w:sz="0" w:space="0" w:color="auto"/>
        <w:right w:val="none" w:sz="0" w:space="0" w:color="auto"/>
      </w:divBdr>
    </w:div>
    <w:div w:id="2099671397">
      <w:bodyDiv w:val="1"/>
      <w:marLeft w:val="0"/>
      <w:marRight w:val="0"/>
      <w:marTop w:val="0"/>
      <w:marBottom w:val="0"/>
      <w:divBdr>
        <w:top w:val="none" w:sz="0" w:space="0" w:color="auto"/>
        <w:left w:val="none" w:sz="0" w:space="0" w:color="auto"/>
        <w:bottom w:val="none" w:sz="0" w:space="0" w:color="auto"/>
        <w:right w:val="none" w:sz="0" w:space="0" w:color="auto"/>
      </w:divBdr>
    </w:div>
    <w:div w:id="2142770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rckik_lublin" TargetMode="External"/><Relationship Id="rId13" Type="http://schemas.openxmlformats.org/officeDocument/2006/relationships/hyperlink" Target="mailto:iod@rckik.lublin.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od@rckik.lublin.p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rckik.lublin.p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https://platformazakupowa.pl/strona/45-instrukcje" TargetMode="Externa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6B1F01-016C-46E0-9732-AB5E3FCB6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894</TotalTime>
  <Pages>48</Pages>
  <Words>12756</Words>
  <Characters>76536</Characters>
  <Application>Microsoft Office Word</Application>
  <DocSecurity>0</DocSecurity>
  <Lines>637</Lines>
  <Paragraphs>178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89114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Trzcińska</dc:creator>
  <cp:keywords/>
  <dc:description/>
  <cp:lastModifiedBy>E.Mysliwiec</cp:lastModifiedBy>
  <cp:revision>46</cp:revision>
  <cp:lastPrinted>2023-04-06T12:29:00Z</cp:lastPrinted>
  <dcterms:created xsi:type="dcterms:W3CDTF">2023-04-06T13:12:00Z</dcterms:created>
  <dcterms:modified xsi:type="dcterms:W3CDTF">2025-03-31T10:49:00Z</dcterms:modified>
</cp:coreProperties>
</file>