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6E16CE" w14:textId="3E31DCFB" w:rsidR="004D5E76" w:rsidRPr="004B26F8" w:rsidRDefault="004D5E76" w:rsidP="004B26F8">
      <w:pPr>
        <w:suppressLineNumbers/>
        <w:tabs>
          <w:tab w:val="left" w:pos="5140"/>
        </w:tabs>
        <w:spacing w:after="120"/>
        <w:ind w:right="425"/>
        <w:rPr>
          <w:bCs/>
          <w:kern w:val="20"/>
        </w:rPr>
      </w:pPr>
      <w:bookmarkStart w:id="0" w:name="_Hlk98851050"/>
      <w:bookmarkEnd w:id="0"/>
      <w:r w:rsidRPr="004B26F8">
        <w:rPr>
          <w:bCs/>
          <w:kern w:val="20"/>
        </w:rPr>
        <w:t xml:space="preserve">Załącznik nr </w:t>
      </w:r>
      <w:r w:rsidR="00B64E2E" w:rsidRPr="004B26F8">
        <w:rPr>
          <w:bCs/>
          <w:kern w:val="20"/>
        </w:rPr>
        <w:t>1</w:t>
      </w:r>
      <w:r w:rsidR="00441472" w:rsidRPr="004B26F8">
        <w:rPr>
          <w:bCs/>
          <w:kern w:val="20"/>
        </w:rPr>
        <w:t xml:space="preserve"> </w:t>
      </w:r>
      <w:r w:rsidRPr="004B26F8">
        <w:rPr>
          <w:bCs/>
          <w:kern w:val="20"/>
        </w:rPr>
        <w:t>do SWZ</w:t>
      </w:r>
    </w:p>
    <w:p w14:paraId="666DA597" w14:textId="77777777" w:rsidR="004D5E76" w:rsidRDefault="004D5E76" w:rsidP="004B26F8">
      <w:pPr>
        <w:pStyle w:val="Tekstpodstawowywcity"/>
        <w:jc w:val="left"/>
      </w:pPr>
    </w:p>
    <w:p w14:paraId="17767A02" w14:textId="77777777" w:rsidR="004D5E76" w:rsidRDefault="004D5E76" w:rsidP="004B26F8">
      <w:pPr>
        <w:pStyle w:val="Tekstpodstawowywcity"/>
        <w:jc w:val="left"/>
      </w:pPr>
    </w:p>
    <w:p w14:paraId="373364A3" w14:textId="77777777" w:rsidR="004D5E76" w:rsidRDefault="004D5E76" w:rsidP="004B26F8">
      <w:pPr>
        <w:pStyle w:val="Tekstpodstawowywcity"/>
        <w:jc w:val="left"/>
      </w:pPr>
    </w:p>
    <w:p w14:paraId="49A886BF" w14:textId="77777777" w:rsidR="004D5E76" w:rsidRPr="00804747" w:rsidRDefault="004D5E76" w:rsidP="004B26F8">
      <w:pPr>
        <w:pStyle w:val="Tekstpodstawowywcity"/>
        <w:jc w:val="left"/>
      </w:pPr>
    </w:p>
    <w:p w14:paraId="61463CCE" w14:textId="77777777" w:rsidR="004D5E76" w:rsidRPr="00B407E7" w:rsidRDefault="004D5E76" w:rsidP="004B26F8">
      <w:pPr>
        <w:pStyle w:val="Tekstpodstawowywcity"/>
        <w:jc w:val="left"/>
        <w:rPr>
          <w:rFonts w:ascii="Verdana" w:hAnsi="Verdana"/>
        </w:rPr>
      </w:pPr>
      <w:r w:rsidRPr="00B407E7">
        <w:rPr>
          <w:rFonts w:ascii="Verdana" w:hAnsi="Verdana"/>
        </w:rPr>
        <w:t>OPIS PRZEDMIOTU ZAMÓWIENIA</w:t>
      </w:r>
    </w:p>
    <w:p w14:paraId="5E97887F" w14:textId="77777777" w:rsidR="004D5E76" w:rsidRPr="00B407E7" w:rsidRDefault="004D5E76" w:rsidP="004B26F8">
      <w:pPr>
        <w:pStyle w:val="Tekstpodstawowywcity"/>
        <w:jc w:val="left"/>
        <w:rPr>
          <w:rFonts w:ascii="Verdana" w:hAnsi="Verdana"/>
        </w:rPr>
      </w:pPr>
    </w:p>
    <w:p w14:paraId="765C4BEC" w14:textId="77777777" w:rsidR="004D5E76" w:rsidRPr="00B407E7" w:rsidRDefault="004D5E76" w:rsidP="004B26F8">
      <w:pPr>
        <w:pStyle w:val="Tekstpodstawowywcity"/>
        <w:jc w:val="left"/>
        <w:rPr>
          <w:rFonts w:ascii="Verdana" w:hAnsi="Verdana"/>
        </w:rPr>
      </w:pPr>
    </w:p>
    <w:p w14:paraId="4DD98A21" w14:textId="77777777" w:rsidR="004D5E76" w:rsidRPr="00B407E7" w:rsidRDefault="004D5E76" w:rsidP="004B26F8">
      <w:pPr>
        <w:pStyle w:val="Tekstpodstawowywcity"/>
        <w:jc w:val="left"/>
        <w:rPr>
          <w:rFonts w:ascii="Verdana" w:hAnsi="Verdana"/>
        </w:rPr>
      </w:pPr>
    </w:p>
    <w:p w14:paraId="2D94F552" w14:textId="77777777" w:rsidR="004D5E76" w:rsidRPr="00B407E7" w:rsidRDefault="004D5E76" w:rsidP="004B26F8">
      <w:pPr>
        <w:pStyle w:val="Tekstpodstawowywcity"/>
        <w:jc w:val="left"/>
        <w:rPr>
          <w:rFonts w:ascii="Verdana" w:hAnsi="Verdana"/>
          <w:sz w:val="28"/>
          <w:szCs w:val="28"/>
        </w:rPr>
      </w:pPr>
      <w:r w:rsidRPr="00B407E7">
        <w:rPr>
          <w:rFonts w:ascii="Verdana" w:hAnsi="Verdana"/>
          <w:sz w:val="28"/>
          <w:szCs w:val="28"/>
        </w:rPr>
        <w:t xml:space="preserve">ZESTAWIENIE obiektów objętych </w:t>
      </w:r>
      <w:r>
        <w:rPr>
          <w:rFonts w:ascii="Verdana" w:hAnsi="Verdana"/>
          <w:sz w:val="28"/>
          <w:szCs w:val="28"/>
        </w:rPr>
        <w:br/>
        <w:t>USŁUGĄ SPRZĄTANIA</w:t>
      </w:r>
    </w:p>
    <w:p w14:paraId="469422C1" w14:textId="77777777" w:rsidR="004D5E76" w:rsidRPr="00B407E7" w:rsidRDefault="004D5E76" w:rsidP="004B26F8">
      <w:pPr>
        <w:pStyle w:val="Tytu"/>
        <w:jc w:val="left"/>
        <w:rPr>
          <w:rFonts w:ascii="Verdana" w:hAnsi="Verdana"/>
        </w:rPr>
      </w:pPr>
    </w:p>
    <w:p w14:paraId="3C062965" w14:textId="77777777" w:rsidR="004D5E76" w:rsidRPr="00B407E7" w:rsidRDefault="004D5E76" w:rsidP="004D5E76">
      <w:pPr>
        <w:pStyle w:val="Tytu"/>
        <w:rPr>
          <w:rFonts w:ascii="Verdana" w:hAnsi="Verdana"/>
        </w:rPr>
      </w:pPr>
    </w:p>
    <w:p w14:paraId="536ED504" w14:textId="77777777" w:rsidR="004D5E76" w:rsidRPr="00B407E7" w:rsidRDefault="004D5E76" w:rsidP="004D5E76">
      <w:pPr>
        <w:pStyle w:val="Tytu"/>
        <w:rPr>
          <w:rFonts w:ascii="Verdana" w:hAnsi="Verdana"/>
        </w:rPr>
      </w:pPr>
    </w:p>
    <w:p w14:paraId="5DEEE5AD" w14:textId="77777777" w:rsidR="004D5E76" w:rsidRPr="00B407E7" w:rsidRDefault="004D5E76" w:rsidP="004D5E76">
      <w:pPr>
        <w:pStyle w:val="Tytu"/>
        <w:jc w:val="left"/>
        <w:rPr>
          <w:rFonts w:ascii="Verdana" w:hAnsi="Verdana"/>
          <w:sz w:val="24"/>
          <w:szCs w:val="24"/>
        </w:rPr>
      </w:pPr>
    </w:p>
    <w:p w14:paraId="30EDF4EA" w14:textId="77777777" w:rsidR="004D5E76" w:rsidRPr="00B407E7" w:rsidRDefault="004D5E76" w:rsidP="004D5E76">
      <w:pPr>
        <w:pStyle w:val="Tytu"/>
        <w:spacing w:after="120"/>
        <w:jc w:val="left"/>
        <w:rPr>
          <w:rFonts w:ascii="Verdana" w:hAnsi="Verdana"/>
          <w:sz w:val="24"/>
          <w:szCs w:val="24"/>
          <w:u w:val="single"/>
        </w:rPr>
      </w:pPr>
      <w:r w:rsidRPr="00B407E7">
        <w:rPr>
          <w:rFonts w:ascii="Verdana" w:hAnsi="Verdana"/>
          <w:sz w:val="24"/>
          <w:szCs w:val="24"/>
          <w:u w:val="single"/>
        </w:rPr>
        <w:t>Załącznik zawiera:</w:t>
      </w:r>
    </w:p>
    <w:p w14:paraId="33D99165" w14:textId="77777777" w:rsidR="004D5E76" w:rsidRPr="00B407E7" w:rsidRDefault="004D5E76" w:rsidP="004D5E76">
      <w:pPr>
        <w:pStyle w:val="Tytu"/>
        <w:spacing w:after="120"/>
        <w:jc w:val="left"/>
        <w:rPr>
          <w:rFonts w:ascii="Verdana" w:hAnsi="Verdana"/>
          <w:sz w:val="24"/>
          <w:szCs w:val="24"/>
        </w:rPr>
      </w:pPr>
    </w:p>
    <w:p w14:paraId="3CABA81B" w14:textId="77777777" w:rsidR="004D5E76" w:rsidRPr="00E21372" w:rsidRDefault="004D5E76" w:rsidP="004D5E76">
      <w:pPr>
        <w:pStyle w:val="Tytu"/>
        <w:numPr>
          <w:ilvl w:val="0"/>
          <w:numId w:val="4"/>
        </w:numPr>
        <w:spacing w:after="240" w:line="360" w:lineRule="auto"/>
        <w:ind w:left="714" w:hanging="357"/>
        <w:jc w:val="left"/>
        <w:rPr>
          <w:rFonts w:ascii="Verdana" w:hAnsi="Verdana"/>
          <w:sz w:val="24"/>
          <w:szCs w:val="24"/>
        </w:rPr>
      </w:pPr>
      <w:r w:rsidRPr="004E48E2">
        <w:rPr>
          <w:rFonts w:ascii="Verdana" w:hAnsi="Verdana"/>
          <w:sz w:val="24"/>
          <w:szCs w:val="24"/>
        </w:rPr>
        <w:t xml:space="preserve">Sprzątanie pomieszczeń </w:t>
      </w:r>
      <w:r w:rsidRPr="00E21372">
        <w:rPr>
          <w:rFonts w:ascii="Verdana" w:hAnsi="Verdana"/>
          <w:sz w:val="24"/>
          <w:szCs w:val="24"/>
        </w:rPr>
        <w:t>- zakres prac do wykonania ogólnego</w:t>
      </w:r>
    </w:p>
    <w:p w14:paraId="618BB53E" w14:textId="746D3E23" w:rsidR="00FD419A" w:rsidRPr="00E21372" w:rsidRDefault="004D5E76" w:rsidP="00BD5E5C">
      <w:pPr>
        <w:pStyle w:val="Tytu"/>
        <w:numPr>
          <w:ilvl w:val="0"/>
          <w:numId w:val="4"/>
        </w:numPr>
        <w:spacing w:after="240" w:line="360" w:lineRule="auto"/>
        <w:ind w:left="714" w:hanging="357"/>
        <w:jc w:val="left"/>
        <w:rPr>
          <w:rFonts w:ascii="Verdana" w:hAnsi="Verdana"/>
          <w:sz w:val="24"/>
          <w:szCs w:val="24"/>
        </w:rPr>
      </w:pPr>
      <w:r w:rsidRPr="004E48E2">
        <w:rPr>
          <w:rFonts w:ascii="Verdana" w:hAnsi="Verdana"/>
          <w:sz w:val="24"/>
          <w:szCs w:val="24"/>
        </w:rPr>
        <w:t xml:space="preserve">Sprzątanie </w:t>
      </w:r>
      <w:r w:rsidRPr="00E21372">
        <w:rPr>
          <w:rFonts w:ascii="Verdana" w:hAnsi="Verdana"/>
          <w:sz w:val="24"/>
          <w:szCs w:val="24"/>
        </w:rPr>
        <w:t>terenów – zakres prac do wykonania ogólnego</w:t>
      </w:r>
    </w:p>
    <w:p w14:paraId="2A0434BC" w14:textId="262CD549" w:rsidR="004D5E76" w:rsidRDefault="004D5E76" w:rsidP="004D5E76">
      <w:pPr>
        <w:pStyle w:val="Tytu"/>
        <w:numPr>
          <w:ilvl w:val="0"/>
          <w:numId w:val="4"/>
        </w:numPr>
        <w:spacing w:after="240" w:line="360" w:lineRule="auto"/>
        <w:ind w:left="714" w:hanging="357"/>
        <w:jc w:val="left"/>
        <w:rPr>
          <w:rFonts w:ascii="Verdana" w:hAnsi="Verdana"/>
          <w:sz w:val="24"/>
          <w:szCs w:val="24"/>
        </w:rPr>
      </w:pPr>
      <w:r w:rsidRPr="004E48E2">
        <w:rPr>
          <w:rFonts w:ascii="Verdana" w:hAnsi="Verdana"/>
          <w:sz w:val="24"/>
          <w:szCs w:val="24"/>
        </w:rPr>
        <w:t xml:space="preserve">Wykaz obiektów i terenów wchodzących w zakres poszczególnych </w:t>
      </w:r>
      <w:r>
        <w:rPr>
          <w:rFonts w:ascii="Verdana" w:hAnsi="Verdana"/>
          <w:sz w:val="24"/>
          <w:szCs w:val="24"/>
        </w:rPr>
        <w:br/>
        <w:t>części</w:t>
      </w:r>
      <w:r w:rsidRPr="004E48E2">
        <w:rPr>
          <w:rFonts w:ascii="Verdana" w:hAnsi="Verdana"/>
          <w:sz w:val="24"/>
          <w:szCs w:val="24"/>
        </w:rPr>
        <w:t xml:space="preserve"> wraz z kartami obiektów i opisami terenów</w:t>
      </w:r>
    </w:p>
    <w:p w14:paraId="4946109A" w14:textId="45F5FA31" w:rsidR="004D5E76" w:rsidRPr="004D5E76" w:rsidRDefault="004D5E76" w:rsidP="00FD419A">
      <w:pPr>
        <w:pStyle w:val="Tytu"/>
        <w:spacing w:after="240" w:line="360" w:lineRule="auto"/>
        <w:ind w:left="714"/>
        <w:jc w:val="left"/>
        <w:rPr>
          <w:rFonts w:ascii="Verdana" w:hAnsi="Verdana"/>
          <w:sz w:val="24"/>
          <w:szCs w:val="24"/>
          <w:highlight w:val="yellow"/>
        </w:rPr>
      </w:pPr>
    </w:p>
    <w:p w14:paraId="7E67D766" w14:textId="528EF14A" w:rsidR="004D5E76" w:rsidRPr="00804747" w:rsidRDefault="004D5E76" w:rsidP="004D5E76">
      <w:pPr>
        <w:pStyle w:val="Tytu"/>
        <w:spacing w:line="360" w:lineRule="auto"/>
        <w:ind w:left="720"/>
        <w:jc w:val="left"/>
      </w:pPr>
    </w:p>
    <w:p w14:paraId="70BF72B7" w14:textId="77777777" w:rsidR="004D5E76" w:rsidRPr="00804747" w:rsidRDefault="004D5E76" w:rsidP="004D5E76"/>
    <w:p w14:paraId="7BA0D0AF" w14:textId="77777777" w:rsidR="004D5E76" w:rsidRPr="00804747" w:rsidRDefault="004D5E76" w:rsidP="004D5E76"/>
    <w:p w14:paraId="6372D3AA" w14:textId="77777777" w:rsidR="004D5E76" w:rsidRPr="00804747" w:rsidRDefault="004D5E76" w:rsidP="004D5E76"/>
    <w:p w14:paraId="472F17F8" w14:textId="77777777" w:rsidR="004D5E76" w:rsidRPr="00804747" w:rsidRDefault="004D5E76" w:rsidP="004D5E76"/>
    <w:p w14:paraId="74B75E8E" w14:textId="77777777" w:rsidR="004D5E76" w:rsidRPr="00804747" w:rsidRDefault="004D5E76" w:rsidP="004D5E76">
      <w:pPr>
        <w:pStyle w:val="Tytu"/>
        <w:spacing w:line="360" w:lineRule="auto"/>
        <w:jc w:val="left"/>
      </w:pPr>
    </w:p>
    <w:p w14:paraId="39B36925" w14:textId="77777777" w:rsidR="004D5E76" w:rsidRPr="00804747" w:rsidRDefault="004D5E76" w:rsidP="004D5E76">
      <w:pPr>
        <w:pStyle w:val="Tytu"/>
        <w:tabs>
          <w:tab w:val="left" w:pos="5550"/>
        </w:tabs>
        <w:spacing w:line="360" w:lineRule="auto"/>
        <w:jc w:val="left"/>
      </w:pPr>
      <w:r w:rsidRPr="00804747">
        <w:tab/>
      </w:r>
    </w:p>
    <w:p w14:paraId="17F2DCA3" w14:textId="77777777" w:rsidR="00D27212" w:rsidRPr="00D65232" w:rsidRDefault="004D5E76" w:rsidP="004B26F8">
      <w:pPr>
        <w:pStyle w:val="Podtytu"/>
        <w:spacing w:after="120" w:line="276" w:lineRule="auto"/>
        <w:rPr>
          <w:rFonts w:asciiTheme="minorHAnsi" w:hAnsiTheme="minorHAnsi" w:cstheme="minorHAnsi"/>
          <w:bCs w:val="0"/>
          <w:sz w:val="22"/>
          <w:szCs w:val="22"/>
        </w:rPr>
      </w:pPr>
      <w:r w:rsidRPr="00804747">
        <w:br w:type="page"/>
      </w:r>
      <w:r w:rsidR="00D27212" w:rsidRPr="00E21372">
        <w:rPr>
          <w:rFonts w:asciiTheme="minorHAnsi" w:hAnsiTheme="minorHAnsi" w:cstheme="minorHAnsi"/>
          <w:sz w:val="22"/>
          <w:szCs w:val="22"/>
        </w:rPr>
        <w:lastRenderedPageBreak/>
        <w:t>Zakres prac do wykonania ogólnego</w:t>
      </w:r>
    </w:p>
    <w:p w14:paraId="5B0728F0" w14:textId="77777777" w:rsidR="00D27212" w:rsidRPr="00D65232" w:rsidRDefault="00D27212" w:rsidP="004B26F8">
      <w:pPr>
        <w:pStyle w:val="Tytu"/>
        <w:spacing w:after="240" w:line="276" w:lineRule="auto"/>
        <w:jc w:val="left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[o ile zapisy w kartach obiektów i terenów nie stanowią inaczej] </w:t>
      </w:r>
    </w:p>
    <w:p w14:paraId="557D21A0" w14:textId="77777777" w:rsidR="00D27212" w:rsidRPr="00D65232" w:rsidRDefault="00D27212" w:rsidP="004B26F8">
      <w:pPr>
        <w:pStyle w:val="Podtytu"/>
        <w:spacing w:line="276" w:lineRule="auto"/>
        <w:rPr>
          <w:rFonts w:asciiTheme="minorHAnsi" w:hAnsiTheme="minorHAnsi" w:cstheme="minorHAnsi"/>
          <w:b w:val="0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A. Sprzątanie pomieszczeń</w:t>
      </w:r>
    </w:p>
    <w:p w14:paraId="3C7FDF80" w14:textId="77777777" w:rsidR="00D27212" w:rsidRPr="00D65232" w:rsidRDefault="00D27212" w:rsidP="004B26F8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10AE0C51" w14:textId="77777777" w:rsidR="00D27212" w:rsidRPr="00D65232" w:rsidRDefault="00D27212" w:rsidP="00D65232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D65232">
        <w:rPr>
          <w:rFonts w:asciiTheme="minorHAnsi" w:hAnsiTheme="minorHAnsi" w:cstheme="minorHAnsi"/>
          <w:b/>
          <w:sz w:val="22"/>
          <w:szCs w:val="22"/>
          <w:u w:val="single"/>
        </w:rPr>
        <w:t>codziennie:</w:t>
      </w:r>
    </w:p>
    <w:p w14:paraId="001B389A" w14:textId="69EB2565" w:rsidR="00D27212" w:rsidRPr="003C5535" w:rsidRDefault="00D27212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bookmarkStart w:id="1" w:name="_Hlk101854757"/>
      <w:r w:rsidRPr="00D65232">
        <w:rPr>
          <w:rFonts w:asciiTheme="minorHAnsi" w:hAnsiTheme="minorHAnsi" w:cstheme="minorHAnsi"/>
          <w:sz w:val="22"/>
          <w:szCs w:val="22"/>
        </w:rPr>
        <w:t xml:space="preserve">zamiatanie wszystkich powierzchni </w:t>
      </w:r>
      <w:r w:rsidRPr="003C5535">
        <w:rPr>
          <w:rFonts w:asciiTheme="minorHAnsi" w:hAnsiTheme="minorHAnsi" w:cstheme="minorHAnsi"/>
          <w:sz w:val="22"/>
          <w:szCs w:val="22"/>
        </w:rPr>
        <w:t xml:space="preserve">podłogowych; </w:t>
      </w:r>
      <w:r w:rsidR="006920FE" w:rsidRPr="003C5535">
        <w:rPr>
          <w:rFonts w:asciiTheme="minorHAnsi" w:hAnsiTheme="minorHAnsi" w:cstheme="minorHAnsi"/>
          <w:sz w:val="22"/>
          <w:szCs w:val="22"/>
        </w:rPr>
        <w:t>schodów wejściowych (z zewnątrz i wewnątrz);</w:t>
      </w:r>
    </w:p>
    <w:p w14:paraId="2F570FC3" w14:textId="4E883B10" w:rsidR="00D27212" w:rsidRPr="00D65232" w:rsidRDefault="00D27212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C5535">
        <w:rPr>
          <w:rFonts w:asciiTheme="minorHAnsi" w:hAnsiTheme="minorHAnsi" w:cstheme="minorHAnsi"/>
          <w:sz w:val="22"/>
          <w:szCs w:val="22"/>
        </w:rPr>
        <w:t>mycie powierzchni podłogowych w ciągach komunikacyjnych</w:t>
      </w:r>
      <w:r w:rsidRPr="00D65232">
        <w:rPr>
          <w:rFonts w:asciiTheme="minorHAnsi" w:hAnsiTheme="minorHAnsi" w:cstheme="minorHAnsi"/>
          <w:sz w:val="22"/>
          <w:szCs w:val="22"/>
        </w:rPr>
        <w:t>, aulach i salach dydaktycznych,</w:t>
      </w:r>
      <w:r w:rsidR="0060362C" w:rsidRPr="00D65232">
        <w:rPr>
          <w:rFonts w:asciiTheme="minorHAnsi" w:hAnsiTheme="minorHAnsi" w:cstheme="minorHAnsi"/>
          <w:sz w:val="22"/>
          <w:szCs w:val="22"/>
        </w:rPr>
        <w:t xml:space="preserve"> pokojach pracowniczych,</w:t>
      </w:r>
      <w:r w:rsidRPr="00D65232">
        <w:rPr>
          <w:rFonts w:asciiTheme="minorHAnsi" w:hAnsiTheme="minorHAnsi" w:cstheme="minorHAnsi"/>
          <w:sz w:val="22"/>
          <w:szCs w:val="22"/>
        </w:rPr>
        <w:t xml:space="preserve"> pokojach obsługi studentów (np. dziekanaty, biblioteki),</w:t>
      </w:r>
      <w:r w:rsidR="0060362C" w:rsidRPr="00D65232">
        <w:rPr>
          <w:rFonts w:asciiTheme="minorHAnsi" w:hAnsiTheme="minorHAnsi" w:cstheme="minorHAnsi"/>
          <w:sz w:val="22"/>
          <w:szCs w:val="22"/>
        </w:rPr>
        <w:t xml:space="preserve"> pomieszczeniach </w:t>
      </w:r>
      <w:r w:rsidR="0091389E">
        <w:rPr>
          <w:rFonts w:asciiTheme="minorHAnsi" w:hAnsiTheme="minorHAnsi" w:cstheme="minorHAnsi"/>
          <w:sz w:val="22"/>
          <w:szCs w:val="22"/>
        </w:rPr>
        <w:t>administracyjnych</w:t>
      </w:r>
      <w:r w:rsidR="009162FB">
        <w:rPr>
          <w:rFonts w:asciiTheme="minorHAnsi" w:hAnsiTheme="minorHAnsi" w:cstheme="minorHAnsi"/>
          <w:sz w:val="22"/>
          <w:szCs w:val="22"/>
        </w:rPr>
        <w:t>, obsługi</w:t>
      </w:r>
      <w:r w:rsidR="0060362C" w:rsidRPr="00D65232">
        <w:rPr>
          <w:rFonts w:asciiTheme="minorHAnsi" w:hAnsiTheme="minorHAnsi" w:cstheme="minorHAnsi"/>
          <w:sz w:val="22"/>
          <w:szCs w:val="22"/>
        </w:rPr>
        <w:t>/recepcji,</w:t>
      </w:r>
      <w:r w:rsidRPr="00D65232">
        <w:rPr>
          <w:rFonts w:asciiTheme="minorHAnsi" w:hAnsiTheme="minorHAnsi" w:cstheme="minorHAnsi"/>
          <w:sz w:val="22"/>
          <w:szCs w:val="22"/>
        </w:rPr>
        <w:t xml:space="preserve"> </w:t>
      </w:r>
      <w:r w:rsidR="0091389E">
        <w:rPr>
          <w:rFonts w:asciiTheme="minorHAnsi" w:hAnsiTheme="minorHAnsi" w:cstheme="minorHAnsi"/>
          <w:sz w:val="22"/>
          <w:szCs w:val="22"/>
        </w:rPr>
        <w:t xml:space="preserve">szatni, </w:t>
      </w:r>
      <w:r w:rsidRPr="00D65232">
        <w:rPr>
          <w:rFonts w:asciiTheme="minorHAnsi" w:hAnsiTheme="minorHAnsi" w:cstheme="minorHAnsi"/>
          <w:sz w:val="22"/>
          <w:szCs w:val="22"/>
        </w:rPr>
        <w:t>mycie klatek schodowych, poręczy, balustrad</w:t>
      </w:r>
      <w:r w:rsidR="0060362C" w:rsidRPr="00D65232">
        <w:rPr>
          <w:rFonts w:asciiTheme="minorHAnsi" w:hAnsiTheme="minorHAnsi" w:cstheme="minorHAnsi"/>
          <w:sz w:val="22"/>
          <w:szCs w:val="22"/>
        </w:rPr>
        <w:t xml:space="preserve"> itp.</w:t>
      </w:r>
      <w:r w:rsidRPr="00D65232">
        <w:rPr>
          <w:rFonts w:asciiTheme="minorHAnsi" w:hAnsiTheme="minorHAnsi" w:cstheme="minorHAnsi"/>
          <w:sz w:val="22"/>
          <w:szCs w:val="22"/>
        </w:rPr>
        <w:t>;</w:t>
      </w:r>
    </w:p>
    <w:p w14:paraId="3A047EF0" w14:textId="23550094" w:rsidR="00D27212" w:rsidRPr="00D65232" w:rsidRDefault="00D27212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odkurzanie powierzchni pokrytych dywanem lub wykładziną dywanową;</w:t>
      </w:r>
      <w:r w:rsidR="0060362C"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wycieraczek przydrzwiowych/klatkowych;</w:t>
      </w:r>
    </w:p>
    <w:p w14:paraId="59868FE8" w14:textId="77777777" w:rsidR="00D27212" w:rsidRPr="00D65232" w:rsidRDefault="00D27212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odkurzanie tapicerki meblowej;</w:t>
      </w:r>
    </w:p>
    <w:p w14:paraId="1A4BA581" w14:textId="77777777" w:rsidR="00D27212" w:rsidRPr="00D65232" w:rsidRDefault="00D27212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usuwanie kurzu z mebli, parapetów, kaloryferów i innych powierzchni;</w:t>
      </w:r>
    </w:p>
    <w:p w14:paraId="2234149C" w14:textId="77777777" w:rsidR="0060362C" w:rsidRPr="00D65232" w:rsidRDefault="0060362C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opróżnianie koszy na śmieci/odpady (zgodnie z zasadami segregacji) i wyrzucanie śmieci/odpadów do zsypu/kontenerów zewnętrznych (zgodnie z zasadami segregacji, utrzymywanie porządku w zsypie), </w:t>
      </w:r>
    </w:p>
    <w:p w14:paraId="2B575BE4" w14:textId="10CB4B5C" w:rsidR="00CD6B88" w:rsidRPr="00D65232" w:rsidRDefault="0060362C" w:rsidP="00D65232">
      <w:pPr>
        <w:spacing w:line="276" w:lineRule="auto"/>
        <w:ind w:left="720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NA TERENIE UCZELNI OBOWIĄZUJE SEGREGACJA ODPADÓW.</w:t>
      </w:r>
    </w:p>
    <w:p w14:paraId="2ACEDBEF" w14:textId="5CD8189E" w:rsidR="00CD6B88" w:rsidRPr="00D65232" w:rsidRDefault="00CD6B88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opróżnianie popielniczek zewnętrznych;</w:t>
      </w:r>
    </w:p>
    <w:p w14:paraId="513EE379" w14:textId="152E430C" w:rsidR="00D27212" w:rsidRPr="00D65232" w:rsidRDefault="00D27212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wymiana plastikowych worków na śmieci;</w:t>
      </w:r>
    </w:p>
    <w:p w14:paraId="74A9805B" w14:textId="1FEC6DD3" w:rsidR="00D27212" w:rsidRPr="00D65232" w:rsidRDefault="00CD6B88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mycie tablic szkolnych/suchościeralnych i gąbek do tablic;</w:t>
      </w:r>
      <w:r w:rsidR="00D27212" w:rsidRPr="00D65232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25AE1660" w14:textId="77777777" w:rsidR="00D27212" w:rsidRPr="00D65232" w:rsidRDefault="00D27212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oczyszczanie ścian z zabrudzeń;</w:t>
      </w:r>
    </w:p>
    <w:p w14:paraId="229D2955" w14:textId="77777777" w:rsidR="00D27212" w:rsidRPr="00D65232" w:rsidRDefault="00D27212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utrzymywanie czystości w windach;</w:t>
      </w:r>
    </w:p>
    <w:p w14:paraId="02476E29" w14:textId="5B1EE31A" w:rsidR="00D27212" w:rsidRPr="009C193E" w:rsidRDefault="00CD6B88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mycie i odkażanie sanitariatów, wraz z ich wyposażeniem i ściankami/ścianami, płytek/gresu; suszarek do rąk itp.</w:t>
      </w:r>
    </w:p>
    <w:p w14:paraId="027A22F2" w14:textId="487B5189" w:rsidR="009C193E" w:rsidRPr="00D65232" w:rsidRDefault="009C193E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color w:val="000000" w:themeColor="text1"/>
          <w:sz w:val="22"/>
          <w:szCs w:val="22"/>
        </w:rPr>
        <w:t>uzupełnianie pojemników na papier toaletowy (papier w zakresie Zamawiającego);</w:t>
      </w:r>
    </w:p>
    <w:p w14:paraId="0959CAED" w14:textId="1F958E51" w:rsidR="00D27212" w:rsidRPr="00D65232" w:rsidRDefault="00D27212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napełnianie dozowników mydłem w płynie i uzupełnianie kostek </w:t>
      </w:r>
      <w:proofErr w:type="spellStart"/>
      <w:r w:rsidRPr="00D65232">
        <w:rPr>
          <w:rFonts w:asciiTheme="minorHAnsi" w:hAnsiTheme="minorHAnsi" w:cstheme="minorHAnsi"/>
          <w:sz w:val="22"/>
          <w:szCs w:val="22"/>
        </w:rPr>
        <w:t>wc</w:t>
      </w:r>
      <w:proofErr w:type="spellEnd"/>
      <w:r w:rsidRPr="00D65232">
        <w:rPr>
          <w:rFonts w:asciiTheme="minorHAnsi" w:hAnsiTheme="minorHAnsi" w:cstheme="minorHAnsi"/>
          <w:sz w:val="22"/>
          <w:szCs w:val="22"/>
        </w:rPr>
        <w:t xml:space="preserve"> w muszlach klozetowych i pisuarach;</w:t>
      </w:r>
    </w:p>
    <w:p w14:paraId="311ED83F" w14:textId="03E41451" w:rsidR="009C193E" w:rsidRPr="009C193E" w:rsidRDefault="00F04014" w:rsidP="009C193E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napełnianie dozowników płynem do dezynfekcji</w:t>
      </w:r>
      <w:r w:rsidR="00C53623" w:rsidRPr="00D65232">
        <w:rPr>
          <w:rFonts w:asciiTheme="minorHAnsi" w:hAnsiTheme="minorHAnsi" w:cstheme="minorHAnsi"/>
          <w:sz w:val="22"/>
          <w:szCs w:val="22"/>
        </w:rPr>
        <w:t xml:space="preserve"> rąk</w:t>
      </w:r>
      <w:r w:rsidRPr="00D65232">
        <w:rPr>
          <w:rFonts w:asciiTheme="minorHAnsi" w:hAnsiTheme="minorHAnsi" w:cstheme="minorHAnsi"/>
          <w:sz w:val="22"/>
          <w:szCs w:val="22"/>
        </w:rPr>
        <w:t>;</w:t>
      </w:r>
    </w:p>
    <w:p w14:paraId="7D361F40" w14:textId="77777777" w:rsidR="00C45BC8" w:rsidRPr="007E6A64" w:rsidRDefault="00CD6B88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mycie ławek, krzeseł, powierzchni zabudowanych w </w:t>
      </w:r>
      <w:r w:rsidRPr="007E6A64">
        <w:rPr>
          <w:rFonts w:asciiTheme="minorHAnsi" w:hAnsiTheme="minorHAnsi" w:cstheme="minorHAnsi"/>
          <w:color w:val="000000" w:themeColor="text1"/>
          <w:sz w:val="22"/>
          <w:szCs w:val="22"/>
        </w:rPr>
        <w:t>aulach i salach</w:t>
      </w:r>
      <w:bookmarkEnd w:id="1"/>
      <w:r w:rsidR="00C45BC8" w:rsidRPr="007E6A64">
        <w:rPr>
          <w:rFonts w:asciiTheme="minorHAnsi" w:hAnsiTheme="minorHAnsi" w:cstheme="minorHAnsi"/>
          <w:sz w:val="22"/>
          <w:szCs w:val="22"/>
        </w:rPr>
        <w:t>;</w:t>
      </w:r>
    </w:p>
    <w:p w14:paraId="54CAAA22" w14:textId="04300604" w:rsidR="00D27212" w:rsidRPr="007E6A64" w:rsidRDefault="00C45BC8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7E6A64">
        <w:rPr>
          <w:rFonts w:asciiTheme="minorHAnsi" w:hAnsiTheme="minorHAnsi" w:cstheme="minorHAnsi"/>
          <w:color w:val="000000" w:themeColor="text1"/>
          <w:sz w:val="22"/>
          <w:szCs w:val="22"/>
        </w:rPr>
        <w:t>mycie kuchenek mikrofalowych w pokojach i kącikach socjalnych</w:t>
      </w:r>
      <w:r w:rsidRPr="007E6A64">
        <w:rPr>
          <w:rFonts w:asciiTheme="minorHAnsi" w:hAnsiTheme="minorHAnsi" w:cstheme="minorHAnsi"/>
          <w:sz w:val="22"/>
          <w:szCs w:val="22"/>
        </w:rPr>
        <w:t xml:space="preserve">. </w:t>
      </w:r>
    </w:p>
    <w:p w14:paraId="223039F6" w14:textId="77777777" w:rsidR="007E6A64" w:rsidRPr="00D65232" w:rsidRDefault="007E6A64" w:rsidP="007E6A64">
      <w:pPr>
        <w:spacing w:line="276" w:lineRule="auto"/>
        <w:ind w:left="720"/>
        <w:rPr>
          <w:rFonts w:asciiTheme="minorHAnsi" w:hAnsiTheme="minorHAnsi" w:cstheme="minorHAnsi"/>
          <w:sz w:val="22"/>
          <w:szCs w:val="22"/>
        </w:rPr>
      </w:pPr>
    </w:p>
    <w:p w14:paraId="7DEDC87C" w14:textId="77777777" w:rsidR="00D27212" w:rsidRPr="00D65232" w:rsidRDefault="00D27212" w:rsidP="00D65232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D65232">
        <w:rPr>
          <w:rFonts w:asciiTheme="minorHAnsi" w:hAnsiTheme="minorHAnsi" w:cstheme="minorHAnsi"/>
          <w:b/>
          <w:sz w:val="22"/>
          <w:szCs w:val="22"/>
          <w:u w:val="single"/>
        </w:rPr>
        <w:t>co najmniej raz w tygodniu:</w:t>
      </w:r>
    </w:p>
    <w:p w14:paraId="26312E6A" w14:textId="77777777" w:rsidR="00D27212" w:rsidRPr="00D65232" w:rsidRDefault="00D27212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bookmarkStart w:id="2" w:name="_Hlk101855178"/>
      <w:r w:rsidRPr="00D65232">
        <w:rPr>
          <w:rFonts w:asciiTheme="minorHAnsi" w:hAnsiTheme="minorHAnsi" w:cstheme="minorHAnsi"/>
          <w:sz w:val="22"/>
          <w:szCs w:val="22"/>
        </w:rPr>
        <w:t>konserwacja (nabłyszczanie) podłóg w ciągach komunikacyjnych, aulach, salach i pracowniach dydaktycznych;</w:t>
      </w:r>
    </w:p>
    <w:p w14:paraId="47CE6B9A" w14:textId="410525FD" w:rsidR="00D27212" w:rsidRDefault="00D27212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drzwi i futryn</w:t>
      </w:r>
      <w:r w:rsidR="00CD6B88"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z „fiksami szklanymi”</w:t>
      </w:r>
      <w:r w:rsidRPr="00D65232">
        <w:rPr>
          <w:rFonts w:asciiTheme="minorHAnsi" w:hAnsiTheme="minorHAnsi" w:cstheme="minorHAnsi"/>
          <w:sz w:val="22"/>
          <w:szCs w:val="22"/>
        </w:rPr>
        <w:t>;</w:t>
      </w:r>
    </w:p>
    <w:p w14:paraId="3D9747B4" w14:textId="4065C417" w:rsidR="0058159A" w:rsidRPr="00D65232" w:rsidRDefault="0058159A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odkurzanie wiatrołapów;</w:t>
      </w:r>
    </w:p>
    <w:p w14:paraId="5502DDA4" w14:textId="1A93D516" w:rsidR="00D27212" w:rsidRPr="003C5535" w:rsidRDefault="00D27212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mycie szklanych </w:t>
      </w:r>
      <w:r w:rsidRPr="003C5535">
        <w:rPr>
          <w:rFonts w:asciiTheme="minorHAnsi" w:hAnsiTheme="minorHAnsi" w:cstheme="minorHAnsi"/>
          <w:sz w:val="22"/>
          <w:szCs w:val="22"/>
        </w:rPr>
        <w:t>gablot</w:t>
      </w:r>
      <w:r w:rsidR="0058159A" w:rsidRPr="003C5535">
        <w:rPr>
          <w:rFonts w:asciiTheme="minorHAnsi" w:hAnsiTheme="minorHAnsi" w:cstheme="minorHAnsi"/>
          <w:sz w:val="22"/>
          <w:szCs w:val="22"/>
        </w:rPr>
        <w:t xml:space="preserve"> (usuniecie kurzu z górnej półki, przetarcie szyb zewnętrznych)</w:t>
      </w:r>
      <w:r w:rsidRPr="003C5535">
        <w:rPr>
          <w:rFonts w:asciiTheme="minorHAnsi" w:hAnsiTheme="minorHAnsi" w:cstheme="minorHAnsi"/>
          <w:sz w:val="22"/>
          <w:szCs w:val="22"/>
        </w:rPr>
        <w:t>;</w:t>
      </w:r>
    </w:p>
    <w:p w14:paraId="69FDCF97" w14:textId="13F86148" w:rsidR="00D27212" w:rsidRPr="00D65232" w:rsidRDefault="00D27212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drzwi wejściowych</w:t>
      </w:r>
      <w:r w:rsidR="0060254B">
        <w:rPr>
          <w:rFonts w:asciiTheme="minorHAnsi" w:hAnsiTheme="minorHAnsi" w:cstheme="minorHAnsi"/>
          <w:sz w:val="22"/>
          <w:szCs w:val="22"/>
        </w:rPr>
        <w:t xml:space="preserve"> (z zewnątrz i wewnątrz)</w:t>
      </w:r>
      <w:r w:rsidRPr="00D65232">
        <w:rPr>
          <w:rFonts w:asciiTheme="minorHAnsi" w:hAnsiTheme="minorHAnsi" w:cstheme="minorHAnsi"/>
          <w:sz w:val="22"/>
          <w:szCs w:val="22"/>
        </w:rPr>
        <w:t>;</w:t>
      </w:r>
    </w:p>
    <w:p w14:paraId="4911CD17" w14:textId="77777777" w:rsidR="00D27212" w:rsidRPr="00D65232" w:rsidRDefault="00D27212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luster, szyb drzwiowych, drzwi szklanych, lamp biurowych;</w:t>
      </w:r>
    </w:p>
    <w:p w14:paraId="4AF5C126" w14:textId="77777777" w:rsidR="00D27212" w:rsidRPr="00D65232" w:rsidRDefault="00D27212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klimakonwektorów i kaloryferów;</w:t>
      </w:r>
    </w:p>
    <w:p w14:paraId="50FFA7D2" w14:textId="43D0B01B" w:rsidR="00D27212" w:rsidRPr="00D65232" w:rsidRDefault="00CD6B88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mycie/wycieranie cokołów, listew progowych i wykończeniowych czy np. podkonstrukcji sklejkowej;</w:t>
      </w:r>
    </w:p>
    <w:p w14:paraId="7AD5F508" w14:textId="3984A1CA" w:rsidR="00D27212" w:rsidRPr="007E6A64" w:rsidRDefault="00D27212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7E6A64">
        <w:rPr>
          <w:rFonts w:asciiTheme="minorHAnsi" w:hAnsiTheme="minorHAnsi" w:cstheme="minorHAnsi"/>
          <w:sz w:val="22"/>
          <w:szCs w:val="22"/>
        </w:rPr>
        <w:lastRenderedPageBreak/>
        <w:t>usuwanie kurzu z wieszaków w szatni</w:t>
      </w:r>
      <w:bookmarkEnd w:id="2"/>
      <w:r w:rsidR="00C9544A" w:rsidRPr="007E6A64">
        <w:rPr>
          <w:rFonts w:asciiTheme="minorHAnsi" w:hAnsiTheme="minorHAnsi" w:cstheme="minorHAnsi"/>
          <w:sz w:val="22"/>
          <w:szCs w:val="22"/>
        </w:rPr>
        <w:t>;</w:t>
      </w:r>
    </w:p>
    <w:p w14:paraId="128A11B2" w14:textId="054F7EE4" w:rsidR="00C9544A" w:rsidRPr="007E6A64" w:rsidRDefault="00C9544A" w:rsidP="6EAC2912">
      <w:pPr>
        <w:numPr>
          <w:ilvl w:val="0"/>
          <w:numId w:val="5"/>
        </w:numPr>
        <w:spacing w:line="276" w:lineRule="auto"/>
        <w:rPr>
          <w:rFonts w:asciiTheme="minorHAnsi" w:hAnsiTheme="minorHAnsi" w:cstheme="minorBidi"/>
          <w:sz w:val="22"/>
          <w:szCs w:val="22"/>
        </w:rPr>
      </w:pPr>
      <w:r w:rsidRPr="6EAC2912">
        <w:rPr>
          <w:rFonts w:asciiTheme="minorHAnsi" w:hAnsiTheme="minorHAnsi" w:cstheme="minorBidi"/>
          <w:sz w:val="22"/>
          <w:szCs w:val="22"/>
        </w:rPr>
        <w:t>mycie lodówek, chłodziarko zamrażarek, czajników (w tym odkamienianie)</w:t>
      </w:r>
      <w:r w:rsidR="74A99AA6" w:rsidRPr="6EAC2912">
        <w:rPr>
          <w:rFonts w:asciiTheme="minorHAnsi" w:hAnsiTheme="minorHAnsi" w:cstheme="minorBidi"/>
          <w:sz w:val="22"/>
          <w:szCs w:val="22"/>
        </w:rPr>
        <w:t>, kuchenek mikrofalowych</w:t>
      </w:r>
      <w:r w:rsidRPr="6EAC2912">
        <w:rPr>
          <w:rFonts w:asciiTheme="minorHAnsi" w:hAnsiTheme="minorHAnsi" w:cstheme="minorBidi"/>
          <w:sz w:val="22"/>
          <w:szCs w:val="22"/>
        </w:rPr>
        <w:t xml:space="preserve"> w pokojach socjalnych.</w:t>
      </w:r>
    </w:p>
    <w:p w14:paraId="7D263AA0" w14:textId="77777777" w:rsidR="00D27212" w:rsidRPr="00D65232" w:rsidRDefault="00D27212" w:rsidP="00D65232">
      <w:p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</w:p>
    <w:p w14:paraId="3EA3FCBE" w14:textId="77777777" w:rsidR="00D27212" w:rsidRPr="00D65232" w:rsidRDefault="00D27212" w:rsidP="00D65232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D65232">
        <w:rPr>
          <w:rFonts w:asciiTheme="minorHAnsi" w:hAnsiTheme="minorHAnsi" w:cstheme="minorHAnsi"/>
          <w:b/>
          <w:sz w:val="22"/>
          <w:szCs w:val="22"/>
          <w:u w:val="single"/>
        </w:rPr>
        <w:t>co najmniej raz w kwartale:</w:t>
      </w:r>
    </w:p>
    <w:p w14:paraId="3423DF2A" w14:textId="77777777" w:rsidR="00D27212" w:rsidRPr="00D65232" w:rsidRDefault="00D27212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bookmarkStart w:id="3" w:name="_Hlk101855194"/>
      <w:r w:rsidRPr="00D65232">
        <w:rPr>
          <w:rFonts w:asciiTheme="minorHAnsi" w:hAnsiTheme="minorHAnsi" w:cstheme="minorHAnsi"/>
          <w:sz w:val="22"/>
          <w:szCs w:val="22"/>
        </w:rPr>
        <w:t>konserwacja (pastowanie i nabłyszczanie) podłóg w pokojach biurowych, gospodarczych i technicznych;</w:t>
      </w:r>
    </w:p>
    <w:p w14:paraId="5F351570" w14:textId="77777777" w:rsidR="00D27212" w:rsidRPr="00D65232" w:rsidRDefault="00D27212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mycie i czyszczenie opraw lamp wiszących i innych dostępnych punktów świetlnych oświetlenia ogólnego; </w:t>
      </w:r>
    </w:p>
    <w:p w14:paraId="128458F6" w14:textId="77777777" w:rsidR="00D27212" w:rsidRPr="00D65232" w:rsidRDefault="00D27212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i dezynfekcja aparatów telefonicznych;</w:t>
      </w:r>
    </w:p>
    <w:p w14:paraId="7A557EB9" w14:textId="77777777" w:rsidR="00D27212" w:rsidRPr="00D65232" w:rsidRDefault="00D27212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szyb w balustradach.</w:t>
      </w:r>
      <w:bookmarkEnd w:id="3"/>
    </w:p>
    <w:p w14:paraId="3CEB899A" w14:textId="77777777" w:rsidR="00D27212" w:rsidRPr="00D65232" w:rsidRDefault="00D27212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30A9F4E" w14:textId="0DA09869" w:rsidR="00D27212" w:rsidRPr="00D65232" w:rsidRDefault="00D27212" w:rsidP="00D65232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b/>
          <w:sz w:val="22"/>
          <w:szCs w:val="22"/>
          <w:u w:val="single"/>
        </w:rPr>
        <w:t xml:space="preserve">dwukrotnie w ciągu roku kalendarzowego: </w:t>
      </w:r>
      <w:r w:rsidRPr="00D65232">
        <w:rPr>
          <w:rFonts w:asciiTheme="minorHAnsi" w:hAnsiTheme="minorHAnsi" w:cstheme="minorHAnsi"/>
          <w:b/>
          <w:sz w:val="22"/>
          <w:szCs w:val="22"/>
          <w:u w:val="single"/>
        </w:rPr>
        <w:br/>
      </w:r>
      <w:r w:rsidRPr="00D65232">
        <w:rPr>
          <w:rFonts w:asciiTheme="minorHAnsi" w:hAnsiTheme="minorHAnsi" w:cstheme="minorHAnsi"/>
          <w:sz w:val="22"/>
          <w:szCs w:val="22"/>
        </w:rPr>
        <w:t>(</w:t>
      </w:r>
      <w:r w:rsidR="0020405F"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terminy do uzgodnienia z administracją obiektów</w:t>
      </w:r>
      <w:r w:rsidRPr="00D65232">
        <w:rPr>
          <w:rFonts w:asciiTheme="minorHAnsi" w:hAnsiTheme="minorHAnsi" w:cstheme="minorHAnsi"/>
          <w:sz w:val="22"/>
          <w:szCs w:val="22"/>
        </w:rPr>
        <w:t>)</w:t>
      </w:r>
      <w:r w:rsidR="0020405F" w:rsidRPr="00D65232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20ACC61F" w14:textId="26FB06BD" w:rsidR="00D27212" w:rsidRPr="00D65232" w:rsidRDefault="00D27212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okien i parapetów, ram okiennych, z rozkręcaniem okien, które to umożliwiają,</w:t>
      </w:r>
      <w:r w:rsidR="0020405F" w:rsidRPr="00D65232">
        <w:rPr>
          <w:rFonts w:asciiTheme="minorHAnsi" w:hAnsiTheme="minorHAnsi" w:cstheme="minorHAnsi"/>
          <w:sz w:val="22"/>
          <w:szCs w:val="22"/>
        </w:rPr>
        <w:t xml:space="preserve"> </w:t>
      </w:r>
      <w:r w:rsidR="0020405F"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mycie krat</w:t>
      </w:r>
      <w:r w:rsidRPr="00D65232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1F394CCF" w14:textId="77777777" w:rsidR="00D27212" w:rsidRPr="00D65232" w:rsidRDefault="00D27212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świetlików w drzwiach wejściowych do pokoi;</w:t>
      </w:r>
    </w:p>
    <w:p w14:paraId="744467DB" w14:textId="6C6C3296" w:rsidR="00D27212" w:rsidRPr="00D65232" w:rsidRDefault="00D27212" w:rsidP="6EAC2912">
      <w:pPr>
        <w:numPr>
          <w:ilvl w:val="0"/>
          <w:numId w:val="5"/>
        </w:numPr>
        <w:spacing w:line="276" w:lineRule="auto"/>
        <w:rPr>
          <w:rFonts w:asciiTheme="minorHAnsi" w:hAnsiTheme="minorHAnsi" w:cstheme="minorBidi"/>
          <w:sz w:val="22"/>
          <w:szCs w:val="22"/>
        </w:rPr>
      </w:pPr>
      <w:r w:rsidRPr="6EAC2912">
        <w:rPr>
          <w:rFonts w:asciiTheme="minorHAnsi" w:hAnsiTheme="minorHAnsi" w:cstheme="minorBidi"/>
          <w:sz w:val="22"/>
          <w:szCs w:val="22"/>
        </w:rPr>
        <w:t>mycie i czyszczenie żaluzji, pranie firan i zasłon okiennych (w tym zdejmowanie i ich zawieszanie), w terminie uzgodnionym z pracownikiem administracji obiektu;</w:t>
      </w:r>
    </w:p>
    <w:p w14:paraId="3AE4F30D" w14:textId="77777777" w:rsidR="00F261D1" w:rsidRPr="00D65232" w:rsidRDefault="0020405F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akrylowanie, nabłyszczanie, polerowanie podłóg we wskazanych obiektach</w:t>
      </w:r>
      <w:r w:rsidR="00F261D1"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;</w:t>
      </w:r>
    </w:p>
    <w:p w14:paraId="7F512169" w14:textId="3AE8E563" w:rsidR="00D27212" w:rsidRPr="00D65232" w:rsidRDefault="00F261D1" w:rsidP="00D65232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konserwacja powierzchni drewnianych, parkietu</w:t>
      </w:r>
      <w:r w:rsidR="00D27212" w:rsidRPr="00D65232">
        <w:rPr>
          <w:rFonts w:asciiTheme="minorHAnsi" w:hAnsiTheme="minorHAnsi" w:cstheme="minorHAnsi"/>
          <w:sz w:val="22"/>
          <w:szCs w:val="22"/>
        </w:rPr>
        <w:t>.</w:t>
      </w:r>
    </w:p>
    <w:p w14:paraId="667BA5DD" w14:textId="77777777" w:rsidR="00D27212" w:rsidRPr="00D65232" w:rsidRDefault="00D27212" w:rsidP="00D65232">
      <w:p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</w:p>
    <w:p w14:paraId="3096FEB4" w14:textId="77777777" w:rsidR="00D27212" w:rsidRPr="003C5535" w:rsidRDefault="00D27212" w:rsidP="00D65232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3C5535">
        <w:rPr>
          <w:rFonts w:asciiTheme="minorHAnsi" w:hAnsiTheme="minorHAnsi" w:cstheme="minorHAnsi"/>
          <w:b/>
          <w:sz w:val="22"/>
          <w:szCs w:val="22"/>
          <w:u w:val="single"/>
        </w:rPr>
        <w:t>raz w roku kalendarzowym:</w:t>
      </w:r>
    </w:p>
    <w:p w14:paraId="2BB61D0D" w14:textId="2435FAC5" w:rsidR="00D27212" w:rsidRPr="003C5535" w:rsidRDefault="00D27212" w:rsidP="6EAC2912">
      <w:pPr>
        <w:numPr>
          <w:ilvl w:val="0"/>
          <w:numId w:val="5"/>
        </w:numPr>
        <w:spacing w:line="276" w:lineRule="auto"/>
        <w:rPr>
          <w:rFonts w:asciiTheme="minorHAnsi" w:hAnsiTheme="minorHAnsi" w:cstheme="minorBidi"/>
          <w:sz w:val="22"/>
          <w:szCs w:val="22"/>
        </w:rPr>
      </w:pPr>
      <w:r w:rsidRPr="6EAC2912">
        <w:rPr>
          <w:rFonts w:asciiTheme="minorHAnsi" w:hAnsiTheme="minorHAnsi" w:cstheme="minorBidi"/>
          <w:sz w:val="22"/>
          <w:szCs w:val="22"/>
        </w:rPr>
        <w:t xml:space="preserve">mycie okien trudnodostępnych, świetlików, kopuł szklanych i elewacji w uzgodnieniu </w:t>
      </w:r>
      <w:r>
        <w:br/>
      </w:r>
      <w:r w:rsidRPr="6EAC2912">
        <w:rPr>
          <w:rFonts w:asciiTheme="minorHAnsi" w:hAnsiTheme="minorHAnsi" w:cstheme="minorBidi"/>
          <w:sz w:val="22"/>
          <w:szCs w:val="22"/>
        </w:rPr>
        <w:t>z pracownikiem administracji obiektu</w:t>
      </w:r>
      <w:r w:rsidR="00A66689" w:rsidRPr="6EAC2912">
        <w:rPr>
          <w:rFonts w:asciiTheme="minorHAnsi" w:hAnsiTheme="minorHAnsi" w:cstheme="minorBidi"/>
          <w:sz w:val="22"/>
          <w:szCs w:val="22"/>
        </w:rPr>
        <w:t xml:space="preserve"> – </w:t>
      </w:r>
      <w:r w:rsidR="00834436" w:rsidRPr="6EAC2912">
        <w:rPr>
          <w:rFonts w:asciiTheme="minorHAnsi" w:hAnsiTheme="minorHAnsi" w:cstheme="minorBidi"/>
          <w:sz w:val="22"/>
          <w:szCs w:val="22"/>
        </w:rPr>
        <w:t xml:space="preserve">o ile </w:t>
      </w:r>
      <w:r w:rsidR="00A66689" w:rsidRPr="6EAC2912">
        <w:rPr>
          <w:rFonts w:asciiTheme="minorHAnsi" w:hAnsiTheme="minorHAnsi" w:cstheme="minorBidi"/>
          <w:sz w:val="22"/>
          <w:szCs w:val="22"/>
        </w:rPr>
        <w:t>d</w:t>
      </w:r>
      <w:r w:rsidR="002139A4" w:rsidRPr="6EAC2912">
        <w:rPr>
          <w:rFonts w:asciiTheme="minorHAnsi" w:hAnsiTheme="minorHAnsi" w:cstheme="minorBidi"/>
          <w:sz w:val="22"/>
          <w:szCs w:val="22"/>
        </w:rPr>
        <w:t xml:space="preserve">otyczy </w:t>
      </w:r>
      <w:r w:rsidR="00007BE0" w:rsidRPr="6EAC2912">
        <w:rPr>
          <w:rFonts w:asciiTheme="minorHAnsi" w:hAnsiTheme="minorHAnsi" w:cstheme="minorBidi"/>
          <w:sz w:val="22"/>
          <w:szCs w:val="22"/>
        </w:rPr>
        <w:t>(szczegóły</w:t>
      </w:r>
      <w:r w:rsidR="00834436" w:rsidRPr="6EAC2912">
        <w:rPr>
          <w:rFonts w:asciiTheme="minorHAnsi" w:hAnsiTheme="minorHAnsi" w:cstheme="minorBidi"/>
          <w:sz w:val="22"/>
          <w:szCs w:val="22"/>
        </w:rPr>
        <w:t xml:space="preserve"> </w:t>
      </w:r>
      <w:r w:rsidR="00007BE0" w:rsidRPr="6EAC2912">
        <w:rPr>
          <w:rFonts w:asciiTheme="minorHAnsi" w:hAnsiTheme="minorHAnsi" w:cstheme="minorBidi"/>
          <w:sz w:val="22"/>
          <w:szCs w:val="22"/>
        </w:rPr>
        <w:t>są zawarte w kartach poszczególnych obiektów)</w:t>
      </w:r>
      <w:r w:rsidR="003C5535" w:rsidRPr="6EAC2912">
        <w:rPr>
          <w:rFonts w:asciiTheme="minorHAnsi" w:hAnsiTheme="minorHAnsi" w:cstheme="minorBidi"/>
          <w:sz w:val="22"/>
          <w:szCs w:val="22"/>
        </w:rPr>
        <w:t>;</w:t>
      </w:r>
    </w:p>
    <w:p w14:paraId="7B3D48BD" w14:textId="40324F9F" w:rsidR="003C5535" w:rsidRPr="006C0107" w:rsidRDefault="003C5535" w:rsidP="003C5535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6C0107">
        <w:rPr>
          <w:rFonts w:asciiTheme="minorHAnsi" w:hAnsiTheme="minorHAnsi" w:cstheme="minorHAnsi"/>
          <w:sz w:val="22"/>
          <w:szCs w:val="22"/>
        </w:rPr>
        <w:t>pranie wykładzin dywanowych i chodników oraz tapicerki meblowej i wycieraczek dywanowych.</w:t>
      </w:r>
    </w:p>
    <w:p w14:paraId="230B2E93" w14:textId="77777777" w:rsidR="00F261D1" w:rsidRPr="006C0107" w:rsidRDefault="00F261D1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A7B03A0" w14:textId="77777777" w:rsidR="00D27212" w:rsidRPr="00D65232" w:rsidRDefault="00D27212" w:rsidP="00D65232">
      <w:pPr>
        <w:pStyle w:val="Tekstpodstawowywcity"/>
        <w:spacing w:after="60" w:line="276" w:lineRule="auto"/>
        <w:jc w:val="left"/>
        <w:rPr>
          <w:rFonts w:asciiTheme="minorHAnsi" w:hAnsiTheme="minorHAnsi" w:cstheme="minorHAnsi"/>
          <w:b w:val="0"/>
          <w:sz w:val="22"/>
          <w:szCs w:val="22"/>
          <w:u w:val="single"/>
        </w:rPr>
      </w:pPr>
      <w:r w:rsidRPr="00D65232">
        <w:rPr>
          <w:rFonts w:asciiTheme="minorHAnsi" w:hAnsiTheme="minorHAnsi" w:cstheme="minorHAnsi"/>
          <w:caps w:val="0"/>
          <w:sz w:val="22"/>
          <w:szCs w:val="22"/>
          <w:u w:val="single"/>
        </w:rPr>
        <w:t>sprzątaczka dyżurna</w:t>
      </w:r>
    </w:p>
    <w:p w14:paraId="2C46CC18" w14:textId="77777777" w:rsidR="00D27212" w:rsidRPr="00D65232" w:rsidRDefault="00D27212" w:rsidP="00D65232">
      <w:pPr>
        <w:numPr>
          <w:ilvl w:val="0"/>
          <w:numId w:val="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utrzymywanie czystości na głównych ciągach komunikacyjnych budynku;</w:t>
      </w:r>
    </w:p>
    <w:p w14:paraId="33108CB0" w14:textId="77777777" w:rsidR="00D27212" w:rsidRPr="00D65232" w:rsidRDefault="00D27212" w:rsidP="00D65232">
      <w:pPr>
        <w:numPr>
          <w:ilvl w:val="0"/>
          <w:numId w:val="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opróżnianie koszy na śmieci i popielniczek;</w:t>
      </w:r>
    </w:p>
    <w:p w14:paraId="1CF1F8DB" w14:textId="7F71AB74" w:rsidR="00D27212" w:rsidRPr="00D65232" w:rsidRDefault="00F261D1" w:rsidP="6EAC2912">
      <w:pPr>
        <w:numPr>
          <w:ilvl w:val="0"/>
          <w:numId w:val="6"/>
        </w:numPr>
        <w:spacing w:line="276" w:lineRule="auto"/>
        <w:rPr>
          <w:rFonts w:asciiTheme="minorHAnsi" w:hAnsiTheme="minorHAnsi" w:cstheme="minorBidi"/>
          <w:sz w:val="22"/>
          <w:szCs w:val="22"/>
        </w:rPr>
      </w:pPr>
      <w:r w:rsidRPr="6EAC2912">
        <w:rPr>
          <w:rFonts w:asciiTheme="minorHAnsi" w:hAnsiTheme="minorHAnsi" w:cstheme="minorBidi"/>
          <w:color w:val="000000" w:themeColor="text1"/>
          <w:sz w:val="22"/>
          <w:szCs w:val="22"/>
        </w:rPr>
        <w:t>utrzymywanie czystości i uzupełnianie środków higienicznych w pomieszczeniach sanitarnych</w:t>
      </w:r>
      <w:r w:rsidR="00E449BA" w:rsidRPr="6EAC2912">
        <w:rPr>
          <w:rFonts w:asciiTheme="minorHAnsi" w:hAnsiTheme="minorHAnsi" w:cstheme="minorBidi"/>
          <w:color w:val="000000" w:themeColor="text1"/>
          <w:sz w:val="22"/>
          <w:szCs w:val="22"/>
        </w:rPr>
        <w:t xml:space="preserve"> </w:t>
      </w:r>
      <w:r>
        <w:br/>
      </w:r>
      <w:r w:rsidRPr="6EAC2912">
        <w:rPr>
          <w:rFonts w:asciiTheme="minorHAnsi" w:hAnsiTheme="minorHAnsi" w:cstheme="minorBidi"/>
          <w:color w:val="000000" w:themeColor="text1"/>
          <w:sz w:val="22"/>
          <w:szCs w:val="22"/>
        </w:rPr>
        <w:t>i socjalnych</w:t>
      </w:r>
      <w:r w:rsidR="00D27212" w:rsidRPr="6EAC2912">
        <w:rPr>
          <w:rFonts w:asciiTheme="minorHAnsi" w:hAnsiTheme="minorHAnsi" w:cstheme="minorBidi"/>
          <w:sz w:val="22"/>
          <w:szCs w:val="22"/>
        </w:rPr>
        <w:t>;</w:t>
      </w:r>
    </w:p>
    <w:p w14:paraId="09E4B6E3" w14:textId="2775F15B" w:rsidR="00D27212" w:rsidRPr="00D65232" w:rsidRDefault="00D27212" w:rsidP="00D65232">
      <w:pPr>
        <w:numPr>
          <w:ilvl w:val="0"/>
          <w:numId w:val="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utrzymywanie czystości przy wejściu głównym i szatni oraz w windach;</w:t>
      </w:r>
      <w:r w:rsidR="00F261D1" w:rsidRPr="00D65232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2648E753" w14:textId="4940894A" w:rsidR="00D27212" w:rsidRPr="00D65232" w:rsidRDefault="00D27212" w:rsidP="00D65232">
      <w:pPr>
        <w:numPr>
          <w:ilvl w:val="0"/>
          <w:numId w:val="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wykonywanie prac interwencyjnych związanych ze sprzątaniem miejsc wymagających doczyszczenia</w:t>
      </w:r>
      <w:r w:rsidR="00F261D1" w:rsidRPr="00D65232">
        <w:rPr>
          <w:rFonts w:asciiTheme="minorHAnsi" w:hAnsiTheme="minorHAnsi" w:cstheme="minorHAnsi"/>
          <w:sz w:val="22"/>
          <w:szCs w:val="22"/>
        </w:rPr>
        <w:t xml:space="preserve"> </w:t>
      </w:r>
      <w:r w:rsidRPr="00D65232">
        <w:rPr>
          <w:rFonts w:asciiTheme="minorHAnsi" w:hAnsiTheme="minorHAnsi" w:cstheme="minorHAnsi"/>
          <w:sz w:val="22"/>
          <w:szCs w:val="22"/>
        </w:rPr>
        <w:t xml:space="preserve">- wskazanych przez Kierownika </w:t>
      </w:r>
      <w:r w:rsidR="00F261D1" w:rsidRPr="00D65232">
        <w:rPr>
          <w:rFonts w:asciiTheme="minorHAnsi" w:hAnsiTheme="minorHAnsi" w:cstheme="minorHAnsi"/>
          <w:sz w:val="22"/>
          <w:szCs w:val="22"/>
        </w:rPr>
        <w:t>A</w:t>
      </w:r>
      <w:r w:rsidRPr="00D65232">
        <w:rPr>
          <w:rFonts w:asciiTheme="minorHAnsi" w:hAnsiTheme="minorHAnsi" w:cstheme="minorHAnsi"/>
          <w:sz w:val="22"/>
          <w:szCs w:val="22"/>
        </w:rPr>
        <w:t xml:space="preserve">dministracyjnego obiektu bądź osobę przez niego upoważnioną. </w:t>
      </w:r>
    </w:p>
    <w:p w14:paraId="55DF3238" w14:textId="77777777" w:rsidR="00D27212" w:rsidRPr="00D65232" w:rsidRDefault="00D27212" w:rsidP="00D65232">
      <w:pPr>
        <w:pStyle w:val="Podtytu"/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</w:p>
    <w:p w14:paraId="5047193E" w14:textId="1B6FD9D8" w:rsidR="00A53614" w:rsidRPr="00F3158C" w:rsidRDefault="00A53614" w:rsidP="00D65232">
      <w:pPr>
        <w:pStyle w:val="Tekstpodstawowywcity"/>
        <w:spacing w:after="60" w:line="276" w:lineRule="auto"/>
        <w:jc w:val="left"/>
        <w:rPr>
          <w:rFonts w:asciiTheme="minorHAnsi" w:hAnsiTheme="minorHAnsi" w:cstheme="minorHAnsi"/>
          <w:b w:val="0"/>
          <w:sz w:val="22"/>
          <w:szCs w:val="22"/>
          <w:u w:val="single"/>
        </w:rPr>
      </w:pPr>
      <w:r w:rsidRPr="00F3158C">
        <w:rPr>
          <w:rFonts w:asciiTheme="minorHAnsi" w:hAnsiTheme="minorHAnsi" w:cstheme="minorHAnsi"/>
          <w:caps w:val="0"/>
          <w:sz w:val="22"/>
          <w:szCs w:val="22"/>
          <w:u w:val="single"/>
        </w:rPr>
        <w:t>koordynator</w:t>
      </w:r>
    </w:p>
    <w:p w14:paraId="4365865E" w14:textId="3CB29A83" w:rsidR="00A53614" w:rsidRPr="00F3158C" w:rsidRDefault="002E19B3" w:rsidP="6EAC2912">
      <w:pPr>
        <w:numPr>
          <w:ilvl w:val="0"/>
          <w:numId w:val="6"/>
        </w:numPr>
        <w:spacing w:line="276" w:lineRule="auto"/>
        <w:rPr>
          <w:rFonts w:asciiTheme="minorHAnsi" w:hAnsiTheme="minorHAnsi" w:cstheme="minorBidi"/>
          <w:sz w:val="22"/>
          <w:szCs w:val="22"/>
          <w:u w:val="single"/>
        </w:rPr>
      </w:pPr>
      <w:r w:rsidRPr="00F3158C">
        <w:rPr>
          <w:rFonts w:asciiTheme="minorHAnsi" w:hAnsiTheme="minorHAnsi" w:cstheme="minorBidi"/>
          <w:sz w:val="22"/>
          <w:szCs w:val="22"/>
        </w:rPr>
        <w:t xml:space="preserve">do bieżącej współpracy z Zamawiającym </w:t>
      </w:r>
      <w:r w:rsidR="00640E86" w:rsidRPr="00F3158C">
        <w:rPr>
          <w:rFonts w:asciiTheme="minorHAnsi" w:hAnsiTheme="minorHAnsi" w:cstheme="minorBidi"/>
          <w:sz w:val="22"/>
          <w:szCs w:val="22"/>
        </w:rPr>
        <w:t xml:space="preserve">Wykonawca winien </w:t>
      </w:r>
      <w:r w:rsidR="00F3158C" w:rsidRPr="00F3158C">
        <w:rPr>
          <w:rFonts w:asciiTheme="minorHAnsi" w:hAnsiTheme="minorHAnsi" w:cstheme="minorBidi"/>
          <w:sz w:val="22"/>
          <w:szCs w:val="22"/>
        </w:rPr>
        <w:t xml:space="preserve">wyznaczyć </w:t>
      </w:r>
      <w:r w:rsidR="00640E86" w:rsidRPr="00F3158C">
        <w:rPr>
          <w:rFonts w:asciiTheme="minorHAnsi" w:hAnsiTheme="minorHAnsi" w:cstheme="minorBidi"/>
          <w:sz w:val="22"/>
          <w:szCs w:val="22"/>
        </w:rPr>
        <w:t xml:space="preserve">koordynatora, który </w:t>
      </w:r>
      <w:r w:rsidR="00F349FC" w:rsidRPr="00F3158C">
        <w:rPr>
          <w:rFonts w:asciiTheme="minorHAnsi" w:eastAsia="Arial" w:hAnsiTheme="minorHAnsi" w:cstheme="minorBidi"/>
          <w:sz w:val="22"/>
          <w:szCs w:val="22"/>
        </w:rPr>
        <w:t>będzie odpowiedzialna za koordynację i kontrolę jakości wykonywanych usług</w:t>
      </w:r>
      <w:r w:rsidR="00F3158C" w:rsidRPr="00F3158C">
        <w:rPr>
          <w:rFonts w:asciiTheme="minorHAnsi" w:eastAsia="Arial" w:hAnsiTheme="minorHAnsi" w:cstheme="minorBidi"/>
          <w:sz w:val="22"/>
          <w:szCs w:val="22"/>
        </w:rPr>
        <w:t xml:space="preserve"> </w:t>
      </w:r>
      <w:r w:rsidR="00F3158C" w:rsidRPr="00F3158C">
        <w:rPr>
          <w:rFonts w:asciiTheme="minorHAnsi" w:eastAsia="Arial" w:hAnsiTheme="minorHAnsi" w:cstheme="minorHAnsi"/>
          <w:sz w:val="22"/>
          <w:szCs w:val="22"/>
        </w:rPr>
        <w:t>na terenie obiektu/obiektów wyszczególnionego/</w:t>
      </w:r>
      <w:proofErr w:type="spellStart"/>
      <w:r w:rsidR="00F3158C" w:rsidRPr="00F3158C">
        <w:rPr>
          <w:rFonts w:asciiTheme="minorHAnsi" w:eastAsia="Arial" w:hAnsiTheme="minorHAnsi" w:cstheme="minorHAnsi"/>
          <w:sz w:val="22"/>
          <w:szCs w:val="22"/>
        </w:rPr>
        <w:t>ych</w:t>
      </w:r>
      <w:proofErr w:type="spellEnd"/>
      <w:r w:rsidR="00F3158C" w:rsidRPr="00F3158C">
        <w:rPr>
          <w:rFonts w:asciiTheme="minorHAnsi" w:eastAsia="Arial" w:hAnsiTheme="minorHAnsi" w:cstheme="minorHAnsi"/>
          <w:sz w:val="22"/>
          <w:szCs w:val="22"/>
        </w:rPr>
        <w:t xml:space="preserve"> w danej części zamówienia</w:t>
      </w:r>
      <w:r w:rsidR="00F349FC" w:rsidRPr="00F3158C">
        <w:rPr>
          <w:rFonts w:asciiTheme="minorHAnsi" w:eastAsia="Arial" w:hAnsiTheme="minorHAnsi" w:cstheme="minorBidi"/>
          <w:sz w:val="22"/>
          <w:szCs w:val="22"/>
        </w:rPr>
        <w:t>. Koordynator winien być wyposażony przez Wykonawcę w służbowy telefon komórkowy bez limitu minutowego na rozmowy wychodzące, w celu ułatwienia kontaktu i komunikacji podczas realizacji usług.</w:t>
      </w:r>
    </w:p>
    <w:p w14:paraId="15A1DAD7" w14:textId="61770FE9" w:rsidR="00F349FC" w:rsidRPr="00F3158C" w:rsidRDefault="008A1DAB" w:rsidP="00D65232">
      <w:pPr>
        <w:pStyle w:val="Tekstpodstawowy"/>
        <w:numPr>
          <w:ilvl w:val="0"/>
          <w:numId w:val="6"/>
        </w:numPr>
        <w:spacing w:before="120" w:line="276" w:lineRule="auto"/>
        <w:rPr>
          <w:rFonts w:asciiTheme="minorHAnsi" w:eastAsia="Arial" w:hAnsiTheme="minorHAnsi" w:cstheme="minorHAnsi"/>
          <w:sz w:val="22"/>
          <w:szCs w:val="22"/>
        </w:rPr>
      </w:pPr>
      <w:r>
        <w:rPr>
          <w:rFonts w:asciiTheme="minorHAnsi" w:eastAsia="Arial" w:hAnsiTheme="minorHAnsi" w:cstheme="minorHAnsi"/>
          <w:sz w:val="22"/>
          <w:szCs w:val="22"/>
        </w:rPr>
        <w:lastRenderedPageBreak/>
        <w:t>k</w:t>
      </w:r>
      <w:r w:rsidR="00F349FC" w:rsidRPr="00F3158C">
        <w:rPr>
          <w:rFonts w:asciiTheme="minorHAnsi" w:eastAsia="Arial" w:hAnsiTheme="minorHAnsi" w:cstheme="minorHAnsi"/>
          <w:sz w:val="22"/>
          <w:szCs w:val="22"/>
        </w:rPr>
        <w:t>oordynator będzie odpowiedzialny za ustalani</w:t>
      </w:r>
      <w:r w:rsidR="005659FD" w:rsidRPr="00F3158C">
        <w:rPr>
          <w:rFonts w:asciiTheme="minorHAnsi" w:eastAsia="Arial" w:hAnsiTheme="minorHAnsi" w:cstheme="minorHAnsi"/>
          <w:sz w:val="22"/>
          <w:szCs w:val="22"/>
        </w:rPr>
        <w:t>e</w:t>
      </w:r>
      <w:r w:rsidR="00F349FC" w:rsidRPr="00F3158C">
        <w:rPr>
          <w:rFonts w:asciiTheme="minorHAnsi" w:eastAsia="Arial" w:hAnsiTheme="minorHAnsi" w:cstheme="minorHAnsi"/>
          <w:sz w:val="22"/>
          <w:szCs w:val="22"/>
        </w:rPr>
        <w:t xml:space="preserve"> grafików pracy i nadzorowaniu personelu sprzątającego i</w:t>
      </w:r>
      <w:r w:rsidR="00835346" w:rsidRPr="00F3158C">
        <w:rPr>
          <w:rFonts w:asciiTheme="minorHAnsi" w:eastAsia="Arial" w:hAnsiTheme="minorHAnsi" w:cstheme="minorHAnsi"/>
          <w:sz w:val="22"/>
          <w:szCs w:val="22"/>
        </w:rPr>
        <w:t xml:space="preserve"> w związku z tym</w:t>
      </w:r>
      <w:r w:rsidR="00F349FC" w:rsidRPr="00F3158C">
        <w:rPr>
          <w:rFonts w:asciiTheme="minorHAnsi" w:eastAsia="Arial" w:hAnsiTheme="minorHAnsi" w:cstheme="minorHAnsi"/>
          <w:sz w:val="22"/>
          <w:szCs w:val="22"/>
        </w:rPr>
        <w:t xml:space="preserve"> winien być dostępny na miejscu w godzinach świadczenia usług przez Wykonawcę. </w:t>
      </w:r>
    </w:p>
    <w:p w14:paraId="6DCAA0EC" w14:textId="1530E250" w:rsidR="00806BCC" w:rsidRPr="00F3158C" w:rsidRDefault="008A1DAB" w:rsidP="00D65232">
      <w:pPr>
        <w:pStyle w:val="Tekstpodstawowy"/>
        <w:numPr>
          <w:ilvl w:val="0"/>
          <w:numId w:val="6"/>
        </w:numPr>
        <w:spacing w:before="120"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eastAsia="Arial" w:hAnsiTheme="minorHAnsi" w:cstheme="minorHAnsi"/>
          <w:sz w:val="22"/>
          <w:szCs w:val="22"/>
        </w:rPr>
        <w:t>w</w:t>
      </w:r>
      <w:r w:rsidR="00F3158C" w:rsidRPr="00F3158C">
        <w:rPr>
          <w:rFonts w:asciiTheme="minorHAnsi" w:eastAsia="Arial" w:hAnsiTheme="minorHAnsi" w:cstheme="minorHAnsi"/>
          <w:sz w:val="22"/>
          <w:szCs w:val="22"/>
        </w:rPr>
        <w:t xml:space="preserve"> przypadku zawarcia kilku umów z jednym Wykonawcą, Zamawiający </w:t>
      </w:r>
      <w:r w:rsidR="00F3158C">
        <w:rPr>
          <w:rFonts w:asciiTheme="minorHAnsi" w:eastAsia="Arial" w:hAnsiTheme="minorHAnsi" w:cstheme="minorHAnsi"/>
          <w:sz w:val="22"/>
          <w:szCs w:val="22"/>
        </w:rPr>
        <w:t>wymaga</w:t>
      </w:r>
      <w:r w:rsidR="00F3158C" w:rsidRPr="00F3158C">
        <w:rPr>
          <w:rFonts w:asciiTheme="minorHAnsi" w:eastAsia="Arial" w:hAnsiTheme="minorHAnsi" w:cstheme="minorHAnsi"/>
          <w:sz w:val="22"/>
          <w:szCs w:val="22"/>
        </w:rPr>
        <w:t>, aby do każdej umowy przypisany był inny koordynator.</w:t>
      </w:r>
    </w:p>
    <w:p w14:paraId="7C90C9E2" w14:textId="78F89953" w:rsidR="00640E86" w:rsidRPr="00F3158C" w:rsidRDefault="008A1DAB" w:rsidP="00D65232">
      <w:pPr>
        <w:pStyle w:val="Tekstpodstawowy"/>
        <w:numPr>
          <w:ilvl w:val="0"/>
          <w:numId w:val="6"/>
        </w:numPr>
        <w:spacing w:before="120"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eastAsia="Arial" w:hAnsiTheme="minorHAnsi" w:cstheme="minorHAnsi"/>
          <w:sz w:val="22"/>
          <w:szCs w:val="22"/>
        </w:rPr>
        <w:t>d</w:t>
      </w:r>
      <w:r w:rsidR="00640E86" w:rsidRPr="00F3158C">
        <w:rPr>
          <w:rFonts w:asciiTheme="minorHAnsi" w:eastAsia="Arial" w:hAnsiTheme="minorHAnsi" w:cstheme="minorHAnsi"/>
          <w:sz w:val="22"/>
          <w:szCs w:val="22"/>
        </w:rPr>
        <w:t xml:space="preserve">ane kontaktowe do koordynatora </w:t>
      </w:r>
      <w:r w:rsidR="00F3158C">
        <w:rPr>
          <w:rFonts w:asciiTheme="minorHAnsi" w:eastAsia="Arial" w:hAnsiTheme="minorHAnsi" w:cstheme="minorHAnsi"/>
          <w:sz w:val="22"/>
          <w:szCs w:val="22"/>
        </w:rPr>
        <w:t xml:space="preserve">(imię, nazwisko, adres e-mail, nr telefonu) </w:t>
      </w:r>
      <w:r w:rsidR="00640E86" w:rsidRPr="00F3158C">
        <w:rPr>
          <w:rFonts w:asciiTheme="minorHAnsi" w:eastAsia="Arial" w:hAnsiTheme="minorHAnsi" w:cstheme="minorHAnsi"/>
          <w:sz w:val="22"/>
          <w:szCs w:val="22"/>
        </w:rPr>
        <w:t xml:space="preserve">będą wpisane do umowy zawartej z </w:t>
      </w:r>
      <w:r w:rsidR="00F3158C">
        <w:rPr>
          <w:rFonts w:asciiTheme="minorHAnsi" w:eastAsia="Arial" w:hAnsiTheme="minorHAnsi" w:cstheme="minorHAnsi"/>
          <w:sz w:val="22"/>
          <w:szCs w:val="22"/>
        </w:rPr>
        <w:t>w</w:t>
      </w:r>
      <w:r w:rsidR="00640E86" w:rsidRPr="00F3158C">
        <w:rPr>
          <w:rFonts w:asciiTheme="minorHAnsi" w:eastAsia="Arial" w:hAnsiTheme="minorHAnsi" w:cstheme="minorHAnsi"/>
          <w:sz w:val="22"/>
          <w:szCs w:val="22"/>
        </w:rPr>
        <w:t>ybranym Wykonawcą.</w:t>
      </w:r>
    </w:p>
    <w:p w14:paraId="531930C4" w14:textId="0870C272" w:rsidR="00806BCC" w:rsidRPr="00D65232" w:rsidRDefault="00806BCC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6E966ABA" w14:textId="01B9790D" w:rsidR="00D27212" w:rsidRPr="00D65232" w:rsidRDefault="00D27212" w:rsidP="00D65232">
      <w:pPr>
        <w:pStyle w:val="Tekstpodstawowywcity"/>
        <w:spacing w:after="60" w:line="276" w:lineRule="auto"/>
        <w:ind w:right="566"/>
        <w:jc w:val="left"/>
        <w:rPr>
          <w:rFonts w:asciiTheme="minorHAnsi" w:hAnsiTheme="minorHAnsi" w:cstheme="minorHAnsi"/>
          <w:b w:val="0"/>
          <w:bCs w:val="0"/>
          <w:sz w:val="22"/>
          <w:szCs w:val="22"/>
          <w:u w:val="single"/>
        </w:rPr>
      </w:pPr>
      <w:r w:rsidRPr="00D65232">
        <w:rPr>
          <w:rFonts w:asciiTheme="minorHAnsi" w:hAnsiTheme="minorHAnsi" w:cstheme="minorHAnsi"/>
          <w:sz w:val="22"/>
          <w:szCs w:val="22"/>
          <w:u w:val="single"/>
        </w:rPr>
        <w:t>Uwaga:</w:t>
      </w:r>
    </w:p>
    <w:p w14:paraId="1B89605A" w14:textId="77777777" w:rsidR="00D27212" w:rsidRPr="00D65232" w:rsidRDefault="00D27212" w:rsidP="00D65232">
      <w:pPr>
        <w:numPr>
          <w:ilvl w:val="0"/>
          <w:numId w:val="6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prace specyficzne, niezbędne do wykonania w obiektach, a także pożądana częstotliwość poszczególnych prac, są wymienione dodatkowo w kartach poszczególnych obiektów;</w:t>
      </w:r>
    </w:p>
    <w:p w14:paraId="00421D10" w14:textId="77777777" w:rsidR="00D27212" w:rsidRPr="00E21372" w:rsidRDefault="00D27212" w:rsidP="00D65232">
      <w:pPr>
        <w:numPr>
          <w:ilvl w:val="0"/>
          <w:numId w:val="6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o ile zapisy w kartach nie stanowią inaczej zastosowanie przy realizacji </w:t>
      </w:r>
      <w:r w:rsidRPr="00E21372">
        <w:rPr>
          <w:rFonts w:asciiTheme="minorHAnsi" w:hAnsiTheme="minorHAnsi" w:cstheme="minorHAnsi"/>
          <w:sz w:val="22"/>
          <w:szCs w:val="22"/>
        </w:rPr>
        <w:t>usługi ma zakres prac do wykonania ogólnego;</w:t>
      </w:r>
    </w:p>
    <w:p w14:paraId="0361A36B" w14:textId="7F670182" w:rsidR="00D27212" w:rsidRPr="003C5535" w:rsidRDefault="00D27212" w:rsidP="00D65232">
      <w:pPr>
        <w:numPr>
          <w:ilvl w:val="0"/>
          <w:numId w:val="6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wykonywanie prac będzie odbywać się przy pomocy środków </w:t>
      </w:r>
      <w:r w:rsidRPr="003C5535">
        <w:rPr>
          <w:rFonts w:asciiTheme="minorHAnsi" w:hAnsiTheme="minorHAnsi" w:cstheme="minorHAnsi"/>
          <w:sz w:val="22"/>
          <w:szCs w:val="22"/>
        </w:rPr>
        <w:t>czystości, sprzętu i narzędzi zapewnionych przez Wykonawcę</w:t>
      </w:r>
      <w:r w:rsidR="0059015B" w:rsidRPr="003C5535">
        <w:rPr>
          <w:rFonts w:asciiTheme="minorHAnsi" w:hAnsiTheme="minorHAnsi" w:cstheme="minorHAnsi"/>
          <w:sz w:val="22"/>
          <w:szCs w:val="22"/>
        </w:rPr>
        <w:t xml:space="preserve"> </w:t>
      </w:r>
      <w:r w:rsidR="0059015B" w:rsidRPr="003C5535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  <w:t>dostosowanych do powierzchni</w:t>
      </w:r>
      <w:r w:rsidRPr="003C5535">
        <w:rPr>
          <w:rFonts w:asciiTheme="minorHAnsi" w:hAnsiTheme="minorHAnsi" w:cstheme="minorHAnsi"/>
          <w:sz w:val="22"/>
          <w:szCs w:val="22"/>
        </w:rPr>
        <w:t xml:space="preserve"> (sugestie co do niezbędnego rodzaju sprzętu i ilości osób są zawarte w kartach poszczególnych obiektów);</w:t>
      </w:r>
    </w:p>
    <w:p w14:paraId="4E40D4ED" w14:textId="77777777" w:rsidR="00174FB8" w:rsidRPr="003C5535" w:rsidRDefault="00174FB8" w:rsidP="00174FB8">
      <w:pPr>
        <w:numPr>
          <w:ilvl w:val="0"/>
          <w:numId w:val="6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3C5535">
        <w:rPr>
          <w:rFonts w:asciiTheme="minorHAnsi" w:hAnsiTheme="minorHAnsi" w:cstheme="minorHAnsi"/>
          <w:sz w:val="22"/>
          <w:szCs w:val="22"/>
        </w:rPr>
        <w:t>maszyny czyszczące duże powierzchnie muszą być wyposażone w funkcję jednoczesnego zmywania i osuszania, posiadać kółka dostosowane do pow. najlepiej gumowe;</w:t>
      </w:r>
    </w:p>
    <w:p w14:paraId="28356D2D" w14:textId="77777777" w:rsidR="00174FB8" w:rsidRPr="003C5535" w:rsidRDefault="00174FB8" w:rsidP="00174FB8">
      <w:pPr>
        <w:numPr>
          <w:ilvl w:val="0"/>
          <w:numId w:val="6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3C5535">
        <w:rPr>
          <w:rFonts w:asciiTheme="minorHAnsi" w:hAnsiTheme="minorHAnsi" w:cstheme="minorHAnsi"/>
          <w:sz w:val="22"/>
          <w:szCs w:val="22"/>
        </w:rPr>
        <w:t>podczas mycia podłóg, schodów w ciągu dnia pracownik zobowiązany jest każdorazowo ustawiać znaki ostrzegawcze, informujące o śliskim podłożu, podłogi powinny być po umyciu niezwłocznie osuszone;</w:t>
      </w:r>
    </w:p>
    <w:p w14:paraId="1169D65E" w14:textId="24AA3276" w:rsidR="00174FB8" w:rsidRPr="003C5535" w:rsidRDefault="00174FB8" w:rsidP="00174FB8">
      <w:pPr>
        <w:numPr>
          <w:ilvl w:val="0"/>
          <w:numId w:val="6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3C5535">
        <w:rPr>
          <w:rFonts w:asciiTheme="minorHAnsi" w:hAnsiTheme="minorHAnsi" w:cstheme="minorHAnsi"/>
          <w:sz w:val="22"/>
          <w:szCs w:val="22"/>
        </w:rPr>
        <w:t>Zamawiający zaopatruje budynki w papier toaletowy, ręczniki papierowe, zapachy do lodówek, Wykonawca kontroluje ich zużycie i rozłożenie w pomieszczeniach;</w:t>
      </w:r>
    </w:p>
    <w:p w14:paraId="53C6E09E" w14:textId="7A405781" w:rsidR="00D27212" w:rsidRPr="00D65232" w:rsidRDefault="00D27212" w:rsidP="00D65232">
      <w:pPr>
        <w:numPr>
          <w:ilvl w:val="0"/>
          <w:numId w:val="6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usługa sprzątania musi mieć charakter ciągły, a jej intensywność powinna wynikać ze stopnia zabrudzenia lub nieporządku w obiekcie czy na terenie zewnętrznym;</w:t>
      </w:r>
      <w:r w:rsidR="0059015B" w:rsidRPr="00D65232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0FA3DDB6" w14:textId="4E253D06" w:rsidR="00D27212" w:rsidRPr="00D65232" w:rsidRDefault="00D27212" w:rsidP="00D65232">
      <w:pPr>
        <w:numPr>
          <w:ilvl w:val="0"/>
          <w:numId w:val="6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zatrudnieni przy sprzątaniu obiektu muszą być zgłoszeni imiennie wskazanemu w karcie obiektu pracownikowi administracji przed rozpoczęciem pracy oraz muszą nosić w widocznych miejscach identyfikatory.</w:t>
      </w:r>
    </w:p>
    <w:p w14:paraId="6B1045BA" w14:textId="094908B7" w:rsidR="00752F01" w:rsidRPr="00D65232" w:rsidRDefault="00752F01" w:rsidP="00D65232">
      <w:pPr>
        <w:numPr>
          <w:ilvl w:val="0"/>
          <w:numId w:val="6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/>
          <w:sz w:val="22"/>
          <w:szCs w:val="22"/>
        </w:rPr>
        <w:t>Zamawiający zastrzega sobie możliwość zawieszania lub zmniejszania częstotliwości sprzątania w okresie przerw semestralnych, wakacji, czy te</w:t>
      </w:r>
      <w:r w:rsidR="0060254B">
        <w:rPr>
          <w:rFonts w:asciiTheme="minorHAnsi" w:hAnsiTheme="minorHAnsi" w:cstheme="minorHAnsi"/>
          <w:color w:val="000000"/>
          <w:sz w:val="22"/>
          <w:szCs w:val="22"/>
        </w:rPr>
        <w:t>ż</w:t>
      </w:r>
      <w:r w:rsidRPr="00D65232">
        <w:rPr>
          <w:rFonts w:asciiTheme="minorHAnsi" w:hAnsiTheme="minorHAnsi" w:cstheme="minorHAnsi"/>
          <w:color w:val="000000"/>
          <w:sz w:val="22"/>
          <w:szCs w:val="22"/>
        </w:rPr>
        <w:t xml:space="preserve"> w innych szczególnych przypadkach wynikających z toku studiów lub innych zdarzeń po uprzednim pisemnym zawiadomieniu Wykonawcy;</w:t>
      </w:r>
    </w:p>
    <w:p w14:paraId="021EFAD8" w14:textId="19606AA4" w:rsidR="00752F01" w:rsidRPr="00D65232" w:rsidRDefault="00752F01" w:rsidP="00D65232">
      <w:pPr>
        <w:numPr>
          <w:ilvl w:val="0"/>
          <w:numId w:val="6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/>
          <w:sz w:val="22"/>
          <w:szCs w:val="22"/>
        </w:rPr>
        <w:t>Wykonawca ponosi odpowiedzialność za szkody i zniszczenia przez niego zawinione.</w:t>
      </w:r>
    </w:p>
    <w:p w14:paraId="1C7D4751" w14:textId="1458451F" w:rsidR="00D27212" w:rsidRPr="00D65232" w:rsidRDefault="00D27212" w:rsidP="00D65232">
      <w:pPr>
        <w:pStyle w:val="Podtytu"/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D25AABF" w14:textId="77777777" w:rsidR="00D27212" w:rsidRPr="00D65232" w:rsidRDefault="00D27212" w:rsidP="00D65232">
      <w:pPr>
        <w:pStyle w:val="Podtytu"/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9141D54" w14:textId="7A762E60" w:rsidR="00D27212" w:rsidRPr="00576998" w:rsidRDefault="00D27212" w:rsidP="00D65232">
      <w:pPr>
        <w:pStyle w:val="Podtytu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576998">
        <w:rPr>
          <w:rFonts w:asciiTheme="minorHAnsi" w:hAnsiTheme="minorHAnsi" w:cstheme="minorHAnsi"/>
          <w:sz w:val="22"/>
          <w:szCs w:val="22"/>
        </w:rPr>
        <w:t>B. Sprzątanie terenów</w:t>
      </w:r>
      <w:r w:rsidR="00E073D8" w:rsidRPr="00576998">
        <w:rPr>
          <w:rFonts w:asciiTheme="minorHAnsi" w:hAnsiTheme="minorHAnsi" w:cstheme="minorHAnsi"/>
          <w:sz w:val="22"/>
          <w:szCs w:val="22"/>
        </w:rPr>
        <w:t xml:space="preserve"> zewnętrznych</w:t>
      </w:r>
    </w:p>
    <w:p w14:paraId="7DD66D67" w14:textId="77777777" w:rsidR="00F54F85" w:rsidRPr="00576998" w:rsidRDefault="00F54F85" w:rsidP="00D65232">
      <w:pPr>
        <w:pStyle w:val="Podtytu"/>
        <w:spacing w:line="276" w:lineRule="auto"/>
        <w:rPr>
          <w:rFonts w:asciiTheme="minorHAnsi" w:hAnsiTheme="minorHAnsi" w:cstheme="minorHAnsi"/>
          <w:sz w:val="22"/>
          <w:szCs w:val="22"/>
          <w:u w:val="single"/>
        </w:rPr>
      </w:pPr>
    </w:p>
    <w:p w14:paraId="1956DD94" w14:textId="77777777" w:rsidR="004268AC" w:rsidRPr="003167DE" w:rsidRDefault="004268AC" w:rsidP="004268AC">
      <w:pPr>
        <w:pStyle w:val="Podtytu"/>
        <w:spacing w:line="276" w:lineRule="auto"/>
        <w:rPr>
          <w:rFonts w:asciiTheme="minorHAnsi" w:hAnsiTheme="minorHAnsi" w:cstheme="minorHAnsi"/>
          <w:sz w:val="22"/>
          <w:szCs w:val="22"/>
          <w:u w:val="single"/>
        </w:rPr>
      </w:pPr>
      <w:r w:rsidRPr="00576998">
        <w:rPr>
          <w:rFonts w:asciiTheme="minorHAnsi" w:hAnsiTheme="minorHAnsi" w:cstheme="minorHAnsi"/>
          <w:b w:val="0"/>
          <w:bCs w:val="0"/>
          <w:color w:val="000000" w:themeColor="text1"/>
          <w:sz w:val="22"/>
          <w:szCs w:val="22"/>
        </w:rPr>
        <w:t xml:space="preserve">Zgodnie </w:t>
      </w:r>
      <w:r w:rsidRPr="003167DE">
        <w:rPr>
          <w:rFonts w:asciiTheme="minorHAnsi" w:hAnsiTheme="minorHAnsi" w:cstheme="minorHAnsi"/>
          <w:b w:val="0"/>
          <w:bCs w:val="0"/>
          <w:color w:val="000000" w:themeColor="text1"/>
          <w:sz w:val="22"/>
          <w:szCs w:val="22"/>
        </w:rPr>
        <w:t>z warunkami atmosferycznymi lub ustaleniami zawartymi w karcie obiektu/terenu:</w:t>
      </w:r>
    </w:p>
    <w:p w14:paraId="347F291E" w14:textId="6C3FE709" w:rsidR="004268AC" w:rsidRDefault="004268AC" w:rsidP="004268AC">
      <w:pPr>
        <w:numPr>
          <w:ilvl w:val="0"/>
          <w:numId w:val="6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3167DE">
        <w:rPr>
          <w:rFonts w:asciiTheme="minorHAnsi" w:hAnsiTheme="minorHAnsi" w:cstheme="minorHAnsi"/>
          <w:sz w:val="22"/>
          <w:szCs w:val="22"/>
        </w:rPr>
        <w:t>w okresie zimowym,</w:t>
      </w:r>
      <w:r w:rsidR="003167DE" w:rsidRPr="003167DE">
        <w:rPr>
          <w:rFonts w:asciiTheme="minorHAnsi" w:hAnsiTheme="minorHAnsi" w:cstheme="minorHAnsi"/>
          <w:sz w:val="22"/>
          <w:szCs w:val="22"/>
        </w:rPr>
        <w:t xml:space="preserve"> liczonym </w:t>
      </w:r>
      <w:r w:rsidRPr="003167DE">
        <w:rPr>
          <w:rFonts w:asciiTheme="minorHAnsi" w:hAnsiTheme="minorHAnsi" w:cstheme="minorHAnsi"/>
          <w:sz w:val="22"/>
          <w:szCs w:val="22"/>
        </w:rPr>
        <w:t>od 1 listopada do końca lutego (</w:t>
      </w:r>
      <w:r w:rsidR="00C642EC" w:rsidRPr="003167DE">
        <w:rPr>
          <w:rFonts w:asciiTheme="minorHAnsi" w:hAnsiTheme="minorHAnsi" w:cstheme="minorHAnsi"/>
          <w:sz w:val="22"/>
          <w:szCs w:val="22"/>
        </w:rPr>
        <w:t xml:space="preserve">czasokres trwania okresu zimowego wynosi </w:t>
      </w:r>
      <w:r w:rsidRPr="003167DE">
        <w:rPr>
          <w:rFonts w:asciiTheme="minorHAnsi" w:hAnsiTheme="minorHAnsi" w:cstheme="minorHAnsi"/>
          <w:sz w:val="22"/>
          <w:szCs w:val="22"/>
        </w:rPr>
        <w:t>4 miesi</w:t>
      </w:r>
      <w:r w:rsidR="00576998" w:rsidRPr="003167DE">
        <w:rPr>
          <w:rFonts w:asciiTheme="minorHAnsi" w:hAnsiTheme="minorHAnsi" w:cstheme="minorHAnsi"/>
          <w:sz w:val="22"/>
          <w:szCs w:val="22"/>
        </w:rPr>
        <w:t xml:space="preserve">ące) </w:t>
      </w:r>
      <w:r w:rsidRPr="003167DE">
        <w:rPr>
          <w:rFonts w:asciiTheme="minorHAnsi" w:hAnsiTheme="minorHAnsi" w:cstheme="minorHAnsi"/>
          <w:sz w:val="22"/>
          <w:szCs w:val="22"/>
        </w:rPr>
        <w:t>– odśnieżanie / posypywanie solą lub piaskiem do 7 razy w tygodniu (o intensywności decydują warunki atmosferyczne lub ustalenia zawarte w karcie obiektu/terenu)</w:t>
      </w:r>
      <w:r w:rsidR="00576998" w:rsidRPr="003167DE">
        <w:rPr>
          <w:rFonts w:asciiTheme="minorHAnsi" w:hAnsiTheme="minorHAnsi" w:cstheme="minorHAnsi"/>
          <w:sz w:val="22"/>
          <w:szCs w:val="22"/>
        </w:rPr>
        <w:t>.</w:t>
      </w:r>
      <w:r w:rsidR="00AD1675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115E9CD1" w14:textId="7B9D5A94" w:rsidR="00146009" w:rsidRDefault="00146009" w:rsidP="004268AC">
      <w:pPr>
        <w:numPr>
          <w:ilvl w:val="0"/>
          <w:numId w:val="6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3167DE">
        <w:rPr>
          <w:rFonts w:asciiTheme="minorHAnsi" w:hAnsiTheme="minorHAnsi" w:cstheme="minorHAnsi"/>
          <w:sz w:val="22"/>
          <w:szCs w:val="22"/>
        </w:rPr>
        <w:t xml:space="preserve">w okresie </w:t>
      </w:r>
      <w:proofErr w:type="spellStart"/>
      <w:r w:rsidRPr="003167DE">
        <w:rPr>
          <w:rFonts w:asciiTheme="minorHAnsi" w:hAnsiTheme="minorHAnsi" w:cstheme="minorHAnsi"/>
          <w:sz w:val="22"/>
          <w:szCs w:val="22"/>
        </w:rPr>
        <w:t>pozazimowym</w:t>
      </w:r>
      <w:proofErr w:type="spellEnd"/>
      <w:r w:rsidRPr="003167DE">
        <w:rPr>
          <w:rFonts w:asciiTheme="minorHAnsi" w:hAnsiTheme="minorHAnsi" w:cstheme="minorHAnsi"/>
          <w:sz w:val="22"/>
          <w:szCs w:val="22"/>
        </w:rPr>
        <w:t>, liczonym od 1 marca do końca października (czasokres</w:t>
      </w:r>
      <w:r w:rsidRPr="00C642EC">
        <w:rPr>
          <w:rFonts w:asciiTheme="minorHAnsi" w:hAnsiTheme="minorHAnsi" w:cstheme="minorHAnsi"/>
          <w:sz w:val="22"/>
          <w:szCs w:val="22"/>
        </w:rPr>
        <w:t xml:space="preserve"> trwania okresu </w:t>
      </w:r>
      <w:proofErr w:type="spellStart"/>
      <w:r w:rsidRPr="00C642EC">
        <w:rPr>
          <w:rFonts w:asciiTheme="minorHAnsi" w:hAnsiTheme="minorHAnsi" w:cstheme="minorHAnsi"/>
          <w:sz w:val="22"/>
          <w:szCs w:val="22"/>
        </w:rPr>
        <w:t>pozazimowego</w:t>
      </w:r>
      <w:proofErr w:type="spellEnd"/>
      <w:r w:rsidRPr="00C642EC">
        <w:rPr>
          <w:rFonts w:asciiTheme="minorHAnsi" w:hAnsiTheme="minorHAnsi" w:cstheme="minorHAnsi"/>
          <w:sz w:val="22"/>
          <w:szCs w:val="22"/>
        </w:rPr>
        <w:t xml:space="preserve"> </w:t>
      </w:r>
      <w:r w:rsidRPr="003167DE">
        <w:rPr>
          <w:rFonts w:asciiTheme="minorHAnsi" w:hAnsiTheme="minorHAnsi" w:cstheme="minorHAnsi"/>
          <w:sz w:val="22"/>
          <w:szCs w:val="22"/>
        </w:rPr>
        <w:t>wynosi 8 miesięcy) –</w:t>
      </w:r>
      <w:r w:rsidRPr="00C642EC">
        <w:rPr>
          <w:rFonts w:asciiTheme="minorHAnsi" w:hAnsiTheme="minorHAnsi" w:cstheme="minorHAnsi"/>
          <w:sz w:val="22"/>
          <w:szCs w:val="22"/>
        </w:rPr>
        <w:t xml:space="preserve"> 5 razy w tygodniu lub zgodnie z zapisem w karcie obiektu/terenu (o intensywności decydują warunki atmosferyczne);</w:t>
      </w:r>
    </w:p>
    <w:p w14:paraId="0E910B42" w14:textId="6CB57F06" w:rsidR="00146009" w:rsidRPr="003167DE" w:rsidRDefault="00146009" w:rsidP="004268AC">
      <w:pPr>
        <w:numPr>
          <w:ilvl w:val="0"/>
          <w:numId w:val="6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576998">
        <w:rPr>
          <w:rFonts w:asciiTheme="minorHAnsi" w:hAnsiTheme="minorHAnsi" w:cstheme="minorHAnsi"/>
          <w:sz w:val="22"/>
          <w:szCs w:val="22"/>
        </w:rPr>
        <w:lastRenderedPageBreak/>
        <w:t xml:space="preserve">pielęgnacja zieleni ma się odbywać wyłącznie w okresie </w:t>
      </w:r>
      <w:proofErr w:type="spellStart"/>
      <w:r w:rsidRPr="00576998">
        <w:rPr>
          <w:rFonts w:asciiTheme="minorHAnsi" w:hAnsiTheme="minorHAnsi" w:cstheme="minorHAnsi"/>
          <w:sz w:val="22"/>
          <w:szCs w:val="22"/>
        </w:rPr>
        <w:t>pozazimowym</w:t>
      </w:r>
      <w:proofErr w:type="spellEnd"/>
      <w:r w:rsidRPr="00576998">
        <w:rPr>
          <w:rFonts w:asciiTheme="minorHAnsi" w:hAnsiTheme="minorHAnsi" w:cstheme="minorHAnsi"/>
          <w:sz w:val="22"/>
          <w:szCs w:val="22"/>
        </w:rPr>
        <w:t xml:space="preserve"> –  5 razy w tygodniu (lub zgodnie z zapisem w karcie obiektu/terenu).</w:t>
      </w:r>
    </w:p>
    <w:p w14:paraId="37B023E7" w14:textId="77777777" w:rsidR="00576998" w:rsidRPr="00146009" w:rsidRDefault="00576998" w:rsidP="00576998">
      <w:pPr>
        <w:spacing w:line="276" w:lineRule="auto"/>
        <w:ind w:left="720" w:right="566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146009">
        <w:rPr>
          <w:rFonts w:asciiTheme="minorHAnsi" w:hAnsiTheme="minorHAnsi" w:cstheme="minorHAnsi"/>
          <w:b/>
          <w:bCs/>
          <w:sz w:val="22"/>
          <w:szCs w:val="22"/>
          <w:u w:val="single"/>
        </w:rPr>
        <w:t xml:space="preserve">UWAGA: </w:t>
      </w:r>
    </w:p>
    <w:p w14:paraId="395FBF3A" w14:textId="6BCCD269" w:rsidR="00146009" w:rsidRDefault="00146009" w:rsidP="00576998">
      <w:pPr>
        <w:spacing w:line="276" w:lineRule="auto"/>
        <w:ind w:left="720" w:right="566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Stawka za okres zimowy obowiązuje w miesiącach: listopad, grudzień, styczeń, luty.</w:t>
      </w:r>
    </w:p>
    <w:p w14:paraId="012E1AE3" w14:textId="0E4B3147" w:rsidR="00146009" w:rsidRPr="00AD1675" w:rsidRDefault="00146009" w:rsidP="00576998">
      <w:pPr>
        <w:spacing w:line="276" w:lineRule="auto"/>
        <w:ind w:left="720" w:right="566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 xml:space="preserve">Stawka za okres pozazimowy obowiązuje w miesiącach: marzec, kwiecień, maj, czerwiec, lipiec, sierpień, wrzesień, październik. </w:t>
      </w:r>
    </w:p>
    <w:p w14:paraId="33FE4932" w14:textId="05515C1C" w:rsidR="004268AC" w:rsidRPr="00146009" w:rsidRDefault="003167DE" w:rsidP="00146009">
      <w:pPr>
        <w:spacing w:line="276" w:lineRule="auto"/>
        <w:ind w:left="720" w:right="566"/>
        <w:rPr>
          <w:rFonts w:asciiTheme="minorHAnsi" w:hAnsiTheme="minorHAnsi" w:cstheme="minorHAnsi"/>
          <w:sz w:val="22"/>
          <w:szCs w:val="22"/>
        </w:rPr>
      </w:pPr>
      <w:r w:rsidRPr="00AD1675">
        <w:rPr>
          <w:rFonts w:asciiTheme="minorHAnsi" w:hAnsiTheme="minorHAnsi" w:cstheme="minorHAnsi"/>
          <w:sz w:val="22"/>
          <w:szCs w:val="22"/>
        </w:rPr>
        <w:t>W</w:t>
      </w:r>
      <w:r w:rsidR="00576998" w:rsidRPr="00AD1675">
        <w:rPr>
          <w:rFonts w:asciiTheme="minorHAnsi" w:hAnsiTheme="minorHAnsi" w:cstheme="minorHAnsi"/>
          <w:sz w:val="22"/>
          <w:szCs w:val="22"/>
        </w:rPr>
        <w:t xml:space="preserve"> przypadku pojawienia się </w:t>
      </w:r>
      <w:r w:rsidR="00C25866" w:rsidRPr="00AD1675">
        <w:rPr>
          <w:rFonts w:asciiTheme="minorHAnsi" w:hAnsiTheme="minorHAnsi" w:cstheme="minorHAnsi"/>
          <w:sz w:val="22"/>
          <w:szCs w:val="22"/>
        </w:rPr>
        <w:t xml:space="preserve">opadów śniegu lub wystąpienia gołoledzi </w:t>
      </w:r>
      <w:r w:rsidR="00576998" w:rsidRPr="00AD1675">
        <w:rPr>
          <w:rFonts w:asciiTheme="minorHAnsi" w:hAnsiTheme="minorHAnsi" w:cstheme="minorHAnsi"/>
          <w:sz w:val="22"/>
          <w:szCs w:val="22"/>
        </w:rPr>
        <w:t xml:space="preserve">w </w:t>
      </w:r>
      <w:r w:rsidR="00C25866" w:rsidRPr="00AD1675">
        <w:rPr>
          <w:rFonts w:asciiTheme="minorHAnsi" w:hAnsiTheme="minorHAnsi" w:cstheme="minorHAnsi"/>
          <w:sz w:val="22"/>
          <w:szCs w:val="22"/>
        </w:rPr>
        <w:t>miesiąc</w:t>
      </w:r>
      <w:r w:rsidRPr="00AD1675">
        <w:rPr>
          <w:rFonts w:asciiTheme="minorHAnsi" w:hAnsiTheme="minorHAnsi" w:cstheme="minorHAnsi"/>
          <w:sz w:val="22"/>
          <w:szCs w:val="22"/>
        </w:rPr>
        <w:t xml:space="preserve">ach zaliczanych do okresu </w:t>
      </w:r>
      <w:proofErr w:type="spellStart"/>
      <w:r w:rsidRPr="00AD1675">
        <w:rPr>
          <w:rFonts w:asciiTheme="minorHAnsi" w:hAnsiTheme="minorHAnsi" w:cstheme="minorHAnsi"/>
          <w:sz w:val="22"/>
          <w:szCs w:val="22"/>
        </w:rPr>
        <w:t>pozazimowego</w:t>
      </w:r>
      <w:proofErr w:type="spellEnd"/>
      <w:r w:rsidRPr="00AD1675">
        <w:rPr>
          <w:rFonts w:asciiTheme="minorHAnsi" w:hAnsiTheme="minorHAnsi" w:cstheme="minorHAnsi"/>
          <w:sz w:val="22"/>
          <w:szCs w:val="22"/>
        </w:rPr>
        <w:t xml:space="preserve"> (np. w marcu)</w:t>
      </w:r>
      <w:r w:rsidR="00576998" w:rsidRPr="00AD1675">
        <w:rPr>
          <w:rFonts w:asciiTheme="minorHAnsi" w:hAnsiTheme="minorHAnsi" w:cstheme="minorHAnsi"/>
          <w:sz w:val="22"/>
          <w:szCs w:val="22"/>
        </w:rPr>
        <w:t>, Wykonawca</w:t>
      </w:r>
      <w:r w:rsidR="00146009">
        <w:rPr>
          <w:rFonts w:asciiTheme="minorHAnsi" w:hAnsiTheme="minorHAnsi" w:cstheme="minorHAnsi"/>
          <w:sz w:val="22"/>
          <w:szCs w:val="22"/>
        </w:rPr>
        <w:t xml:space="preserve"> będzie</w:t>
      </w:r>
      <w:r w:rsidR="00576998" w:rsidRPr="00AD1675">
        <w:rPr>
          <w:rFonts w:asciiTheme="minorHAnsi" w:hAnsiTheme="minorHAnsi" w:cstheme="minorHAnsi"/>
          <w:sz w:val="22"/>
          <w:szCs w:val="22"/>
        </w:rPr>
        <w:t xml:space="preserve"> zobowiązany do odśnież</w:t>
      </w:r>
      <w:r w:rsidR="00AD1675">
        <w:rPr>
          <w:rFonts w:asciiTheme="minorHAnsi" w:hAnsiTheme="minorHAnsi" w:cstheme="minorHAnsi"/>
          <w:sz w:val="22"/>
          <w:szCs w:val="22"/>
        </w:rPr>
        <w:t>a</w:t>
      </w:r>
      <w:r w:rsidR="00576998" w:rsidRPr="00AD1675">
        <w:rPr>
          <w:rFonts w:asciiTheme="minorHAnsi" w:hAnsiTheme="minorHAnsi" w:cstheme="minorHAnsi"/>
          <w:sz w:val="22"/>
          <w:szCs w:val="22"/>
        </w:rPr>
        <w:t>nia</w:t>
      </w:r>
      <w:r w:rsidR="00C25866" w:rsidRPr="00AD1675">
        <w:rPr>
          <w:rFonts w:asciiTheme="minorHAnsi" w:hAnsiTheme="minorHAnsi" w:cstheme="minorHAnsi"/>
          <w:sz w:val="22"/>
          <w:szCs w:val="22"/>
        </w:rPr>
        <w:t xml:space="preserve"> terenu objętego zamówieniem</w:t>
      </w:r>
      <w:r w:rsidR="00576998" w:rsidRPr="00AD1675">
        <w:rPr>
          <w:rFonts w:asciiTheme="minorHAnsi" w:hAnsiTheme="minorHAnsi" w:cstheme="minorHAnsi"/>
          <w:sz w:val="22"/>
          <w:szCs w:val="22"/>
        </w:rPr>
        <w:t xml:space="preserve"> lub </w:t>
      </w:r>
      <w:r w:rsidR="00C25866" w:rsidRPr="00AD1675">
        <w:rPr>
          <w:rFonts w:asciiTheme="minorHAnsi" w:hAnsiTheme="minorHAnsi" w:cstheme="minorHAnsi"/>
          <w:sz w:val="22"/>
          <w:szCs w:val="22"/>
        </w:rPr>
        <w:t xml:space="preserve">w przypadku </w:t>
      </w:r>
      <w:r w:rsidRPr="00AD1675">
        <w:rPr>
          <w:rFonts w:asciiTheme="minorHAnsi" w:hAnsiTheme="minorHAnsi" w:cstheme="minorHAnsi"/>
          <w:sz w:val="22"/>
          <w:szCs w:val="22"/>
        </w:rPr>
        <w:t xml:space="preserve">wystąpienia </w:t>
      </w:r>
      <w:r w:rsidR="00C25866" w:rsidRPr="00AD1675">
        <w:rPr>
          <w:rFonts w:asciiTheme="minorHAnsi" w:hAnsiTheme="minorHAnsi" w:cstheme="minorHAnsi"/>
          <w:sz w:val="22"/>
          <w:szCs w:val="22"/>
        </w:rPr>
        <w:t xml:space="preserve">gołoledzi </w:t>
      </w:r>
      <w:r w:rsidRPr="00AD1675">
        <w:rPr>
          <w:rFonts w:asciiTheme="minorHAnsi" w:hAnsiTheme="minorHAnsi" w:cstheme="minorHAnsi"/>
          <w:sz w:val="22"/>
          <w:szCs w:val="22"/>
        </w:rPr>
        <w:t xml:space="preserve">do </w:t>
      </w:r>
      <w:r w:rsidR="00576998" w:rsidRPr="00AD1675">
        <w:rPr>
          <w:rFonts w:asciiTheme="minorHAnsi" w:hAnsiTheme="minorHAnsi" w:cstheme="minorHAnsi"/>
          <w:sz w:val="22"/>
          <w:szCs w:val="22"/>
        </w:rPr>
        <w:t>posyp</w:t>
      </w:r>
      <w:r w:rsidR="00C25866" w:rsidRPr="00AD1675">
        <w:rPr>
          <w:rFonts w:asciiTheme="minorHAnsi" w:hAnsiTheme="minorHAnsi" w:cstheme="minorHAnsi"/>
          <w:sz w:val="22"/>
          <w:szCs w:val="22"/>
        </w:rPr>
        <w:t>ania s</w:t>
      </w:r>
      <w:r w:rsidR="00576998" w:rsidRPr="00AD1675">
        <w:rPr>
          <w:rFonts w:asciiTheme="minorHAnsi" w:hAnsiTheme="minorHAnsi" w:cstheme="minorHAnsi"/>
          <w:sz w:val="22"/>
          <w:szCs w:val="22"/>
        </w:rPr>
        <w:t>olą</w:t>
      </w:r>
      <w:r w:rsidR="00C25866" w:rsidRPr="00AD1675">
        <w:rPr>
          <w:rFonts w:asciiTheme="minorHAnsi" w:hAnsiTheme="minorHAnsi" w:cstheme="minorHAnsi"/>
          <w:sz w:val="22"/>
          <w:szCs w:val="22"/>
        </w:rPr>
        <w:t>/</w:t>
      </w:r>
      <w:r w:rsidR="00576998" w:rsidRPr="00AD1675">
        <w:rPr>
          <w:rFonts w:asciiTheme="minorHAnsi" w:hAnsiTheme="minorHAnsi" w:cstheme="minorHAnsi"/>
          <w:sz w:val="22"/>
          <w:szCs w:val="22"/>
        </w:rPr>
        <w:t>piaskiem</w:t>
      </w:r>
      <w:r w:rsidR="00C25866" w:rsidRPr="00AD1675">
        <w:rPr>
          <w:rFonts w:asciiTheme="minorHAnsi" w:hAnsiTheme="minorHAnsi" w:cstheme="minorHAnsi"/>
          <w:sz w:val="22"/>
          <w:szCs w:val="22"/>
        </w:rPr>
        <w:t xml:space="preserve">, </w:t>
      </w:r>
      <w:r w:rsidRPr="00AD1675">
        <w:rPr>
          <w:rFonts w:asciiTheme="minorHAnsi" w:hAnsiTheme="minorHAnsi" w:cstheme="minorHAnsi"/>
          <w:sz w:val="22"/>
          <w:szCs w:val="22"/>
        </w:rPr>
        <w:t xml:space="preserve">tak jak w okresie zimowym, </w:t>
      </w:r>
      <w:r w:rsidR="00C25866" w:rsidRPr="00AD1675">
        <w:rPr>
          <w:rFonts w:asciiTheme="minorHAnsi" w:hAnsiTheme="minorHAnsi" w:cstheme="minorHAnsi"/>
          <w:sz w:val="22"/>
          <w:szCs w:val="22"/>
        </w:rPr>
        <w:t xml:space="preserve">ale stawka liczona </w:t>
      </w:r>
      <w:r w:rsidR="00AD1675" w:rsidRPr="00AD1675">
        <w:rPr>
          <w:rFonts w:asciiTheme="minorHAnsi" w:hAnsiTheme="minorHAnsi" w:cstheme="minorHAnsi"/>
          <w:sz w:val="22"/>
          <w:szCs w:val="22"/>
        </w:rPr>
        <w:t>będzie jak</w:t>
      </w:r>
      <w:r w:rsidR="00C25866" w:rsidRPr="00AD1675">
        <w:rPr>
          <w:rFonts w:asciiTheme="minorHAnsi" w:hAnsiTheme="minorHAnsi" w:cstheme="minorHAnsi"/>
          <w:sz w:val="22"/>
          <w:szCs w:val="22"/>
        </w:rPr>
        <w:t xml:space="preserve"> dla okresu </w:t>
      </w:r>
      <w:proofErr w:type="spellStart"/>
      <w:r w:rsidR="00C25866" w:rsidRPr="00AD1675">
        <w:rPr>
          <w:rFonts w:asciiTheme="minorHAnsi" w:hAnsiTheme="minorHAnsi" w:cstheme="minorHAnsi"/>
          <w:sz w:val="22"/>
          <w:szCs w:val="22"/>
        </w:rPr>
        <w:t>pozazimowego</w:t>
      </w:r>
      <w:proofErr w:type="spellEnd"/>
      <w:r w:rsidR="00EB4677" w:rsidRPr="00AD1675">
        <w:rPr>
          <w:rFonts w:asciiTheme="minorHAnsi" w:hAnsiTheme="minorHAnsi" w:cstheme="minorHAnsi"/>
          <w:sz w:val="22"/>
          <w:szCs w:val="22"/>
        </w:rPr>
        <w:t>.</w:t>
      </w:r>
      <w:r w:rsidR="00AD1675">
        <w:rPr>
          <w:rFonts w:asciiTheme="minorHAnsi" w:hAnsiTheme="minorHAnsi" w:cstheme="minorHAnsi"/>
          <w:sz w:val="22"/>
          <w:szCs w:val="22"/>
        </w:rPr>
        <w:t xml:space="preserve"> Z kolei dla</w:t>
      </w:r>
      <w:r w:rsidR="00AD1675" w:rsidRPr="00AD1675">
        <w:rPr>
          <w:rFonts w:asciiTheme="minorHAnsi" w:hAnsiTheme="minorHAnsi" w:cstheme="minorHAnsi"/>
          <w:sz w:val="22"/>
          <w:szCs w:val="22"/>
        </w:rPr>
        <w:t xml:space="preserve"> miesiąca listopada</w:t>
      </w:r>
      <w:r w:rsidR="00AD1675">
        <w:rPr>
          <w:rFonts w:asciiTheme="minorHAnsi" w:hAnsiTheme="minorHAnsi" w:cstheme="minorHAnsi"/>
          <w:sz w:val="22"/>
          <w:szCs w:val="22"/>
        </w:rPr>
        <w:t xml:space="preserve"> </w:t>
      </w:r>
      <w:r w:rsidR="00AD1675" w:rsidRPr="00AD1675">
        <w:rPr>
          <w:rFonts w:asciiTheme="minorHAnsi" w:hAnsiTheme="minorHAnsi" w:cstheme="minorHAnsi"/>
          <w:sz w:val="22"/>
          <w:szCs w:val="22"/>
        </w:rPr>
        <w:t xml:space="preserve">zostaje przyjęta stawka jak dla okresu zimowego, nawet jeżeli w tym miesiącu </w:t>
      </w:r>
      <w:r w:rsidR="00AD1675">
        <w:rPr>
          <w:rFonts w:asciiTheme="minorHAnsi" w:hAnsiTheme="minorHAnsi" w:cstheme="minorHAnsi"/>
          <w:sz w:val="22"/>
          <w:szCs w:val="22"/>
        </w:rPr>
        <w:t xml:space="preserve">w ogóle </w:t>
      </w:r>
      <w:r w:rsidR="00AD1675" w:rsidRPr="00AD1675">
        <w:rPr>
          <w:rFonts w:asciiTheme="minorHAnsi" w:hAnsiTheme="minorHAnsi" w:cstheme="minorHAnsi"/>
          <w:sz w:val="22"/>
          <w:szCs w:val="22"/>
        </w:rPr>
        <w:t>nie wystąpią opady śniegu,</w:t>
      </w:r>
      <w:r w:rsidR="00146009">
        <w:rPr>
          <w:rFonts w:asciiTheme="minorHAnsi" w:hAnsiTheme="minorHAnsi" w:cstheme="minorHAnsi"/>
          <w:sz w:val="22"/>
          <w:szCs w:val="22"/>
        </w:rPr>
        <w:t xml:space="preserve"> </w:t>
      </w:r>
      <w:r w:rsidR="00AD1675" w:rsidRPr="00AD1675">
        <w:rPr>
          <w:rFonts w:asciiTheme="minorHAnsi" w:hAnsiTheme="minorHAnsi" w:cstheme="minorHAnsi"/>
          <w:sz w:val="22"/>
          <w:szCs w:val="22"/>
        </w:rPr>
        <w:t>czy gołoledź</w:t>
      </w:r>
      <w:r w:rsidR="00AD1675">
        <w:rPr>
          <w:rFonts w:asciiTheme="minorHAnsi" w:hAnsiTheme="minorHAnsi" w:cstheme="minorHAnsi"/>
          <w:sz w:val="22"/>
          <w:szCs w:val="22"/>
        </w:rPr>
        <w:t xml:space="preserve">, lub zjawiska te będą </w:t>
      </w:r>
      <w:r w:rsidR="00146009">
        <w:rPr>
          <w:rFonts w:asciiTheme="minorHAnsi" w:hAnsiTheme="minorHAnsi" w:cstheme="minorHAnsi"/>
          <w:sz w:val="22"/>
          <w:szCs w:val="22"/>
        </w:rPr>
        <w:t xml:space="preserve">występowały </w:t>
      </w:r>
      <w:r w:rsidR="00AD1675">
        <w:rPr>
          <w:rFonts w:asciiTheme="minorHAnsi" w:hAnsiTheme="minorHAnsi" w:cstheme="minorHAnsi"/>
          <w:sz w:val="22"/>
          <w:szCs w:val="22"/>
        </w:rPr>
        <w:t>sporadyczn</w:t>
      </w:r>
      <w:r w:rsidR="00146009">
        <w:rPr>
          <w:rFonts w:asciiTheme="minorHAnsi" w:hAnsiTheme="minorHAnsi" w:cstheme="minorHAnsi"/>
          <w:sz w:val="22"/>
          <w:szCs w:val="22"/>
        </w:rPr>
        <w:t>i</w:t>
      </w:r>
      <w:r w:rsidR="00AD1675">
        <w:rPr>
          <w:rFonts w:asciiTheme="minorHAnsi" w:hAnsiTheme="minorHAnsi" w:cstheme="minorHAnsi"/>
          <w:sz w:val="22"/>
          <w:szCs w:val="22"/>
        </w:rPr>
        <w:t xml:space="preserve">e. </w:t>
      </w:r>
    </w:p>
    <w:p w14:paraId="46BD25CA" w14:textId="77777777" w:rsidR="00C642EC" w:rsidRDefault="00C642EC" w:rsidP="004268AC">
      <w:pPr>
        <w:spacing w:line="276" w:lineRule="auto"/>
        <w:ind w:right="566"/>
        <w:rPr>
          <w:rFonts w:asciiTheme="minorHAnsi" w:hAnsiTheme="minorHAnsi" w:cstheme="minorHAnsi"/>
        </w:rPr>
      </w:pPr>
    </w:p>
    <w:p w14:paraId="2A72E812" w14:textId="26F9584C" w:rsidR="00090344" w:rsidRPr="0098449F" w:rsidRDefault="004268AC" w:rsidP="004268AC">
      <w:pPr>
        <w:spacing w:line="276" w:lineRule="auto"/>
        <w:ind w:right="566"/>
        <w:rPr>
          <w:rFonts w:asciiTheme="minorHAnsi" w:hAnsiTheme="minorHAnsi" w:cstheme="minorBidi"/>
          <w:sz w:val="22"/>
          <w:szCs w:val="22"/>
          <w:highlight w:val="yellow"/>
        </w:rPr>
      </w:pPr>
      <w:r w:rsidRPr="00D65232">
        <w:rPr>
          <w:rFonts w:asciiTheme="minorHAnsi" w:hAnsiTheme="minorHAnsi" w:cstheme="minorHAnsi"/>
        </w:rPr>
        <w:t>Wykonawca musi dysponować:</w:t>
      </w:r>
    </w:p>
    <w:p w14:paraId="4E8A03BF" w14:textId="6278DCD0" w:rsidR="007C4903" w:rsidRDefault="004268AC" w:rsidP="00D65232">
      <w:pPr>
        <w:pStyle w:val="Bezodstpw"/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D65232">
        <w:rPr>
          <w:rFonts w:asciiTheme="minorHAnsi" w:hAnsiTheme="minorHAnsi" w:cstheme="minorHAnsi"/>
        </w:rPr>
        <w:t xml:space="preserve">sprawnymi kosiarkami do trawy, </w:t>
      </w:r>
      <w:proofErr w:type="spellStart"/>
      <w:r w:rsidRPr="00D65232">
        <w:rPr>
          <w:rFonts w:asciiTheme="minorHAnsi" w:hAnsiTheme="minorHAnsi" w:cstheme="minorHAnsi"/>
        </w:rPr>
        <w:t>podkaszarkami</w:t>
      </w:r>
      <w:proofErr w:type="spellEnd"/>
      <w:r w:rsidRPr="00D65232">
        <w:rPr>
          <w:rFonts w:asciiTheme="minorHAnsi" w:hAnsiTheme="minorHAnsi" w:cstheme="minorHAnsi"/>
        </w:rPr>
        <w:t xml:space="preserve"> do koszenia skarp oraz innymi standardowymi narzędziami ogrodniczymi, jak sekatory, piły do obcinania gałęzi drzew, wózki z długimi wężami do podlewania </w:t>
      </w:r>
      <w:proofErr w:type="spellStart"/>
      <w:r w:rsidRPr="00D65232">
        <w:rPr>
          <w:rFonts w:asciiTheme="minorHAnsi" w:hAnsiTheme="minorHAnsi" w:cstheme="minorHAnsi"/>
        </w:rPr>
        <w:t>nasadzeń</w:t>
      </w:r>
      <w:proofErr w:type="spellEnd"/>
      <w:r w:rsidRPr="00D65232">
        <w:rPr>
          <w:rFonts w:asciiTheme="minorHAnsi" w:hAnsiTheme="minorHAnsi" w:cstheme="minorHAnsi"/>
        </w:rPr>
        <w:t xml:space="preserve"> oraz zraszacze do trawników, sprzęt do zamiatania/zgrabiania. </w:t>
      </w:r>
      <w:r w:rsidRPr="00D65232">
        <w:rPr>
          <w:rFonts w:asciiTheme="minorHAnsi" w:hAnsiTheme="minorHAnsi" w:cstheme="minorHAnsi"/>
          <w:color w:val="000000" w:themeColor="text1"/>
        </w:rPr>
        <w:t>Na dużych powierzchniach wskazane maszyny do sprzątania i mycia kostki brukowej, szorowarki spalinowe).  W okresie zimowym niezbędny jest traktor z pługiem śnieżnym.</w:t>
      </w:r>
    </w:p>
    <w:p w14:paraId="523F408F" w14:textId="77777777" w:rsidR="004268AC" w:rsidRPr="0098449F" w:rsidRDefault="004268AC" w:rsidP="00D65232">
      <w:pPr>
        <w:pStyle w:val="Bezodstpw"/>
        <w:spacing w:line="276" w:lineRule="auto"/>
        <w:rPr>
          <w:rFonts w:asciiTheme="minorHAnsi" w:hAnsiTheme="minorHAnsi" w:cstheme="minorHAnsi"/>
          <w:highlight w:val="yellow"/>
        </w:rPr>
      </w:pPr>
    </w:p>
    <w:p w14:paraId="2013E000" w14:textId="1C725C27" w:rsidR="00EB2043" w:rsidRPr="004268AC" w:rsidRDefault="004268AC" w:rsidP="004B26F8">
      <w:pPr>
        <w:spacing w:line="276" w:lineRule="auto"/>
        <w:ind w:right="567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4268AC">
        <w:rPr>
          <w:rFonts w:asciiTheme="minorHAnsi" w:hAnsiTheme="minorHAnsi" w:cstheme="minorHAnsi"/>
          <w:b/>
          <w:bCs/>
          <w:sz w:val="22"/>
          <w:szCs w:val="22"/>
          <w:u w:val="single"/>
        </w:rPr>
        <w:t>C</w:t>
      </w:r>
      <w:r w:rsidR="00EB2043" w:rsidRPr="004268AC">
        <w:rPr>
          <w:rFonts w:asciiTheme="minorHAnsi" w:hAnsiTheme="minorHAnsi" w:cstheme="minorHAnsi"/>
          <w:b/>
          <w:bCs/>
          <w:sz w:val="22"/>
          <w:szCs w:val="22"/>
          <w:u w:val="single"/>
        </w:rPr>
        <w:t xml:space="preserve">zynności </w:t>
      </w:r>
      <w:r w:rsidR="00090344" w:rsidRPr="004268AC">
        <w:rPr>
          <w:rFonts w:asciiTheme="minorHAnsi" w:hAnsiTheme="minorHAnsi" w:cstheme="minorHAnsi"/>
          <w:b/>
          <w:bCs/>
          <w:sz w:val="22"/>
          <w:szCs w:val="22"/>
          <w:u w:val="single"/>
        </w:rPr>
        <w:t>wykonywan</w:t>
      </w:r>
      <w:r w:rsidRPr="004268AC">
        <w:rPr>
          <w:rFonts w:asciiTheme="minorHAnsi" w:hAnsiTheme="minorHAnsi" w:cstheme="minorHAnsi"/>
          <w:b/>
          <w:bCs/>
          <w:sz w:val="22"/>
          <w:szCs w:val="22"/>
          <w:u w:val="single"/>
        </w:rPr>
        <w:t>e</w:t>
      </w:r>
      <w:r w:rsidR="00090344" w:rsidRPr="004268AC">
        <w:rPr>
          <w:rFonts w:asciiTheme="minorHAnsi" w:hAnsiTheme="minorHAnsi" w:cstheme="minorHAnsi"/>
          <w:b/>
          <w:bCs/>
          <w:sz w:val="22"/>
          <w:szCs w:val="22"/>
          <w:u w:val="single"/>
        </w:rPr>
        <w:t xml:space="preserve"> </w:t>
      </w:r>
      <w:r w:rsidR="00EB2043" w:rsidRPr="004268AC">
        <w:rPr>
          <w:rFonts w:asciiTheme="minorHAnsi" w:hAnsiTheme="minorHAnsi" w:cstheme="minorHAnsi"/>
          <w:b/>
          <w:bCs/>
          <w:sz w:val="22"/>
          <w:szCs w:val="22"/>
          <w:u w:val="single"/>
        </w:rPr>
        <w:t xml:space="preserve">przy sprzątaniu </w:t>
      </w:r>
      <w:r w:rsidRPr="004268AC">
        <w:rPr>
          <w:rFonts w:asciiTheme="minorHAnsi" w:hAnsiTheme="minorHAnsi" w:cstheme="minorHAnsi"/>
          <w:b/>
          <w:bCs/>
          <w:sz w:val="22"/>
          <w:szCs w:val="22"/>
          <w:u w:val="single"/>
        </w:rPr>
        <w:t>terenów z dostosowaniem zakresu usług do potrzeb pory roku</w:t>
      </w:r>
    </w:p>
    <w:p w14:paraId="25AE7342" w14:textId="77777777" w:rsidR="00EB2043" w:rsidRPr="004268AC" w:rsidRDefault="00EB2043" w:rsidP="00EB2043">
      <w:pPr>
        <w:spacing w:line="276" w:lineRule="auto"/>
        <w:ind w:right="567"/>
        <w:jc w:val="both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38D7ADD4" w14:textId="752B7AD3" w:rsidR="00D27212" w:rsidRPr="004268AC" w:rsidRDefault="00D27212" w:rsidP="00D65232">
      <w:pPr>
        <w:pStyle w:val="Akapitzlist"/>
        <w:numPr>
          <w:ilvl w:val="0"/>
          <w:numId w:val="7"/>
        </w:numPr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  <w:r w:rsidRPr="004268AC">
        <w:rPr>
          <w:rFonts w:asciiTheme="minorHAnsi" w:hAnsiTheme="minorHAnsi" w:cstheme="minorHAnsi"/>
          <w:sz w:val="22"/>
          <w:szCs w:val="22"/>
        </w:rPr>
        <w:t>zamiatanie chodników, ulic</w:t>
      </w:r>
      <w:r w:rsidR="00A05108" w:rsidRPr="004268AC">
        <w:rPr>
          <w:rFonts w:asciiTheme="minorHAnsi" w:hAnsiTheme="minorHAnsi" w:cstheme="minorHAnsi"/>
          <w:sz w:val="22"/>
          <w:szCs w:val="22"/>
        </w:rPr>
        <w:t>, parkingów</w:t>
      </w:r>
      <w:r w:rsidRPr="004268AC">
        <w:rPr>
          <w:rFonts w:asciiTheme="minorHAnsi" w:hAnsiTheme="minorHAnsi" w:cstheme="minorHAnsi"/>
          <w:sz w:val="22"/>
          <w:szCs w:val="22"/>
        </w:rPr>
        <w:t>;</w:t>
      </w:r>
    </w:p>
    <w:p w14:paraId="45346A98" w14:textId="77777777" w:rsidR="00D27212" w:rsidRPr="004268AC" w:rsidRDefault="00D27212" w:rsidP="004B26F8">
      <w:pPr>
        <w:pStyle w:val="Akapitzlist"/>
        <w:numPr>
          <w:ilvl w:val="0"/>
          <w:numId w:val="7"/>
        </w:numPr>
        <w:spacing w:line="276" w:lineRule="auto"/>
        <w:ind w:right="567"/>
        <w:rPr>
          <w:rFonts w:asciiTheme="minorHAnsi" w:hAnsiTheme="minorHAnsi" w:cstheme="minorHAnsi"/>
          <w:sz w:val="22"/>
          <w:szCs w:val="22"/>
        </w:rPr>
      </w:pPr>
      <w:r w:rsidRPr="004268AC">
        <w:rPr>
          <w:rFonts w:asciiTheme="minorHAnsi" w:hAnsiTheme="minorHAnsi" w:cstheme="minorHAnsi"/>
          <w:sz w:val="22"/>
          <w:szCs w:val="22"/>
        </w:rPr>
        <w:t>usuwanie wszelkich zanieczyszczeń, odpadów, gałęzi, liści z terenu wokół obiektu w celu zapewnienia odpowiedniej estetyki otoczenia obiektu;</w:t>
      </w:r>
    </w:p>
    <w:p w14:paraId="06EA1520" w14:textId="77777777" w:rsidR="00D27212" w:rsidRPr="004268AC" w:rsidRDefault="00D27212" w:rsidP="00D65232">
      <w:pPr>
        <w:pStyle w:val="Akapitzlist"/>
        <w:numPr>
          <w:ilvl w:val="0"/>
          <w:numId w:val="7"/>
        </w:numPr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  <w:r w:rsidRPr="004268AC">
        <w:rPr>
          <w:rFonts w:asciiTheme="minorHAnsi" w:hAnsiTheme="minorHAnsi" w:cstheme="minorHAnsi"/>
          <w:sz w:val="22"/>
          <w:szCs w:val="22"/>
        </w:rPr>
        <w:t>opróżnianie koszy na śmieci, utrzymywanie ich w czystości poprzez regularne mycie;</w:t>
      </w:r>
    </w:p>
    <w:p w14:paraId="5D39202D" w14:textId="653D5E9F" w:rsidR="00D27212" w:rsidRPr="004268AC" w:rsidRDefault="00D27212" w:rsidP="004B26F8">
      <w:pPr>
        <w:pStyle w:val="Akapitzlist"/>
        <w:numPr>
          <w:ilvl w:val="0"/>
          <w:numId w:val="7"/>
        </w:numPr>
        <w:spacing w:line="276" w:lineRule="auto"/>
        <w:ind w:right="567"/>
        <w:rPr>
          <w:rFonts w:asciiTheme="minorHAnsi" w:hAnsiTheme="minorHAnsi" w:cstheme="minorHAnsi"/>
          <w:sz w:val="22"/>
          <w:szCs w:val="22"/>
        </w:rPr>
      </w:pPr>
      <w:r w:rsidRPr="004268AC">
        <w:rPr>
          <w:rFonts w:asciiTheme="minorHAnsi" w:hAnsiTheme="minorHAnsi" w:cstheme="minorHAnsi"/>
          <w:sz w:val="22"/>
          <w:szCs w:val="22"/>
        </w:rPr>
        <w:t>segregowanie odpadów i utrzymywanie porządku w zsypie</w:t>
      </w:r>
      <w:r w:rsidR="00096C72" w:rsidRPr="004268AC">
        <w:rPr>
          <w:rFonts w:asciiTheme="minorHAnsi" w:hAnsiTheme="minorHAnsi" w:cstheme="minorHAnsi"/>
          <w:sz w:val="22"/>
          <w:szCs w:val="22"/>
        </w:rPr>
        <w:t>/</w:t>
      </w:r>
      <w:r w:rsidR="00096C72" w:rsidRPr="004268AC">
        <w:rPr>
          <w:rFonts w:asciiTheme="minorHAnsi" w:hAnsiTheme="minorHAnsi" w:cstheme="minorHAnsi"/>
          <w:color w:val="000000" w:themeColor="text1"/>
          <w:sz w:val="22"/>
          <w:szCs w:val="22"/>
        </w:rPr>
        <w:t>wokół kontenerów zewnętrznych</w:t>
      </w:r>
      <w:r w:rsidR="00096C72" w:rsidRPr="004268AC">
        <w:rPr>
          <w:rFonts w:asciiTheme="minorHAnsi" w:hAnsiTheme="minorHAnsi" w:cstheme="minorHAnsi"/>
          <w:sz w:val="22"/>
          <w:szCs w:val="22"/>
        </w:rPr>
        <w:t xml:space="preserve"> </w:t>
      </w:r>
      <w:r w:rsidR="00363E1F" w:rsidRPr="004268AC">
        <w:rPr>
          <w:rFonts w:asciiTheme="minorHAnsi" w:hAnsiTheme="minorHAnsi" w:cstheme="minorHAnsi"/>
          <w:sz w:val="22"/>
          <w:szCs w:val="22"/>
        </w:rPr>
        <w:t>tj. mycie i dezynfekcja pojemników na odpady oraz zamiatanie i dezynfekcja pomieszczenia zsypu</w:t>
      </w:r>
      <w:r w:rsidRPr="004268AC">
        <w:rPr>
          <w:rFonts w:asciiTheme="minorHAnsi" w:hAnsiTheme="minorHAnsi" w:cstheme="minorHAnsi"/>
          <w:sz w:val="22"/>
          <w:szCs w:val="22"/>
        </w:rPr>
        <w:t>;</w:t>
      </w:r>
    </w:p>
    <w:p w14:paraId="7A197C75" w14:textId="15FAC18E" w:rsidR="00D27212" w:rsidRDefault="00D27212" w:rsidP="004B26F8">
      <w:pPr>
        <w:pStyle w:val="Akapitzlist"/>
        <w:numPr>
          <w:ilvl w:val="0"/>
          <w:numId w:val="7"/>
        </w:numPr>
        <w:spacing w:line="276" w:lineRule="auto"/>
        <w:ind w:right="567"/>
        <w:rPr>
          <w:rFonts w:asciiTheme="minorHAnsi" w:hAnsiTheme="minorHAnsi" w:cstheme="minorHAnsi"/>
          <w:sz w:val="22"/>
          <w:szCs w:val="22"/>
        </w:rPr>
      </w:pPr>
      <w:r w:rsidRPr="004268AC">
        <w:rPr>
          <w:rFonts w:asciiTheme="minorHAnsi" w:hAnsiTheme="minorHAnsi" w:cstheme="minorHAnsi"/>
          <w:sz w:val="22"/>
          <w:szCs w:val="22"/>
        </w:rPr>
        <w:t xml:space="preserve">informowanie Działu Administracyjnego Wydziału </w:t>
      </w:r>
      <w:r w:rsidR="0017783B" w:rsidRPr="004268AC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lub </w:t>
      </w:r>
      <w:r w:rsidR="00096C72" w:rsidRPr="004268AC">
        <w:rPr>
          <w:rFonts w:asciiTheme="minorHAnsi" w:hAnsiTheme="minorHAnsi" w:cstheme="minorHAnsi"/>
          <w:color w:val="000000" w:themeColor="text1"/>
          <w:sz w:val="22"/>
          <w:szCs w:val="22"/>
        </w:rPr>
        <w:t>Kierownika</w:t>
      </w:r>
      <w:r w:rsidR="0017783B" w:rsidRPr="004268AC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obiektu </w:t>
      </w:r>
      <w:r w:rsidRPr="004268AC">
        <w:rPr>
          <w:rFonts w:asciiTheme="minorHAnsi" w:hAnsiTheme="minorHAnsi" w:cstheme="minorHAnsi"/>
          <w:sz w:val="22"/>
          <w:szCs w:val="22"/>
        </w:rPr>
        <w:t xml:space="preserve">o przypadkach nieregularnego wywożenia odpadów przez Firmę wywożącą odpady komunalne </w:t>
      </w:r>
      <w:r w:rsidR="00707583" w:rsidRPr="004268AC">
        <w:rPr>
          <w:rFonts w:asciiTheme="minorHAnsi" w:hAnsiTheme="minorHAnsi" w:cstheme="minorHAnsi"/>
          <w:sz w:val="22"/>
          <w:szCs w:val="22"/>
        </w:rPr>
        <w:t xml:space="preserve">                                   </w:t>
      </w:r>
      <w:r w:rsidRPr="004268AC">
        <w:rPr>
          <w:rFonts w:asciiTheme="minorHAnsi" w:hAnsiTheme="minorHAnsi" w:cstheme="minorHAnsi"/>
          <w:sz w:val="22"/>
          <w:szCs w:val="22"/>
        </w:rPr>
        <w:t>i selektywne;</w:t>
      </w:r>
    </w:p>
    <w:p w14:paraId="691B973A" w14:textId="5BCD9D5D" w:rsidR="004268AC" w:rsidRPr="004268AC" w:rsidRDefault="004268AC" w:rsidP="004B26F8">
      <w:pPr>
        <w:pStyle w:val="Akapitzlist"/>
        <w:numPr>
          <w:ilvl w:val="0"/>
          <w:numId w:val="7"/>
        </w:numPr>
        <w:spacing w:line="276" w:lineRule="auto"/>
        <w:ind w:right="567"/>
        <w:rPr>
          <w:rFonts w:asciiTheme="minorHAnsi" w:hAnsiTheme="minorHAnsi" w:cstheme="minorHAnsi"/>
          <w:sz w:val="22"/>
          <w:szCs w:val="22"/>
        </w:rPr>
      </w:pPr>
      <w:r w:rsidRPr="004268AC">
        <w:rPr>
          <w:rFonts w:asciiTheme="minorHAnsi" w:hAnsiTheme="minorHAnsi" w:cstheme="minorHAnsi"/>
          <w:sz w:val="22"/>
          <w:szCs w:val="22"/>
        </w:rPr>
        <w:t>pielęgnowanie trawników, skarp, drzewek i roślin ozdobnych na klombach polegające na koszeniu, nawożeniu, nawadnianiu, odchwaszczaniu i rekultywacji gleby;</w:t>
      </w:r>
    </w:p>
    <w:p w14:paraId="1C61D087" w14:textId="727BF190" w:rsidR="004268AC" w:rsidRPr="00147E4C" w:rsidRDefault="004268AC" w:rsidP="004B26F8">
      <w:pPr>
        <w:pStyle w:val="Akapitzlist"/>
        <w:numPr>
          <w:ilvl w:val="0"/>
          <w:numId w:val="7"/>
        </w:numPr>
        <w:spacing w:line="276" w:lineRule="auto"/>
        <w:ind w:right="567"/>
        <w:rPr>
          <w:rFonts w:asciiTheme="minorHAnsi" w:hAnsiTheme="minorHAnsi" w:cstheme="minorHAnsi"/>
          <w:sz w:val="22"/>
          <w:szCs w:val="22"/>
        </w:rPr>
      </w:pPr>
      <w:r w:rsidRPr="004268AC">
        <w:rPr>
          <w:rFonts w:asciiTheme="minorHAnsi" w:hAnsiTheme="minorHAnsi" w:cstheme="minorHAnsi"/>
          <w:sz w:val="22"/>
          <w:szCs w:val="22"/>
        </w:rPr>
        <w:t xml:space="preserve">uzupełnianie kory, obcinanie odrostów przy pniach drzew, obcinanie gałęzi, podcinanie </w:t>
      </w:r>
      <w:r w:rsidRPr="00147E4C">
        <w:rPr>
          <w:rFonts w:asciiTheme="minorHAnsi" w:hAnsiTheme="minorHAnsi" w:cstheme="minorHAnsi"/>
          <w:sz w:val="22"/>
          <w:szCs w:val="22"/>
        </w:rPr>
        <w:t>krzewów i żywopłotów;</w:t>
      </w:r>
      <w:r w:rsidRPr="00147E4C">
        <w:rPr>
          <w:rFonts w:ascii="Calibri" w:eastAsia="Calibri" w:hAnsi="Calibri" w:cs="Calibri"/>
          <w:sz w:val="22"/>
          <w:szCs w:val="22"/>
        </w:rPr>
        <w:t xml:space="preserve"> przycinanie/formowanie drzew/krzewów;</w:t>
      </w:r>
    </w:p>
    <w:p w14:paraId="3EC89109" w14:textId="75DCBEE6" w:rsidR="00D27212" w:rsidRPr="00147E4C" w:rsidRDefault="00D27212" w:rsidP="008B16A7">
      <w:pPr>
        <w:pStyle w:val="Akapitzlist"/>
        <w:numPr>
          <w:ilvl w:val="0"/>
          <w:numId w:val="148"/>
        </w:numPr>
        <w:spacing w:line="276" w:lineRule="auto"/>
        <w:ind w:right="567"/>
        <w:rPr>
          <w:rFonts w:ascii="Calibri" w:eastAsia="Calibri" w:hAnsi="Calibri" w:cs="Calibri"/>
          <w:sz w:val="22"/>
          <w:szCs w:val="22"/>
        </w:rPr>
      </w:pPr>
      <w:r w:rsidRPr="00147E4C">
        <w:rPr>
          <w:rFonts w:asciiTheme="minorHAnsi" w:hAnsiTheme="minorHAnsi" w:cstheme="minorBidi"/>
          <w:sz w:val="22"/>
          <w:szCs w:val="22"/>
        </w:rPr>
        <w:t>mycie kostki brukowej, usuwanie trawy i mchu ze szczelin pomiędzy</w:t>
      </w:r>
      <w:r w:rsidR="7BC6114A" w:rsidRPr="00147E4C">
        <w:rPr>
          <w:rFonts w:asciiTheme="minorHAnsi" w:hAnsiTheme="minorHAnsi" w:cstheme="minorBidi"/>
          <w:sz w:val="22"/>
          <w:szCs w:val="22"/>
        </w:rPr>
        <w:t xml:space="preserve"> </w:t>
      </w:r>
      <w:r w:rsidRPr="00147E4C">
        <w:rPr>
          <w:rFonts w:asciiTheme="minorHAnsi" w:hAnsiTheme="minorHAnsi" w:cstheme="minorBidi"/>
          <w:sz w:val="22"/>
          <w:szCs w:val="22"/>
        </w:rPr>
        <w:t>kostką brukową na chodnikach i w wejściach do budynku</w:t>
      </w:r>
      <w:r w:rsidR="00096C72" w:rsidRPr="00147E4C">
        <w:rPr>
          <w:rFonts w:asciiTheme="minorHAnsi" w:hAnsiTheme="minorHAnsi" w:cstheme="minorBidi"/>
          <w:sz w:val="22"/>
          <w:szCs w:val="22"/>
        </w:rPr>
        <w:t>,</w:t>
      </w:r>
      <w:r w:rsidR="00096C72" w:rsidRPr="00147E4C">
        <w:rPr>
          <w:rFonts w:ascii="Calibri" w:eastAsia="Calibri" w:hAnsi="Calibri" w:cs="Calibri"/>
          <w:sz w:val="22"/>
          <w:szCs w:val="22"/>
        </w:rPr>
        <w:t xml:space="preserve"> usuwanie zanieczyszczeń (np. odchodów ptaków);</w:t>
      </w:r>
    </w:p>
    <w:p w14:paraId="565921D1" w14:textId="77777777" w:rsidR="00441E8B" w:rsidRDefault="003028EB" w:rsidP="004B26F8">
      <w:pPr>
        <w:pStyle w:val="Akapitzlist"/>
        <w:numPr>
          <w:ilvl w:val="0"/>
          <w:numId w:val="7"/>
        </w:numPr>
        <w:spacing w:line="276" w:lineRule="auto"/>
        <w:ind w:right="567"/>
        <w:rPr>
          <w:rFonts w:asciiTheme="minorHAnsi" w:hAnsiTheme="minorHAnsi" w:cstheme="minorHAnsi"/>
          <w:sz w:val="22"/>
          <w:szCs w:val="22"/>
        </w:rPr>
      </w:pPr>
      <w:r w:rsidRPr="00147E4C">
        <w:rPr>
          <w:rFonts w:asciiTheme="minorHAnsi" w:hAnsiTheme="minorHAnsi" w:cstheme="minorHAnsi"/>
          <w:sz w:val="22"/>
          <w:szCs w:val="22"/>
        </w:rPr>
        <w:t>mycie</w:t>
      </w:r>
      <w:r w:rsidR="00096C72" w:rsidRPr="00147E4C">
        <w:rPr>
          <w:rFonts w:asciiTheme="minorHAnsi" w:hAnsiTheme="minorHAnsi" w:cstheme="minorHAnsi"/>
          <w:sz w:val="22"/>
          <w:szCs w:val="22"/>
        </w:rPr>
        <w:t xml:space="preserve"> schodów/</w:t>
      </w:r>
      <w:r w:rsidRPr="00147E4C">
        <w:rPr>
          <w:rFonts w:asciiTheme="minorHAnsi" w:hAnsiTheme="minorHAnsi" w:cstheme="minorHAnsi"/>
          <w:sz w:val="22"/>
          <w:szCs w:val="22"/>
        </w:rPr>
        <w:t xml:space="preserve">tarasów; </w:t>
      </w:r>
    </w:p>
    <w:p w14:paraId="02431092" w14:textId="0917BCA0" w:rsidR="00147E4C" w:rsidRPr="00147E4C" w:rsidRDefault="00147E4C" w:rsidP="004B26F8">
      <w:pPr>
        <w:pStyle w:val="Akapitzlist"/>
        <w:numPr>
          <w:ilvl w:val="0"/>
          <w:numId w:val="7"/>
        </w:numPr>
        <w:spacing w:line="276" w:lineRule="auto"/>
        <w:ind w:right="567"/>
        <w:rPr>
          <w:rFonts w:asciiTheme="minorHAnsi" w:hAnsiTheme="minorHAnsi" w:cstheme="minorHAnsi"/>
          <w:sz w:val="22"/>
          <w:szCs w:val="22"/>
        </w:rPr>
      </w:pPr>
      <w:r w:rsidRPr="00147E4C">
        <w:rPr>
          <w:rFonts w:asciiTheme="minorHAnsi" w:hAnsiTheme="minorHAnsi" w:cstheme="minorHAnsi"/>
          <w:sz w:val="22"/>
          <w:szCs w:val="22"/>
        </w:rPr>
        <w:t>regularne zgrabianie i wywóz skoszonej/zebranej trawy, liści z trawników;</w:t>
      </w:r>
    </w:p>
    <w:p w14:paraId="1537487A" w14:textId="70B520A6" w:rsidR="00147E4C" w:rsidRPr="00147E4C" w:rsidRDefault="00147E4C" w:rsidP="004B26F8">
      <w:pPr>
        <w:pStyle w:val="Akapitzlist"/>
        <w:numPr>
          <w:ilvl w:val="0"/>
          <w:numId w:val="7"/>
        </w:numPr>
        <w:spacing w:line="276" w:lineRule="auto"/>
        <w:ind w:right="567"/>
        <w:rPr>
          <w:rFonts w:asciiTheme="minorHAnsi" w:hAnsiTheme="minorHAnsi" w:cstheme="minorHAnsi"/>
          <w:sz w:val="22"/>
          <w:szCs w:val="22"/>
        </w:rPr>
      </w:pPr>
      <w:r w:rsidRPr="00147E4C">
        <w:rPr>
          <w:rFonts w:asciiTheme="minorHAnsi" w:hAnsiTheme="minorHAnsi" w:cstheme="minorHAnsi"/>
          <w:sz w:val="22"/>
          <w:szCs w:val="22"/>
        </w:rPr>
        <w:t>cięcie i strzyżenie krzewów oraz korekty koron drzew (</w:t>
      </w:r>
      <w:r>
        <w:rPr>
          <w:rFonts w:asciiTheme="minorHAnsi" w:hAnsiTheme="minorHAnsi" w:cstheme="minorHAnsi"/>
          <w:sz w:val="22"/>
          <w:szCs w:val="22"/>
        </w:rPr>
        <w:t xml:space="preserve">do </w:t>
      </w:r>
      <w:r w:rsidRPr="00147E4C">
        <w:rPr>
          <w:rFonts w:asciiTheme="minorHAnsi" w:hAnsiTheme="minorHAnsi" w:cstheme="minorHAnsi"/>
          <w:sz w:val="22"/>
          <w:szCs w:val="22"/>
        </w:rPr>
        <w:t>2 razy w roku)</w:t>
      </w:r>
      <w:r w:rsidR="00E34BC3">
        <w:rPr>
          <w:rFonts w:asciiTheme="minorHAnsi" w:hAnsiTheme="minorHAnsi" w:cstheme="minorHAnsi"/>
          <w:sz w:val="22"/>
          <w:szCs w:val="22"/>
        </w:rPr>
        <w:t>;</w:t>
      </w:r>
    </w:p>
    <w:p w14:paraId="7E5582AD" w14:textId="01312B5C" w:rsidR="00441E8B" w:rsidRPr="00147E4C" w:rsidRDefault="00441E8B" w:rsidP="004B26F8">
      <w:pPr>
        <w:pStyle w:val="Akapitzlist"/>
        <w:numPr>
          <w:ilvl w:val="0"/>
          <w:numId w:val="7"/>
        </w:numPr>
        <w:spacing w:line="276" w:lineRule="auto"/>
        <w:ind w:right="567"/>
        <w:rPr>
          <w:rFonts w:asciiTheme="minorHAnsi" w:hAnsiTheme="minorHAnsi" w:cstheme="minorHAnsi"/>
          <w:sz w:val="22"/>
          <w:szCs w:val="22"/>
        </w:rPr>
      </w:pPr>
      <w:r w:rsidRPr="00147E4C">
        <w:rPr>
          <w:rFonts w:asciiTheme="minorHAnsi" w:hAnsiTheme="minorHAnsi" w:cstheme="minorHAnsi"/>
          <w:sz w:val="22"/>
          <w:szCs w:val="22"/>
        </w:rPr>
        <w:t>mycie ścian w wejściach do budynku oraz znajdujących się tam tablic urzędowych i informacyjnych;</w:t>
      </w:r>
    </w:p>
    <w:p w14:paraId="318320FB" w14:textId="1694E951" w:rsidR="00441E8B" w:rsidRPr="005732BC" w:rsidRDefault="00441E8B" w:rsidP="004B26F8">
      <w:pPr>
        <w:pStyle w:val="Akapitzlist"/>
        <w:numPr>
          <w:ilvl w:val="0"/>
          <w:numId w:val="7"/>
        </w:numPr>
        <w:spacing w:line="276" w:lineRule="auto"/>
        <w:ind w:right="567"/>
        <w:rPr>
          <w:rFonts w:asciiTheme="minorHAnsi" w:hAnsiTheme="minorHAnsi" w:cstheme="minorBidi"/>
          <w:sz w:val="22"/>
          <w:szCs w:val="22"/>
        </w:rPr>
      </w:pPr>
      <w:bookmarkStart w:id="4" w:name="_Hlk197503288"/>
      <w:bookmarkStart w:id="5" w:name="_Hlk197503398"/>
      <w:r w:rsidRPr="00147E4C">
        <w:rPr>
          <w:rFonts w:asciiTheme="minorHAnsi" w:hAnsiTheme="minorHAnsi" w:cstheme="minorBidi"/>
          <w:sz w:val="22"/>
          <w:szCs w:val="22"/>
        </w:rPr>
        <w:t xml:space="preserve">mycie </w:t>
      </w:r>
      <w:r w:rsidRPr="005732BC">
        <w:rPr>
          <w:rFonts w:asciiTheme="minorHAnsi" w:hAnsiTheme="minorHAnsi" w:cstheme="minorBidi"/>
          <w:sz w:val="22"/>
          <w:szCs w:val="22"/>
        </w:rPr>
        <w:t>balustrad wokół budynku</w:t>
      </w:r>
      <w:bookmarkEnd w:id="4"/>
      <w:r w:rsidRPr="005732BC">
        <w:rPr>
          <w:rFonts w:asciiTheme="minorHAnsi" w:hAnsiTheme="minorHAnsi" w:cstheme="minorBidi"/>
          <w:sz w:val="22"/>
          <w:szCs w:val="22"/>
        </w:rPr>
        <w:t xml:space="preserve"> (tam</w:t>
      </w:r>
      <w:r w:rsidR="59ADA8A3" w:rsidRPr="005732BC">
        <w:rPr>
          <w:rFonts w:asciiTheme="minorHAnsi" w:hAnsiTheme="minorHAnsi" w:cstheme="minorBidi"/>
          <w:sz w:val="22"/>
          <w:szCs w:val="22"/>
        </w:rPr>
        <w:t xml:space="preserve"> </w:t>
      </w:r>
      <w:r w:rsidRPr="005732BC">
        <w:rPr>
          <w:rFonts w:asciiTheme="minorHAnsi" w:hAnsiTheme="minorHAnsi" w:cstheme="minorBidi"/>
          <w:sz w:val="22"/>
          <w:szCs w:val="22"/>
        </w:rPr>
        <w:t>gdzie występują)</w:t>
      </w:r>
      <w:r w:rsidR="0025587F" w:rsidRPr="005732BC">
        <w:rPr>
          <w:rFonts w:asciiTheme="minorHAnsi" w:hAnsiTheme="minorHAnsi" w:cstheme="minorBidi"/>
          <w:sz w:val="22"/>
          <w:szCs w:val="22"/>
        </w:rPr>
        <w:t>;</w:t>
      </w:r>
      <w:bookmarkEnd w:id="5"/>
    </w:p>
    <w:p w14:paraId="51AC5B9D" w14:textId="67229B44" w:rsidR="005732BC" w:rsidRPr="005732BC" w:rsidRDefault="0025587F" w:rsidP="004B26F8">
      <w:pPr>
        <w:pStyle w:val="Akapitzlist"/>
        <w:numPr>
          <w:ilvl w:val="0"/>
          <w:numId w:val="7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5732BC">
        <w:rPr>
          <w:rFonts w:asciiTheme="minorHAnsi" w:hAnsiTheme="minorHAnsi" w:cstheme="minorHAnsi"/>
          <w:sz w:val="22"/>
          <w:szCs w:val="22"/>
        </w:rPr>
        <w:t>odśnieżanie chodników</w:t>
      </w:r>
      <w:r w:rsidR="005732BC" w:rsidRPr="005732BC">
        <w:rPr>
          <w:rFonts w:asciiTheme="minorHAnsi" w:hAnsiTheme="minorHAnsi" w:cstheme="minorHAnsi"/>
          <w:sz w:val="22"/>
          <w:szCs w:val="22"/>
        </w:rPr>
        <w:t>,</w:t>
      </w:r>
      <w:r w:rsidRPr="005732BC">
        <w:rPr>
          <w:rFonts w:asciiTheme="minorHAnsi" w:hAnsiTheme="minorHAnsi" w:cstheme="minorHAnsi"/>
          <w:sz w:val="22"/>
          <w:szCs w:val="22"/>
        </w:rPr>
        <w:t xml:space="preserve"> </w:t>
      </w:r>
      <w:r w:rsidR="005732BC" w:rsidRPr="005732BC">
        <w:rPr>
          <w:rFonts w:asciiTheme="minorHAnsi" w:hAnsiTheme="minorHAnsi" w:cstheme="minorHAnsi"/>
          <w:sz w:val="22"/>
          <w:szCs w:val="22"/>
        </w:rPr>
        <w:t>parkingów, ulic dojazdowych;</w:t>
      </w:r>
    </w:p>
    <w:p w14:paraId="05326091" w14:textId="5C438A06" w:rsidR="00090344" w:rsidRPr="005732BC" w:rsidRDefault="00441E8B" w:rsidP="004B26F8">
      <w:pPr>
        <w:pStyle w:val="Akapitzlist"/>
        <w:numPr>
          <w:ilvl w:val="0"/>
          <w:numId w:val="7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5732BC">
        <w:rPr>
          <w:rFonts w:asciiTheme="minorHAnsi" w:hAnsiTheme="minorHAnsi" w:cstheme="minorHAnsi"/>
          <w:sz w:val="22"/>
          <w:szCs w:val="22"/>
        </w:rPr>
        <w:lastRenderedPageBreak/>
        <w:t>usuwanie śliskości z chodników i ciągów komunikacyjnych</w:t>
      </w:r>
      <w:r w:rsidR="00090344" w:rsidRPr="005732BC">
        <w:rPr>
          <w:rFonts w:asciiTheme="minorHAnsi" w:hAnsiTheme="minorHAnsi" w:cstheme="minorHAnsi"/>
          <w:sz w:val="22"/>
          <w:szCs w:val="22"/>
        </w:rPr>
        <w:t xml:space="preserve"> </w:t>
      </w:r>
      <w:r w:rsidR="00090344" w:rsidRPr="005732BC">
        <w:rPr>
          <w:rFonts w:ascii="Calibri" w:eastAsia="Calibri" w:hAnsi="Calibri" w:cs="Calibri"/>
          <w:sz w:val="22"/>
          <w:szCs w:val="22"/>
        </w:rPr>
        <w:t>(posypywanie środkami usuwającymi gołoledź np. piaskiem, solą), przy czym czynności te powinny być wykonywane tak, aby zapewnić bezpieczne i bezkolizyjne poruszanie się pieszych i samochodów, na bieżąco (w tym bezpośrednio przed rozpoczęciem pracy przez Zamawiającego tj. w godzinach do 7.00 i na koniec dnia pracy)</w:t>
      </w:r>
      <w:r w:rsidR="00090344" w:rsidRPr="005732BC">
        <w:rPr>
          <w:rFonts w:asciiTheme="minorHAnsi" w:hAnsiTheme="minorHAnsi" w:cstheme="minorHAnsi"/>
          <w:sz w:val="22"/>
          <w:szCs w:val="22"/>
        </w:rPr>
        <w:t>, o intensywności decydują warunki atmosferyczne;</w:t>
      </w:r>
    </w:p>
    <w:p w14:paraId="615D9A36" w14:textId="77777777" w:rsidR="00441E8B" w:rsidRPr="005732BC" w:rsidRDefault="00441E8B" w:rsidP="004B26F8">
      <w:pPr>
        <w:pStyle w:val="Akapitzlist"/>
        <w:numPr>
          <w:ilvl w:val="0"/>
          <w:numId w:val="7"/>
        </w:numPr>
        <w:spacing w:line="276" w:lineRule="auto"/>
        <w:ind w:right="567"/>
        <w:rPr>
          <w:rFonts w:asciiTheme="minorHAnsi" w:hAnsiTheme="minorHAnsi" w:cstheme="minorHAnsi"/>
          <w:sz w:val="22"/>
          <w:szCs w:val="22"/>
        </w:rPr>
      </w:pPr>
      <w:r w:rsidRPr="005732BC">
        <w:rPr>
          <w:rFonts w:asciiTheme="minorHAnsi" w:hAnsiTheme="minorHAnsi" w:cstheme="minorHAnsi"/>
          <w:sz w:val="22"/>
          <w:szCs w:val="22"/>
        </w:rPr>
        <w:t>usuwanie sopli i nawisów śnieżnych z dachów stanowiących niebezpieczeństwo dla przechodniów;</w:t>
      </w:r>
    </w:p>
    <w:p w14:paraId="290444F9" w14:textId="77777777" w:rsidR="00441E8B" w:rsidRPr="005732BC" w:rsidRDefault="00441E8B" w:rsidP="004B26F8">
      <w:pPr>
        <w:pStyle w:val="Akapitzlist"/>
        <w:numPr>
          <w:ilvl w:val="0"/>
          <w:numId w:val="7"/>
        </w:numPr>
        <w:spacing w:line="276" w:lineRule="auto"/>
        <w:ind w:right="567"/>
        <w:rPr>
          <w:rFonts w:asciiTheme="minorHAnsi" w:hAnsiTheme="minorHAnsi" w:cstheme="minorHAnsi"/>
          <w:sz w:val="22"/>
          <w:szCs w:val="22"/>
        </w:rPr>
      </w:pPr>
      <w:r w:rsidRPr="005732BC">
        <w:rPr>
          <w:rFonts w:asciiTheme="minorHAnsi" w:hAnsiTheme="minorHAnsi" w:cstheme="minorHAnsi"/>
          <w:sz w:val="22"/>
          <w:szCs w:val="22"/>
        </w:rPr>
        <w:t>oczyszczanie z błota, śniegu, lodu i liści – wycieraczek przed wejściami, wpustów deszczowych, rynien, wlotów studzienek kanalizacyjnych;</w:t>
      </w:r>
    </w:p>
    <w:p w14:paraId="04B08012" w14:textId="35AB69BA" w:rsidR="00441E8B" w:rsidRPr="005732BC" w:rsidRDefault="00441E8B" w:rsidP="004B26F8">
      <w:pPr>
        <w:pStyle w:val="Akapitzlist"/>
        <w:numPr>
          <w:ilvl w:val="0"/>
          <w:numId w:val="7"/>
        </w:numPr>
        <w:spacing w:line="276" w:lineRule="auto"/>
        <w:ind w:right="567"/>
        <w:rPr>
          <w:rFonts w:asciiTheme="minorHAnsi" w:hAnsiTheme="minorHAnsi" w:cstheme="minorHAnsi"/>
          <w:sz w:val="22"/>
          <w:szCs w:val="22"/>
        </w:rPr>
      </w:pPr>
      <w:r w:rsidRPr="005732BC">
        <w:rPr>
          <w:rFonts w:asciiTheme="minorHAnsi" w:hAnsiTheme="minorHAnsi" w:cstheme="minorHAnsi"/>
          <w:sz w:val="22"/>
          <w:szCs w:val="22"/>
        </w:rPr>
        <w:t>umycie i doczyszczenie fontann po okresie zimowym;</w:t>
      </w:r>
    </w:p>
    <w:p w14:paraId="022DE498" w14:textId="239D14F5" w:rsidR="00441E8B" w:rsidRPr="005732BC" w:rsidRDefault="005732BC" w:rsidP="004B26F8">
      <w:pPr>
        <w:pStyle w:val="Akapitzlist"/>
        <w:numPr>
          <w:ilvl w:val="0"/>
          <w:numId w:val="7"/>
        </w:numPr>
        <w:spacing w:line="276" w:lineRule="auto"/>
        <w:ind w:right="567"/>
        <w:rPr>
          <w:rFonts w:asciiTheme="minorHAnsi" w:hAnsiTheme="minorHAnsi" w:cstheme="minorBidi"/>
          <w:sz w:val="22"/>
          <w:szCs w:val="22"/>
        </w:rPr>
      </w:pPr>
      <w:r w:rsidRPr="005732BC">
        <w:rPr>
          <w:rFonts w:asciiTheme="minorHAnsi" w:hAnsiTheme="minorHAnsi" w:cstheme="minorBidi"/>
          <w:sz w:val="22"/>
          <w:szCs w:val="22"/>
        </w:rPr>
        <w:t xml:space="preserve">bieżące </w:t>
      </w:r>
      <w:r w:rsidR="00441E8B" w:rsidRPr="005732BC">
        <w:rPr>
          <w:rFonts w:asciiTheme="minorHAnsi" w:hAnsiTheme="minorHAnsi" w:cstheme="minorBidi"/>
          <w:sz w:val="22"/>
          <w:szCs w:val="22"/>
        </w:rPr>
        <w:t xml:space="preserve">oczyszczanie </w:t>
      </w:r>
      <w:r w:rsidR="7972081F" w:rsidRPr="005732BC">
        <w:rPr>
          <w:rFonts w:asciiTheme="minorHAnsi" w:hAnsiTheme="minorHAnsi" w:cstheme="minorBidi"/>
          <w:sz w:val="22"/>
          <w:szCs w:val="22"/>
        </w:rPr>
        <w:t xml:space="preserve"> </w:t>
      </w:r>
      <w:r w:rsidR="00441E8B" w:rsidRPr="005732BC">
        <w:rPr>
          <w:rFonts w:asciiTheme="minorHAnsi" w:hAnsiTheme="minorHAnsi" w:cstheme="minorBidi"/>
          <w:sz w:val="22"/>
          <w:szCs w:val="22"/>
        </w:rPr>
        <w:t>fontann z liści, gałęzi i innych nieczystości;</w:t>
      </w:r>
    </w:p>
    <w:p w14:paraId="35A75B95" w14:textId="77777777" w:rsidR="00441E8B" w:rsidRPr="005732BC" w:rsidRDefault="00441E8B" w:rsidP="004B26F8">
      <w:pPr>
        <w:pStyle w:val="Akapitzlist"/>
        <w:numPr>
          <w:ilvl w:val="0"/>
          <w:numId w:val="7"/>
        </w:numPr>
        <w:spacing w:line="276" w:lineRule="auto"/>
        <w:ind w:left="714" w:right="567" w:hanging="357"/>
        <w:rPr>
          <w:rFonts w:asciiTheme="minorHAnsi" w:hAnsiTheme="minorHAnsi" w:cstheme="minorHAnsi"/>
          <w:sz w:val="22"/>
          <w:szCs w:val="22"/>
        </w:rPr>
      </w:pPr>
      <w:r w:rsidRPr="005732BC">
        <w:rPr>
          <w:rFonts w:asciiTheme="minorHAnsi" w:hAnsiTheme="minorHAnsi" w:cstheme="minorHAnsi"/>
          <w:sz w:val="22"/>
          <w:szCs w:val="22"/>
        </w:rPr>
        <w:t>oczyszczanie ławek parkowych i ławek metalowych, szlabanów (tam gdzie występują);</w:t>
      </w:r>
    </w:p>
    <w:p w14:paraId="70713E17" w14:textId="2E099DC9" w:rsidR="00441E8B" w:rsidRPr="005732BC" w:rsidRDefault="00441E8B" w:rsidP="004B26F8">
      <w:pPr>
        <w:numPr>
          <w:ilvl w:val="0"/>
          <w:numId w:val="7"/>
        </w:numPr>
        <w:spacing w:line="276" w:lineRule="auto"/>
        <w:ind w:right="567"/>
        <w:rPr>
          <w:rFonts w:asciiTheme="minorHAnsi" w:hAnsiTheme="minorHAnsi" w:cstheme="minorHAnsi"/>
          <w:sz w:val="22"/>
          <w:szCs w:val="22"/>
        </w:rPr>
      </w:pPr>
      <w:bookmarkStart w:id="6" w:name="_Hlk197503427"/>
      <w:r w:rsidRPr="005732BC">
        <w:rPr>
          <w:rFonts w:asciiTheme="minorHAnsi" w:hAnsiTheme="minorHAnsi" w:cstheme="minorHAnsi"/>
          <w:sz w:val="22"/>
          <w:szCs w:val="22"/>
        </w:rPr>
        <w:t>monitorowanie terenów zielonych przyległych do ulic objętych usługą poprzez codzienne obejście i usuwanie drobnych nieczystości, jak torebki foliowe, butelki szklane, opakowania plastikowe, metalowe i inne</w:t>
      </w:r>
      <w:r w:rsidR="005732BC" w:rsidRPr="005732BC">
        <w:rPr>
          <w:rFonts w:asciiTheme="minorHAnsi" w:hAnsiTheme="minorHAnsi" w:cstheme="minorHAnsi"/>
          <w:sz w:val="22"/>
          <w:szCs w:val="22"/>
        </w:rPr>
        <w:t>,</w:t>
      </w:r>
      <w:r w:rsidRPr="005732BC">
        <w:rPr>
          <w:rFonts w:ascii="Calibri" w:eastAsia="Calibri" w:hAnsi="Calibri" w:cs="Calibri"/>
          <w:sz w:val="22"/>
          <w:szCs w:val="22"/>
        </w:rPr>
        <w:t xml:space="preserve"> przycinanie traw, roślin etc.</w:t>
      </w:r>
      <w:bookmarkEnd w:id="6"/>
    </w:p>
    <w:p w14:paraId="4367FCD4" w14:textId="77777777" w:rsidR="00441E8B" w:rsidRPr="005732BC" w:rsidRDefault="00441E8B" w:rsidP="004B26F8">
      <w:pPr>
        <w:numPr>
          <w:ilvl w:val="0"/>
          <w:numId w:val="7"/>
        </w:numPr>
        <w:spacing w:line="276" w:lineRule="auto"/>
        <w:ind w:right="567"/>
        <w:rPr>
          <w:rFonts w:asciiTheme="minorHAnsi" w:hAnsiTheme="minorHAnsi" w:cstheme="minorHAnsi"/>
          <w:sz w:val="22"/>
          <w:szCs w:val="22"/>
        </w:rPr>
      </w:pPr>
      <w:r w:rsidRPr="005732BC">
        <w:rPr>
          <w:rFonts w:asciiTheme="minorHAnsi" w:hAnsiTheme="minorHAnsi" w:cstheme="minorHAnsi"/>
          <w:sz w:val="22"/>
          <w:szCs w:val="22"/>
        </w:rPr>
        <w:t>wykonywanie innych czynności porządkowych wynikających z obowiązujących przepisów i zarządzeń.</w:t>
      </w:r>
    </w:p>
    <w:p w14:paraId="5DC63F09" w14:textId="5EF1E6D4" w:rsidR="003028EB" w:rsidRPr="00640E86" w:rsidRDefault="003028EB" w:rsidP="00EB2043">
      <w:pPr>
        <w:pStyle w:val="Akapitzlist"/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</w:p>
    <w:p w14:paraId="64F4BB57" w14:textId="77777777" w:rsidR="00EB2043" w:rsidRPr="00640E86" w:rsidRDefault="00EB2043" w:rsidP="00D65232">
      <w:pPr>
        <w:spacing w:after="60" w:line="276" w:lineRule="auto"/>
        <w:ind w:right="567"/>
        <w:rPr>
          <w:rFonts w:asciiTheme="minorHAnsi" w:hAnsiTheme="minorHAnsi" w:cstheme="minorHAnsi"/>
          <w:b/>
          <w:sz w:val="22"/>
          <w:szCs w:val="22"/>
        </w:rPr>
      </w:pPr>
    </w:p>
    <w:p w14:paraId="157FDAF1" w14:textId="519925AB" w:rsidR="00D27212" w:rsidRPr="00640E86" w:rsidRDefault="00D27212" w:rsidP="00D65232">
      <w:pPr>
        <w:spacing w:after="60" w:line="276" w:lineRule="auto"/>
        <w:ind w:right="567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640E86">
        <w:rPr>
          <w:rFonts w:asciiTheme="minorHAnsi" w:hAnsiTheme="minorHAnsi" w:cstheme="minorHAnsi"/>
          <w:b/>
          <w:sz w:val="22"/>
          <w:szCs w:val="22"/>
          <w:u w:val="single"/>
        </w:rPr>
        <w:t>UWAGA:</w:t>
      </w:r>
    </w:p>
    <w:p w14:paraId="2BC93006" w14:textId="296E4C6C" w:rsidR="0025587F" w:rsidRPr="00640E86" w:rsidRDefault="00D27212" w:rsidP="004B26F8">
      <w:pPr>
        <w:numPr>
          <w:ilvl w:val="0"/>
          <w:numId w:val="8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640E86">
        <w:rPr>
          <w:rFonts w:asciiTheme="minorHAnsi" w:hAnsiTheme="minorHAnsi" w:cstheme="minorHAnsi"/>
          <w:sz w:val="22"/>
          <w:szCs w:val="22"/>
        </w:rPr>
        <w:t>wykonywanie prac będzie odbywać się przy pomocy środków czystości, ochrony roślin oraz sprzętu i narzędzi zapewnionych przez Wykonawcę</w:t>
      </w:r>
      <w:r w:rsidR="0025587F" w:rsidRPr="00640E86">
        <w:rPr>
          <w:rFonts w:asciiTheme="minorHAnsi" w:hAnsiTheme="minorHAnsi" w:cstheme="minorHAnsi"/>
          <w:sz w:val="22"/>
          <w:szCs w:val="22"/>
        </w:rPr>
        <w:t>;</w:t>
      </w:r>
    </w:p>
    <w:p w14:paraId="64FF11EF" w14:textId="249E0849" w:rsidR="00D27212" w:rsidRPr="00640E86" w:rsidRDefault="0025587F" w:rsidP="004B26F8">
      <w:pPr>
        <w:pStyle w:val="Akapitzlist"/>
        <w:numPr>
          <w:ilvl w:val="0"/>
          <w:numId w:val="8"/>
        </w:numPr>
        <w:spacing w:line="276" w:lineRule="auto"/>
        <w:ind w:right="567"/>
        <w:rPr>
          <w:rFonts w:asciiTheme="minorHAnsi" w:hAnsiTheme="minorHAnsi" w:cstheme="minorHAnsi"/>
          <w:sz w:val="22"/>
          <w:szCs w:val="22"/>
        </w:rPr>
      </w:pPr>
      <w:r w:rsidRPr="005732BC">
        <w:rPr>
          <w:rFonts w:asciiTheme="minorHAnsi" w:hAnsiTheme="minorHAnsi" w:cstheme="minorHAnsi"/>
          <w:sz w:val="22"/>
          <w:szCs w:val="22"/>
        </w:rPr>
        <w:t xml:space="preserve">Wykonawca zapewnia środki i materiały, jak: piasek, sól, kora, nasiona trawy, nawóz, środki </w:t>
      </w:r>
      <w:r w:rsidRPr="00640E86">
        <w:rPr>
          <w:rFonts w:asciiTheme="minorHAnsi" w:hAnsiTheme="minorHAnsi" w:cstheme="minorHAnsi"/>
          <w:sz w:val="22"/>
          <w:szCs w:val="22"/>
        </w:rPr>
        <w:t>chwastobójcze i przeciwgrzybiczne, sprzęt ogrodniczy itp.</w:t>
      </w:r>
      <w:r w:rsidR="00D27212" w:rsidRPr="00640E86">
        <w:rPr>
          <w:rFonts w:asciiTheme="minorHAnsi" w:hAnsiTheme="minorHAnsi" w:cstheme="minorHAnsi"/>
          <w:sz w:val="22"/>
          <w:szCs w:val="22"/>
        </w:rPr>
        <w:t xml:space="preserve"> (sugestie co do niezbędnego rodzaju sprzętu i ilości osób są zawarte w kartach poszczególnych obiektów);</w:t>
      </w:r>
    </w:p>
    <w:p w14:paraId="285FFB7B" w14:textId="30D6872C" w:rsidR="00D27212" w:rsidRPr="00640E86" w:rsidRDefault="00D27212" w:rsidP="004B26F8">
      <w:pPr>
        <w:numPr>
          <w:ilvl w:val="0"/>
          <w:numId w:val="8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640E86">
        <w:rPr>
          <w:rFonts w:asciiTheme="minorHAnsi" w:hAnsiTheme="minorHAnsi" w:cstheme="minorHAnsi"/>
          <w:sz w:val="22"/>
          <w:szCs w:val="22"/>
        </w:rPr>
        <w:t xml:space="preserve">w szczególności Wykonawca musi dysponować sprawnymi kosiarkami i/lub traktorkiem do trawy, </w:t>
      </w:r>
      <w:proofErr w:type="spellStart"/>
      <w:r w:rsidRPr="00640E86">
        <w:rPr>
          <w:rFonts w:asciiTheme="minorHAnsi" w:hAnsiTheme="minorHAnsi" w:cstheme="minorHAnsi"/>
          <w:sz w:val="22"/>
          <w:szCs w:val="22"/>
        </w:rPr>
        <w:t>podkaszarkami</w:t>
      </w:r>
      <w:proofErr w:type="spellEnd"/>
      <w:r w:rsidRPr="00640E86">
        <w:rPr>
          <w:rFonts w:asciiTheme="minorHAnsi" w:hAnsiTheme="minorHAnsi" w:cstheme="minorHAnsi"/>
          <w:sz w:val="22"/>
          <w:szCs w:val="22"/>
        </w:rPr>
        <w:t xml:space="preserve"> do koszenia skarp oraz innymi standardowymi narzędziami ogrodniczymi takimi jak: grabie, łopaty, sekatory, piły do obcinania gałęzi drzew, wózki z długimi wężami do podlewania </w:t>
      </w:r>
      <w:proofErr w:type="spellStart"/>
      <w:r w:rsidRPr="00640E86">
        <w:rPr>
          <w:rFonts w:asciiTheme="minorHAnsi" w:hAnsiTheme="minorHAnsi" w:cstheme="minorHAnsi"/>
          <w:sz w:val="22"/>
          <w:szCs w:val="22"/>
        </w:rPr>
        <w:t>nasadzeń</w:t>
      </w:r>
      <w:proofErr w:type="spellEnd"/>
      <w:r w:rsidRPr="00640E86">
        <w:rPr>
          <w:rFonts w:asciiTheme="minorHAnsi" w:hAnsiTheme="minorHAnsi" w:cstheme="minorHAnsi"/>
          <w:sz w:val="22"/>
          <w:szCs w:val="22"/>
        </w:rPr>
        <w:t xml:space="preserve"> oraz zraszacze do trawników, sprzęt do zamiatania</w:t>
      </w:r>
      <w:r w:rsidR="00682EAE" w:rsidRPr="00640E86">
        <w:rPr>
          <w:rFonts w:asciiTheme="minorHAnsi" w:hAnsiTheme="minorHAnsi" w:cstheme="minorHAnsi"/>
          <w:sz w:val="22"/>
          <w:szCs w:val="22"/>
        </w:rPr>
        <w:t>/zgrabiania, dmuchawy do liści</w:t>
      </w:r>
      <w:r w:rsidRPr="00640E86">
        <w:rPr>
          <w:rFonts w:asciiTheme="minorHAnsi" w:hAnsiTheme="minorHAnsi" w:cstheme="minorHAnsi"/>
          <w:sz w:val="22"/>
          <w:szCs w:val="22"/>
        </w:rPr>
        <w:t>; w okresie zimy niezbędny jest traktor z pługiem śnieżnym, a po zimie urządzenie do mycia kostki brukowej typu Karcher;</w:t>
      </w:r>
    </w:p>
    <w:p w14:paraId="59FFFB69" w14:textId="6DAB7737" w:rsidR="0025587F" w:rsidRPr="00640E86" w:rsidRDefault="0025587F" w:rsidP="004B26F8">
      <w:pPr>
        <w:numPr>
          <w:ilvl w:val="0"/>
          <w:numId w:val="8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640E86">
        <w:rPr>
          <w:rFonts w:asciiTheme="minorHAnsi" w:hAnsiTheme="minorHAnsi" w:cstheme="minorHAnsi"/>
          <w:sz w:val="22"/>
          <w:szCs w:val="22"/>
        </w:rPr>
        <w:t>usługa sprzątania terenów utwardzonych (chodniki i ciągi komunikacyjne, parkingi itp.), zwłaszcza w okresie zimowym, musi mieć charakter ciągły, a jej intensywność powinna wynikać ze stopnia zaśnieżenia, zabrudzenia lub nieporządku na terenie zewnętrznym;</w:t>
      </w:r>
    </w:p>
    <w:p w14:paraId="053F689E" w14:textId="77777777" w:rsidR="00D27212" w:rsidRPr="00640E86" w:rsidRDefault="00D27212" w:rsidP="004B26F8">
      <w:pPr>
        <w:numPr>
          <w:ilvl w:val="0"/>
          <w:numId w:val="8"/>
        </w:numPr>
        <w:spacing w:after="60" w:line="276" w:lineRule="auto"/>
        <w:ind w:left="714" w:right="566" w:hanging="357"/>
        <w:rPr>
          <w:rFonts w:asciiTheme="minorHAnsi" w:hAnsiTheme="minorHAnsi" w:cstheme="minorHAnsi"/>
          <w:sz w:val="22"/>
          <w:szCs w:val="22"/>
        </w:rPr>
      </w:pPr>
      <w:r w:rsidRPr="00640E86">
        <w:rPr>
          <w:rFonts w:asciiTheme="minorHAnsi" w:hAnsiTheme="minorHAnsi" w:cstheme="minorHAnsi"/>
          <w:sz w:val="22"/>
          <w:szCs w:val="22"/>
        </w:rPr>
        <w:t>przez odśnieżanie rozumie się wykonanie czynności związanych z usunięciem śniegu i lodu (w tym usunięcie gołoledzi) w sposób i w terminie umożliwiającym bezpieczne korzystanie z terenu obiektu UŁ przez pieszych i pojazdy;</w:t>
      </w:r>
    </w:p>
    <w:p w14:paraId="6C9D1B16" w14:textId="77777777" w:rsidR="00D27212" w:rsidRPr="000605F6" w:rsidRDefault="00D27212" w:rsidP="004B26F8">
      <w:pPr>
        <w:numPr>
          <w:ilvl w:val="0"/>
          <w:numId w:val="8"/>
        </w:numPr>
        <w:spacing w:after="60" w:line="276" w:lineRule="auto"/>
        <w:ind w:left="714" w:right="566" w:hanging="357"/>
        <w:rPr>
          <w:rFonts w:asciiTheme="minorHAnsi" w:hAnsiTheme="minorHAnsi" w:cstheme="minorHAnsi"/>
          <w:sz w:val="22"/>
          <w:szCs w:val="22"/>
        </w:rPr>
      </w:pPr>
      <w:r w:rsidRPr="00640E86">
        <w:rPr>
          <w:rFonts w:asciiTheme="minorHAnsi" w:hAnsiTheme="minorHAnsi" w:cstheme="minorHAnsi"/>
          <w:sz w:val="22"/>
          <w:szCs w:val="22"/>
        </w:rPr>
        <w:t xml:space="preserve">w przypadku nocnych opadów śniegu, wszystkie parkingi, chodniki, wejścia do budynków (główne i </w:t>
      </w:r>
      <w:r w:rsidRPr="000605F6">
        <w:rPr>
          <w:rFonts w:asciiTheme="minorHAnsi" w:hAnsiTheme="minorHAnsi" w:cstheme="minorHAnsi"/>
          <w:sz w:val="22"/>
          <w:szCs w:val="22"/>
        </w:rPr>
        <w:t xml:space="preserve">boczne), schody wejściowe oraz ciągi komunikacyjne prowadzące do nich muszą być oczyszczone z zalegającego śniegu przed godz. </w:t>
      </w:r>
      <w:smartTag w:uri="urn:schemas-microsoft-com:office:smarttags" w:element="time">
        <w:smartTagPr>
          <w:attr w:name="Hour" w:val="7"/>
          <w:attr w:name="Minute" w:val="00"/>
        </w:smartTagPr>
        <w:r w:rsidRPr="000605F6">
          <w:rPr>
            <w:rFonts w:asciiTheme="minorHAnsi" w:hAnsiTheme="minorHAnsi" w:cstheme="minorHAnsi"/>
            <w:sz w:val="22"/>
            <w:szCs w:val="22"/>
          </w:rPr>
          <w:t>7.00.</w:t>
        </w:r>
      </w:smartTag>
    </w:p>
    <w:p w14:paraId="622502D7" w14:textId="241BE606" w:rsidR="00D27212" w:rsidRPr="000605F6" w:rsidRDefault="00A5017E" w:rsidP="004B26F8">
      <w:pPr>
        <w:numPr>
          <w:ilvl w:val="0"/>
          <w:numId w:val="8"/>
        </w:numPr>
        <w:spacing w:after="60" w:line="276" w:lineRule="auto"/>
        <w:ind w:left="714" w:right="566" w:hanging="357"/>
        <w:rPr>
          <w:rFonts w:asciiTheme="minorHAnsi" w:hAnsiTheme="minorHAnsi" w:cstheme="minorHAnsi"/>
          <w:sz w:val="22"/>
          <w:szCs w:val="22"/>
        </w:rPr>
      </w:pPr>
      <w:r w:rsidRPr="000605F6">
        <w:rPr>
          <w:rFonts w:asciiTheme="minorHAnsi" w:hAnsiTheme="minorHAnsi" w:cstheme="minorHAnsi"/>
          <w:sz w:val="22"/>
          <w:szCs w:val="22"/>
        </w:rPr>
        <w:t xml:space="preserve">w przypadku dużych opadów śniegu interwencja Wykonawcy winna nastąpić </w:t>
      </w:r>
      <w:r w:rsidR="00655403" w:rsidRPr="000605F6">
        <w:rPr>
          <w:rFonts w:asciiTheme="minorHAnsi" w:hAnsiTheme="minorHAnsi" w:cstheme="minorHAnsi"/>
          <w:sz w:val="22"/>
          <w:szCs w:val="22"/>
        </w:rPr>
        <w:t>nie później niż w ciągu 2 godzin po wystąpieniu</w:t>
      </w:r>
      <w:r w:rsidRPr="000605F6">
        <w:rPr>
          <w:rFonts w:asciiTheme="minorHAnsi" w:hAnsiTheme="minorHAnsi" w:cstheme="minorHAnsi"/>
          <w:sz w:val="22"/>
          <w:szCs w:val="22"/>
        </w:rPr>
        <w:t xml:space="preserve"> opadów,</w:t>
      </w:r>
      <w:r w:rsidR="00655403" w:rsidRPr="000605F6">
        <w:rPr>
          <w:rFonts w:asciiTheme="minorHAnsi" w:hAnsiTheme="minorHAnsi" w:cstheme="minorHAnsi"/>
          <w:sz w:val="22"/>
          <w:szCs w:val="22"/>
        </w:rPr>
        <w:t xml:space="preserve"> a następnie jeśli śnieg </w:t>
      </w:r>
      <w:r w:rsidRPr="000605F6">
        <w:rPr>
          <w:rFonts w:asciiTheme="minorHAnsi" w:hAnsiTheme="minorHAnsi" w:cstheme="minorHAnsi"/>
          <w:sz w:val="22"/>
          <w:szCs w:val="22"/>
        </w:rPr>
        <w:t xml:space="preserve">pada </w:t>
      </w:r>
      <w:r w:rsidR="00655403" w:rsidRPr="000605F6">
        <w:rPr>
          <w:rFonts w:asciiTheme="minorHAnsi" w:hAnsiTheme="minorHAnsi" w:cstheme="minorHAnsi"/>
          <w:sz w:val="22"/>
          <w:szCs w:val="22"/>
        </w:rPr>
        <w:t>nieprzerwanie należy usuwać go na bieżąco, aż do momentu gdy opady znikną i zalegający śnieg zostanie usunięty,</w:t>
      </w:r>
    </w:p>
    <w:p w14:paraId="40EAE904" w14:textId="77777777" w:rsidR="00D27212" w:rsidRPr="00640E86" w:rsidRDefault="00D27212" w:rsidP="004B26F8">
      <w:pPr>
        <w:numPr>
          <w:ilvl w:val="0"/>
          <w:numId w:val="9"/>
        </w:numPr>
        <w:spacing w:after="60" w:line="276" w:lineRule="auto"/>
        <w:ind w:left="714" w:right="566" w:hanging="357"/>
        <w:rPr>
          <w:rFonts w:asciiTheme="minorHAnsi" w:hAnsiTheme="minorHAnsi" w:cstheme="minorHAnsi"/>
          <w:sz w:val="22"/>
          <w:szCs w:val="22"/>
        </w:rPr>
      </w:pPr>
      <w:r w:rsidRPr="00640E86">
        <w:rPr>
          <w:rFonts w:asciiTheme="minorHAnsi" w:hAnsiTheme="minorHAnsi" w:cstheme="minorHAnsi"/>
          <w:sz w:val="22"/>
          <w:szCs w:val="22"/>
        </w:rPr>
        <w:lastRenderedPageBreak/>
        <w:t>prace specyficzne, niezbędne do wykonania na danym terenie, a także pożądana częstotliwość poszczególnych prac, są wymienione dodatkowo w kartach poszczególnych obiektów, a jeżeli nie, należy stosować powyższy zakres prac do wykonania ogólnego;</w:t>
      </w:r>
    </w:p>
    <w:p w14:paraId="11F16B5A" w14:textId="707E9AF5" w:rsidR="00655403" w:rsidRPr="00D34FCD" w:rsidRDefault="00655403" w:rsidP="004B26F8">
      <w:pPr>
        <w:numPr>
          <w:ilvl w:val="0"/>
          <w:numId w:val="9"/>
        </w:numPr>
        <w:spacing w:after="60" w:line="276" w:lineRule="auto"/>
        <w:ind w:right="566"/>
        <w:rPr>
          <w:rFonts w:asciiTheme="minorHAnsi" w:hAnsiTheme="minorHAnsi" w:cstheme="minorHAnsi"/>
          <w:sz w:val="22"/>
          <w:szCs w:val="22"/>
        </w:rPr>
      </w:pPr>
      <w:bookmarkStart w:id="7" w:name="_Hlk197597459"/>
      <w:r w:rsidRPr="00D34FCD">
        <w:rPr>
          <w:rFonts w:asciiTheme="minorHAnsi" w:hAnsiTheme="minorHAnsi" w:cstheme="minorHAnsi"/>
          <w:color w:val="000000"/>
          <w:sz w:val="22"/>
          <w:szCs w:val="22"/>
        </w:rPr>
        <w:t xml:space="preserve">Zamawiający zastrzega sobie możliwość </w:t>
      </w:r>
      <w:r w:rsidR="00D34FCD" w:rsidRPr="00D34FCD">
        <w:rPr>
          <w:rFonts w:asciiTheme="minorHAnsi" w:hAnsiTheme="minorHAnsi" w:cstheme="minorHAnsi"/>
          <w:color w:val="000000"/>
          <w:sz w:val="22"/>
          <w:szCs w:val="22"/>
        </w:rPr>
        <w:t xml:space="preserve">całkowitego </w:t>
      </w:r>
      <w:r w:rsidRPr="00D34FCD">
        <w:rPr>
          <w:rFonts w:asciiTheme="minorHAnsi" w:hAnsiTheme="minorHAnsi" w:cstheme="minorHAnsi"/>
          <w:color w:val="000000"/>
          <w:sz w:val="22"/>
          <w:szCs w:val="22"/>
        </w:rPr>
        <w:t>zawieszania</w:t>
      </w:r>
      <w:r w:rsidR="00D34FCD" w:rsidRPr="00D34FCD">
        <w:rPr>
          <w:rFonts w:asciiTheme="minorHAnsi" w:hAnsiTheme="minorHAnsi" w:cstheme="minorHAnsi"/>
          <w:color w:val="000000"/>
          <w:sz w:val="22"/>
          <w:szCs w:val="22"/>
        </w:rPr>
        <w:t xml:space="preserve"> sprzątania</w:t>
      </w:r>
      <w:r w:rsidRPr="00D34FCD">
        <w:rPr>
          <w:rFonts w:asciiTheme="minorHAnsi" w:hAnsiTheme="minorHAnsi" w:cstheme="minorHAnsi"/>
          <w:color w:val="000000"/>
          <w:sz w:val="22"/>
          <w:szCs w:val="22"/>
        </w:rPr>
        <w:t xml:space="preserve"> lub zmniejsz</w:t>
      </w:r>
      <w:r w:rsidR="00D34FCD" w:rsidRPr="00D34FCD">
        <w:rPr>
          <w:rFonts w:asciiTheme="minorHAnsi" w:hAnsiTheme="minorHAnsi" w:cstheme="minorHAnsi"/>
          <w:color w:val="000000"/>
          <w:sz w:val="22"/>
          <w:szCs w:val="22"/>
        </w:rPr>
        <w:t>e</w:t>
      </w:r>
      <w:r w:rsidRPr="00D34FCD">
        <w:rPr>
          <w:rFonts w:asciiTheme="minorHAnsi" w:hAnsiTheme="minorHAnsi" w:cstheme="minorHAnsi"/>
          <w:color w:val="000000"/>
          <w:sz w:val="22"/>
          <w:szCs w:val="22"/>
        </w:rPr>
        <w:t>ni</w:t>
      </w:r>
      <w:r w:rsidR="00D34FCD" w:rsidRPr="00D34FCD">
        <w:rPr>
          <w:rFonts w:asciiTheme="minorHAnsi" w:hAnsiTheme="minorHAnsi" w:cstheme="minorHAnsi"/>
          <w:color w:val="000000"/>
          <w:sz w:val="22"/>
          <w:szCs w:val="22"/>
        </w:rPr>
        <w:t>e</w:t>
      </w:r>
      <w:r w:rsidRPr="00D34FCD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  <w:r w:rsidR="00D34FCD" w:rsidRPr="00D34FCD">
        <w:rPr>
          <w:rFonts w:asciiTheme="minorHAnsi" w:hAnsiTheme="minorHAnsi" w:cstheme="minorHAnsi"/>
          <w:color w:val="000000"/>
          <w:sz w:val="22"/>
          <w:szCs w:val="22"/>
        </w:rPr>
        <w:t xml:space="preserve">jego </w:t>
      </w:r>
      <w:r w:rsidRPr="00D34FCD">
        <w:rPr>
          <w:rFonts w:asciiTheme="minorHAnsi" w:hAnsiTheme="minorHAnsi" w:cstheme="minorHAnsi"/>
          <w:color w:val="000000"/>
          <w:sz w:val="22"/>
          <w:szCs w:val="22"/>
        </w:rPr>
        <w:t>częstotliwości</w:t>
      </w:r>
      <w:r w:rsidR="00D34FCD" w:rsidRPr="00D34FCD">
        <w:rPr>
          <w:rFonts w:asciiTheme="minorHAnsi" w:hAnsiTheme="minorHAnsi" w:cstheme="minorHAnsi"/>
          <w:color w:val="000000"/>
          <w:sz w:val="22"/>
          <w:szCs w:val="22"/>
        </w:rPr>
        <w:t xml:space="preserve">, a także ograniczenia </w:t>
      </w:r>
      <w:r w:rsidRPr="00D34FCD">
        <w:rPr>
          <w:rFonts w:asciiTheme="minorHAnsi" w:hAnsiTheme="minorHAnsi" w:cstheme="minorHAnsi"/>
          <w:color w:val="000000"/>
          <w:sz w:val="22"/>
          <w:szCs w:val="22"/>
        </w:rPr>
        <w:t>sprzątan</w:t>
      </w:r>
      <w:r w:rsidR="00D34FCD" w:rsidRPr="00D34FCD">
        <w:rPr>
          <w:rFonts w:asciiTheme="minorHAnsi" w:hAnsiTheme="minorHAnsi" w:cstheme="minorHAnsi"/>
          <w:color w:val="000000"/>
          <w:sz w:val="22"/>
          <w:szCs w:val="22"/>
        </w:rPr>
        <w:t>ego metrażu,</w:t>
      </w:r>
      <w:r w:rsidRPr="00D34FCD">
        <w:rPr>
          <w:rFonts w:asciiTheme="minorHAnsi" w:hAnsiTheme="minorHAnsi" w:cstheme="minorHAnsi"/>
          <w:color w:val="000000"/>
          <w:sz w:val="22"/>
          <w:szCs w:val="22"/>
        </w:rPr>
        <w:t xml:space="preserve"> w okresie przerw semestralnych, wakacji,</w:t>
      </w:r>
      <w:r w:rsidR="00D34FCD" w:rsidRPr="00D34FCD">
        <w:rPr>
          <w:rFonts w:asciiTheme="minorHAnsi" w:hAnsiTheme="minorHAnsi" w:cstheme="minorHAnsi"/>
          <w:color w:val="000000"/>
          <w:sz w:val="22"/>
          <w:szCs w:val="22"/>
        </w:rPr>
        <w:t xml:space="preserve"> tzw. dni rektorskich, </w:t>
      </w:r>
      <w:r w:rsidRPr="00D34FCD">
        <w:rPr>
          <w:rFonts w:asciiTheme="minorHAnsi" w:hAnsiTheme="minorHAnsi" w:cstheme="minorHAnsi"/>
          <w:color w:val="000000"/>
          <w:sz w:val="22"/>
          <w:szCs w:val="22"/>
        </w:rPr>
        <w:t xml:space="preserve">czy w innych </w:t>
      </w:r>
      <w:r w:rsidR="00D34FCD" w:rsidRPr="00D34FCD">
        <w:rPr>
          <w:rFonts w:asciiTheme="minorHAnsi" w:hAnsiTheme="minorHAnsi" w:cstheme="minorHAnsi"/>
          <w:color w:val="000000"/>
          <w:sz w:val="22"/>
          <w:szCs w:val="22"/>
        </w:rPr>
        <w:t xml:space="preserve">szczególnych </w:t>
      </w:r>
      <w:r w:rsidRPr="00D34FCD">
        <w:rPr>
          <w:rFonts w:asciiTheme="minorHAnsi" w:hAnsiTheme="minorHAnsi" w:cstheme="minorHAnsi"/>
          <w:color w:val="000000"/>
          <w:sz w:val="22"/>
          <w:szCs w:val="22"/>
        </w:rPr>
        <w:t>przypadkach wynikających z toku studiów lub innych zdarzeń</w:t>
      </w:r>
      <w:r w:rsidR="00D34FCD" w:rsidRPr="00D34FCD">
        <w:rPr>
          <w:rFonts w:asciiTheme="minorHAnsi" w:hAnsiTheme="minorHAnsi" w:cstheme="minorHAnsi"/>
          <w:color w:val="000000"/>
          <w:sz w:val="22"/>
          <w:szCs w:val="22"/>
        </w:rPr>
        <w:t>,</w:t>
      </w:r>
      <w:r w:rsidRPr="00D34FCD">
        <w:rPr>
          <w:rFonts w:asciiTheme="minorHAnsi" w:hAnsiTheme="minorHAnsi" w:cstheme="minorHAnsi"/>
          <w:color w:val="000000"/>
          <w:sz w:val="22"/>
          <w:szCs w:val="22"/>
        </w:rPr>
        <w:t xml:space="preserve"> po uprzednim pisemnym zawiadomieniu Wykonawcy</w:t>
      </w:r>
      <w:bookmarkEnd w:id="7"/>
      <w:r w:rsidRPr="00D34FCD">
        <w:rPr>
          <w:rFonts w:asciiTheme="minorHAnsi" w:hAnsiTheme="minorHAnsi" w:cstheme="minorHAnsi"/>
          <w:color w:val="000000"/>
          <w:sz w:val="22"/>
          <w:szCs w:val="22"/>
        </w:rPr>
        <w:t>;</w:t>
      </w:r>
    </w:p>
    <w:p w14:paraId="202E4CFF" w14:textId="03EA55D5" w:rsidR="00655403" w:rsidRPr="00640E86" w:rsidRDefault="00655403" w:rsidP="004B26F8">
      <w:pPr>
        <w:pStyle w:val="NormalnyWeb"/>
        <w:numPr>
          <w:ilvl w:val="0"/>
          <w:numId w:val="9"/>
        </w:numPr>
        <w:spacing w:line="276" w:lineRule="auto"/>
        <w:jc w:val="left"/>
        <w:rPr>
          <w:rFonts w:asciiTheme="minorHAnsi" w:hAnsiTheme="minorHAnsi" w:cstheme="minorHAnsi"/>
          <w:color w:val="000000"/>
          <w:sz w:val="22"/>
          <w:szCs w:val="22"/>
        </w:rPr>
      </w:pPr>
      <w:r w:rsidRPr="00640E86">
        <w:rPr>
          <w:rFonts w:asciiTheme="minorHAnsi" w:hAnsiTheme="minorHAnsi" w:cstheme="minorHAnsi"/>
          <w:color w:val="000000"/>
          <w:sz w:val="22"/>
          <w:szCs w:val="22"/>
        </w:rPr>
        <w:t>Wykonawca ponosi odpowiedzialność za szkody i zniszczenia przez niego zawinione;</w:t>
      </w:r>
    </w:p>
    <w:p w14:paraId="3A5A8D72" w14:textId="6B8F3258" w:rsidR="001E41D3" w:rsidRPr="00640E86" w:rsidRDefault="00D27212" w:rsidP="004B26F8">
      <w:pPr>
        <w:numPr>
          <w:ilvl w:val="0"/>
          <w:numId w:val="9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640E86">
        <w:rPr>
          <w:rFonts w:asciiTheme="minorHAnsi" w:hAnsiTheme="minorHAnsi" w:cstheme="minorHAnsi"/>
          <w:sz w:val="22"/>
          <w:szCs w:val="22"/>
        </w:rPr>
        <w:t xml:space="preserve">wymagana </w:t>
      </w:r>
      <w:r w:rsidR="001E41D3" w:rsidRPr="00640E86">
        <w:rPr>
          <w:rFonts w:asciiTheme="minorHAnsi" w:hAnsiTheme="minorHAnsi" w:cstheme="minorHAnsi"/>
          <w:sz w:val="22"/>
          <w:szCs w:val="22"/>
        </w:rPr>
        <w:t xml:space="preserve">jest </w:t>
      </w:r>
      <w:r w:rsidRPr="00640E86">
        <w:rPr>
          <w:rFonts w:asciiTheme="minorHAnsi" w:hAnsiTheme="minorHAnsi" w:cstheme="minorHAnsi"/>
          <w:sz w:val="22"/>
          <w:szCs w:val="22"/>
        </w:rPr>
        <w:t xml:space="preserve">ze strony Wykonawcy obecność </w:t>
      </w:r>
      <w:r w:rsidRPr="00640E86">
        <w:rPr>
          <w:rFonts w:asciiTheme="minorHAnsi" w:hAnsiTheme="minorHAnsi" w:cstheme="minorHAnsi"/>
          <w:b/>
          <w:sz w:val="22"/>
          <w:szCs w:val="22"/>
        </w:rPr>
        <w:t>osoby nadzorującej</w:t>
      </w:r>
      <w:r w:rsidRPr="00640E86">
        <w:rPr>
          <w:rFonts w:asciiTheme="minorHAnsi" w:hAnsiTheme="minorHAnsi" w:cstheme="minorHAnsi"/>
          <w:sz w:val="22"/>
          <w:szCs w:val="22"/>
        </w:rPr>
        <w:t xml:space="preserve"> do codziennych kontaktów z administracją wydziału lub obiektu Uniwersytet</w:t>
      </w:r>
      <w:r w:rsidR="006B35DC" w:rsidRPr="00640E86">
        <w:rPr>
          <w:rFonts w:asciiTheme="minorHAnsi" w:hAnsiTheme="minorHAnsi" w:cstheme="minorHAnsi"/>
          <w:sz w:val="22"/>
          <w:szCs w:val="22"/>
        </w:rPr>
        <w:t>u</w:t>
      </w:r>
      <w:r w:rsidRPr="00640E86">
        <w:rPr>
          <w:rFonts w:asciiTheme="minorHAnsi" w:hAnsiTheme="minorHAnsi" w:cstheme="minorHAnsi"/>
          <w:sz w:val="22"/>
          <w:szCs w:val="22"/>
        </w:rPr>
        <w:t xml:space="preserve"> Łódzki</w:t>
      </w:r>
      <w:r w:rsidR="006B35DC" w:rsidRPr="00640E86">
        <w:rPr>
          <w:rFonts w:asciiTheme="minorHAnsi" w:hAnsiTheme="minorHAnsi" w:cstheme="minorHAnsi"/>
          <w:sz w:val="22"/>
          <w:szCs w:val="22"/>
        </w:rPr>
        <w:t>ego</w:t>
      </w:r>
      <w:r w:rsidRPr="00640E86">
        <w:rPr>
          <w:rFonts w:asciiTheme="minorHAnsi" w:hAnsiTheme="minorHAnsi" w:cstheme="minorHAnsi"/>
          <w:sz w:val="22"/>
          <w:szCs w:val="22"/>
        </w:rPr>
        <w:t xml:space="preserve"> (osoby wymienione w kartach obiektu/terenu lub upoważnione przez nie).</w:t>
      </w:r>
    </w:p>
    <w:p w14:paraId="31C58356" w14:textId="77777777" w:rsidR="00441E8B" w:rsidRDefault="00441E8B" w:rsidP="00D65232">
      <w:pPr>
        <w:spacing w:line="276" w:lineRule="auto"/>
        <w:ind w:right="566"/>
        <w:jc w:val="both"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</w:pPr>
    </w:p>
    <w:p w14:paraId="57EF9FD5" w14:textId="77777777" w:rsidR="00441E8B" w:rsidRDefault="00441E8B" w:rsidP="00D65232">
      <w:pPr>
        <w:spacing w:line="276" w:lineRule="auto"/>
        <w:ind w:right="566"/>
        <w:jc w:val="both"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</w:pPr>
    </w:p>
    <w:p w14:paraId="61359375" w14:textId="77777777" w:rsidR="00441E8B" w:rsidRDefault="00441E8B" w:rsidP="00D65232">
      <w:pPr>
        <w:spacing w:line="276" w:lineRule="auto"/>
        <w:ind w:right="566"/>
        <w:jc w:val="both"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</w:pPr>
    </w:p>
    <w:p w14:paraId="2C6EF930" w14:textId="26BDFA3C" w:rsidR="001E41D3" w:rsidRPr="00D65232" w:rsidRDefault="001E41D3" w:rsidP="004B26F8">
      <w:p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  <w:t xml:space="preserve">Przed przystąpieniem do wykonywania usługi osoba wskazana do kontaktu w danym obiekcie musi otrzymać </w:t>
      </w:r>
      <w:r w:rsidR="00FD4538" w:rsidRPr="00D65232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  <w:t xml:space="preserve">imienny </w:t>
      </w:r>
      <w:r w:rsidRPr="00D65232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  <w:t>wykaz osób, które będą wykonywały prace w poszczególnych obiektach,</w:t>
      </w:r>
      <w:r w:rsidRPr="00D65232">
        <w:rPr>
          <w:rFonts w:asciiTheme="minorHAnsi" w:hAnsiTheme="minorHAnsi" w:cstheme="minorHAnsi"/>
          <w:sz w:val="22"/>
          <w:szCs w:val="22"/>
        </w:rPr>
        <w:t xml:space="preserve"> </w:t>
      </w:r>
      <w:r w:rsidR="00FD4538" w:rsidRPr="00FD4538">
        <w:rPr>
          <w:rFonts w:asciiTheme="minorHAnsi" w:hAnsiTheme="minorHAnsi" w:cstheme="minorHAnsi"/>
          <w:b/>
          <w:bCs/>
          <w:sz w:val="22"/>
          <w:szCs w:val="22"/>
          <w:u w:val="single"/>
        </w:rPr>
        <w:t xml:space="preserve">bądź </w:t>
      </w:r>
      <w:r w:rsidRPr="00FD453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  <w:t>n</w:t>
      </w:r>
      <w:r w:rsidRPr="00D65232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  <w:t>a terenach.</w:t>
      </w:r>
    </w:p>
    <w:p w14:paraId="6FF521ED" w14:textId="77777777" w:rsidR="00D65232" w:rsidRDefault="00D65232" w:rsidP="00D27212">
      <w:pPr>
        <w:pStyle w:val="Podtytu"/>
        <w:spacing w:after="120"/>
        <w:jc w:val="center"/>
        <w:rPr>
          <w:rFonts w:ascii="Verdana" w:hAnsi="Verdana"/>
        </w:rPr>
      </w:pPr>
    </w:p>
    <w:p w14:paraId="6636C2B4" w14:textId="77777777" w:rsidR="009162FB" w:rsidRPr="00D65232" w:rsidRDefault="009162FB" w:rsidP="004B26F8">
      <w:p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bookmarkStart w:id="8" w:name="_Hlk193877029"/>
      <w:r w:rsidRPr="003C5535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  <w:t>Zamawiający zastrzega sobie możliwość zmiany wielkości powierzchni i miejsca świadczenia usługi sprzątania w przypadku zmiany lokalizacji/siedziby poszczególnych jednostek (na terenie miasta Łodzi).</w:t>
      </w:r>
      <w:r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  <w:t xml:space="preserve"> </w:t>
      </w:r>
    </w:p>
    <w:bookmarkEnd w:id="8"/>
    <w:p w14:paraId="75414652" w14:textId="77777777" w:rsidR="009162FB" w:rsidRDefault="009162FB" w:rsidP="009162FB">
      <w:pPr>
        <w:pStyle w:val="Podtytu"/>
        <w:spacing w:after="120"/>
        <w:rPr>
          <w:rFonts w:ascii="Verdana" w:hAnsi="Verdana"/>
        </w:rPr>
      </w:pPr>
    </w:p>
    <w:p w14:paraId="2B498983" w14:textId="77777777" w:rsidR="009162FB" w:rsidRDefault="009162FB" w:rsidP="009162FB">
      <w:pPr>
        <w:pStyle w:val="Podtytu"/>
        <w:spacing w:after="120"/>
        <w:rPr>
          <w:rFonts w:ascii="Verdana" w:hAnsi="Verdana"/>
        </w:rPr>
      </w:pPr>
    </w:p>
    <w:p w14:paraId="2B2D8673" w14:textId="77777777" w:rsidR="00D65232" w:rsidRDefault="00D65232" w:rsidP="00D27212">
      <w:pPr>
        <w:pStyle w:val="Podtytu"/>
        <w:spacing w:after="120"/>
        <w:jc w:val="center"/>
        <w:rPr>
          <w:rFonts w:ascii="Verdana" w:hAnsi="Verdana"/>
        </w:rPr>
      </w:pPr>
    </w:p>
    <w:p w14:paraId="4C3F6B0F" w14:textId="77777777" w:rsidR="009162FB" w:rsidRDefault="009162FB" w:rsidP="00801780">
      <w:pPr>
        <w:pStyle w:val="Podtytu"/>
        <w:spacing w:after="120"/>
        <w:jc w:val="center"/>
        <w:rPr>
          <w:rFonts w:ascii="Verdana" w:hAnsi="Verdana"/>
        </w:rPr>
      </w:pPr>
    </w:p>
    <w:p w14:paraId="33AC39A8" w14:textId="77777777" w:rsidR="009162FB" w:rsidRDefault="009162FB" w:rsidP="00801780">
      <w:pPr>
        <w:pStyle w:val="Podtytu"/>
        <w:spacing w:after="120"/>
        <w:jc w:val="center"/>
        <w:rPr>
          <w:rFonts w:ascii="Verdana" w:hAnsi="Verdana"/>
        </w:rPr>
      </w:pPr>
    </w:p>
    <w:p w14:paraId="181E04B6" w14:textId="77777777" w:rsidR="00176E99" w:rsidRDefault="00176E99" w:rsidP="00801780">
      <w:pPr>
        <w:pStyle w:val="Podtytu"/>
        <w:spacing w:after="120"/>
        <w:jc w:val="center"/>
        <w:rPr>
          <w:rFonts w:ascii="Verdana" w:hAnsi="Verdana"/>
        </w:rPr>
      </w:pPr>
    </w:p>
    <w:p w14:paraId="7DA8406E" w14:textId="77777777" w:rsidR="00176E99" w:rsidRDefault="00176E99" w:rsidP="00801780">
      <w:pPr>
        <w:pStyle w:val="Podtytu"/>
        <w:spacing w:after="120"/>
        <w:jc w:val="center"/>
        <w:rPr>
          <w:rFonts w:ascii="Verdana" w:hAnsi="Verdana"/>
        </w:rPr>
      </w:pPr>
    </w:p>
    <w:p w14:paraId="5975AB1C" w14:textId="77777777" w:rsidR="009162FB" w:rsidRDefault="009162FB" w:rsidP="00801780">
      <w:pPr>
        <w:pStyle w:val="Podtytu"/>
        <w:spacing w:after="120"/>
        <w:jc w:val="center"/>
        <w:rPr>
          <w:rFonts w:ascii="Verdana" w:hAnsi="Verdana"/>
        </w:rPr>
      </w:pPr>
    </w:p>
    <w:p w14:paraId="2A32DD8E" w14:textId="77777777" w:rsidR="009162FB" w:rsidRDefault="009162FB" w:rsidP="00801780">
      <w:pPr>
        <w:pStyle w:val="Podtytu"/>
        <w:spacing w:after="120"/>
        <w:jc w:val="center"/>
        <w:rPr>
          <w:rFonts w:ascii="Verdana" w:hAnsi="Verdana"/>
        </w:rPr>
      </w:pPr>
    </w:p>
    <w:p w14:paraId="188A7465" w14:textId="77777777" w:rsidR="009162FB" w:rsidRDefault="009162FB" w:rsidP="00801780">
      <w:pPr>
        <w:pStyle w:val="Podtytu"/>
        <w:spacing w:after="120"/>
        <w:jc w:val="center"/>
        <w:rPr>
          <w:rFonts w:ascii="Verdana" w:hAnsi="Verdana"/>
        </w:rPr>
      </w:pPr>
    </w:p>
    <w:p w14:paraId="72976AF1" w14:textId="77777777" w:rsidR="00176E99" w:rsidRDefault="00176E99" w:rsidP="00801780">
      <w:pPr>
        <w:pStyle w:val="Podtytu"/>
        <w:spacing w:after="120"/>
        <w:jc w:val="center"/>
        <w:rPr>
          <w:rFonts w:ascii="Verdana" w:hAnsi="Verdana"/>
        </w:rPr>
      </w:pPr>
    </w:p>
    <w:p w14:paraId="1A15533F" w14:textId="77777777" w:rsidR="00176E99" w:rsidRDefault="00176E99" w:rsidP="00801780">
      <w:pPr>
        <w:pStyle w:val="Podtytu"/>
        <w:spacing w:after="120"/>
        <w:jc w:val="center"/>
        <w:rPr>
          <w:rFonts w:ascii="Verdana" w:hAnsi="Verdana"/>
        </w:rPr>
      </w:pPr>
    </w:p>
    <w:p w14:paraId="624F1746" w14:textId="77777777" w:rsidR="00176E99" w:rsidRDefault="00176E99" w:rsidP="00801780">
      <w:pPr>
        <w:pStyle w:val="Podtytu"/>
        <w:spacing w:after="120"/>
        <w:jc w:val="center"/>
        <w:rPr>
          <w:rFonts w:ascii="Verdana" w:hAnsi="Verdana"/>
        </w:rPr>
      </w:pPr>
    </w:p>
    <w:p w14:paraId="651A4DC7" w14:textId="77777777" w:rsidR="00176E99" w:rsidRDefault="00176E99" w:rsidP="00801780">
      <w:pPr>
        <w:pStyle w:val="Podtytu"/>
        <w:spacing w:after="120"/>
        <w:jc w:val="center"/>
        <w:rPr>
          <w:rFonts w:ascii="Verdana" w:hAnsi="Verdana"/>
        </w:rPr>
      </w:pPr>
    </w:p>
    <w:p w14:paraId="0F1B3535" w14:textId="77777777" w:rsidR="00176E99" w:rsidRDefault="00176E99" w:rsidP="00801780">
      <w:pPr>
        <w:pStyle w:val="Podtytu"/>
        <w:spacing w:after="120"/>
        <w:jc w:val="center"/>
        <w:rPr>
          <w:rFonts w:ascii="Verdana" w:hAnsi="Verdana"/>
        </w:rPr>
      </w:pPr>
    </w:p>
    <w:p w14:paraId="00611E65" w14:textId="77777777" w:rsidR="00176E99" w:rsidRDefault="00176E99" w:rsidP="00801780">
      <w:pPr>
        <w:pStyle w:val="Podtytu"/>
        <w:spacing w:after="120"/>
        <w:jc w:val="center"/>
        <w:rPr>
          <w:rFonts w:ascii="Verdana" w:hAnsi="Verdana"/>
        </w:rPr>
      </w:pPr>
    </w:p>
    <w:p w14:paraId="28A39AD1" w14:textId="77777777" w:rsidR="00176E99" w:rsidRDefault="00176E99" w:rsidP="00801780">
      <w:pPr>
        <w:pStyle w:val="Podtytu"/>
        <w:spacing w:after="120"/>
        <w:jc w:val="center"/>
        <w:rPr>
          <w:rFonts w:ascii="Verdana" w:hAnsi="Verdana"/>
        </w:rPr>
      </w:pPr>
    </w:p>
    <w:p w14:paraId="2AEFB2E3" w14:textId="77777777" w:rsidR="0098449F" w:rsidRDefault="0098449F" w:rsidP="00801780">
      <w:pPr>
        <w:pStyle w:val="Podtytu"/>
        <w:spacing w:after="120"/>
        <w:jc w:val="center"/>
        <w:rPr>
          <w:rFonts w:ascii="Verdana" w:hAnsi="Verdana"/>
        </w:rPr>
      </w:pPr>
    </w:p>
    <w:p w14:paraId="0A467DF9" w14:textId="5CEE34A9" w:rsidR="00D27212" w:rsidRDefault="00801780" w:rsidP="004B26F8">
      <w:pPr>
        <w:pStyle w:val="Podtytu"/>
        <w:spacing w:after="120"/>
        <w:rPr>
          <w:rFonts w:ascii="Verdana" w:hAnsi="Verdana"/>
          <w:b w:val="0"/>
          <w:bCs w:val="0"/>
        </w:rPr>
      </w:pPr>
      <w:r>
        <w:rPr>
          <w:rFonts w:ascii="Verdana" w:hAnsi="Verdana"/>
        </w:rPr>
        <w:lastRenderedPageBreak/>
        <w:t xml:space="preserve">C. </w:t>
      </w:r>
      <w:r w:rsidR="00D27212" w:rsidRPr="000E00ED">
        <w:rPr>
          <w:rFonts w:ascii="Verdana" w:hAnsi="Verdana"/>
        </w:rPr>
        <w:t xml:space="preserve">Wykaz obiektów </w:t>
      </w:r>
      <w:r w:rsidR="00D27212">
        <w:rPr>
          <w:rFonts w:ascii="Verdana" w:hAnsi="Verdana"/>
        </w:rPr>
        <w:br/>
      </w:r>
      <w:r w:rsidR="00D27212" w:rsidRPr="00211758">
        <w:rPr>
          <w:rFonts w:ascii="Verdana" w:hAnsi="Verdana"/>
          <w:sz w:val="20"/>
          <w:szCs w:val="20"/>
        </w:rPr>
        <w:t xml:space="preserve">wchodzących w zakres poszczególnych </w:t>
      </w:r>
      <w:r w:rsidR="00D27212" w:rsidRPr="00211758">
        <w:rPr>
          <w:rFonts w:ascii="Verdana" w:hAnsi="Verdana"/>
          <w:sz w:val="20"/>
          <w:szCs w:val="20"/>
        </w:rPr>
        <w:br/>
      </w:r>
      <w:r w:rsidR="00D27212">
        <w:rPr>
          <w:rFonts w:ascii="Verdana" w:hAnsi="Verdana"/>
          <w:sz w:val="20"/>
          <w:szCs w:val="20"/>
        </w:rPr>
        <w:t>części zamówienia</w:t>
      </w:r>
      <w:r w:rsidR="00D27212" w:rsidRPr="00211758">
        <w:rPr>
          <w:rFonts w:ascii="Verdana" w:hAnsi="Verdana"/>
          <w:sz w:val="20"/>
          <w:szCs w:val="20"/>
        </w:rPr>
        <w:t xml:space="preserve"> </w:t>
      </w:r>
      <w:r w:rsidR="00D27212">
        <w:rPr>
          <w:rFonts w:ascii="Verdana" w:hAnsi="Verdana"/>
          <w:sz w:val="20"/>
          <w:szCs w:val="20"/>
        </w:rPr>
        <w:t>wraz z kartami obiektów</w:t>
      </w:r>
    </w:p>
    <w:p w14:paraId="36A3FA7A" w14:textId="77777777" w:rsidR="00D27212" w:rsidRPr="00147D4E" w:rsidRDefault="00D27212" w:rsidP="004B26F8">
      <w:pPr>
        <w:pStyle w:val="Tekstpodstawowy"/>
        <w:rPr>
          <w:sz w:val="44"/>
          <w:szCs w:val="44"/>
          <w:u w:val="single"/>
        </w:rPr>
      </w:pPr>
      <w:r w:rsidRPr="00147D4E">
        <w:rPr>
          <w:b/>
          <w:bCs/>
          <w:sz w:val="44"/>
          <w:szCs w:val="44"/>
          <w:u w:val="single"/>
        </w:rPr>
        <w:t>Część nr 1</w:t>
      </w:r>
    </w:p>
    <w:p w14:paraId="4BCCF6A2" w14:textId="77777777" w:rsidR="00D27212" w:rsidRPr="00147D4E" w:rsidRDefault="00D27212" w:rsidP="004B26F8">
      <w:pPr>
        <w:shd w:val="clear" w:color="auto" w:fill="FFFFFF"/>
        <w:spacing w:line="213" w:lineRule="atLeast"/>
        <w:rPr>
          <w:rFonts w:cs="Tahoma"/>
          <w:b/>
          <w:bCs/>
          <w:sz w:val="40"/>
          <w:szCs w:val="15"/>
        </w:rPr>
      </w:pPr>
      <w:r w:rsidRPr="00147D4E">
        <w:rPr>
          <w:rFonts w:cs="Tahoma"/>
          <w:b/>
          <w:bCs/>
          <w:sz w:val="40"/>
          <w:szCs w:val="15"/>
        </w:rPr>
        <w:t>Wydział Biologii i Ochrony Środowiska</w:t>
      </w:r>
    </w:p>
    <w:p w14:paraId="111E764D" w14:textId="0C12DDE4" w:rsidR="00D27212" w:rsidRPr="0048690D" w:rsidRDefault="00D27212" w:rsidP="004B26F8">
      <w:pPr>
        <w:shd w:val="clear" w:color="auto" w:fill="FFFFFF"/>
        <w:spacing w:line="213" w:lineRule="atLeast"/>
        <w:rPr>
          <w:rFonts w:cs="Tahoma"/>
        </w:rPr>
      </w:pPr>
      <w:r w:rsidRPr="003C5535">
        <w:rPr>
          <w:b/>
          <w:bCs/>
        </w:rPr>
        <w:t>(usługa w okresie 0</w:t>
      </w:r>
      <w:r w:rsidR="00C54A26" w:rsidRPr="003C5535">
        <w:rPr>
          <w:b/>
          <w:bCs/>
        </w:rPr>
        <w:t>1</w:t>
      </w:r>
      <w:r w:rsidRPr="003C5535">
        <w:rPr>
          <w:b/>
          <w:bCs/>
        </w:rPr>
        <w:t>.0</w:t>
      </w:r>
      <w:r w:rsidR="00C54A26" w:rsidRPr="003C5535">
        <w:rPr>
          <w:b/>
          <w:bCs/>
        </w:rPr>
        <w:t>8</w:t>
      </w:r>
      <w:r w:rsidRPr="003C5535">
        <w:rPr>
          <w:b/>
          <w:bCs/>
        </w:rPr>
        <w:t>.202</w:t>
      </w:r>
      <w:r w:rsidR="002A0A6E" w:rsidRPr="003C5535">
        <w:rPr>
          <w:b/>
          <w:bCs/>
        </w:rPr>
        <w:t>5</w:t>
      </w:r>
      <w:r w:rsidRPr="003C5535">
        <w:rPr>
          <w:b/>
          <w:bCs/>
        </w:rPr>
        <w:t xml:space="preserve"> r. - </w:t>
      </w:r>
      <w:r w:rsidR="003360AF">
        <w:rPr>
          <w:b/>
          <w:bCs/>
        </w:rPr>
        <w:t>15</w:t>
      </w:r>
      <w:r w:rsidRPr="003C5535">
        <w:rPr>
          <w:b/>
          <w:bCs/>
        </w:rPr>
        <w:t>.</w:t>
      </w:r>
      <w:r w:rsidR="008867A7">
        <w:rPr>
          <w:b/>
          <w:bCs/>
        </w:rPr>
        <w:t>12</w:t>
      </w:r>
      <w:r w:rsidRPr="003C5535">
        <w:rPr>
          <w:b/>
          <w:bCs/>
        </w:rPr>
        <w:t>.202</w:t>
      </w:r>
      <w:r w:rsidR="002A0A6E" w:rsidRPr="003C5535">
        <w:rPr>
          <w:b/>
          <w:bCs/>
        </w:rPr>
        <w:t>8</w:t>
      </w:r>
      <w:r w:rsidRPr="003C5535">
        <w:rPr>
          <w:b/>
          <w:bCs/>
        </w:rPr>
        <w:t> r.)</w:t>
      </w:r>
      <w:r w:rsidRPr="0048690D">
        <w:rPr>
          <w:rFonts w:cs="Tahoma"/>
        </w:rPr>
        <w:br/>
      </w:r>
    </w:p>
    <w:p w14:paraId="0877DB17" w14:textId="791CABD6" w:rsidR="00D27212" w:rsidRDefault="00D27212" w:rsidP="00D27212">
      <w:pPr>
        <w:ind w:left="720" w:right="566"/>
        <w:jc w:val="both"/>
        <w:rPr>
          <w:rFonts w:ascii="Verdana" w:hAnsi="Verdana"/>
          <w:sz w:val="17"/>
          <w:szCs w:val="17"/>
        </w:rPr>
      </w:pPr>
    </w:p>
    <w:tbl>
      <w:tblPr>
        <w:tblW w:w="9674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8"/>
        <w:gridCol w:w="3197"/>
        <w:gridCol w:w="4067"/>
        <w:gridCol w:w="1922"/>
      </w:tblGrid>
      <w:tr w:rsidR="00D27212" w:rsidRPr="00804747" w14:paraId="61C8329D" w14:textId="77777777" w:rsidTr="0098449F">
        <w:trPr>
          <w:cantSplit/>
          <w:trHeight w:hRule="exact" w:val="284"/>
          <w:jc w:val="center"/>
        </w:trPr>
        <w:tc>
          <w:tcPr>
            <w:tcW w:w="488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3925E1E9" w14:textId="77777777" w:rsidR="00D27212" w:rsidRPr="00804747" w:rsidRDefault="00D27212" w:rsidP="004B26F8">
            <w:pPr>
              <w:jc w:val="center"/>
              <w:rPr>
                <w:rFonts w:ascii="Arial" w:eastAsia="Arial Unicode MS" w:hAnsi="Arial"/>
                <w:sz w:val="20"/>
                <w:szCs w:val="20"/>
              </w:rPr>
            </w:pPr>
            <w:r w:rsidRPr="00804747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3197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7D5869BA" w14:textId="77777777" w:rsidR="00D27212" w:rsidRPr="00804747" w:rsidRDefault="00D27212" w:rsidP="004B26F8">
            <w:pPr>
              <w:rPr>
                <w:rFonts w:ascii="Arial" w:eastAsia="Arial Unicode MS" w:hAnsi="Arial"/>
                <w:sz w:val="22"/>
                <w:szCs w:val="22"/>
              </w:rPr>
            </w:pPr>
            <w:r w:rsidRPr="00804747">
              <w:rPr>
                <w:rFonts w:ascii="Arial" w:hAnsi="Arial" w:cs="Arial"/>
                <w:sz w:val="22"/>
                <w:szCs w:val="22"/>
              </w:rPr>
              <w:t>WYDZIAŁ BIOLOGII I OCHRONY ŚRODOWISKA</w:t>
            </w:r>
          </w:p>
        </w:tc>
        <w:tc>
          <w:tcPr>
            <w:tcW w:w="4067" w:type="dxa"/>
            <w:tcBorders>
              <w:top w:val="single" w:sz="18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43DD0CB7" w14:textId="09E9276D" w:rsidR="00D27212" w:rsidRPr="00D65232" w:rsidRDefault="00D27212" w:rsidP="004B26F8">
            <w:pPr>
              <w:ind w:firstLineChars="100" w:firstLine="220"/>
              <w:rPr>
                <w:rFonts w:asciiTheme="minorHAnsi" w:eastAsia="Arial Unicode MS" w:hAnsiTheme="minorHAnsi" w:cstheme="minorBidi"/>
                <w:sz w:val="22"/>
                <w:szCs w:val="22"/>
              </w:rPr>
            </w:pPr>
            <w:r w:rsidRPr="6EAC2912">
              <w:rPr>
                <w:rFonts w:asciiTheme="minorHAnsi" w:hAnsiTheme="minorHAnsi" w:cstheme="minorBidi"/>
                <w:sz w:val="22"/>
                <w:szCs w:val="22"/>
              </w:rPr>
              <w:t>Banacha 12/16 bud. Główny „A”</w:t>
            </w:r>
          </w:p>
        </w:tc>
        <w:tc>
          <w:tcPr>
            <w:tcW w:w="1922" w:type="dxa"/>
            <w:tcBorders>
              <w:top w:val="single" w:sz="18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vAlign w:val="center"/>
          </w:tcPr>
          <w:p w14:paraId="123DA3F9" w14:textId="77777777" w:rsidR="00D27212" w:rsidRPr="00D65232" w:rsidRDefault="00D27212" w:rsidP="004B26F8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Karta nr 1.1</w:t>
            </w:r>
          </w:p>
        </w:tc>
      </w:tr>
      <w:tr w:rsidR="00D27212" w:rsidRPr="00804747" w14:paraId="481D05A7" w14:textId="77777777" w:rsidTr="0098449F">
        <w:trPr>
          <w:cantSplit/>
          <w:trHeight w:val="284"/>
          <w:jc w:val="center"/>
        </w:trPr>
        <w:tc>
          <w:tcPr>
            <w:tcW w:w="488" w:type="dxa"/>
            <w:vMerge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84AA2DA" w14:textId="77777777" w:rsidR="00D27212" w:rsidRPr="00804747" w:rsidRDefault="00D27212" w:rsidP="004B26F8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3197" w:type="dxa"/>
            <w:vMerge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2565BAA" w14:textId="77777777" w:rsidR="00D27212" w:rsidRPr="00804747" w:rsidRDefault="00D27212" w:rsidP="004B26F8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4067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060753C4" w14:textId="1491DE5B" w:rsidR="00D27212" w:rsidRPr="00D65232" w:rsidRDefault="00D27212" w:rsidP="004B26F8">
            <w:pPr>
              <w:ind w:firstLineChars="100" w:firstLine="220"/>
              <w:rPr>
                <w:rFonts w:asciiTheme="minorHAnsi" w:hAnsiTheme="minorHAnsi" w:cstheme="minorBidi"/>
                <w:sz w:val="22"/>
                <w:szCs w:val="22"/>
              </w:rPr>
            </w:pPr>
            <w:r w:rsidRPr="6EAC2912">
              <w:rPr>
                <w:rFonts w:asciiTheme="minorHAnsi" w:hAnsiTheme="minorHAnsi" w:cstheme="minorBidi"/>
                <w:sz w:val="22"/>
                <w:szCs w:val="22"/>
              </w:rPr>
              <w:t>Banacha 1/3 (budynek „B”)</w:t>
            </w:r>
          </w:p>
        </w:tc>
        <w:tc>
          <w:tcPr>
            <w:tcW w:w="1922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vAlign w:val="center"/>
          </w:tcPr>
          <w:p w14:paraId="622532DC" w14:textId="77777777" w:rsidR="00D27212" w:rsidRPr="00D65232" w:rsidRDefault="00D27212" w:rsidP="004B26F8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Karta nr 1.2</w:t>
            </w:r>
          </w:p>
        </w:tc>
      </w:tr>
      <w:tr w:rsidR="00D27212" w:rsidRPr="00804747" w14:paraId="5F58BC2E" w14:textId="77777777" w:rsidTr="0098449F">
        <w:trPr>
          <w:cantSplit/>
          <w:trHeight w:val="284"/>
          <w:jc w:val="center"/>
        </w:trPr>
        <w:tc>
          <w:tcPr>
            <w:tcW w:w="488" w:type="dxa"/>
            <w:vMerge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C6EA871" w14:textId="77777777" w:rsidR="00D27212" w:rsidRPr="00804747" w:rsidRDefault="00D27212" w:rsidP="004B26F8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3197" w:type="dxa"/>
            <w:vMerge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C40C98C" w14:textId="77777777" w:rsidR="00D27212" w:rsidRPr="00804747" w:rsidRDefault="00D27212" w:rsidP="004B26F8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4067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3C80D92D" w14:textId="77777777" w:rsidR="00D27212" w:rsidRPr="00D65232" w:rsidRDefault="00D27212" w:rsidP="004B26F8">
            <w:pPr>
              <w:ind w:firstLineChars="100" w:firstLine="220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Banacha 12/16 Zwierzętarnia „C”</w:t>
            </w:r>
          </w:p>
        </w:tc>
        <w:tc>
          <w:tcPr>
            <w:tcW w:w="1922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vAlign w:val="center"/>
          </w:tcPr>
          <w:p w14:paraId="36185A9B" w14:textId="77777777" w:rsidR="00D27212" w:rsidRPr="00D65232" w:rsidRDefault="00D27212" w:rsidP="004B26F8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Karta nr 1.3</w:t>
            </w:r>
          </w:p>
        </w:tc>
      </w:tr>
      <w:tr w:rsidR="00D27212" w:rsidRPr="00804747" w14:paraId="0AC28BC8" w14:textId="77777777" w:rsidTr="0098449F">
        <w:trPr>
          <w:cantSplit/>
          <w:trHeight w:val="284"/>
          <w:jc w:val="center"/>
        </w:trPr>
        <w:tc>
          <w:tcPr>
            <w:tcW w:w="488" w:type="dxa"/>
            <w:vMerge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A3822AD" w14:textId="77777777" w:rsidR="00D27212" w:rsidRPr="00804747" w:rsidRDefault="00D27212" w:rsidP="004B26F8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3197" w:type="dxa"/>
            <w:vMerge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6972B41" w14:textId="77777777" w:rsidR="00D27212" w:rsidRPr="00804747" w:rsidRDefault="00D27212" w:rsidP="004B26F8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4067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70631F5F" w14:textId="77777777" w:rsidR="00D27212" w:rsidRPr="00D65232" w:rsidRDefault="00D27212" w:rsidP="004B26F8">
            <w:pPr>
              <w:ind w:firstLineChars="100" w:firstLine="220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Pomorska 141/143 (budynek „D”)</w:t>
            </w:r>
          </w:p>
        </w:tc>
        <w:tc>
          <w:tcPr>
            <w:tcW w:w="1922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vAlign w:val="center"/>
          </w:tcPr>
          <w:p w14:paraId="25B779A6" w14:textId="77777777" w:rsidR="00D27212" w:rsidRPr="00D65232" w:rsidRDefault="00D27212" w:rsidP="004B26F8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Karta nr 1.4</w:t>
            </w:r>
          </w:p>
        </w:tc>
      </w:tr>
      <w:tr w:rsidR="00D27212" w:rsidRPr="00804747" w14:paraId="3FD1EA6B" w14:textId="77777777" w:rsidTr="0098449F">
        <w:trPr>
          <w:cantSplit/>
          <w:trHeight w:val="419"/>
          <w:jc w:val="center"/>
        </w:trPr>
        <w:tc>
          <w:tcPr>
            <w:tcW w:w="488" w:type="dxa"/>
            <w:vMerge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4792D27" w14:textId="77777777" w:rsidR="00D27212" w:rsidRPr="00804747" w:rsidRDefault="00D27212" w:rsidP="004B26F8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3197" w:type="dxa"/>
            <w:vMerge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7C62589" w14:textId="77777777" w:rsidR="00D27212" w:rsidRPr="00804747" w:rsidRDefault="00D27212" w:rsidP="004B26F8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4067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279AAF9E" w14:textId="6A94BA53" w:rsidR="00D27212" w:rsidRPr="00D65232" w:rsidRDefault="00D27212" w:rsidP="004B26F8">
            <w:pPr>
              <w:ind w:firstLineChars="100" w:firstLine="220"/>
              <w:rPr>
                <w:rFonts w:asciiTheme="minorHAnsi" w:hAnsiTheme="minorHAnsi" w:cstheme="minorBidi"/>
                <w:sz w:val="22"/>
                <w:szCs w:val="22"/>
              </w:rPr>
            </w:pPr>
            <w:r w:rsidRPr="6EAC2912">
              <w:rPr>
                <w:rFonts w:asciiTheme="minorHAnsi" w:hAnsiTheme="minorHAnsi" w:cstheme="minorBidi"/>
                <w:sz w:val="22"/>
                <w:szCs w:val="22"/>
              </w:rPr>
              <w:t>SPAŁA, ul. Wojciechowskiego 14</w:t>
            </w:r>
          </w:p>
        </w:tc>
        <w:tc>
          <w:tcPr>
            <w:tcW w:w="1922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vAlign w:val="center"/>
          </w:tcPr>
          <w:p w14:paraId="745018BC" w14:textId="77777777" w:rsidR="00D27212" w:rsidRPr="00D65232" w:rsidRDefault="00D27212" w:rsidP="004B26F8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Karta nr 1.5</w:t>
            </w:r>
          </w:p>
        </w:tc>
      </w:tr>
      <w:tr w:rsidR="00D27212" w:rsidRPr="00804747" w14:paraId="26D7A7A2" w14:textId="77777777" w:rsidTr="0098449F">
        <w:trPr>
          <w:cantSplit/>
          <w:trHeight w:val="120"/>
          <w:jc w:val="center"/>
        </w:trPr>
        <w:tc>
          <w:tcPr>
            <w:tcW w:w="488" w:type="dxa"/>
            <w:vMerge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31AEA1A" w14:textId="77777777" w:rsidR="00D27212" w:rsidRPr="00804747" w:rsidRDefault="00D27212" w:rsidP="004B26F8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3197" w:type="dxa"/>
            <w:vMerge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A93E27A" w14:textId="77777777" w:rsidR="00D27212" w:rsidRPr="00804747" w:rsidRDefault="00D27212" w:rsidP="004B26F8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4067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4664460D" w14:textId="77777777" w:rsidR="00D27212" w:rsidRPr="00D65232" w:rsidRDefault="00D27212" w:rsidP="004B26F8">
            <w:pPr>
              <w:ind w:left="246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Pęczniew ul. Osiedle 40.lecia PRL blok 3 m. 14</w:t>
            </w:r>
          </w:p>
        </w:tc>
        <w:tc>
          <w:tcPr>
            <w:tcW w:w="1922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vAlign w:val="center"/>
          </w:tcPr>
          <w:p w14:paraId="0FE03180" w14:textId="77777777" w:rsidR="00D27212" w:rsidRPr="00D65232" w:rsidRDefault="00D27212" w:rsidP="004B26F8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Karta nr 1.6</w:t>
            </w:r>
          </w:p>
        </w:tc>
      </w:tr>
      <w:tr w:rsidR="00D27212" w:rsidRPr="00804747" w14:paraId="684EED9E" w14:textId="77777777" w:rsidTr="0098449F">
        <w:trPr>
          <w:cantSplit/>
          <w:trHeight w:val="375"/>
          <w:jc w:val="center"/>
        </w:trPr>
        <w:tc>
          <w:tcPr>
            <w:tcW w:w="488" w:type="dxa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A46CB2B" w14:textId="77777777" w:rsidR="00D27212" w:rsidRPr="00804747" w:rsidRDefault="00D27212" w:rsidP="004B26F8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3197" w:type="dxa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8ECF7E1" w14:textId="77777777" w:rsidR="00D27212" w:rsidRPr="00804747" w:rsidRDefault="00D27212" w:rsidP="004B26F8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4067" w:type="dxa"/>
            <w:tcBorders>
              <w:top w:val="single" w:sz="6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45EE429D" w14:textId="77777777" w:rsidR="00D27212" w:rsidRPr="00D65232" w:rsidRDefault="00D27212" w:rsidP="004B26F8">
            <w:pPr>
              <w:ind w:firstLineChars="100" w:firstLine="221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>teren - ul. Pomorska 141/143/Matejki</w:t>
            </w:r>
          </w:p>
        </w:tc>
        <w:tc>
          <w:tcPr>
            <w:tcW w:w="1922" w:type="dxa"/>
            <w:tcBorders>
              <w:top w:val="single" w:sz="6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07E4CA3" w14:textId="77777777" w:rsidR="00D27212" w:rsidRPr="00D65232" w:rsidRDefault="00D27212" w:rsidP="004B26F8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Mapka nr 1.1</w:t>
            </w:r>
          </w:p>
        </w:tc>
      </w:tr>
    </w:tbl>
    <w:p w14:paraId="5BF93092" w14:textId="36FEAF86" w:rsidR="00D27212" w:rsidRDefault="00D27212" w:rsidP="00D27212">
      <w:pPr>
        <w:ind w:left="720" w:right="566"/>
        <w:jc w:val="both"/>
        <w:rPr>
          <w:rFonts w:ascii="Verdana" w:hAnsi="Verdana"/>
          <w:sz w:val="17"/>
          <w:szCs w:val="17"/>
        </w:rPr>
      </w:pPr>
    </w:p>
    <w:p w14:paraId="63A07B73" w14:textId="1EACC777" w:rsidR="00D27212" w:rsidRDefault="00D27212" w:rsidP="00D27212">
      <w:pPr>
        <w:ind w:left="720" w:right="566"/>
        <w:jc w:val="both"/>
        <w:rPr>
          <w:rFonts w:ascii="Verdana" w:hAnsi="Verdana"/>
          <w:sz w:val="17"/>
          <w:szCs w:val="17"/>
        </w:rPr>
      </w:pPr>
    </w:p>
    <w:p w14:paraId="6C9C4973" w14:textId="77777777" w:rsidR="002A0A6E" w:rsidRDefault="002A0A6E" w:rsidP="00D27212">
      <w:pPr>
        <w:ind w:left="720" w:right="566"/>
        <w:jc w:val="both"/>
        <w:rPr>
          <w:rFonts w:ascii="Verdana" w:hAnsi="Verdana"/>
          <w:sz w:val="17"/>
          <w:szCs w:val="17"/>
        </w:rPr>
      </w:pPr>
    </w:p>
    <w:p w14:paraId="74AF189B" w14:textId="77777777" w:rsidR="00BC141F" w:rsidRPr="00804747" w:rsidRDefault="00BC141F" w:rsidP="00BC141F">
      <w:pPr>
        <w:jc w:val="center"/>
        <w:rPr>
          <w:b/>
          <w:bCs/>
          <w:sz w:val="4"/>
          <w:szCs w:val="28"/>
        </w:rPr>
      </w:pPr>
    </w:p>
    <w:tbl>
      <w:tblPr>
        <w:tblW w:w="96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45"/>
        <w:gridCol w:w="6677"/>
        <w:gridCol w:w="1470"/>
      </w:tblGrid>
      <w:tr w:rsidR="00BC141F" w:rsidRPr="00804747" w14:paraId="3215913D" w14:textId="77777777" w:rsidTr="00E66AF2">
        <w:trPr>
          <w:trHeight w:val="1125"/>
          <w:jc w:val="center"/>
        </w:trPr>
        <w:tc>
          <w:tcPr>
            <w:tcW w:w="1545" w:type="dxa"/>
            <w:vAlign w:val="center"/>
          </w:tcPr>
          <w:p w14:paraId="7C4FE77E" w14:textId="77777777" w:rsidR="00BC141F" w:rsidRPr="00804747" w:rsidRDefault="00BC141F" w:rsidP="00E66AF2">
            <w:pPr>
              <w:ind w:left="80"/>
              <w:jc w:val="right"/>
              <w:rPr>
                <w:sz w:val="28"/>
                <w:szCs w:val="28"/>
              </w:rPr>
            </w:pPr>
            <w:r w:rsidRPr="00804747">
              <w:rPr>
                <w:sz w:val="28"/>
                <w:szCs w:val="28"/>
              </w:rPr>
              <w:t>Adres:</w:t>
            </w:r>
          </w:p>
          <w:p w14:paraId="2070D046" w14:textId="77777777" w:rsidR="00BC141F" w:rsidRPr="00804747" w:rsidRDefault="00BC141F" w:rsidP="00E66AF2">
            <w:pPr>
              <w:ind w:left="80"/>
              <w:jc w:val="right"/>
              <w:rPr>
                <w:b/>
                <w:bCs/>
                <w:sz w:val="32"/>
                <w:szCs w:val="32"/>
              </w:rPr>
            </w:pPr>
            <w:r w:rsidRPr="00804747">
              <w:rPr>
                <w:sz w:val="28"/>
                <w:szCs w:val="28"/>
              </w:rPr>
              <w:t xml:space="preserve"> Nazwa:</w:t>
            </w:r>
          </w:p>
        </w:tc>
        <w:tc>
          <w:tcPr>
            <w:tcW w:w="6677" w:type="dxa"/>
            <w:vAlign w:val="center"/>
          </w:tcPr>
          <w:p w14:paraId="22F2DEE1" w14:textId="77777777" w:rsidR="00BC141F" w:rsidRPr="00804747" w:rsidRDefault="00BC141F" w:rsidP="00E66AF2">
            <w:pPr>
              <w:ind w:left="175"/>
              <w:rPr>
                <w:b/>
                <w:bCs/>
                <w:sz w:val="28"/>
                <w:szCs w:val="28"/>
              </w:rPr>
            </w:pPr>
            <w:r w:rsidRPr="00804747">
              <w:rPr>
                <w:b/>
                <w:bCs/>
                <w:sz w:val="28"/>
                <w:szCs w:val="28"/>
              </w:rPr>
              <w:t xml:space="preserve">ul. Banacha 12/16 </w:t>
            </w:r>
          </w:p>
          <w:p w14:paraId="5A5D2239" w14:textId="77777777" w:rsidR="00BC141F" w:rsidRPr="00804747" w:rsidRDefault="00BC141F" w:rsidP="00E66AF2">
            <w:pPr>
              <w:ind w:left="130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 </w:t>
            </w:r>
            <w:r w:rsidRPr="00804747">
              <w:rPr>
                <w:b/>
                <w:bCs/>
                <w:sz w:val="32"/>
                <w:szCs w:val="32"/>
              </w:rPr>
              <w:t>Wydział Biologii i Ochrony Środowiska</w:t>
            </w:r>
            <w:r w:rsidRPr="00804747">
              <w:rPr>
                <w:b/>
                <w:bCs/>
                <w:sz w:val="28"/>
                <w:szCs w:val="28"/>
              </w:rPr>
              <w:t xml:space="preserve"> </w:t>
            </w:r>
            <w:r>
              <w:rPr>
                <w:b/>
                <w:bCs/>
                <w:sz w:val="28"/>
                <w:szCs w:val="28"/>
              </w:rPr>
              <w:br/>
              <w:t xml:space="preserve"> </w:t>
            </w:r>
            <w:r w:rsidRPr="008E0F7E">
              <w:rPr>
                <w:b/>
                <w:bCs/>
                <w:sz w:val="28"/>
                <w:szCs w:val="28"/>
              </w:rPr>
              <w:t>- budynek główny</w:t>
            </w:r>
            <w:r>
              <w:rPr>
                <w:b/>
                <w:bCs/>
                <w:sz w:val="28"/>
                <w:szCs w:val="28"/>
              </w:rPr>
              <w:t xml:space="preserve"> </w:t>
            </w:r>
            <w:r w:rsidRPr="00804747">
              <w:rPr>
                <w:b/>
                <w:bCs/>
                <w:sz w:val="28"/>
                <w:szCs w:val="28"/>
              </w:rPr>
              <w:t>(budynek A)</w:t>
            </w:r>
          </w:p>
        </w:tc>
        <w:tc>
          <w:tcPr>
            <w:tcW w:w="1470" w:type="dxa"/>
            <w:shd w:val="clear" w:color="auto" w:fill="984806"/>
            <w:vAlign w:val="center"/>
          </w:tcPr>
          <w:p w14:paraId="41F6BF4C" w14:textId="77777777" w:rsidR="00BC141F" w:rsidRPr="00E4097D" w:rsidRDefault="00BC141F" w:rsidP="00E66AF2">
            <w:pPr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</w:pPr>
            <w:r w:rsidRPr="00E4097D"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1.1</w:t>
            </w:r>
          </w:p>
        </w:tc>
      </w:tr>
    </w:tbl>
    <w:p w14:paraId="0071A7B5" w14:textId="77777777" w:rsidR="00BC141F" w:rsidRPr="00804747" w:rsidRDefault="00BC141F" w:rsidP="00BC141F">
      <w:pPr>
        <w:rPr>
          <w:b/>
          <w:bCs/>
          <w:sz w:val="10"/>
          <w:szCs w:val="32"/>
        </w:rPr>
      </w:pPr>
    </w:p>
    <w:tbl>
      <w:tblPr>
        <w:tblW w:w="10336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84"/>
        <w:gridCol w:w="2584"/>
        <w:gridCol w:w="2584"/>
        <w:gridCol w:w="2584"/>
      </w:tblGrid>
      <w:tr w:rsidR="00BC141F" w:rsidRPr="00804747" w14:paraId="7E6A1537" w14:textId="77777777" w:rsidTr="6EAC2912">
        <w:trPr>
          <w:trHeight w:val="517"/>
          <w:jc w:val="center"/>
        </w:trPr>
        <w:tc>
          <w:tcPr>
            <w:tcW w:w="2584" w:type="dxa"/>
            <w:vMerge w:val="restart"/>
            <w:vAlign w:val="center"/>
            <w:hideMark/>
          </w:tcPr>
          <w:p w14:paraId="233B765D" w14:textId="77777777" w:rsidR="00BC141F" w:rsidRPr="00D65232" w:rsidRDefault="00BC141F" w:rsidP="00D65232">
            <w:pPr>
              <w:spacing w:line="276" w:lineRule="auto"/>
              <w:ind w:right="423"/>
              <w:jc w:val="both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>OGÓLNA POWIERZCHNIA</w:t>
            </w:r>
          </w:p>
          <w:p w14:paraId="3B389CB0" w14:textId="4072593F" w:rsidR="00BC141F" w:rsidRPr="00D65232" w:rsidRDefault="00BC141F" w:rsidP="004B26F8">
            <w:pPr>
              <w:spacing w:line="276" w:lineRule="auto"/>
              <w:ind w:right="423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>DO SPRZĄTANIA: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="004B26F8">
              <w:rPr>
                <w:rFonts w:asciiTheme="minorHAnsi" w:hAnsiTheme="minorHAnsi" w:cstheme="minorHAnsi"/>
                <w:sz w:val="22"/>
                <w:szCs w:val="22"/>
              </w:rPr>
              <w:t xml:space="preserve">                     </w:t>
            </w:r>
            <w:r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>4555 m</w:t>
            </w:r>
            <w:r w:rsidRPr="00D65232">
              <w:rPr>
                <w:rFonts w:asciiTheme="minorHAnsi" w:hAnsiTheme="minorHAnsi" w:cstheme="minorHAnsi"/>
                <w:b/>
                <w:sz w:val="22"/>
                <w:szCs w:val="22"/>
                <w:vertAlign w:val="superscript"/>
              </w:rPr>
              <w:t>2</w:t>
            </w:r>
          </w:p>
          <w:p w14:paraId="05DFD52F" w14:textId="55350D4D" w:rsidR="00BC141F" w:rsidRPr="00D65232" w:rsidRDefault="002A0A6E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w dni robocze</w:t>
            </w:r>
          </w:p>
        </w:tc>
        <w:tc>
          <w:tcPr>
            <w:tcW w:w="2584" w:type="dxa"/>
            <w:vAlign w:val="center"/>
          </w:tcPr>
          <w:p w14:paraId="77022192" w14:textId="77777777" w:rsidR="00BC141F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6E57B40" w14:textId="77777777" w:rsidR="002A0A6E" w:rsidRDefault="002A0A6E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EBB2966" w14:textId="77777777" w:rsidR="002A0A6E" w:rsidRPr="00D65232" w:rsidRDefault="002A0A6E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7CED268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Dydaktyka</w:t>
            </w:r>
          </w:p>
          <w:p w14:paraId="446A96B4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</w:p>
        </w:tc>
        <w:tc>
          <w:tcPr>
            <w:tcW w:w="2584" w:type="dxa"/>
            <w:vAlign w:val="center"/>
          </w:tcPr>
          <w:p w14:paraId="482456B3" w14:textId="77777777" w:rsidR="00BC141F" w:rsidRPr="00D65232" w:rsidRDefault="00BC141F" w:rsidP="00D65232">
            <w:pPr>
              <w:spacing w:line="276" w:lineRule="auto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br/>
              <w:t>1386 m</w:t>
            </w:r>
            <w:r w:rsidRPr="00D65232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584" w:type="dxa"/>
            <w:vAlign w:val="center"/>
            <w:hideMark/>
          </w:tcPr>
          <w:p w14:paraId="351EECA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w tym laboratoria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br/>
              <w:t>dydaktyczne 680 m</w:t>
            </w:r>
            <w:r w:rsidRPr="00D65232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BC141F" w:rsidRPr="00804747" w14:paraId="06F757EA" w14:textId="77777777" w:rsidTr="6EAC2912">
        <w:trPr>
          <w:trHeight w:val="408"/>
          <w:jc w:val="center"/>
        </w:trPr>
        <w:tc>
          <w:tcPr>
            <w:tcW w:w="2584" w:type="dxa"/>
            <w:vMerge/>
            <w:vAlign w:val="center"/>
            <w:hideMark/>
          </w:tcPr>
          <w:p w14:paraId="46BCC88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584" w:type="dxa"/>
            <w:vAlign w:val="center"/>
          </w:tcPr>
          <w:p w14:paraId="5366C6E0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pozostałe laboratoria</w:t>
            </w:r>
          </w:p>
          <w:p w14:paraId="28E870AB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584" w:type="dxa"/>
          </w:tcPr>
          <w:p w14:paraId="78371C2C" w14:textId="77777777" w:rsidR="00BC141F" w:rsidRPr="00D65232" w:rsidRDefault="00BC141F" w:rsidP="00D65232">
            <w:pPr>
              <w:spacing w:line="276" w:lineRule="auto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544 m</w:t>
            </w:r>
            <w:r w:rsidRPr="00D65232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584" w:type="dxa"/>
            <w:vMerge w:val="restart"/>
            <w:vAlign w:val="center"/>
            <w:hideMark/>
          </w:tcPr>
          <w:p w14:paraId="4D0D014A" w14:textId="77777777" w:rsidR="00BC141F" w:rsidRPr="00E82340" w:rsidRDefault="00BC141F" w:rsidP="00D65232">
            <w:pPr>
              <w:spacing w:after="240"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804747" w14:paraId="79430451" w14:textId="77777777" w:rsidTr="6EAC2912">
        <w:trPr>
          <w:trHeight w:val="397"/>
          <w:jc w:val="center"/>
        </w:trPr>
        <w:tc>
          <w:tcPr>
            <w:tcW w:w="2584" w:type="dxa"/>
            <w:vMerge/>
            <w:vAlign w:val="center"/>
            <w:hideMark/>
          </w:tcPr>
          <w:p w14:paraId="59F4724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584" w:type="dxa"/>
            <w:vAlign w:val="center"/>
          </w:tcPr>
          <w:p w14:paraId="11D16943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pokoje biurowe</w:t>
            </w:r>
          </w:p>
          <w:p w14:paraId="29BFE3CB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584" w:type="dxa"/>
          </w:tcPr>
          <w:p w14:paraId="41929BEB" w14:textId="77777777" w:rsidR="00BC141F" w:rsidRPr="00D65232" w:rsidRDefault="00BC141F" w:rsidP="00D65232">
            <w:pPr>
              <w:spacing w:line="276" w:lineRule="auto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1388 m</w:t>
            </w:r>
            <w:r w:rsidRPr="00D65232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584" w:type="dxa"/>
            <w:vMerge/>
            <w:vAlign w:val="center"/>
            <w:hideMark/>
          </w:tcPr>
          <w:p w14:paraId="3074508D" w14:textId="77777777" w:rsidR="00BC141F" w:rsidRPr="00D65232" w:rsidRDefault="00BC141F" w:rsidP="00D65232">
            <w:pPr>
              <w:spacing w:after="240"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804747" w14:paraId="36608EE8" w14:textId="77777777" w:rsidTr="6EAC2912">
        <w:trPr>
          <w:trHeight w:val="376"/>
          <w:jc w:val="center"/>
        </w:trPr>
        <w:tc>
          <w:tcPr>
            <w:tcW w:w="2584" w:type="dxa"/>
            <w:vMerge/>
            <w:vAlign w:val="center"/>
            <w:hideMark/>
          </w:tcPr>
          <w:p w14:paraId="1B09822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584" w:type="dxa"/>
            <w:vAlign w:val="center"/>
          </w:tcPr>
          <w:p w14:paraId="56D1D247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Komunikacja i sanitariaty</w:t>
            </w:r>
          </w:p>
          <w:p w14:paraId="4A7CC0AA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584" w:type="dxa"/>
            <w:vAlign w:val="center"/>
          </w:tcPr>
          <w:p w14:paraId="2EF80F8D" w14:textId="77777777" w:rsidR="00BC141F" w:rsidRPr="00D65232" w:rsidRDefault="00BC141F" w:rsidP="00D65232">
            <w:pPr>
              <w:spacing w:line="276" w:lineRule="auto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1043 m</w:t>
            </w:r>
            <w:r w:rsidRPr="00D65232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br/>
            </w:r>
          </w:p>
        </w:tc>
        <w:tc>
          <w:tcPr>
            <w:tcW w:w="2584" w:type="dxa"/>
            <w:vMerge/>
            <w:vAlign w:val="center"/>
            <w:hideMark/>
          </w:tcPr>
          <w:p w14:paraId="7D796D3C" w14:textId="77777777" w:rsidR="00BC141F" w:rsidRPr="00D65232" w:rsidRDefault="00BC141F" w:rsidP="00D65232">
            <w:pPr>
              <w:spacing w:after="240"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804747" w14:paraId="412B3D59" w14:textId="77777777" w:rsidTr="6EAC2912">
        <w:trPr>
          <w:trHeight w:val="236"/>
          <w:jc w:val="center"/>
        </w:trPr>
        <w:tc>
          <w:tcPr>
            <w:tcW w:w="2584" w:type="dxa"/>
            <w:vMerge/>
            <w:vAlign w:val="center"/>
            <w:hideMark/>
          </w:tcPr>
          <w:p w14:paraId="31573AB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584" w:type="dxa"/>
            <w:vAlign w:val="center"/>
          </w:tcPr>
          <w:p w14:paraId="7A744F8D" w14:textId="6F4C207B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584" w:type="dxa"/>
            <w:vAlign w:val="center"/>
          </w:tcPr>
          <w:p w14:paraId="5B1CC297" w14:textId="103A8030" w:rsidR="00BC141F" w:rsidRPr="00E82340" w:rsidRDefault="00BC141F" w:rsidP="00D65232">
            <w:pPr>
              <w:spacing w:line="276" w:lineRule="auto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584" w:type="dxa"/>
            <w:vMerge/>
            <w:vAlign w:val="center"/>
            <w:hideMark/>
          </w:tcPr>
          <w:p w14:paraId="79620A1F" w14:textId="77777777" w:rsidR="00BC141F" w:rsidRPr="00D65232" w:rsidRDefault="00BC141F" w:rsidP="00D65232">
            <w:pPr>
              <w:spacing w:after="240"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804747" w14:paraId="16E019AD" w14:textId="77777777" w:rsidTr="6EAC2912">
        <w:trPr>
          <w:trHeight w:val="1020"/>
          <w:jc w:val="center"/>
        </w:trPr>
        <w:tc>
          <w:tcPr>
            <w:tcW w:w="2584" w:type="dxa"/>
            <w:vMerge/>
            <w:vAlign w:val="center"/>
            <w:hideMark/>
          </w:tcPr>
          <w:p w14:paraId="32DD635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584" w:type="dxa"/>
            <w:vAlign w:val="center"/>
          </w:tcPr>
          <w:p w14:paraId="7239AD11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pozostałe (szatnia, portiernia, magazyny,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br/>
              <w:t>chłodnie, herbarium, przedsionki, pomieszczenia techniczne)</w:t>
            </w:r>
          </w:p>
        </w:tc>
        <w:tc>
          <w:tcPr>
            <w:tcW w:w="2584" w:type="dxa"/>
            <w:vAlign w:val="center"/>
          </w:tcPr>
          <w:p w14:paraId="29B14D8D" w14:textId="77777777" w:rsidR="00BC141F" w:rsidRPr="00D65232" w:rsidRDefault="00BC141F" w:rsidP="00D65232">
            <w:pPr>
              <w:spacing w:line="276" w:lineRule="auto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194 m</w:t>
            </w:r>
            <w:r w:rsidRPr="00D65232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584" w:type="dxa"/>
            <w:vMerge/>
            <w:vAlign w:val="center"/>
            <w:hideMark/>
          </w:tcPr>
          <w:p w14:paraId="11F8F51D" w14:textId="77777777" w:rsidR="00BC141F" w:rsidRPr="00D65232" w:rsidRDefault="00BC141F" w:rsidP="00D65232">
            <w:pPr>
              <w:spacing w:after="240"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804747" w14:paraId="1682DC5E" w14:textId="77777777" w:rsidTr="6EAC2912">
        <w:trPr>
          <w:trHeight w:val="1975"/>
          <w:jc w:val="center"/>
        </w:trPr>
        <w:tc>
          <w:tcPr>
            <w:tcW w:w="10336" w:type="dxa"/>
            <w:gridSpan w:val="4"/>
            <w:vAlign w:val="center"/>
          </w:tcPr>
          <w:p w14:paraId="2F54777F" w14:textId="77777777" w:rsidR="002A0A6E" w:rsidRDefault="002A0A6E"/>
          <w:p w14:paraId="7E651F7B" w14:textId="77777777" w:rsidR="002A0A6E" w:rsidRDefault="002A0A6E"/>
          <w:tbl>
            <w:tblPr>
              <w:tblW w:w="10349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349"/>
            </w:tblGrid>
            <w:tr w:rsidR="00BC141F" w:rsidRPr="00D65232" w14:paraId="4612E2C0" w14:textId="77777777" w:rsidTr="00E66AF2">
              <w:trPr>
                <w:trHeight w:val="1975"/>
              </w:trPr>
              <w:tc>
                <w:tcPr>
                  <w:tcW w:w="10349" w:type="dxa"/>
                  <w:vAlign w:val="center"/>
                  <w:hideMark/>
                </w:tcPr>
                <w:p w14:paraId="2E45C7E8" w14:textId="1E6F4F79" w:rsidR="00BC141F" w:rsidRPr="00D65232" w:rsidRDefault="00BC141F" w:rsidP="00D65232">
                  <w:pPr>
                    <w:spacing w:line="276" w:lineRule="auto"/>
                    <w:ind w:left="284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lastRenderedPageBreak/>
                    <w:t>BUDYNEK</w:t>
                  </w:r>
                  <w:r w:rsidR="003B34F7">
                    <w:rPr>
                      <w:rFonts w:asciiTheme="minorHAnsi" w:hAnsiTheme="minorHAnsi" w:cstheme="minorHAnsi"/>
                      <w:sz w:val="22"/>
                      <w:szCs w:val="22"/>
                    </w:rPr>
                    <w:t>:</w:t>
                  </w: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br/>
                    <w:t>do sprzątania zlecono następujące kondygnacje:</w:t>
                  </w: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br/>
                    <w:t>parter po stronie A i B;</w:t>
                  </w: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br/>
                    <w:t>I piętro - strona A;</w:t>
                  </w: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br/>
                    <w:t>IV piętro - strona A i B;</w:t>
                  </w: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br/>
                    <w:t>V piętro - strona A i B;</w:t>
                  </w: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br/>
                    <w:t>klatka schodowa główna wraz z holem wejściowym, aulą, pracownią mikroskopową, portiernią, szatnią,</w:t>
                  </w:r>
                  <w:r w:rsidR="00C54A26"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 </w:t>
                  </w: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holem </w:t>
                  </w:r>
                  <w:r w:rsidR="00AD3034"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przed </w:t>
                  </w: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>szatnią i sanitariatami na całej klatce schodowej.</w:t>
                  </w:r>
                </w:p>
              </w:tc>
            </w:tr>
            <w:tr w:rsidR="00BC141F" w:rsidRPr="00D65232" w14:paraId="3C895082" w14:textId="77777777" w:rsidTr="00E66AF2">
              <w:trPr>
                <w:trHeight w:val="300"/>
              </w:trPr>
              <w:tc>
                <w:tcPr>
                  <w:tcW w:w="10349" w:type="dxa"/>
                  <w:vAlign w:val="center"/>
                  <w:hideMark/>
                </w:tcPr>
                <w:p w14:paraId="28ED14B7" w14:textId="77777777" w:rsidR="0098449F" w:rsidRDefault="0098449F" w:rsidP="004B26F8">
                  <w:pPr>
                    <w:spacing w:line="276" w:lineRule="auto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</w:p>
                <w:p w14:paraId="5398AC99" w14:textId="650C6E37" w:rsidR="00BC141F" w:rsidRDefault="00BC141F" w:rsidP="004B26F8">
                  <w:pPr>
                    <w:spacing w:line="276" w:lineRule="auto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556B9E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Zalecana obsada:</w:t>
                  </w: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 </w:t>
                  </w:r>
                  <w:r w:rsidR="003B34F7">
                    <w:rPr>
                      <w:rFonts w:asciiTheme="minorHAnsi" w:hAnsiTheme="minorHAnsi" w:cstheme="minorHAnsi"/>
                      <w:sz w:val="22"/>
                      <w:szCs w:val="22"/>
                    </w:rPr>
                    <w:t>7</w:t>
                  </w: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 sprzątaczek plus holowy sprzątający całą klatkę schodową główną i hol wejściowy oraz wejście do budynku.</w:t>
                  </w:r>
                </w:p>
                <w:p w14:paraId="5D91C6ED" w14:textId="4A9FBFBC" w:rsidR="00556B9E" w:rsidRPr="00D65232" w:rsidRDefault="00556B9E" w:rsidP="004B26F8">
                  <w:pPr>
                    <w:spacing w:line="276" w:lineRule="auto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D65232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Wymagania sprzętowe:</w:t>
                  </w: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 xml:space="preserve"> </w:t>
                  </w:r>
                  <w:r w:rsidRPr="00434265">
                    <w:rPr>
                      <w:rFonts w:asciiTheme="minorHAnsi" w:hAnsiTheme="minorHAnsi" w:cstheme="minorHAnsi"/>
                      <w:sz w:val="22"/>
                      <w:szCs w:val="22"/>
                    </w:rPr>
                    <w:t>maszyna do mycia holu</w:t>
                  </w:r>
                  <w:r w:rsidR="003B34F7">
                    <w:rPr>
                      <w:rFonts w:asciiTheme="minorHAnsi" w:hAnsiTheme="minorHAnsi" w:cstheme="minorHAnsi"/>
                      <w:sz w:val="22"/>
                      <w:szCs w:val="22"/>
                    </w:rPr>
                    <w:t>,</w:t>
                  </w:r>
                  <w:r w:rsidRPr="00434265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 </w:t>
                  </w:r>
                  <w:r w:rsidR="003B34F7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mała maszyna i </w:t>
                  </w:r>
                  <w:proofErr w:type="spellStart"/>
                  <w:r w:rsidR="003B34F7">
                    <w:rPr>
                      <w:rFonts w:asciiTheme="minorHAnsi" w:hAnsiTheme="minorHAnsi" w:cstheme="minorHAnsi"/>
                      <w:sz w:val="22"/>
                      <w:szCs w:val="22"/>
                    </w:rPr>
                    <w:t>szorowarka</w:t>
                  </w:r>
                  <w:proofErr w:type="spellEnd"/>
                  <w:r w:rsidR="003B34F7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 do mycia wykładzin, płytek w salach, pracowniach</w:t>
                  </w:r>
                  <w:r w:rsidR="003B34F7" w:rsidRPr="00434265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 + standardowe</w:t>
                  </w:r>
                  <w:r w:rsidR="003B34F7"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 wyposażenie (mopy, odkurzacze</w:t>
                  </w:r>
                  <w:r w:rsidR="00CC7A57">
                    <w:rPr>
                      <w:rFonts w:asciiTheme="minorHAnsi" w:hAnsiTheme="minorHAnsi" w:cstheme="minorHAnsi"/>
                      <w:sz w:val="22"/>
                      <w:szCs w:val="22"/>
                    </w:rPr>
                    <w:t>, myjki do szyb, luster</w:t>
                  </w:r>
                  <w:r w:rsidR="003B34F7"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>)</w:t>
                  </w:r>
                </w:p>
              </w:tc>
            </w:tr>
            <w:tr w:rsidR="00BC141F" w:rsidRPr="00D65232" w14:paraId="598897A4" w14:textId="77777777" w:rsidTr="00E66AF2">
              <w:trPr>
                <w:trHeight w:val="408"/>
              </w:trPr>
              <w:tc>
                <w:tcPr>
                  <w:tcW w:w="10349" w:type="dxa"/>
                  <w:vAlign w:val="center"/>
                  <w:hideMark/>
                </w:tcPr>
                <w:p w14:paraId="7FAB6189" w14:textId="77777777" w:rsidR="00556B9E" w:rsidRDefault="00556B9E" w:rsidP="00D65232">
                  <w:pPr>
                    <w:spacing w:line="276" w:lineRule="auto"/>
                    <w:ind w:left="284"/>
                    <w:rPr>
                      <w:rFonts w:asciiTheme="minorHAnsi" w:hAnsiTheme="minorHAnsi" w:cstheme="minorHAnsi"/>
                      <w:b/>
                      <w:sz w:val="22"/>
                      <w:szCs w:val="22"/>
                    </w:rPr>
                  </w:pPr>
                </w:p>
                <w:p w14:paraId="7AE25FF8" w14:textId="57FC2885" w:rsidR="00BC141F" w:rsidRPr="00D65232" w:rsidRDefault="00BC141F" w:rsidP="006F0F9B">
                  <w:pPr>
                    <w:spacing w:line="276" w:lineRule="auto"/>
                    <w:rPr>
                      <w:rFonts w:asciiTheme="minorHAnsi" w:hAnsiTheme="minorHAnsi" w:cstheme="minorHAnsi"/>
                      <w:b/>
                      <w:sz w:val="22"/>
                      <w:szCs w:val="22"/>
                    </w:rPr>
                  </w:pPr>
                  <w:r w:rsidRPr="00D65232">
                    <w:rPr>
                      <w:rFonts w:asciiTheme="minorHAnsi" w:hAnsiTheme="minorHAnsi" w:cstheme="minorHAnsi"/>
                      <w:b/>
                      <w:sz w:val="22"/>
                      <w:szCs w:val="22"/>
                    </w:rPr>
                    <w:t>Mycie podestu wejściowego, zewnętrznego wraz ze schodami wejściowymi codziennie, do godziny 7.00 rano</w:t>
                  </w:r>
                </w:p>
              </w:tc>
            </w:tr>
            <w:tr w:rsidR="00BC141F" w:rsidRPr="00D65232" w14:paraId="5451EEE2" w14:textId="77777777" w:rsidTr="00E66AF2">
              <w:trPr>
                <w:trHeight w:val="318"/>
              </w:trPr>
              <w:tc>
                <w:tcPr>
                  <w:tcW w:w="10349" w:type="dxa"/>
                  <w:vAlign w:val="center"/>
                  <w:hideMark/>
                </w:tcPr>
                <w:p w14:paraId="682E53CE" w14:textId="4AF29B54" w:rsidR="00BC141F" w:rsidRPr="00D65232" w:rsidRDefault="00BC141F" w:rsidP="006F0F9B">
                  <w:pPr>
                    <w:spacing w:line="276" w:lineRule="auto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Wyłączenie sprzątania powierzchni dydaktycznej - w przerwie letniej od </w:t>
                  </w:r>
                  <w:r w:rsidR="00DC12F2">
                    <w:rPr>
                      <w:rFonts w:asciiTheme="minorHAnsi" w:hAnsiTheme="minorHAnsi" w:cstheme="minorHAnsi"/>
                      <w:sz w:val="22"/>
                      <w:szCs w:val="22"/>
                    </w:rPr>
                    <w:t>połowy</w:t>
                  </w: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 lipca do </w:t>
                  </w:r>
                  <w:r w:rsidR="003B34F7">
                    <w:rPr>
                      <w:rFonts w:asciiTheme="minorHAnsi" w:hAnsiTheme="minorHAnsi" w:cstheme="minorHAnsi"/>
                      <w:sz w:val="22"/>
                      <w:szCs w:val="22"/>
                    </w:rPr>
                    <w:t>połowy</w:t>
                  </w: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 </w:t>
                  </w:r>
                  <w:r w:rsidR="00DC12F2">
                    <w:rPr>
                      <w:rFonts w:asciiTheme="minorHAnsi" w:hAnsiTheme="minorHAnsi" w:cstheme="minorHAnsi"/>
                      <w:sz w:val="22"/>
                      <w:szCs w:val="22"/>
                    </w:rPr>
                    <w:t>września</w:t>
                  </w: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>.</w:t>
                  </w:r>
                </w:p>
              </w:tc>
            </w:tr>
            <w:tr w:rsidR="00BC141F" w:rsidRPr="00D65232" w14:paraId="199C08FD" w14:textId="77777777" w:rsidTr="00E66AF2">
              <w:trPr>
                <w:trHeight w:val="300"/>
              </w:trPr>
              <w:tc>
                <w:tcPr>
                  <w:tcW w:w="10349" w:type="dxa"/>
                  <w:vAlign w:val="center"/>
                  <w:hideMark/>
                </w:tcPr>
                <w:p w14:paraId="66464744" w14:textId="790E8C3B" w:rsidR="00BC141F" w:rsidRPr="00D65232" w:rsidRDefault="00BC141F" w:rsidP="006F0F9B">
                  <w:pPr>
                    <w:spacing w:line="276" w:lineRule="auto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>Uwagi: sprzątanie pokoi biurowych – 1 raz w tygodniu, w okresie wakacji</w:t>
                  </w:r>
                  <w:r w:rsidR="00CC7A57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 (lipiec, sierpień)</w:t>
                  </w: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 1 raz na 2 tygodnie, </w:t>
                  </w:r>
                </w:p>
                <w:p w14:paraId="37F31029" w14:textId="77777777" w:rsidR="003B34F7" w:rsidRDefault="00BC141F" w:rsidP="006F0F9B">
                  <w:pPr>
                    <w:spacing w:line="276" w:lineRule="auto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pięć razy w tygodniu sprzątanie powierzchni dydaktycznej, laboratoriów i pracowni oraz pomieszczeń </w:t>
                  </w:r>
                </w:p>
                <w:p w14:paraId="3128DC83" w14:textId="4466D480" w:rsidR="00BC141F" w:rsidRPr="00D65232" w:rsidRDefault="00BC141F" w:rsidP="006F0F9B">
                  <w:pPr>
                    <w:spacing w:line="276" w:lineRule="auto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socjalnych </w:t>
                  </w:r>
                  <w:r w:rsidR="003B34F7">
                    <w:rPr>
                      <w:rFonts w:asciiTheme="minorHAnsi" w:hAnsiTheme="minorHAnsi" w:cstheme="minorHAnsi"/>
                      <w:sz w:val="22"/>
                      <w:szCs w:val="22"/>
                    </w:rPr>
                    <w:t>i sanitariatów oraz korytarzy, holu wejściowego, klatki schodowej</w:t>
                  </w:r>
                  <w:r w:rsidR="003B34F7"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>,</w:t>
                  </w:r>
                </w:p>
                <w:p w14:paraId="07A05B25" w14:textId="33DB7DBD" w:rsidR="00BC141F" w:rsidRPr="00D65232" w:rsidRDefault="00BC141F" w:rsidP="006F0F9B">
                  <w:pPr>
                    <w:spacing w:line="276" w:lineRule="auto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1 raz na tydzień </w:t>
                  </w:r>
                  <w:r w:rsidR="00CB1CD5"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– </w:t>
                  </w: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szatnia, portiernia, </w:t>
                  </w:r>
                </w:p>
                <w:p w14:paraId="2DD54DD8" w14:textId="78B74A30" w:rsidR="00BC141F" w:rsidRPr="00D65232" w:rsidRDefault="00BC141F" w:rsidP="006F0F9B">
                  <w:pPr>
                    <w:spacing w:line="276" w:lineRule="auto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>1 raz na miesiąc – magazyny, pomieszczenia techniczne.</w:t>
                  </w:r>
                </w:p>
                <w:p w14:paraId="0FDA2FD5" w14:textId="6A127215" w:rsidR="00CB1CD5" w:rsidRPr="00D65232" w:rsidRDefault="00CB1CD5" w:rsidP="006F0F9B">
                  <w:pPr>
                    <w:spacing w:line="276" w:lineRule="auto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W </w:t>
                  </w:r>
                  <w:r w:rsidR="003B34F7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czerwcu, lipcu, wrześniu korytarze </w:t>
                  </w:r>
                  <w:r w:rsidR="003B34F7" w:rsidRPr="003B34F7">
                    <w:rPr>
                      <w:rFonts w:asciiTheme="minorHAnsi" w:hAnsiTheme="minorHAnsi" w:cstheme="minorHAnsi"/>
                      <w:sz w:val="22"/>
                      <w:szCs w:val="22"/>
                    </w:rPr>
                    <w:t>na odcinkach</w:t>
                  </w:r>
                  <w:r w:rsidRPr="003B34F7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 – 1</w:t>
                  </w: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 raz w tygodniu</w:t>
                  </w:r>
                  <w:r w:rsidR="003B34F7">
                    <w:rPr>
                      <w:rFonts w:asciiTheme="minorHAnsi" w:hAnsiTheme="minorHAnsi" w:cstheme="minorHAnsi"/>
                      <w:sz w:val="22"/>
                      <w:szCs w:val="22"/>
                    </w:rPr>
                    <w:t>, w sierpniu 1 raz na 2 tygodnie</w:t>
                  </w: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>.</w:t>
                  </w:r>
                </w:p>
                <w:p w14:paraId="6B18222C" w14:textId="18C11CEC" w:rsidR="00BC141F" w:rsidRPr="00D65232" w:rsidRDefault="00BC141F" w:rsidP="00D65232">
                  <w:pPr>
                    <w:spacing w:line="276" w:lineRule="auto"/>
                    <w:ind w:left="284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</w:p>
                <w:p w14:paraId="17E3CF7F" w14:textId="437F4C59" w:rsidR="00BC141F" w:rsidRPr="00D65232" w:rsidRDefault="003B34F7" w:rsidP="006F0F9B">
                  <w:pPr>
                    <w:spacing w:line="276" w:lineRule="auto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D65232">
                    <w:rPr>
                      <w:rFonts w:asciiTheme="minorHAnsi" w:hAnsiTheme="minorHAnsi" w:cstheme="minorHAnsi"/>
                      <w:b/>
                      <w:sz w:val="22"/>
                      <w:szCs w:val="22"/>
                    </w:rPr>
                    <w:t>Sprzątaczka dyżurna</w:t>
                  </w: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 – do godziny 1</w:t>
                  </w: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4</w:t>
                  </w: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>.00</w:t>
                  </w:r>
                </w:p>
              </w:tc>
            </w:tr>
            <w:tr w:rsidR="00BC141F" w:rsidRPr="00D65232" w14:paraId="38F8D40B" w14:textId="77777777" w:rsidTr="00E66AF2">
              <w:trPr>
                <w:trHeight w:val="300"/>
              </w:trPr>
              <w:tc>
                <w:tcPr>
                  <w:tcW w:w="10349" w:type="dxa"/>
                  <w:vAlign w:val="center"/>
                  <w:hideMark/>
                </w:tcPr>
                <w:p w14:paraId="1211A130" w14:textId="4FD11F21" w:rsidR="00BC141F" w:rsidRPr="00D65232" w:rsidRDefault="003B34F7" w:rsidP="006F0F9B">
                  <w:pPr>
                    <w:spacing w:line="276" w:lineRule="auto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M</w:t>
                  </w:r>
                  <w:r w:rsidR="00BC141F"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ycie okien, wyjść ewakuacyjnych </w:t>
                  </w:r>
                  <w:r w:rsidR="005C4958"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>(</w:t>
                  </w:r>
                  <w:r w:rsidR="005C4958" w:rsidRPr="00D65232">
                    <w:rPr>
                      <w:rFonts w:asciiTheme="minorHAnsi" w:hAnsiTheme="minorHAnsi" w:cstheme="minorHAnsi"/>
                      <w:sz w:val="22"/>
                      <w:szCs w:val="22"/>
                      <w:u w:val="single"/>
                    </w:rPr>
                    <w:t xml:space="preserve">z wyłączeniem mycia okien trudnodostępnych </w:t>
                  </w:r>
                  <w:r w:rsidR="00676F70" w:rsidRPr="00D65232">
                    <w:rPr>
                      <w:rFonts w:asciiTheme="minorHAnsi" w:hAnsiTheme="minorHAnsi" w:cstheme="minorHAnsi"/>
                      <w:sz w:val="22"/>
                      <w:szCs w:val="22"/>
                      <w:u w:val="single"/>
                    </w:rPr>
                    <w:t>i elewacji</w:t>
                  </w:r>
                  <w:r w:rsidR="00676F70"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) </w:t>
                  </w: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– 1 lub</w:t>
                  </w:r>
                  <w:r w:rsidR="00BC141F"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 2 razy w roku  (</w:t>
                  </w: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kwiecień, </w:t>
                  </w:r>
                  <w:r w:rsidR="00BC141F"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>wrzesień)</w:t>
                  </w:r>
                </w:p>
                <w:p w14:paraId="496168A8" w14:textId="2580AE62" w:rsidR="00BC141F" w:rsidRPr="00D65232" w:rsidRDefault="00BC141F" w:rsidP="00D65232">
                  <w:pPr>
                    <w:spacing w:line="276" w:lineRule="auto"/>
                    <w:ind w:left="284"/>
                    <w:rPr>
                      <w:rFonts w:asciiTheme="minorHAnsi" w:hAnsiTheme="minorHAnsi" w:cstheme="minorHAnsi"/>
                      <w:b/>
                      <w:sz w:val="22"/>
                      <w:szCs w:val="22"/>
                    </w:rPr>
                  </w:pPr>
                </w:p>
              </w:tc>
            </w:tr>
            <w:tr w:rsidR="00BC141F" w:rsidRPr="00D65232" w14:paraId="2E45276C" w14:textId="77777777" w:rsidTr="00E66AF2">
              <w:trPr>
                <w:trHeight w:val="300"/>
              </w:trPr>
              <w:tc>
                <w:tcPr>
                  <w:tcW w:w="10349" w:type="dxa"/>
                  <w:vAlign w:val="center"/>
                  <w:hideMark/>
                </w:tcPr>
                <w:p w14:paraId="3CEB69C3" w14:textId="77777777" w:rsidR="00BC141F" w:rsidRPr="00D65232" w:rsidRDefault="00BC141F" w:rsidP="006F0F9B">
                  <w:pPr>
                    <w:spacing w:line="276" w:lineRule="auto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>kładzenie polimerów 1 raz w roku (sierpień - wrzesień)</w:t>
                  </w:r>
                </w:p>
              </w:tc>
            </w:tr>
            <w:tr w:rsidR="00BC141F" w:rsidRPr="00D65232" w14:paraId="3B6AF838" w14:textId="77777777" w:rsidTr="00E66AF2">
              <w:trPr>
                <w:trHeight w:val="300"/>
              </w:trPr>
              <w:tc>
                <w:tcPr>
                  <w:tcW w:w="10349" w:type="dxa"/>
                  <w:vAlign w:val="center"/>
                  <w:hideMark/>
                </w:tcPr>
                <w:p w14:paraId="2E061BF3" w14:textId="24A41D11" w:rsidR="00BC141F" w:rsidRPr="00D65232" w:rsidRDefault="00BC141F" w:rsidP="006F0F9B">
                  <w:pPr>
                    <w:spacing w:line="276" w:lineRule="auto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D65232">
                    <w:rPr>
                      <w:rFonts w:asciiTheme="minorHAnsi" w:hAnsiTheme="minorHAnsi" w:cstheme="minorHAnsi"/>
                      <w:sz w:val="22"/>
                      <w:szCs w:val="22"/>
                    </w:rPr>
                    <w:t>pranie tapicerki na krzesłach 1 raz w roku (sierpień - wrzesień).</w:t>
                  </w:r>
                </w:p>
              </w:tc>
            </w:tr>
            <w:tr w:rsidR="00BC141F" w:rsidRPr="006F0F9B" w14:paraId="3EA736AE" w14:textId="77777777" w:rsidTr="00E66AF2">
              <w:trPr>
                <w:trHeight w:val="4393"/>
              </w:trPr>
              <w:tc>
                <w:tcPr>
                  <w:tcW w:w="10349" w:type="dxa"/>
                  <w:vAlign w:val="center"/>
                  <w:hideMark/>
                </w:tcPr>
                <w:p w14:paraId="0E453486" w14:textId="77777777" w:rsidR="006F0F9B" w:rsidRPr="006F0F9B" w:rsidRDefault="00BC141F" w:rsidP="006F0F9B">
                  <w:pPr>
                    <w:pStyle w:val="Nagwek9"/>
                    <w:rPr>
                      <w:rFonts w:asciiTheme="minorHAnsi" w:hAnsiTheme="minorHAnsi" w:cstheme="minorHAnsi"/>
                      <w:b w:val="0"/>
                      <w:bCs w:val="0"/>
                    </w:rPr>
                  </w:pPr>
                  <w:r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t>W budynku jest 113,2 m2 wykładzin dywanowych, w pozostałych pokojach i salach dydaktycznych - wykładzina typu marmoleum, na korytarzach w sanitariatach i laboratoriach - płytki.</w:t>
                  </w:r>
                  <w:r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br/>
                  </w:r>
                  <w:r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br/>
                    <w:t>W części zleconej do sprzątania:</w:t>
                  </w:r>
                  <w:r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br/>
                    <w:t>251 koszy na śmieci;</w:t>
                  </w:r>
                  <w:r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br/>
                    <w:t>8 tablic zielonych;</w:t>
                  </w:r>
                  <w:r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br/>
                    <w:t>11 tablic białych;</w:t>
                  </w:r>
                </w:p>
                <w:p w14:paraId="3152ECE0" w14:textId="77777777" w:rsidR="00EB0FBB" w:rsidRDefault="006F0F9B" w:rsidP="006F0F9B">
                  <w:pPr>
                    <w:pStyle w:val="Nagwek9"/>
                    <w:rPr>
                      <w:rFonts w:asciiTheme="minorHAnsi" w:hAnsiTheme="minorHAnsi" w:cstheme="minorHAnsi"/>
                      <w:b w:val="0"/>
                      <w:bCs w:val="0"/>
                    </w:rPr>
                  </w:pPr>
                  <w:r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t>4 monitory interaktywne;</w:t>
                  </w:r>
                  <w:r w:rsidR="00BC141F"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br/>
                    <w:t>w sanitariatach:</w:t>
                  </w:r>
                  <w:r w:rsidR="00BC141F"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br/>
                    <w:t>33 ocz</w:t>
                  </w:r>
                  <w:r>
                    <w:rPr>
                      <w:rFonts w:asciiTheme="minorHAnsi" w:hAnsiTheme="minorHAnsi" w:cstheme="minorHAnsi"/>
                      <w:b w:val="0"/>
                      <w:bCs w:val="0"/>
                    </w:rPr>
                    <w:t>ka</w:t>
                  </w:r>
                  <w:r w:rsidR="00BC141F"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t xml:space="preserve"> </w:t>
                  </w:r>
                  <w:proofErr w:type="spellStart"/>
                  <w:r w:rsidR="00BC141F"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t>wc</w:t>
                  </w:r>
                  <w:proofErr w:type="spellEnd"/>
                  <w:r w:rsidR="00BC141F"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t>;</w:t>
                  </w:r>
                  <w:r w:rsidR="00BC141F"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br/>
                    <w:t>12 pisuarów;</w:t>
                  </w:r>
                  <w:r w:rsidR="00BC141F"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br/>
                    <w:t>1 kabina natryskowa z płytek;</w:t>
                  </w:r>
                  <w:r w:rsidR="00BC141F"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br/>
                    <w:t>44 dozownik</w:t>
                  </w:r>
                  <w:r>
                    <w:rPr>
                      <w:rFonts w:asciiTheme="minorHAnsi" w:hAnsiTheme="minorHAnsi" w:cstheme="minorHAnsi"/>
                      <w:b w:val="0"/>
                      <w:bCs w:val="0"/>
                    </w:rPr>
                    <w:t>i</w:t>
                  </w:r>
                  <w:r w:rsidR="00BC141F"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t xml:space="preserve"> mydła</w:t>
                  </w:r>
                  <w:r>
                    <w:rPr>
                      <w:rFonts w:asciiTheme="minorHAnsi" w:hAnsiTheme="minorHAnsi" w:cstheme="minorHAnsi"/>
                      <w:b w:val="0"/>
                      <w:bCs w:val="0"/>
                    </w:rPr>
                    <w:t xml:space="preserve"> (w tym na mydło w pianie)</w:t>
                  </w:r>
                  <w:r w:rsidR="00BC141F"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t>;</w:t>
                  </w:r>
                  <w:r w:rsidR="00BC141F"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br/>
                    <w:t>562 krzes</w:t>
                  </w:r>
                  <w:r>
                    <w:rPr>
                      <w:rFonts w:asciiTheme="minorHAnsi" w:hAnsiTheme="minorHAnsi" w:cstheme="minorHAnsi"/>
                      <w:b w:val="0"/>
                      <w:bCs w:val="0"/>
                    </w:rPr>
                    <w:t xml:space="preserve">ła </w:t>
                  </w:r>
                  <w:r w:rsidR="00BC141F"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t>tapicerowan</w:t>
                  </w:r>
                  <w:r>
                    <w:rPr>
                      <w:rFonts w:asciiTheme="minorHAnsi" w:hAnsiTheme="minorHAnsi" w:cstheme="minorHAnsi"/>
                      <w:b w:val="0"/>
                      <w:bCs w:val="0"/>
                    </w:rPr>
                    <w:t>e</w:t>
                  </w:r>
                  <w:r w:rsidR="00BC141F"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t>;</w:t>
                  </w:r>
                  <w:r w:rsidR="00BC141F"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br/>
                  </w:r>
                </w:p>
                <w:p w14:paraId="665C6EC1" w14:textId="77777777" w:rsidR="00BC141F" w:rsidRDefault="00BC141F" w:rsidP="006F0F9B">
                  <w:pPr>
                    <w:pStyle w:val="Nagwek9"/>
                    <w:rPr>
                      <w:rFonts w:asciiTheme="minorHAnsi" w:hAnsiTheme="minorHAnsi" w:cstheme="minorHAnsi"/>
                      <w:b w:val="0"/>
                      <w:bCs w:val="0"/>
                    </w:rPr>
                  </w:pPr>
                  <w:r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t xml:space="preserve">żaluzje poziome </w:t>
                  </w:r>
                  <w:r w:rsidR="00A526E4">
                    <w:rPr>
                      <w:rFonts w:asciiTheme="minorHAnsi" w:hAnsiTheme="minorHAnsi" w:cstheme="minorHAnsi"/>
                      <w:b w:val="0"/>
                      <w:bCs w:val="0"/>
                    </w:rPr>
                    <w:t xml:space="preserve">lub roletki materiałowe </w:t>
                  </w:r>
                  <w:r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t>na oknach w pokojach, laboratoriach (na 171 oknach);</w:t>
                  </w:r>
                  <w:r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br/>
                    <w:t>w salach seminaryjnych, pracowniach rolety zaciemniające (na 93 oknach); pozostałe okna bez żaluzji, bez rolet.</w:t>
                  </w:r>
                  <w:r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br/>
                    <w:t xml:space="preserve">Ponadto: </w:t>
                  </w:r>
                  <w:r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br/>
                    <w:t>93 zlewy (dwu i jednokomorowe, część ze stali nierdzewnej, część z konglomeratu), 46 umywalek w pokojach, salach i laboratoriach.</w:t>
                  </w:r>
                  <w:r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br/>
                    <w:t xml:space="preserve">396 okien w pokojach i salach (ok. 970 m2) + przeszklenia na klatce schodowej, w auli, w pomieszczeniu przy auli, </w:t>
                  </w:r>
                  <w:r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lastRenderedPageBreak/>
                    <w:t>wejście przeszklone, klatki ewakuacyjne, przeszklone zadaszenie nad wejściem do budynku - zalecane własne opomiarowanie.</w:t>
                  </w:r>
                  <w:r w:rsidR="00CD5EA0" w:rsidRPr="006F0F9B">
                    <w:rPr>
                      <w:rFonts w:asciiTheme="minorHAnsi" w:hAnsiTheme="minorHAnsi" w:cstheme="minorHAnsi"/>
                      <w:b w:val="0"/>
                      <w:bCs w:val="0"/>
                    </w:rPr>
                    <w:t xml:space="preserve"> Za 1 okno (komplet) przyjmuje się zestaw: okno niskie i okno wysokie.</w:t>
                  </w:r>
                </w:p>
                <w:p w14:paraId="68EBB0B4" w14:textId="77777777" w:rsidR="004B26F8" w:rsidRDefault="004B26F8" w:rsidP="004B26F8">
                  <w:pPr>
                    <w:spacing w:line="276" w:lineRule="auto"/>
                    <w:rPr>
                      <w:rFonts w:asciiTheme="minorHAnsi" w:hAnsiTheme="minorHAnsi" w:cstheme="minorBidi"/>
                      <w:b/>
                      <w:bCs/>
                      <w:sz w:val="22"/>
                      <w:szCs w:val="22"/>
                    </w:rPr>
                  </w:pPr>
                </w:p>
                <w:p w14:paraId="3C13FF54" w14:textId="676D5891" w:rsidR="004B26F8" w:rsidRDefault="004B26F8" w:rsidP="004B26F8">
                  <w:pPr>
                    <w:spacing w:line="276" w:lineRule="auto"/>
                    <w:rPr>
                      <w:rFonts w:asciiTheme="minorHAnsi" w:hAnsiTheme="minorHAnsi" w:cstheme="minorBidi"/>
                      <w:b/>
                      <w:bCs/>
                      <w:sz w:val="22"/>
                      <w:szCs w:val="22"/>
                    </w:rPr>
                  </w:pPr>
                  <w:r w:rsidRPr="6EAC2912">
                    <w:rPr>
                      <w:rFonts w:asciiTheme="minorHAnsi" w:hAnsiTheme="minorHAnsi" w:cstheme="minorBidi"/>
                      <w:b/>
                      <w:bCs/>
                      <w:sz w:val="22"/>
                      <w:szCs w:val="22"/>
                    </w:rPr>
                    <w:t>Pracownicy administracji obiektu:</w:t>
                  </w:r>
                </w:p>
                <w:tbl>
                  <w:tblPr>
                    <w:tblpPr w:leftFromText="141" w:rightFromText="141" w:vertAnchor="text" w:horzAnchor="margin" w:tblpY="996"/>
                    <w:tblOverlap w:val="never"/>
                    <w:tblW w:w="0" w:type="auto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CellMar>
                      <w:left w:w="70" w:type="dxa"/>
                      <w:right w:w="70" w:type="dxa"/>
                    </w:tblCellMar>
                    <w:tblLook w:val="0000" w:firstRow="0" w:lastRow="0" w:firstColumn="0" w:lastColumn="0" w:noHBand="0" w:noVBand="0"/>
                  </w:tblPr>
                  <w:tblGrid>
                    <w:gridCol w:w="1613"/>
                    <w:gridCol w:w="6286"/>
                    <w:gridCol w:w="1445"/>
                  </w:tblGrid>
                  <w:tr w:rsidR="004B26F8" w:rsidRPr="001C61C5" w14:paraId="5CFA74DB" w14:textId="77777777" w:rsidTr="004B26F8">
                    <w:trPr>
                      <w:trHeight w:val="1078"/>
                    </w:trPr>
                    <w:tc>
                      <w:tcPr>
                        <w:tcW w:w="1613" w:type="dxa"/>
                        <w:vAlign w:val="center"/>
                      </w:tcPr>
                      <w:p w14:paraId="168B325E" w14:textId="77777777" w:rsidR="004B26F8" w:rsidRPr="001C61C5" w:rsidRDefault="004B26F8" w:rsidP="004B26F8">
                        <w:pPr>
                          <w:ind w:left="80"/>
                          <w:rPr>
                            <w:sz w:val="32"/>
                            <w:szCs w:val="28"/>
                          </w:rPr>
                        </w:pPr>
                        <w:r w:rsidRPr="001C61C5">
                          <w:rPr>
                            <w:sz w:val="32"/>
                            <w:szCs w:val="28"/>
                          </w:rPr>
                          <w:t>Adres:</w:t>
                        </w:r>
                      </w:p>
                      <w:p w14:paraId="751802FB" w14:textId="77777777" w:rsidR="004B26F8" w:rsidRPr="001C61C5" w:rsidRDefault="004B26F8" w:rsidP="004B26F8">
                        <w:pPr>
                          <w:ind w:left="80"/>
                          <w:rPr>
                            <w:b/>
                            <w:bCs/>
                            <w:sz w:val="32"/>
                            <w:szCs w:val="28"/>
                          </w:rPr>
                        </w:pPr>
                        <w:r w:rsidRPr="001C61C5">
                          <w:rPr>
                            <w:sz w:val="32"/>
                            <w:szCs w:val="28"/>
                          </w:rPr>
                          <w:t>Nazwa:</w:t>
                        </w:r>
                      </w:p>
                    </w:tc>
                    <w:tc>
                      <w:tcPr>
                        <w:tcW w:w="6286" w:type="dxa"/>
                        <w:vAlign w:val="center"/>
                      </w:tcPr>
                      <w:p w14:paraId="35375849" w14:textId="77777777" w:rsidR="004B26F8" w:rsidRPr="001C61C5" w:rsidRDefault="004B26F8" w:rsidP="004B26F8">
                        <w:pPr>
                          <w:ind w:left="160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1C61C5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ul. Banacha 1/3 </w:t>
                        </w:r>
                      </w:p>
                      <w:p w14:paraId="2742C129" w14:textId="77777777" w:rsidR="004B26F8" w:rsidRPr="001C61C5" w:rsidRDefault="004B26F8" w:rsidP="004B26F8">
                        <w:pPr>
                          <w:tabs>
                            <w:tab w:val="left" w:pos="1418"/>
                          </w:tabs>
                          <w:ind w:left="152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 w:rsidRPr="6EAC2912">
                          <w:rPr>
                            <w:b/>
                            <w:bCs/>
                            <w:sz w:val="32"/>
                            <w:szCs w:val="32"/>
                          </w:rPr>
                          <w:t xml:space="preserve">Wydział Biologii i Ochrony Środowiska   </w:t>
                        </w:r>
                        <w:r>
                          <w:br/>
                        </w:r>
                        <w:r w:rsidRPr="6EAC2912">
                          <w:rPr>
                            <w:b/>
                            <w:bCs/>
                            <w:sz w:val="28"/>
                            <w:szCs w:val="28"/>
                          </w:rPr>
                          <w:t>(budynek B)</w:t>
                        </w:r>
                      </w:p>
                    </w:tc>
                    <w:tc>
                      <w:tcPr>
                        <w:tcW w:w="1445" w:type="dxa"/>
                        <w:shd w:val="clear" w:color="auto" w:fill="984806"/>
                        <w:vAlign w:val="center"/>
                      </w:tcPr>
                      <w:p w14:paraId="46F9172A" w14:textId="77777777" w:rsidR="004B26F8" w:rsidRPr="001C61C5" w:rsidRDefault="004B26F8" w:rsidP="004B26F8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FFFF"/>
                            <w:sz w:val="52"/>
                            <w:szCs w:val="52"/>
                          </w:rPr>
                        </w:pPr>
                        <w:r w:rsidRPr="001C61C5">
                          <w:rPr>
                            <w:rFonts w:ascii="Arial" w:hAnsi="Arial" w:cs="Arial"/>
                            <w:b/>
                            <w:bCs/>
                            <w:color w:val="FFFFFF"/>
                            <w:sz w:val="52"/>
                            <w:szCs w:val="52"/>
                          </w:rPr>
                          <w:t>1.2</w:t>
                        </w:r>
                      </w:p>
                    </w:tc>
                  </w:tr>
                </w:tbl>
                <w:p w14:paraId="397A89E7" w14:textId="77777777" w:rsidR="004B26F8" w:rsidRDefault="004B26F8" w:rsidP="004B26F8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C61C5">
                    <w:rPr>
                      <w:rFonts w:asciiTheme="minorHAnsi" w:hAnsiTheme="minorHAnsi" w:cstheme="minorHAnsi"/>
                      <w:sz w:val="22"/>
                      <w:szCs w:val="22"/>
                    </w:rPr>
                    <w:t>Joanna Goździk – Dyrektor Działu Infrastruktury Wydziału, tel. 042 635 45 24</w:t>
                  </w:r>
                </w:p>
                <w:p w14:paraId="13210AB1" w14:textId="77777777" w:rsidR="004B26F8" w:rsidRDefault="004B26F8" w:rsidP="004B26F8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</w:p>
                <w:p w14:paraId="2CD99472" w14:textId="77777777" w:rsidR="004B26F8" w:rsidRDefault="004B26F8" w:rsidP="004B26F8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</w:p>
                <w:p w14:paraId="2978AE15" w14:textId="77777777" w:rsidR="004B26F8" w:rsidRDefault="004B26F8" w:rsidP="004B26F8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</w:p>
                <w:p w14:paraId="4894DE8F" w14:textId="77777777" w:rsidR="004B26F8" w:rsidRDefault="004B26F8" w:rsidP="004B26F8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</w:p>
                <w:p w14:paraId="16F38D66" w14:textId="77777777" w:rsidR="004B26F8" w:rsidRDefault="004B26F8" w:rsidP="004B26F8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</w:p>
                <w:p w14:paraId="242BA6E4" w14:textId="77777777" w:rsidR="004B26F8" w:rsidRDefault="004B26F8" w:rsidP="004B26F8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</w:p>
                <w:p w14:paraId="6A147BF0" w14:textId="77777777" w:rsidR="004B26F8" w:rsidRDefault="004B26F8" w:rsidP="004B26F8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</w:p>
                <w:p w14:paraId="6A400C5E" w14:textId="77777777" w:rsidR="004B26F8" w:rsidRDefault="004B26F8" w:rsidP="004B26F8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</w:p>
                <w:p w14:paraId="3DD3AB22" w14:textId="77777777" w:rsidR="004B26F8" w:rsidRPr="004B26F8" w:rsidRDefault="004B26F8" w:rsidP="004B26F8">
                  <w:pPr>
                    <w:rPr>
                      <w:sz w:val="14"/>
                    </w:rPr>
                  </w:pPr>
                  <w:r w:rsidRPr="6EAC2912">
                    <w:rPr>
                      <w:rFonts w:asciiTheme="minorHAnsi" w:hAnsiTheme="minorHAnsi" w:cstheme="minorBidi"/>
                      <w:sz w:val="22"/>
                      <w:szCs w:val="22"/>
                    </w:rPr>
                    <w:t xml:space="preserve">Ogólna powierzchnia do sprzątania - </w:t>
                  </w:r>
                  <w:r w:rsidRPr="6EAC2912">
                    <w:rPr>
                      <w:rFonts w:asciiTheme="minorHAnsi" w:hAnsiTheme="minorHAnsi" w:cstheme="minorBidi"/>
                      <w:b/>
                      <w:bCs/>
                      <w:sz w:val="22"/>
                      <w:szCs w:val="22"/>
                    </w:rPr>
                    <w:t>2100 m</w:t>
                  </w:r>
                  <w:r w:rsidRPr="6EAC2912">
                    <w:rPr>
                      <w:rFonts w:asciiTheme="minorHAnsi" w:hAnsiTheme="minorHAnsi" w:cstheme="minorBidi"/>
                      <w:b/>
                      <w:bCs/>
                      <w:sz w:val="22"/>
                      <w:szCs w:val="22"/>
                      <w:vertAlign w:val="superscript"/>
                    </w:rPr>
                    <w:t>2</w:t>
                  </w:r>
                  <w:r>
                    <w:br/>
                  </w:r>
                  <w:r w:rsidRPr="6EAC2912">
                    <w:rPr>
                      <w:rFonts w:asciiTheme="minorHAnsi" w:hAnsiTheme="minorHAnsi" w:cstheme="minorBidi"/>
                      <w:sz w:val="22"/>
                      <w:szCs w:val="22"/>
                    </w:rPr>
                    <w:t>5 razy w tygodniu</w:t>
                  </w:r>
                  <w:r>
                    <w:br/>
                  </w:r>
                  <w:r w:rsidRPr="6EAC2912">
                    <w:rPr>
                      <w:rFonts w:asciiTheme="minorHAnsi" w:hAnsiTheme="minorHAnsi" w:cstheme="minorBidi"/>
                      <w:sz w:val="22"/>
                      <w:szCs w:val="22"/>
                    </w:rPr>
                    <w:t xml:space="preserve">budynek - 2 kondygnacje </w:t>
                  </w:r>
                  <w:r>
                    <w:br/>
                  </w:r>
                  <w:r w:rsidRPr="6EAC2912">
                    <w:rPr>
                      <w:rFonts w:asciiTheme="minorHAnsi" w:hAnsiTheme="minorHAnsi" w:cstheme="minorBidi"/>
                      <w:sz w:val="22"/>
                      <w:szCs w:val="22"/>
                    </w:rPr>
                    <w:t>powierzchnia dydaktyczna (sprzątana 5 razy w tygodniu) - 884 m2 (9 sal + 1 aula);</w:t>
                  </w:r>
                  <w:r>
                    <w:br/>
                  </w:r>
                  <w:r w:rsidRPr="6EAC2912">
                    <w:rPr>
                      <w:rFonts w:asciiTheme="minorHAnsi" w:hAnsiTheme="minorHAnsi" w:cstheme="minorBidi"/>
                      <w:sz w:val="22"/>
                      <w:szCs w:val="22"/>
                    </w:rPr>
                    <w:t>powierzchnia biurowa (sprzątana 1 raz w tygodniu) - 474 m2</w:t>
                  </w:r>
                </w:p>
                <w:p w14:paraId="1D8C6FB9" w14:textId="77777777" w:rsidR="004B26F8" w:rsidRDefault="004B26F8" w:rsidP="004B26F8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</w:p>
                <w:p w14:paraId="11C14600" w14:textId="7C59069F" w:rsidR="004B26F8" w:rsidRPr="004B26F8" w:rsidRDefault="004B26F8" w:rsidP="004B26F8"/>
              </w:tc>
            </w:tr>
          </w:tbl>
          <w:p w14:paraId="2EA1F6B9" w14:textId="18637F36" w:rsidR="00BC141F" w:rsidRPr="00D65232" w:rsidRDefault="00BC141F" w:rsidP="00D65232">
            <w:pPr>
              <w:spacing w:line="276" w:lineRule="auto"/>
              <w:ind w:left="284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3EA8CC64" w14:textId="7D83EF60" w:rsidR="00416F2C" w:rsidRPr="00D65232" w:rsidRDefault="00BC141F" w:rsidP="00416F2C">
      <w:pPr>
        <w:ind w:left="-284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lastRenderedPageBreak/>
        <w:t xml:space="preserve">22 pokoje </w:t>
      </w:r>
      <w:r w:rsidRPr="00D65232">
        <w:rPr>
          <w:rFonts w:asciiTheme="minorHAnsi" w:hAnsiTheme="minorHAnsi" w:cstheme="minorHAnsi"/>
          <w:sz w:val="22"/>
          <w:szCs w:val="22"/>
        </w:rPr>
        <w:br/>
        <w:t xml:space="preserve">laboratoria (sprzątane 5 razy w tygodniu) - </w:t>
      </w:r>
      <w:r w:rsidR="00212191">
        <w:rPr>
          <w:rFonts w:asciiTheme="minorHAnsi" w:hAnsiTheme="minorHAnsi" w:cstheme="minorHAnsi"/>
          <w:sz w:val="22"/>
          <w:szCs w:val="22"/>
        </w:rPr>
        <w:t>106</w:t>
      </w:r>
      <w:r w:rsidRPr="00D65232">
        <w:rPr>
          <w:rFonts w:asciiTheme="minorHAnsi" w:hAnsiTheme="minorHAnsi" w:cstheme="minorHAnsi"/>
          <w:sz w:val="22"/>
          <w:szCs w:val="22"/>
        </w:rPr>
        <w:t xml:space="preserve"> m</w:t>
      </w:r>
      <w:r w:rsidRPr="00D65232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D65232">
        <w:rPr>
          <w:rFonts w:asciiTheme="minorHAnsi" w:hAnsiTheme="minorHAnsi" w:cstheme="minorHAnsi"/>
          <w:sz w:val="22"/>
          <w:szCs w:val="22"/>
        </w:rPr>
        <w:t>;</w:t>
      </w:r>
      <w:r w:rsidRPr="00D65232">
        <w:rPr>
          <w:rFonts w:asciiTheme="minorHAnsi" w:hAnsiTheme="minorHAnsi" w:cstheme="minorHAnsi"/>
          <w:sz w:val="22"/>
          <w:szCs w:val="22"/>
        </w:rPr>
        <w:br/>
        <w:t>sanitariaty (sprzątane 5 razy w tygodniu) - 77 m</w:t>
      </w:r>
      <w:r w:rsidRPr="00D65232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D65232">
        <w:rPr>
          <w:rFonts w:asciiTheme="minorHAnsi" w:hAnsiTheme="minorHAnsi" w:cstheme="minorHAnsi"/>
          <w:sz w:val="22"/>
          <w:szCs w:val="22"/>
        </w:rPr>
        <w:t>;</w:t>
      </w:r>
      <w:r w:rsidRPr="00D65232">
        <w:rPr>
          <w:rFonts w:asciiTheme="minorHAnsi" w:hAnsiTheme="minorHAnsi" w:cstheme="minorHAnsi"/>
          <w:sz w:val="22"/>
          <w:szCs w:val="22"/>
        </w:rPr>
        <w:br/>
      </w:r>
      <w:r w:rsidR="00416F2C" w:rsidRPr="00D65232">
        <w:rPr>
          <w:rFonts w:asciiTheme="minorHAnsi" w:hAnsiTheme="minorHAnsi" w:cstheme="minorHAnsi"/>
          <w:sz w:val="22"/>
          <w:szCs w:val="22"/>
        </w:rPr>
        <w:t>korytarze (sprzątane 5 razy w tygodniu) - 535 m</w:t>
      </w:r>
      <w:r w:rsidR="00416F2C" w:rsidRPr="00D65232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="00416F2C" w:rsidRPr="00D65232">
        <w:rPr>
          <w:rFonts w:asciiTheme="minorHAnsi" w:hAnsiTheme="minorHAnsi" w:cstheme="minorHAnsi"/>
          <w:sz w:val="22"/>
          <w:szCs w:val="22"/>
        </w:rPr>
        <w:t xml:space="preserve"> z wyjątkiem miesięcy:</w:t>
      </w:r>
    </w:p>
    <w:p w14:paraId="2BB3B03A" w14:textId="0C104263" w:rsidR="00BC141F" w:rsidRPr="00D65232" w:rsidRDefault="00212191" w:rsidP="00416F2C">
      <w:pPr>
        <w:ind w:left="-284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w czerwcu</w:t>
      </w:r>
      <w:r>
        <w:rPr>
          <w:rFonts w:asciiTheme="minorHAnsi" w:hAnsiTheme="minorHAnsi" w:cstheme="minorHAnsi"/>
          <w:sz w:val="22"/>
          <w:szCs w:val="22"/>
        </w:rPr>
        <w:t xml:space="preserve">, lipcu i we wrześniu 1 raz w tygodniu, w </w:t>
      </w:r>
      <w:r w:rsidRPr="00D65232">
        <w:rPr>
          <w:rFonts w:asciiTheme="minorHAnsi" w:hAnsiTheme="minorHAnsi" w:cstheme="minorHAnsi"/>
          <w:sz w:val="22"/>
          <w:szCs w:val="22"/>
        </w:rPr>
        <w:t xml:space="preserve">sierpniu </w:t>
      </w:r>
      <w:r>
        <w:rPr>
          <w:rFonts w:asciiTheme="minorHAnsi" w:hAnsiTheme="minorHAnsi" w:cstheme="minorHAnsi"/>
          <w:sz w:val="22"/>
          <w:szCs w:val="22"/>
        </w:rPr>
        <w:t>1 raz na 2 tygodnie;</w:t>
      </w:r>
      <w:r w:rsidR="00BC141F" w:rsidRPr="00D65232">
        <w:rPr>
          <w:rFonts w:asciiTheme="minorHAnsi" w:hAnsiTheme="minorHAnsi" w:cstheme="minorHAnsi"/>
          <w:sz w:val="22"/>
          <w:szCs w:val="22"/>
        </w:rPr>
        <w:br/>
        <w:t xml:space="preserve">szatnia, portiernia, magazyny (sprzątane 1 raz w tygodniu, w przerwie letniej </w:t>
      </w:r>
      <w:r>
        <w:rPr>
          <w:rFonts w:asciiTheme="minorHAnsi" w:hAnsiTheme="minorHAnsi" w:cstheme="minorHAnsi"/>
          <w:sz w:val="22"/>
          <w:szCs w:val="22"/>
        </w:rPr>
        <w:t>1</w:t>
      </w:r>
      <w:r w:rsidR="00BC141F" w:rsidRPr="00D65232">
        <w:rPr>
          <w:rFonts w:asciiTheme="minorHAnsi" w:hAnsiTheme="minorHAnsi" w:cstheme="minorHAnsi"/>
          <w:sz w:val="22"/>
          <w:szCs w:val="22"/>
        </w:rPr>
        <w:t xml:space="preserve"> raz w miesiącu) - 51 m</w:t>
      </w:r>
      <w:r w:rsidR="00BC141F" w:rsidRPr="00D65232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="00BC141F" w:rsidRPr="00D65232">
        <w:rPr>
          <w:rFonts w:asciiTheme="minorHAnsi" w:hAnsiTheme="minorHAnsi" w:cstheme="minorHAnsi"/>
          <w:sz w:val="22"/>
          <w:szCs w:val="22"/>
        </w:rPr>
        <w:t>.</w:t>
      </w:r>
      <w:r w:rsidR="00BC141F" w:rsidRPr="00D65232">
        <w:rPr>
          <w:rFonts w:asciiTheme="minorHAnsi" w:hAnsiTheme="minorHAnsi" w:cstheme="minorHAnsi"/>
          <w:sz w:val="22"/>
          <w:szCs w:val="22"/>
        </w:rPr>
        <w:br/>
      </w:r>
      <w:r w:rsidR="00BC141F" w:rsidRPr="00D65232">
        <w:rPr>
          <w:rFonts w:asciiTheme="minorHAnsi" w:hAnsiTheme="minorHAnsi" w:cstheme="minorHAnsi"/>
          <w:sz w:val="22"/>
          <w:szCs w:val="22"/>
        </w:rPr>
        <w:br/>
        <w:t>Pozostałe informacje:</w:t>
      </w:r>
    </w:p>
    <w:p w14:paraId="277C5E24" w14:textId="77777777" w:rsidR="00BC141F" w:rsidRPr="00D65232" w:rsidRDefault="00BC141F" w:rsidP="00BC141F">
      <w:pPr>
        <w:rPr>
          <w:rFonts w:asciiTheme="minorHAnsi" w:hAnsiTheme="minorHAnsi" w:cstheme="minorHAnsi"/>
          <w:sz w:val="22"/>
          <w:szCs w:val="22"/>
        </w:rPr>
      </w:pPr>
    </w:p>
    <w:p w14:paraId="69343FFA" w14:textId="77777777" w:rsidR="00BC141F" w:rsidRPr="00D65232" w:rsidRDefault="00BC141F" w:rsidP="00DA7A65">
      <w:pPr>
        <w:numPr>
          <w:ilvl w:val="0"/>
          <w:numId w:val="30"/>
        </w:numPr>
        <w:ind w:left="42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b/>
          <w:sz w:val="22"/>
          <w:szCs w:val="22"/>
        </w:rPr>
        <w:t>Sprzątaczka dyżurna</w:t>
      </w:r>
      <w:r w:rsidRPr="00D65232">
        <w:rPr>
          <w:rFonts w:asciiTheme="minorHAnsi" w:hAnsiTheme="minorHAnsi" w:cstheme="minorHAnsi"/>
          <w:sz w:val="22"/>
          <w:szCs w:val="22"/>
        </w:rPr>
        <w:t xml:space="preserve"> - 5 razy w tygodniu do godziny 14.00</w:t>
      </w:r>
    </w:p>
    <w:p w14:paraId="14873CCE" w14:textId="29706DE2" w:rsidR="00BC141F" w:rsidRPr="00D65232" w:rsidRDefault="00BC141F" w:rsidP="6EAC2912">
      <w:pPr>
        <w:numPr>
          <w:ilvl w:val="0"/>
          <w:numId w:val="30"/>
        </w:numPr>
        <w:ind w:left="426"/>
        <w:rPr>
          <w:rFonts w:asciiTheme="minorHAnsi" w:hAnsiTheme="minorHAnsi" w:cstheme="minorBidi"/>
          <w:sz w:val="22"/>
          <w:szCs w:val="22"/>
        </w:rPr>
      </w:pPr>
      <w:r w:rsidRPr="6EAC2912">
        <w:rPr>
          <w:rFonts w:asciiTheme="minorHAnsi" w:hAnsiTheme="minorHAnsi" w:cstheme="minorBidi"/>
          <w:sz w:val="22"/>
          <w:szCs w:val="22"/>
        </w:rPr>
        <w:t>Korytarze, sale dydaktyczne, sanitariaty - muszą być umyte i posprzątane do godziny 7.30 każdego dnia.</w:t>
      </w:r>
    </w:p>
    <w:p w14:paraId="23345C4A" w14:textId="5813070B" w:rsidR="00BC141F" w:rsidRDefault="00BC141F" w:rsidP="00DA7A65">
      <w:pPr>
        <w:numPr>
          <w:ilvl w:val="0"/>
          <w:numId w:val="30"/>
        </w:numPr>
        <w:ind w:left="42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Zalecana obsada: 1 sprzątaczka plus holowy</w:t>
      </w:r>
    </w:p>
    <w:p w14:paraId="6D020D28" w14:textId="02BFA169" w:rsidR="00434265" w:rsidRPr="00D65232" w:rsidRDefault="00434265" w:rsidP="00DA7A65">
      <w:pPr>
        <w:numPr>
          <w:ilvl w:val="0"/>
          <w:numId w:val="30"/>
        </w:numPr>
        <w:ind w:left="42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b/>
          <w:bCs/>
          <w:sz w:val="22"/>
          <w:szCs w:val="22"/>
        </w:rPr>
        <w:t>Wymagania sprzętowe:</w:t>
      </w:r>
      <w:r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434265">
        <w:rPr>
          <w:rFonts w:asciiTheme="minorHAnsi" w:hAnsiTheme="minorHAnsi" w:cstheme="minorHAnsi"/>
          <w:sz w:val="22"/>
          <w:szCs w:val="22"/>
        </w:rPr>
        <w:t>maszyna do mycia holu + standardowe</w:t>
      </w:r>
      <w:r w:rsidRPr="00D65232">
        <w:rPr>
          <w:rFonts w:asciiTheme="minorHAnsi" w:hAnsiTheme="minorHAnsi" w:cstheme="minorHAnsi"/>
          <w:sz w:val="22"/>
          <w:szCs w:val="22"/>
        </w:rPr>
        <w:t xml:space="preserve"> wyposażenie (mopy, odkurzacze)</w:t>
      </w:r>
    </w:p>
    <w:p w14:paraId="2AC5583A" w14:textId="05E6DFC3" w:rsidR="00BC141F" w:rsidRPr="00D65232" w:rsidRDefault="00BC141F" w:rsidP="00DA7A65">
      <w:pPr>
        <w:numPr>
          <w:ilvl w:val="0"/>
          <w:numId w:val="30"/>
        </w:numPr>
        <w:spacing w:after="120"/>
        <w:ind w:left="425" w:hanging="357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Wyłączenie sprzątania powierzchni dydaktycznej; powierzchnia biurowa 2x w miesiącu - </w:t>
      </w:r>
      <w:r w:rsidRPr="00D65232">
        <w:rPr>
          <w:rFonts w:asciiTheme="minorHAnsi" w:hAnsiTheme="minorHAnsi" w:cstheme="minorHAnsi"/>
          <w:b/>
          <w:sz w:val="22"/>
          <w:szCs w:val="22"/>
        </w:rPr>
        <w:t xml:space="preserve">w przerwie letniej od </w:t>
      </w:r>
      <w:r w:rsidR="00382BE1">
        <w:rPr>
          <w:rFonts w:asciiTheme="minorHAnsi" w:hAnsiTheme="minorHAnsi" w:cstheme="minorHAnsi"/>
          <w:b/>
          <w:sz w:val="22"/>
          <w:szCs w:val="22"/>
        </w:rPr>
        <w:t xml:space="preserve">połowy </w:t>
      </w:r>
      <w:r w:rsidRPr="00D65232">
        <w:rPr>
          <w:rFonts w:asciiTheme="minorHAnsi" w:hAnsiTheme="minorHAnsi" w:cstheme="minorHAnsi"/>
          <w:b/>
          <w:sz w:val="22"/>
          <w:szCs w:val="22"/>
        </w:rPr>
        <w:t xml:space="preserve">lipca do </w:t>
      </w:r>
      <w:r w:rsidR="00212191">
        <w:rPr>
          <w:rFonts w:asciiTheme="minorHAnsi" w:hAnsiTheme="minorHAnsi" w:cstheme="minorHAnsi"/>
          <w:b/>
          <w:sz w:val="22"/>
          <w:szCs w:val="22"/>
        </w:rPr>
        <w:t>połowy</w:t>
      </w:r>
      <w:r w:rsidRPr="00D65232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382BE1">
        <w:rPr>
          <w:rFonts w:asciiTheme="minorHAnsi" w:hAnsiTheme="minorHAnsi" w:cstheme="minorHAnsi"/>
          <w:b/>
          <w:sz w:val="22"/>
          <w:szCs w:val="22"/>
        </w:rPr>
        <w:t>września</w:t>
      </w:r>
      <w:r w:rsidRPr="00D65232">
        <w:rPr>
          <w:rFonts w:asciiTheme="minorHAnsi" w:hAnsiTheme="minorHAnsi" w:cstheme="minorHAnsi"/>
          <w:sz w:val="22"/>
          <w:szCs w:val="22"/>
        </w:rPr>
        <w:t>, do uzgodnienia</w:t>
      </w:r>
    </w:p>
    <w:p w14:paraId="6FD67EA3" w14:textId="60C4EF69" w:rsidR="00BC141F" w:rsidRPr="00D65232" w:rsidRDefault="00BC141F" w:rsidP="00BC141F">
      <w:pPr>
        <w:ind w:hanging="284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Uwagi:</w:t>
      </w:r>
    </w:p>
    <w:p w14:paraId="12C51DB1" w14:textId="4BBB67DC" w:rsidR="00BC141F" w:rsidRPr="00D65232" w:rsidRDefault="00BC141F" w:rsidP="00DA7A65">
      <w:pPr>
        <w:numPr>
          <w:ilvl w:val="0"/>
          <w:numId w:val="31"/>
        </w:numPr>
        <w:ind w:left="42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okien 2 razy w roku (wrzesień, kwiecień)</w:t>
      </w:r>
    </w:p>
    <w:p w14:paraId="2F10C720" w14:textId="77777777" w:rsidR="00BC141F" w:rsidRPr="00D65232" w:rsidRDefault="00BC141F" w:rsidP="00DA7A65">
      <w:pPr>
        <w:numPr>
          <w:ilvl w:val="0"/>
          <w:numId w:val="31"/>
        </w:numPr>
        <w:ind w:left="42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kładzenie polimerów 1 raz w roku (sierpień-wrzesień)</w:t>
      </w:r>
    </w:p>
    <w:p w14:paraId="31B3D677" w14:textId="6F8C2F1F" w:rsidR="00BC141F" w:rsidRPr="00D65232" w:rsidRDefault="00BC141F" w:rsidP="00DA7A65">
      <w:pPr>
        <w:numPr>
          <w:ilvl w:val="0"/>
          <w:numId w:val="31"/>
        </w:numPr>
        <w:ind w:left="42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pranie tapicerki na krzesłach 1 raz w roku (sierpień-wrzesień).</w:t>
      </w:r>
    </w:p>
    <w:p w14:paraId="5B3763C7" w14:textId="1DF334E0" w:rsidR="00BC141F" w:rsidRPr="00D65232" w:rsidRDefault="00A526E4" w:rsidP="00DA7A65">
      <w:pPr>
        <w:numPr>
          <w:ilvl w:val="0"/>
          <w:numId w:val="31"/>
        </w:numPr>
        <w:ind w:left="426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w</w:t>
      </w:r>
      <w:r w:rsidR="00BC141F" w:rsidRPr="00D65232">
        <w:rPr>
          <w:rFonts w:asciiTheme="minorHAnsi" w:hAnsiTheme="minorHAnsi" w:cstheme="minorHAnsi"/>
          <w:sz w:val="22"/>
          <w:szCs w:val="22"/>
        </w:rPr>
        <w:t xml:space="preserve"> budynku nie ma wykładzin dywanowych, w pokojach i salach dydaktycznych - wykładzina typu  marmoleum, na korytarzach w sanitariach i laboratoriach - płytki.</w:t>
      </w:r>
    </w:p>
    <w:p w14:paraId="76FBAD3F" w14:textId="22E5E0E8" w:rsidR="00BC141F" w:rsidRPr="00D65232" w:rsidRDefault="00153217" w:rsidP="00DA7A65">
      <w:pPr>
        <w:numPr>
          <w:ilvl w:val="0"/>
          <w:numId w:val="31"/>
        </w:numPr>
        <w:spacing w:after="240"/>
        <w:ind w:left="426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d</w:t>
      </w:r>
      <w:r w:rsidR="00BC141F" w:rsidRPr="00D65232">
        <w:rPr>
          <w:rFonts w:asciiTheme="minorHAnsi" w:hAnsiTheme="minorHAnsi" w:cstheme="minorHAnsi"/>
          <w:sz w:val="22"/>
          <w:szCs w:val="22"/>
        </w:rPr>
        <w:t xml:space="preserve">odatkowo przy myciu okien należy uwzględnić </w:t>
      </w:r>
      <w:r w:rsidR="00BC141F" w:rsidRPr="00D65232">
        <w:rPr>
          <w:rFonts w:asciiTheme="minorHAnsi" w:hAnsiTheme="minorHAnsi" w:cstheme="minorHAnsi"/>
          <w:b/>
          <w:sz w:val="22"/>
          <w:szCs w:val="22"/>
        </w:rPr>
        <w:t xml:space="preserve">mycie </w:t>
      </w:r>
      <w:r w:rsidR="00406217" w:rsidRPr="00D65232">
        <w:rPr>
          <w:rFonts w:asciiTheme="minorHAnsi" w:hAnsiTheme="minorHAnsi" w:cstheme="minorHAnsi"/>
          <w:b/>
          <w:sz w:val="22"/>
          <w:szCs w:val="22"/>
        </w:rPr>
        <w:t>przeszkleń w wejściu, portierni</w:t>
      </w:r>
      <w:r>
        <w:rPr>
          <w:rFonts w:asciiTheme="minorHAnsi" w:hAnsiTheme="minorHAnsi" w:cstheme="minorHAnsi"/>
          <w:b/>
          <w:sz w:val="22"/>
          <w:szCs w:val="22"/>
        </w:rPr>
        <w:t>, przeszkleń nad drzwiami do pomieszczeń na parterze</w:t>
      </w:r>
      <w:r w:rsidR="00406217" w:rsidRPr="00D65232">
        <w:rPr>
          <w:rFonts w:asciiTheme="minorHAnsi" w:hAnsiTheme="minorHAnsi" w:cstheme="minorHAnsi"/>
          <w:sz w:val="22"/>
          <w:szCs w:val="22"/>
        </w:rPr>
        <w:t>.</w:t>
      </w:r>
    </w:p>
    <w:tbl>
      <w:tblPr>
        <w:tblW w:w="96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250"/>
        <w:gridCol w:w="4394"/>
      </w:tblGrid>
      <w:tr w:rsidR="00BC141F" w:rsidRPr="00D65232" w14:paraId="0AD12683" w14:textId="77777777" w:rsidTr="6EAC2912">
        <w:trPr>
          <w:trHeight w:val="300"/>
        </w:trPr>
        <w:tc>
          <w:tcPr>
            <w:tcW w:w="5250" w:type="dxa"/>
            <w:vAlign w:val="center"/>
            <w:hideMark/>
          </w:tcPr>
          <w:p w14:paraId="30322F91" w14:textId="7901F06D" w:rsidR="00BC141F" w:rsidRPr="00D65232" w:rsidRDefault="00BC141F" w:rsidP="00E66AF2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Dozowniki mydła</w:t>
            </w:r>
          </w:p>
        </w:tc>
        <w:tc>
          <w:tcPr>
            <w:tcW w:w="4394" w:type="dxa"/>
            <w:vAlign w:val="center"/>
            <w:hideMark/>
          </w:tcPr>
          <w:p w14:paraId="105793E3" w14:textId="4886AA41" w:rsidR="00BC141F" w:rsidRPr="00D65232" w:rsidRDefault="00153217" w:rsidP="00E66AF2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6</w:t>
            </w:r>
          </w:p>
        </w:tc>
      </w:tr>
      <w:tr w:rsidR="00BC141F" w:rsidRPr="00D65232" w14:paraId="062DC2CA" w14:textId="77777777" w:rsidTr="6EAC2912">
        <w:trPr>
          <w:trHeight w:val="300"/>
        </w:trPr>
        <w:tc>
          <w:tcPr>
            <w:tcW w:w="5250" w:type="dxa"/>
            <w:vAlign w:val="center"/>
            <w:hideMark/>
          </w:tcPr>
          <w:p w14:paraId="14BF282A" w14:textId="77777777" w:rsidR="00BC141F" w:rsidRPr="00D65232" w:rsidRDefault="00BC141F" w:rsidP="00E66AF2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Muszle klozetowe</w:t>
            </w:r>
          </w:p>
        </w:tc>
        <w:tc>
          <w:tcPr>
            <w:tcW w:w="4394" w:type="dxa"/>
            <w:vAlign w:val="center"/>
            <w:hideMark/>
          </w:tcPr>
          <w:p w14:paraId="04748C0F" w14:textId="77777777" w:rsidR="00BC141F" w:rsidRPr="00D65232" w:rsidRDefault="00BC141F" w:rsidP="00E66AF2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14</w:t>
            </w:r>
          </w:p>
        </w:tc>
      </w:tr>
      <w:tr w:rsidR="00BC141F" w:rsidRPr="00D65232" w14:paraId="51C7AD61" w14:textId="77777777" w:rsidTr="6EAC2912">
        <w:trPr>
          <w:trHeight w:val="342"/>
        </w:trPr>
        <w:tc>
          <w:tcPr>
            <w:tcW w:w="5250" w:type="dxa"/>
            <w:vAlign w:val="center"/>
            <w:hideMark/>
          </w:tcPr>
          <w:p w14:paraId="249680B9" w14:textId="77777777" w:rsidR="00BC141F" w:rsidRPr="00D65232" w:rsidRDefault="00BC141F" w:rsidP="00E66AF2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Pisuary</w:t>
            </w:r>
          </w:p>
        </w:tc>
        <w:tc>
          <w:tcPr>
            <w:tcW w:w="4394" w:type="dxa"/>
            <w:vAlign w:val="center"/>
            <w:hideMark/>
          </w:tcPr>
          <w:p w14:paraId="3CD4FBAB" w14:textId="77777777" w:rsidR="00BC141F" w:rsidRPr="00D65232" w:rsidRDefault="00BC141F" w:rsidP="00E66AF2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</w:tc>
      </w:tr>
      <w:tr w:rsidR="00BC141F" w:rsidRPr="00D65232" w14:paraId="786C345D" w14:textId="77777777" w:rsidTr="6EAC2912">
        <w:trPr>
          <w:trHeight w:val="300"/>
        </w:trPr>
        <w:tc>
          <w:tcPr>
            <w:tcW w:w="5250" w:type="dxa"/>
            <w:vAlign w:val="center"/>
            <w:hideMark/>
          </w:tcPr>
          <w:p w14:paraId="74534F68" w14:textId="77777777" w:rsidR="00BC141F" w:rsidRPr="00D65232" w:rsidRDefault="00BC141F" w:rsidP="00E66AF2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Zlewy</w:t>
            </w:r>
          </w:p>
        </w:tc>
        <w:tc>
          <w:tcPr>
            <w:tcW w:w="4394" w:type="dxa"/>
            <w:vAlign w:val="center"/>
            <w:hideMark/>
          </w:tcPr>
          <w:p w14:paraId="3B1A3B92" w14:textId="00482553" w:rsidR="00BC141F" w:rsidRPr="00D65232" w:rsidRDefault="00BC141F" w:rsidP="00E66AF2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</w:t>
            </w:r>
            <w:r w:rsidR="00153217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</w:tr>
      <w:tr w:rsidR="00BC141F" w:rsidRPr="00D65232" w14:paraId="0F367120" w14:textId="77777777" w:rsidTr="6EAC2912">
        <w:trPr>
          <w:trHeight w:val="300"/>
        </w:trPr>
        <w:tc>
          <w:tcPr>
            <w:tcW w:w="5250" w:type="dxa"/>
            <w:vAlign w:val="center"/>
            <w:hideMark/>
          </w:tcPr>
          <w:p w14:paraId="6A21DC4D" w14:textId="77777777" w:rsidR="00BC141F" w:rsidRPr="00D65232" w:rsidRDefault="00BC141F" w:rsidP="00E66AF2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Umywalki</w:t>
            </w:r>
          </w:p>
        </w:tc>
        <w:tc>
          <w:tcPr>
            <w:tcW w:w="4394" w:type="dxa"/>
            <w:vAlign w:val="center"/>
            <w:hideMark/>
          </w:tcPr>
          <w:p w14:paraId="300D7461" w14:textId="77777777" w:rsidR="00BC141F" w:rsidRPr="00D65232" w:rsidRDefault="00BC141F" w:rsidP="00E66AF2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15</w:t>
            </w:r>
          </w:p>
        </w:tc>
      </w:tr>
      <w:tr w:rsidR="00BC141F" w:rsidRPr="00D65232" w14:paraId="3AE9B395" w14:textId="77777777" w:rsidTr="6EAC2912">
        <w:trPr>
          <w:trHeight w:val="300"/>
        </w:trPr>
        <w:tc>
          <w:tcPr>
            <w:tcW w:w="5250" w:type="dxa"/>
            <w:vAlign w:val="center"/>
            <w:hideMark/>
          </w:tcPr>
          <w:p w14:paraId="369EA1D5" w14:textId="77777777" w:rsidR="00BC141F" w:rsidRPr="00D65232" w:rsidRDefault="00BC141F" w:rsidP="00E66AF2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Prysznic/kabina/brodzik</w:t>
            </w:r>
          </w:p>
        </w:tc>
        <w:tc>
          <w:tcPr>
            <w:tcW w:w="4394" w:type="dxa"/>
            <w:vAlign w:val="center"/>
            <w:hideMark/>
          </w:tcPr>
          <w:p w14:paraId="7EB32D9C" w14:textId="77777777" w:rsidR="00BC141F" w:rsidRPr="00D65232" w:rsidRDefault="00BC141F" w:rsidP="00E66AF2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</w:tr>
      <w:tr w:rsidR="00BC141F" w:rsidRPr="00D65232" w14:paraId="22D0F5D6" w14:textId="77777777" w:rsidTr="6EAC2912">
        <w:trPr>
          <w:trHeight w:val="300"/>
        </w:trPr>
        <w:tc>
          <w:tcPr>
            <w:tcW w:w="5250" w:type="dxa"/>
            <w:vAlign w:val="center"/>
            <w:hideMark/>
          </w:tcPr>
          <w:p w14:paraId="329B22FC" w14:textId="77777777" w:rsidR="00BC141F" w:rsidRPr="00D65232" w:rsidRDefault="00BC141F" w:rsidP="00E66AF2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Kosze na śmieci</w:t>
            </w:r>
          </w:p>
        </w:tc>
        <w:tc>
          <w:tcPr>
            <w:tcW w:w="4394" w:type="dxa"/>
            <w:vAlign w:val="center"/>
            <w:hideMark/>
          </w:tcPr>
          <w:p w14:paraId="0499FECF" w14:textId="77777777" w:rsidR="00BC141F" w:rsidRPr="00D65232" w:rsidRDefault="00BC141F" w:rsidP="00E66AF2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57</w:t>
            </w:r>
          </w:p>
        </w:tc>
      </w:tr>
      <w:tr w:rsidR="00BC141F" w:rsidRPr="00D65232" w14:paraId="4AA3650D" w14:textId="77777777" w:rsidTr="6EAC2912">
        <w:trPr>
          <w:trHeight w:val="300"/>
        </w:trPr>
        <w:tc>
          <w:tcPr>
            <w:tcW w:w="5250" w:type="dxa"/>
            <w:vAlign w:val="center"/>
            <w:hideMark/>
          </w:tcPr>
          <w:p w14:paraId="4573D3C8" w14:textId="77777777" w:rsidR="00BC141F" w:rsidRPr="00D65232" w:rsidRDefault="00BC141F" w:rsidP="00E66AF2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Tablice szkolne zielone</w:t>
            </w:r>
          </w:p>
        </w:tc>
        <w:tc>
          <w:tcPr>
            <w:tcW w:w="4394" w:type="dxa"/>
            <w:vAlign w:val="center"/>
            <w:hideMark/>
          </w:tcPr>
          <w:p w14:paraId="07906C9D" w14:textId="3B31ADE7" w:rsidR="00BC141F" w:rsidRPr="00D65232" w:rsidRDefault="00A526E4" w:rsidP="00E66AF2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6</w:t>
            </w:r>
          </w:p>
        </w:tc>
      </w:tr>
      <w:tr w:rsidR="00BC141F" w:rsidRPr="00D65232" w14:paraId="5178E4EA" w14:textId="77777777" w:rsidTr="6EAC2912">
        <w:trPr>
          <w:trHeight w:val="300"/>
        </w:trPr>
        <w:tc>
          <w:tcPr>
            <w:tcW w:w="5250" w:type="dxa"/>
            <w:vAlign w:val="center"/>
            <w:hideMark/>
          </w:tcPr>
          <w:p w14:paraId="79688F64" w14:textId="77777777" w:rsidR="00BC141F" w:rsidRPr="00D65232" w:rsidRDefault="00BC141F" w:rsidP="00E66AF2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Tablice białe sucho ścieralne</w:t>
            </w:r>
          </w:p>
        </w:tc>
        <w:tc>
          <w:tcPr>
            <w:tcW w:w="4394" w:type="dxa"/>
            <w:vAlign w:val="center"/>
            <w:hideMark/>
          </w:tcPr>
          <w:p w14:paraId="3B51F035" w14:textId="42B77E09" w:rsidR="00BC141F" w:rsidRPr="00D65232" w:rsidRDefault="00A526E4" w:rsidP="00E66AF2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7</w:t>
            </w:r>
          </w:p>
        </w:tc>
      </w:tr>
      <w:tr w:rsidR="00153217" w:rsidRPr="00D65232" w14:paraId="11567E30" w14:textId="77777777" w:rsidTr="6EAC2912">
        <w:trPr>
          <w:trHeight w:val="300"/>
        </w:trPr>
        <w:tc>
          <w:tcPr>
            <w:tcW w:w="5250" w:type="dxa"/>
            <w:vAlign w:val="center"/>
          </w:tcPr>
          <w:p w14:paraId="6C9169EB" w14:textId="78C462F8" w:rsidR="00153217" w:rsidRPr="00D65232" w:rsidRDefault="00153217" w:rsidP="00E66AF2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Monitory interaktywne</w:t>
            </w:r>
          </w:p>
        </w:tc>
        <w:tc>
          <w:tcPr>
            <w:tcW w:w="4394" w:type="dxa"/>
            <w:vAlign w:val="center"/>
          </w:tcPr>
          <w:p w14:paraId="21994E1D" w14:textId="2115C400" w:rsidR="00153217" w:rsidRDefault="00153217" w:rsidP="00E66AF2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</w:tr>
      <w:tr w:rsidR="00BC141F" w:rsidRPr="00D65232" w14:paraId="3640270D" w14:textId="77777777" w:rsidTr="6EAC2912">
        <w:trPr>
          <w:trHeight w:val="300"/>
        </w:trPr>
        <w:tc>
          <w:tcPr>
            <w:tcW w:w="5250" w:type="dxa"/>
            <w:vAlign w:val="center"/>
            <w:hideMark/>
          </w:tcPr>
          <w:p w14:paraId="25F2BFAC" w14:textId="77777777" w:rsidR="00BC141F" w:rsidRPr="00D65232" w:rsidRDefault="00BC141F" w:rsidP="00E66AF2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Żaluzje pionowe (</w:t>
            </w:r>
            <w:proofErr w:type="spellStart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verticale</w:t>
            </w:r>
            <w:proofErr w:type="spellEnd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)</w:t>
            </w:r>
          </w:p>
        </w:tc>
        <w:tc>
          <w:tcPr>
            <w:tcW w:w="4394" w:type="dxa"/>
            <w:vAlign w:val="center"/>
            <w:hideMark/>
          </w:tcPr>
          <w:p w14:paraId="6CAFFB14" w14:textId="7C92A743" w:rsidR="00BC141F" w:rsidRPr="00D65232" w:rsidRDefault="00BC141F" w:rsidP="00E66AF2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w salach</w:t>
            </w:r>
            <w:r w:rsidR="00153217">
              <w:rPr>
                <w:rFonts w:asciiTheme="minorHAnsi" w:hAnsiTheme="minorHAnsi" w:cstheme="minorHAnsi"/>
                <w:sz w:val="22"/>
                <w:szCs w:val="22"/>
              </w:rPr>
              <w:t xml:space="preserve"> i pokojach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nr 10, 11, 12, 13, 14, 15, 16, 17, 17a, 18, 19a, 19b, 19c, 19d, 20</w:t>
            </w:r>
          </w:p>
        </w:tc>
      </w:tr>
      <w:tr w:rsidR="00BC141F" w:rsidRPr="00D65232" w14:paraId="3020DFDF" w14:textId="77777777" w:rsidTr="6EAC2912">
        <w:trPr>
          <w:trHeight w:val="300"/>
        </w:trPr>
        <w:tc>
          <w:tcPr>
            <w:tcW w:w="5250" w:type="dxa"/>
            <w:vAlign w:val="center"/>
          </w:tcPr>
          <w:p w14:paraId="5626F011" w14:textId="5DC120BB" w:rsidR="00BC141F" w:rsidRPr="00D65232" w:rsidRDefault="00BC141F" w:rsidP="00E66AF2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Żaluzje poziome i rolety antywłamaniowe </w:t>
            </w:r>
            <w:r w:rsidR="00153217">
              <w:rPr>
                <w:rFonts w:asciiTheme="minorHAnsi" w:hAnsiTheme="minorHAnsi" w:cstheme="minorHAnsi"/>
                <w:sz w:val="22"/>
                <w:szCs w:val="22"/>
              </w:rPr>
              <w:t>lub rolety dzień-noc</w:t>
            </w:r>
          </w:p>
        </w:tc>
        <w:tc>
          <w:tcPr>
            <w:tcW w:w="4394" w:type="dxa"/>
            <w:vAlign w:val="center"/>
          </w:tcPr>
          <w:p w14:paraId="2ED4ADEB" w14:textId="38886615" w:rsidR="00BC141F" w:rsidRPr="00D65232" w:rsidRDefault="00BC141F" w:rsidP="6EAC2912">
            <w:pPr>
              <w:jc w:val="center"/>
              <w:rPr>
                <w:rFonts w:asciiTheme="minorHAnsi" w:hAnsiTheme="minorHAnsi" w:cstheme="minorBidi"/>
                <w:sz w:val="22"/>
                <w:szCs w:val="22"/>
              </w:rPr>
            </w:pPr>
            <w:r w:rsidRPr="6EAC2912">
              <w:rPr>
                <w:rFonts w:asciiTheme="minorHAnsi" w:hAnsiTheme="minorHAnsi" w:cstheme="minorBidi"/>
                <w:sz w:val="22"/>
                <w:szCs w:val="22"/>
              </w:rPr>
              <w:t>w salach</w:t>
            </w:r>
            <w:r w:rsidR="00153217" w:rsidRPr="6EAC2912">
              <w:rPr>
                <w:rFonts w:asciiTheme="minorHAnsi" w:hAnsiTheme="minorHAnsi" w:cstheme="minorBidi"/>
                <w:sz w:val="22"/>
                <w:szCs w:val="22"/>
              </w:rPr>
              <w:t xml:space="preserve"> i pokojach</w:t>
            </w:r>
            <w:r w:rsidRPr="6EAC2912">
              <w:rPr>
                <w:rFonts w:asciiTheme="minorHAnsi" w:hAnsiTheme="minorHAnsi" w:cstheme="minorBidi"/>
                <w:sz w:val="22"/>
                <w:szCs w:val="22"/>
              </w:rPr>
              <w:t xml:space="preserve"> nr </w:t>
            </w:r>
            <w:r w:rsidR="00153217" w:rsidRPr="6EAC2912">
              <w:rPr>
                <w:rFonts w:asciiTheme="minorHAnsi" w:hAnsiTheme="minorHAnsi" w:cstheme="minorBidi"/>
                <w:sz w:val="22"/>
                <w:szCs w:val="22"/>
              </w:rPr>
              <w:t xml:space="preserve">15a, 21, </w:t>
            </w:r>
            <w:r w:rsidR="719E8A36" w:rsidRPr="6EAC2912">
              <w:rPr>
                <w:rFonts w:asciiTheme="minorHAnsi" w:hAnsiTheme="minorHAnsi" w:cstheme="minorBidi"/>
                <w:sz w:val="22"/>
                <w:szCs w:val="22"/>
              </w:rPr>
              <w:t xml:space="preserve">22, </w:t>
            </w:r>
            <w:r w:rsidRPr="6EAC2912">
              <w:rPr>
                <w:rFonts w:asciiTheme="minorHAnsi" w:hAnsiTheme="minorHAnsi" w:cstheme="minorBidi"/>
                <w:sz w:val="22"/>
                <w:szCs w:val="22"/>
              </w:rPr>
              <w:t>100, 103, 104, 105, 106, 107, 108, 109, 110, 113, 114</w:t>
            </w:r>
          </w:p>
        </w:tc>
      </w:tr>
      <w:tr w:rsidR="00BC141F" w:rsidRPr="00D65232" w14:paraId="492AC2BF" w14:textId="77777777" w:rsidTr="6EAC2912">
        <w:trPr>
          <w:trHeight w:val="300"/>
        </w:trPr>
        <w:tc>
          <w:tcPr>
            <w:tcW w:w="5250" w:type="dxa"/>
            <w:vAlign w:val="center"/>
            <w:hideMark/>
          </w:tcPr>
          <w:p w14:paraId="78393D22" w14:textId="77777777" w:rsidR="00BC141F" w:rsidRPr="00D65232" w:rsidRDefault="00BC141F" w:rsidP="00E66AF2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Tapicerowane siedziska w auli</w:t>
            </w:r>
          </w:p>
        </w:tc>
        <w:tc>
          <w:tcPr>
            <w:tcW w:w="4394" w:type="dxa"/>
            <w:vAlign w:val="center"/>
            <w:hideMark/>
          </w:tcPr>
          <w:p w14:paraId="46EB3A5C" w14:textId="77777777" w:rsidR="00BC141F" w:rsidRPr="00D65232" w:rsidRDefault="00BC141F" w:rsidP="00E66AF2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194</w:t>
            </w:r>
          </w:p>
        </w:tc>
      </w:tr>
      <w:tr w:rsidR="00BC141F" w:rsidRPr="00D65232" w14:paraId="7D808267" w14:textId="77777777" w:rsidTr="6EAC2912">
        <w:trPr>
          <w:trHeight w:val="300"/>
        </w:trPr>
        <w:tc>
          <w:tcPr>
            <w:tcW w:w="5250" w:type="dxa"/>
            <w:vAlign w:val="center"/>
            <w:hideMark/>
          </w:tcPr>
          <w:p w14:paraId="087E05BD" w14:textId="77777777" w:rsidR="00BC141F" w:rsidRPr="00D65232" w:rsidRDefault="00BC141F" w:rsidP="00E66AF2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Krzesła i fotele tapicerowane</w:t>
            </w:r>
          </w:p>
        </w:tc>
        <w:tc>
          <w:tcPr>
            <w:tcW w:w="4394" w:type="dxa"/>
            <w:vAlign w:val="center"/>
            <w:hideMark/>
          </w:tcPr>
          <w:p w14:paraId="65AEC9CC" w14:textId="77777777" w:rsidR="00BC141F" w:rsidRPr="00D65232" w:rsidRDefault="00BC141F" w:rsidP="00E66AF2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234</w:t>
            </w:r>
          </w:p>
        </w:tc>
      </w:tr>
      <w:tr w:rsidR="00BC141F" w:rsidRPr="00D65232" w14:paraId="1EAE2777" w14:textId="77777777" w:rsidTr="6EAC2912">
        <w:trPr>
          <w:trHeight w:val="300"/>
        </w:trPr>
        <w:tc>
          <w:tcPr>
            <w:tcW w:w="5250" w:type="dxa"/>
            <w:vAlign w:val="center"/>
            <w:hideMark/>
          </w:tcPr>
          <w:p w14:paraId="4617ADD1" w14:textId="77777777" w:rsidR="00BC141F" w:rsidRPr="00D65232" w:rsidRDefault="00BC141F" w:rsidP="00E66AF2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Powierzchni szklanych:</w:t>
            </w:r>
          </w:p>
        </w:tc>
        <w:tc>
          <w:tcPr>
            <w:tcW w:w="4394" w:type="dxa"/>
            <w:vAlign w:val="center"/>
            <w:hideMark/>
          </w:tcPr>
          <w:p w14:paraId="15740345" w14:textId="77777777" w:rsidR="00BC141F" w:rsidRPr="00D65232" w:rsidRDefault="00BC141F" w:rsidP="00E66AF2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27E63B56" w14:textId="77777777" w:rsidTr="6EAC2912">
        <w:trPr>
          <w:trHeight w:val="300"/>
        </w:trPr>
        <w:tc>
          <w:tcPr>
            <w:tcW w:w="5250" w:type="dxa"/>
            <w:vAlign w:val="center"/>
            <w:hideMark/>
          </w:tcPr>
          <w:p w14:paraId="1A2CB8F4" w14:textId="77777777" w:rsidR="00BC141F" w:rsidRPr="00D65232" w:rsidRDefault="00BC141F" w:rsidP="00E66AF2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Liczba okien w piwnicy</w:t>
            </w:r>
          </w:p>
        </w:tc>
        <w:tc>
          <w:tcPr>
            <w:tcW w:w="4394" w:type="dxa"/>
            <w:vAlign w:val="center"/>
            <w:hideMark/>
          </w:tcPr>
          <w:p w14:paraId="40C02F60" w14:textId="77777777" w:rsidR="00BC141F" w:rsidRPr="00D65232" w:rsidRDefault="00BC141F" w:rsidP="00E66AF2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19x4,42=83,98 m2 + 12 świetlików nad drzwiami 4,32 m2</w:t>
            </w:r>
          </w:p>
        </w:tc>
      </w:tr>
      <w:tr w:rsidR="00BC141F" w:rsidRPr="00D65232" w14:paraId="52B38B05" w14:textId="77777777" w:rsidTr="6EAC2912">
        <w:trPr>
          <w:trHeight w:val="300"/>
        </w:trPr>
        <w:tc>
          <w:tcPr>
            <w:tcW w:w="5250" w:type="dxa"/>
            <w:vAlign w:val="center"/>
            <w:hideMark/>
          </w:tcPr>
          <w:p w14:paraId="467F1454" w14:textId="77777777" w:rsidR="00BC141F" w:rsidRPr="00D65232" w:rsidRDefault="00BC141F" w:rsidP="00E66AF2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Liczba okien na parterze</w:t>
            </w:r>
          </w:p>
        </w:tc>
        <w:tc>
          <w:tcPr>
            <w:tcW w:w="4394" w:type="dxa"/>
            <w:vAlign w:val="center"/>
            <w:hideMark/>
          </w:tcPr>
          <w:p w14:paraId="143BBC4D" w14:textId="77777777" w:rsidR="00BC141F" w:rsidRPr="00D65232" w:rsidRDefault="00BC141F" w:rsidP="00E66AF2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30x4,25= 127,5 m2 + 12 świetlików nad drzwiami 7,83 m2</w:t>
            </w:r>
          </w:p>
        </w:tc>
      </w:tr>
      <w:tr w:rsidR="00BC141F" w:rsidRPr="00D65232" w14:paraId="2A1C571B" w14:textId="77777777" w:rsidTr="6EAC2912">
        <w:trPr>
          <w:trHeight w:val="300"/>
        </w:trPr>
        <w:tc>
          <w:tcPr>
            <w:tcW w:w="5250" w:type="dxa"/>
            <w:vAlign w:val="center"/>
            <w:hideMark/>
          </w:tcPr>
          <w:p w14:paraId="4CE92FBC" w14:textId="77777777" w:rsidR="00BC141F" w:rsidRPr="00D65232" w:rsidRDefault="00BC141F" w:rsidP="00E66AF2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Pozostałe  przeszklenia</w:t>
            </w:r>
          </w:p>
        </w:tc>
        <w:tc>
          <w:tcPr>
            <w:tcW w:w="4394" w:type="dxa"/>
            <w:vAlign w:val="center"/>
            <w:hideMark/>
          </w:tcPr>
          <w:p w14:paraId="28D90EDF" w14:textId="77777777" w:rsidR="00BC141F" w:rsidRPr="00D65232" w:rsidRDefault="00BC141F" w:rsidP="00E66AF2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30,45 m2</w:t>
            </w:r>
          </w:p>
        </w:tc>
      </w:tr>
    </w:tbl>
    <w:p w14:paraId="1C467556" w14:textId="77777777" w:rsidR="00BC141F" w:rsidRDefault="00BC141F" w:rsidP="00BC141F">
      <w:pPr>
        <w:rPr>
          <w:rFonts w:ascii="Verdana" w:hAnsi="Verdana"/>
          <w:sz w:val="17"/>
          <w:szCs w:val="17"/>
        </w:rPr>
      </w:pPr>
    </w:p>
    <w:p w14:paraId="56102581" w14:textId="77777777" w:rsidR="00BC141F" w:rsidRPr="00804747" w:rsidRDefault="00BC141F" w:rsidP="00BC141F">
      <w:pPr>
        <w:rPr>
          <w:rFonts w:ascii="Verdana" w:hAnsi="Verdana"/>
          <w:sz w:val="17"/>
          <w:szCs w:val="17"/>
        </w:rPr>
      </w:pPr>
    </w:p>
    <w:p w14:paraId="2382B94C" w14:textId="4CE0BA98" w:rsidR="00D710FD" w:rsidRPr="00D65232" w:rsidRDefault="00BC141F" w:rsidP="00BC141F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D65232">
        <w:rPr>
          <w:rFonts w:asciiTheme="minorHAnsi" w:hAnsiTheme="minorHAnsi" w:cstheme="minorHAnsi"/>
          <w:b/>
          <w:bCs/>
          <w:sz w:val="22"/>
          <w:szCs w:val="22"/>
        </w:rPr>
        <w:t>Pracownicy administracji obiektu:</w:t>
      </w:r>
    </w:p>
    <w:p w14:paraId="447BA7B8" w14:textId="76F61A29" w:rsidR="00BC141F" w:rsidRPr="00D65232" w:rsidRDefault="00D710FD" w:rsidP="00BC141F">
      <w:pPr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Joanna Goździk - Dyrektor Działu Infrastruktury Wydziału, tel. 042 635 45 24</w:t>
      </w:r>
    </w:p>
    <w:p w14:paraId="56DE2039" w14:textId="77777777" w:rsidR="00BC141F" w:rsidRPr="00804747" w:rsidRDefault="00BC141F" w:rsidP="00BC141F">
      <w:pPr>
        <w:ind w:left="720"/>
        <w:rPr>
          <w:rFonts w:ascii="Verdana" w:hAnsi="Verdana"/>
          <w:sz w:val="17"/>
          <w:szCs w:val="17"/>
        </w:rPr>
      </w:pPr>
    </w:p>
    <w:p w14:paraId="339D7FD0" w14:textId="77777777" w:rsidR="00BC141F" w:rsidRPr="00804747" w:rsidRDefault="00BC141F" w:rsidP="00BC141F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46"/>
        <w:gridCol w:w="6222"/>
        <w:gridCol w:w="1476"/>
      </w:tblGrid>
      <w:tr w:rsidR="00BC141F" w:rsidRPr="0054702A" w14:paraId="39E8A670" w14:textId="77777777" w:rsidTr="6EAC2912">
        <w:trPr>
          <w:trHeight w:val="1155"/>
          <w:jc w:val="center"/>
        </w:trPr>
        <w:tc>
          <w:tcPr>
            <w:tcW w:w="1683" w:type="dxa"/>
            <w:vAlign w:val="center"/>
          </w:tcPr>
          <w:p w14:paraId="3C3D2122" w14:textId="77777777" w:rsidR="00BC141F" w:rsidRPr="00804747" w:rsidRDefault="00BC141F" w:rsidP="004B26F8">
            <w:pPr>
              <w:ind w:left="80" w:right="212"/>
              <w:rPr>
                <w:b/>
                <w:bCs/>
                <w:sz w:val="28"/>
                <w:szCs w:val="28"/>
              </w:rPr>
            </w:pPr>
            <w:r w:rsidRPr="00804747">
              <w:rPr>
                <w:sz w:val="28"/>
                <w:szCs w:val="28"/>
              </w:rPr>
              <w:t xml:space="preserve">Adres:  </w:t>
            </w:r>
          </w:p>
          <w:p w14:paraId="102CF5A3" w14:textId="77777777" w:rsidR="00BC141F" w:rsidRPr="00804747" w:rsidRDefault="00BC141F" w:rsidP="004B26F8">
            <w:pPr>
              <w:ind w:left="80" w:right="212"/>
              <w:rPr>
                <w:sz w:val="28"/>
                <w:szCs w:val="28"/>
              </w:rPr>
            </w:pPr>
            <w:r w:rsidRPr="00804747">
              <w:rPr>
                <w:sz w:val="28"/>
                <w:szCs w:val="28"/>
              </w:rPr>
              <w:t>Nazwa:</w:t>
            </w:r>
            <w:r w:rsidRPr="00804747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6663" w:type="dxa"/>
            <w:vAlign w:val="center"/>
          </w:tcPr>
          <w:p w14:paraId="27D8315A" w14:textId="77777777" w:rsidR="00BC141F" w:rsidRPr="00FC41BB" w:rsidRDefault="00BC141F" w:rsidP="004B26F8">
            <w:pPr>
              <w:rPr>
                <w:b/>
                <w:sz w:val="28"/>
                <w:szCs w:val="28"/>
              </w:rPr>
            </w:pPr>
            <w:r w:rsidRPr="00FC41BB">
              <w:rPr>
                <w:b/>
                <w:sz w:val="28"/>
                <w:szCs w:val="28"/>
              </w:rPr>
              <w:t xml:space="preserve">ul. Banacha 12/16 </w:t>
            </w:r>
          </w:p>
          <w:p w14:paraId="2BEA19F2" w14:textId="67504A66" w:rsidR="00BC141F" w:rsidRPr="00804747" w:rsidRDefault="00BC141F" w:rsidP="004B26F8">
            <w:pPr>
              <w:rPr>
                <w:sz w:val="28"/>
                <w:szCs w:val="28"/>
              </w:rPr>
            </w:pPr>
            <w:r w:rsidRPr="6EAC2912">
              <w:rPr>
                <w:b/>
                <w:bCs/>
                <w:sz w:val="32"/>
                <w:szCs w:val="32"/>
              </w:rPr>
              <w:t xml:space="preserve">Wydział Biologii i Ochrony Środowiska </w:t>
            </w:r>
            <w:r>
              <w:br/>
            </w:r>
            <w:r w:rsidRPr="6EAC2912">
              <w:rPr>
                <w:b/>
                <w:bCs/>
                <w:sz w:val="28"/>
                <w:szCs w:val="28"/>
              </w:rPr>
              <w:t>(budynek C - Zwierzętarnia)</w:t>
            </w:r>
          </w:p>
        </w:tc>
        <w:tc>
          <w:tcPr>
            <w:tcW w:w="1539" w:type="dxa"/>
            <w:shd w:val="clear" w:color="auto" w:fill="984806"/>
            <w:vAlign w:val="center"/>
          </w:tcPr>
          <w:p w14:paraId="4EF220FF" w14:textId="77777777" w:rsidR="00BC141F" w:rsidRPr="00E4097D" w:rsidRDefault="00BC141F" w:rsidP="00E66AF2">
            <w:pPr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</w:pPr>
            <w:r w:rsidRPr="00E4097D"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1.3</w:t>
            </w:r>
          </w:p>
        </w:tc>
      </w:tr>
    </w:tbl>
    <w:p w14:paraId="2D45DB53" w14:textId="77777777" w:rsidR="00BC141F" w:rsidRPr="00C34BC9" w:rsidRDefault="00BC141F" w:rsidP="00BC141F">
      <w:pPr>
        <w:rPr>
          <w:b/>
          <w:bCs/>
          <w:sz w:val="22"/>
          <w:szCs w:val="22"/>
        </w:rPr>
      </w:pPr>
    </w:p>
    <w:tbl>
      <w:tblPr>
        <w:tblW w:w="11864" w:type="dxa"/>
        <w:tblInd w:w="-567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1"/>
        <w:gridCol w:w="2126"/>
        <w:gridCol w:w="425"/>
        <w:gridCol w:w="7"/>
        <w:gridCol w:w="1553"/>
        <w:gridCol w:w="957"/>
        <w:gridCol w:w="35"/>
        <w:gridCol w:w="992"/>
        <w:gridCol w:w="727"/>
        <w:gridCol w:w="549"/>
        <w:gridCol w:w="709"/>
        <w:gridCol w:w="328"/>
        <w:gridCol w:w="20"/>
        <w:gridCol w:w="360"/>
        <w:gridCol w:w="435"/>
        <w:gridCol w:w="53"/>
        <w:gridCol w:w="20"/>
        <w:gridCol w:w="188"/>
        <w:gridCol w:w="30"/>
        <w:gridCol w:w="20"/>
        <w:gridCol w:w="28"/>
        <w:gridCol w:w="25"/>
        <w:gridCol w:w="52"/>
        <w:gridCol w:w="164"/>
        <w:gridCol w:w="157"/>
        <w:gridCol w:w="20"/>
        <w:gridCol w:w="206"/>
        <w:gridCol w:w="20"/>
        <w:gridCol w:w="20"/>
        <w:gridCol w:w="20"/>
        <w:gridCol w:w="226"/>
        <w:gridCol w:w="20"/>
        <w:gridCol w:w="47"/>
        <w:gridCol w:w="323"/>
        <w:gridCol w:w="151"/>
      </w:tblGrid>
      <w:tr w:rsidR="00BC141F" w:rsidRPr="00D65232" w14:paraId="3A01A33F" w14:textId="77777777" w:rsidTr="00E66AF2">
        <w:trPr>
          <w:gridAfter w:val="22"/>
          <w:wAfter w:w="2585" w:type="dxa"/>
          <w:trHeight w:val="300"/>
        </w:trPr>
        <w:tc>
          <w:tcPr>
            <w:tcW w:w="5919" w:type="dxa"/>
            <w:gridSpan w:val="6"/>
            <w:vAlign w:val="center"/>
            <w:hideMark/>
          </w:tcPr>
          <w:p w14:paraId="6BFBC150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OGÓLNA POWIERZCHNIA DO SPRZĄTANIA:</w:t>
            </w:r>
          </w:p>
        </w:tc>
        <w:tc>
          <w:tcPr>
            <w:tcW w:w="1754" w:type="dxa"/>
            <w:gridSpan w:val="3"/>
            <w:vAlign w:val="center"/>
            <w:hideMark/>
          </w:tcPr>
          <w:p w14:paraId="343402D0" w14:textId="77777777" w:rsidR="00BC141F" w:rsidRPr="00D65232" w:rsidRDefault="00BC141F" w:rsidP="00D65232">
            <w:pPr>
              <w:spacing w:line="276" w:lineRule="auto"/>
              <w:ind w:left="141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>683 m</w:t>
            </w:r>
            <w:r w:rsidRPr="00D65232">
              <w:rPr>
                <w:rFonts w:asciiTheme="minorHAnsi" w:hAnsiTheme="minorHAnsi" w:cstheme="minorHAnsi"/>
                <w:b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586" w:type="dxa"/>
            <w:gridSpan w:val="3"/>
            <w:vAlign w:val="center"/>
            <w:hideMark/>
          </w:tcPr>
          <w:p w14:paraId="4A5CBD01" w14:textId="77777777" w:rsidR="00BC141F" w:rsidRPr="00D65232" w:rsidRDefault="00BC141F" w:rsidP="00D65232">
            <w:pPr>
              <w:spacing w:line="276" w:lineRule="auto"/>
              <w:ind w:left="141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" w:type="dxa"/>
            <w:vAlign w:val="center"/>
            <w:hideMark/>
          </w:tcPr>
          <w:p w14:paraId="62CBA83A" w14:textId="77777777" w:rsidR="00BC141F" w:rsidRPr="00D65232" w:rsidRDefault="00BC141F" w:rsidP="00D65232">
            <w:pPr>
              <w:spacing w:line="276" w:lineRule="auto"/>
              <w:ind w:left="141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6F5CA2F2" w14:textId="77777777" w:rsidTr="00E66AF2">
        <w:trPr>
          <w:gridAfter w:val="14"/>
          <w:wAfter w:w="1451" w:type="dxa"/>
          <w:trHeight w:val="300"/>
        </w:trPr>
        <w:tc>
          <w:tcPr>
            <w:tcW w:w="9639" w:type="dxa"/>
            <w:gridSpan w:val="14"/>
            <w:vAlign w:val="center"/>
            <w:hideMark/>
          </w:tcPr>
          <w:p w14:paraId="6BE06A1F" w14:textId="77777777" w:rsidR="00BC141F" w:rsidRPr="00D65232" w:rsidRDefault="00BC141F" w:rsidP="00D65232">
            <w:pPr>
              <w:spacing w:after="120"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BUDYNEK - 3 kondygnacje (I piętro, parter, piwnica)</w:t>
            </w:r>
          </w:p>
        </w:tc>
        <w:tc>
          <w:tcPr>
            <w:tcW w:w="435" w:type="dxa"/>
            <w:vAlign w:val="center"/>
            <w:hideMark/>
          </w:tcPr>
          <w:p w14:paraId="1B5416FB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53" w:type="dxa"/>
            <w:vAlign w:val="center"/>
            <w:hideMark/>
          </w:tcPr>
          <w:p w14:paraId="04026E6F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" w:type="dxa"/>
            <w:vAlign w:val="center"/>
            <w:hideMark/>
          </w:tcPr>
          <w:p w14:paraId="6C53443B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66" w:type="dxa"/>
            <w:gridSpan w:val="4"/>
            <w:vAlign w:val="center"/>
            <w:hideMark/>
          </w:tcPr>
          <w:p w14:paraId="516D7635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57E671A3" w14:textId="77777777" w:rsidTr="00E66AF2">
        <w:trPr>
          <w:gridAfter w:val="23"/>
          <w:wAfter w:w="2605" w:type="dxa"/>
          <w:trHeight w:val="300"/>
        </w:trPr>
        <w:tc>
          <w:tcPr>
            <w:tcW w:w="3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E419FF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Dydaktyka (5x w tyg.)</w:t>
            </w:r>
          </w:p>
        </w:tc>
        <w:tc>
          <w:tcPr>
            <w:tcW w:w="25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C61DA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214</w:t>
            </w:r>
          </w:p>
        </w:tc>
        <w:tc>
          <w:tcPr>
            <w:tcW w:w="17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6D9871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E0730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74204B5A" w14:textId="77777777" w:rsidTr="00E66AF2">
        <w:trPr>
          <w:gridAfter w:val="23"/>
          <w:wAfter w:w="2605" w:type="dxa"/>
          <w:trHeight w:val="300"/>
        </w:trPr>
        <w:tc>
          <w:tcPr>
            <w:tcW w:w="3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A252B5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Laboratoria (5x w tyg.)</w:t>
            </w:r>
          </w:p>
        </w:tc>
        <w:tc>
          <w:tcPr>
            <w:tcW w:w="25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4BB11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57</w:t>
            </w:r>
          </w:p>
        </w:tc>
        <w:tc>
          <w:tcPr>
            <w:tcW w:w="17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D56FD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302C4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63505F4F" w14:textId="77777777" w:rsidTr="00E66AF2">
        <w:trPr>
          <w:gridAfter w:val="23"/>
          <w:wAfter w:w="2605" w:type="dxa"/>
          <w:trHeight w:val="300"/>
        </w:trPr>
        <w:tc>
          <w:tcPr>
            <w:tcW w:w="3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F7C38B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Szatnia, magazyny (1x w mies.)</w:t>
            </w:r>
          </w:p>
        </w:tc>
        <w:tc>
          <w:tcPr>
            <w:tcW w:w="25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156B1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120</w:t>
            </w:r>
          </w:p>
        </w:tc>
        <w:tc>
          <w:tcPr>
            <w:tcW w:w="17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BAF32E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0FF5AB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466D8" w:rsidRPr="00D65232" w14:paraId="16F80246" w14:textId="77777777" w:rsidTr="00E66AF2">
        <w:trPr>
          <w:gridAfter w:val="23"/>
          <w:wAfter w:w="2605" w:type="dxa"/>
          <w:trHeight w:val="300"/>
        </w:trPr>
        <w:tc>
          <w:tcPr>
            <w:tcW w:w="3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6550C3" w14:textId="77777777" w:rsidR="00B466D8" w:rsidRPr="00D65232" w:rsidRDefault="00B466D8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Komunikacja (5x w tyg.)</w:t>
            </w:r>
          </w:p>
        </w:tc>
        <w:tc>
          <w:tcPr>
            <w:tcW w:w="25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8145E" w14:textId="77777777" w:rsidR="00B466D8" w:rsidRPr="00D65232" w:rsidRDefault="00B466D8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240</w:t>
            </w:r>
          </w:p>
        </w:tc>
        <w:tc>
          <w:tcPr>
            <w:tcW w:w="17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923795" w14:textId="5808B783" w:rsidR="00B466D8" w:rsidRPr="00D65232" w:rsidRDefault="00B466D8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6B3C5F" w14:textId="6174F946" w:rsidR="00B466D8" w:rsidRPr="00D65232" w:rsidRDefault="00B466D8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5F0AC7D6" w14:textId="77777777" w:rsidTr="00E66AF2">
        <w:trPr>
          <w:gridAfter w:val="23"/>
          <w:wAfter w:w="2605" w:type="dxa"/>
          <w:trHeight w:val="300"/>
        </w:trPr>
        <w:tc>
          <w:tcPr>
            <w:tcW w:w="3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BF159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Magazyny (1x w tyg.)</w:t>
            </w:r>
          </w:p>
        </w:tc>
        <w:tc>
          <w:tcPr>
            <w:tcW w:w="25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E6CCD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24</w:t>
            </w:r>
          </w:p>
        </w:tc>
        <w:tc>
          <w:tcPr>
            <w:tcW w:w="17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4CD7A1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F90393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2EE878EB" w14:textId="77777777" w:rsidTr="00E66AF2">
        <w:trPr>
          <w:gridAfter w:val="23"/>
          <w:wAfter w:w="2605" w:type="dxa"/>
          <w:trHeight w:val="300"/>
        </w:trPr>
        <w:tc>
          <w:tcPr>
            <w:tcW w:w="3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147BE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Sanitariaty (5x w tyg.)</w:t>
            </w:r>
          </w:p>
        </w:tc>
        <w:tc>
          <w:tcPr>
            <w:tcW w:w="25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4A063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28</w:t>
            </w:r>
          </w:p>
        </w:tc>
        <w:tc>
          <w:tcPr>
            <w:tcW w:w="17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C21D2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0A72F1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55699F34" w14:textId="77777777" w:rsidTr="00E66AF2">
        <w:trPr>
          <w:gridAfter w:val="23"/>
          <w:wAfter w:w="2605" w:type="dxa"/>
          <w:trHeight w:val="300"/>
        </w:trPr>
        <w:tc>
          <w:tcPr>
            <w:tcW w:w="9259" w:type="dxa"/>
            <w:gridSpan w:val="12"/>
            <w:tcBorders>
              <w:top w:val="single" w:sz="4" w:space="0" w:color="auto"/>
            </w:tcBorders>
            <w:vAlign w:val="center"/>
            <w:hideMark/>
          </w:tcPr>
          <w:p w14:paraId="5F775AD0" w14:textId="77777777" w:rsidR="00B466D8" w:rsidRPr="00D65232" w:rsidRDefault="00B466D8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A29BA0F" w14:textId="6A266ED9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Korytarze, sale dydaktyczne, sanitariaty - muszą być umyte i posprzątane do godziny 7.30 każdego dnia.</w:t>
            </w:r>
          </w:p>
          <w:p w14:paraId="4DD3A239" w14:textId="048EABED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Wyłączenie sprzątania powierzchni dydaktycznej - w przerwie letniej </w:t>
            </w:r>
            <w:r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od </w:t>
            </w:r>
            <w:r w:rsidR="00382BE1">
              <w:rPr>
                <w:rFonts w:asciiTheme="minorHAnsi" w:hAnsiTheme="minorHAnsi" w:cstheme="minorHAnsi"/>
                <w:b/>
                <w:sz w:val="22"/>
                <w:szCs w:val="22"/>
              </w:rPr>
              <w:t>połowy</w:t>
            </w:r>
            <w:r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lipca do </w:t>
            </w:r>
            <w:r w:rsidR="00DB49D5">
              <w:rPr>
                <w:rFonts w:asciiTheme="minorHAnsi" w:hAnsiTheme="minorHAnsi" w:cstheme="minorHAnsi"/>
                <w:b/>
                <w:sz w:val="22"/>
                <w:szCs w:val="22"/>
              </w:rPr>
              <w:t>połowy</w:t>
            </w:r>
            <w:r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</w:t>
            </w:r>
            <w:r w:rsidR="00382BE1">
              <w:rPr>
                <w:rFonts w:asciiTheme="minorHAnsi" w:hAnsiTheme="minorHAnsi" w:cstheme="minorHAnsi"/>
                <w:b/>
                <w:sz w:val="22"/>
                <w:szCs w:val="22"/>
              </w:rPr>
              <w:t>września</w:t>
            </w:r>
            <w:r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>.</w:t>
            </w:r>
          </w:p>
          <w:p w14:paraId="4B033734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1E746CDA" w14:textId="77777777" w:rsidTr="00E66AF2">
        <w:trPr>
          <w:trHeight w:val="300"/>
        </w:trPr>
        <w:tc>
          <w:tcPr>
            <w:tcW w:w="3409" w:type="dxa"/>
            <w:gridSpan w:val="4"/>
            <w:vAlign w:val="center"/>
            <w:hideMark/>
          </w:tcPr>
          <w:p w14:paraId="3ED6AAD7" w14:textId="77777777" w:rsidR="00B466D8" w:rsidRPr="00D65232" w:rsidRDefault="00B466D8" w:rsidP="00D65232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500D7B83" w14:textId="55DDF396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>Uwagi:</w:t>
            </w:r>
          </w:p>
        </w:tc>
        <w:tc>
          <w:tcPr>
            <w:tcW w:w="2510" w:type="dxa"/>
            <w:gridSpan w:val="2"/>
            <w:vAlign w:val="center"/>
            <w:hideMark/>
          </w:tcPr>
          <w:p w14:paraId="30482077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54" w:type="dxa"/>
            <w:gridSpan w:val="3"/>
            <w:vAlign w:val="center"/>
            <w:hideMark/>
          </w:tcPr>
          <w:p w14:paraId="5A1240D5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86" w:type="dxa"/>
            <w:gridSpan w:val="3"/>
            <w:vAlign w:val="center"/>
            <w:hideMark/>
          </w:tcPr>
          <w:p w14:paraId="094E0FC9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076" w:type="dxa"/>
            <w:gridSpan w:val="6"/>
            <w:vAlign w:val="center"/>
            <w:hideMark/>
          </w:tcPr>
          <w:p w14:paraId="12C054C9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0" w:type="dxa"/>
            <w:vAlign w:val="center"/>
            <w:hideMark/>
          </w:tcPr>
          <w:p w14:paraId="7781506C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" w:type="dxa"/>
            <w:vAlign w:val="center"/>
            <w:hideMark/>
          </w:tcPr>
          <w:p w14:paraId="36F74249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53" w:type="dxa"/>
            <w:gridSpan w:val="2"/>
            <w:vAlign w:val="center"/>
            <w:hideMark/>
          </w:tcPr>
          <w:p w14:paraId="46B6B885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3" w:type="dxa"/>
            <w:gridSpan w:val="3"/>
            <w:vAlign w:val="center"/>
            <w:hideMark/>
          </w:tcPr>
          <w:p w14:paraId="6AD1A386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" w:type="dxa"/>
            <w:vAlign w:val="center"/>
            <w:hideMark/>
          </w:tcPr>
          <w:p w14:paraId="077B4A63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559" w:type="dxa"/>
            <w:gridSpan w:val="7"/>
            <w:vAlign w:val="center"/>
            <w:hideMark/>
          </w:tcPr>
          <w:p w14:paraId="1FE17170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74" w:type="dxa"/>
            <w:gridSpan w:val="2"/>
            <w:vAlign w:val="center"/>
            <w:hideMark/>
          </w:tcPr>
          <w:p w14:paraId="26C99561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4A61117E" w14:textId="77777777" w:rsidTr="00E66AF2">
        <w:trPr>
          <w:gridAfter w:val="3"/>
          <w:wAfter w:w="521" w:type="dxa"/>
          <w:trHeight w:val="300"/>
        </w:trPr>
        <w:tc>
          <w:tcPr>
            <w:tcW w:w="5919" w:type="dxa"/>
            <w:gridSpan w:val="6"/>
            <w:vAlign w:val="center"/>
            <w:hideMark/>
          </w:tcPr>
          <w:p w14:paraId="7380AD07" w14:textId="1CADA04D" w:rsidR="00B466D8" w:rsidRPr="00DB49D5" w:rsidRDefault="00BC141F" w:rsidP="00DB49D5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mycie okien 2 razy w roku (wrzesień, kwiecień)</w:t>
            </w:r>
          </w:p>
        </w:tc>
        <w:tc>
          <w:tcPr>
            <w:tcW w:w="1754" w:type="dxa"/>
            <w:gridSpan w:val="3"/>
            <w:vAlign w:val="center"/>
            <w:hideMark/>
          </w:tcPr>
          <w:p w14:paraId="2A7ACA79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86" w:type="dxa"/>
            <w:gridSpan w:val="3"/>
            <w:vAlign w:val="center"/>
            <w:hideMark/>
          </w:tcPr>
          <w:p w14:paraId="43B65135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80" w:type="dxa"/>
            <w:gridSpan w:val="2"/>
            <w:vAlign w:val="center"/>
            <w:hideMark/>
          </w:tcPr>
          <w:p w14:paraId="44564282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35" w:type="dxa"/>
            <w:vAlign w:val="center"/>
            <w:hideMark/>
          </w:tcPr>
          <w:p w14:paraId="3C42506A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16" w:type="dxa"/>
            <w:gridSpan w:val="8"/>
            <w:vAlign w:val="center"/>
            <w:hideMark/>
          </w:tcPr>
          <w:p w14:paraId="5713CE85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64" w:type="dxa"/>
            <w:vAlign w:val="center"/>
            <w:hideMark/>
          </w:tcPr>
          <w:p w14:paraId="2DE6A041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83" w:type="dxa"/>
            <w:gridSpan w:val="3"/>
            <w:vAlign w:val="center"/>
            <w:hideMark/>
          </w:tcPr>
          <w:p w14:paraId="039EB296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" w:type="dxa"/>
            <w:vAlign w:val="center"/>
            <w:hideMark/>
          </w:tcPr>
          <w:p w14:paraId="7A35D737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66" w:type="dxa"/>
            <w:gridSpan w:val="3"/>
            <w:vAlign w:val="center"/>
            <w:hideMark/>
          </w:tcPr>
          <w:p w14:paraId="7E8E580E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" w:type="dxa"/>
            <w:vAlign w:val="center"/>
            <w:hideMark/>
          </w:tcPr>
          <w:p w14:paraId="35D513B0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76B51863" w14:textId="77777777" w:rsidTr="00E66AF2">
        <w:trPr>
          <w:trHeight w:val="300"/>
        </w:trPr>
        <w:tc>
          <w:tcPr>
            <w:tcW w:w="7673" w:type="dxa"/>
            <w:gridSpan w:val="9"/>
            <w:vAlign w:val="center"/>
            <w:hideMark/>
          </w:tcPr>
          <w:p w14:paraId="08E8DE5A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kładzenie polimerów 1 raz w roku (sierpień - wrzesień)</w:t>
            </w:r>
          </w:p>
        </w:tc>
        <w:tc>
          <w:tcPr>
            <w:tcW w:w="1586" w:type="dxa"/>
            <w:gridSpan w:val="3"/>
            <w:vAlign w:val="center"/>
            <w:hideMark/>
          </w:tcPr>
          <w:p w14:paraId="68A6D26C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076" w:type="dxa"/>
            <w:gridSpan w:val="6"/>
            <w:vAlign w:val="center"/>
            <w:hideMark/>
          </w:tcPr>
          <w:p w14:paraId="62E36E1F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0" w:type="dxa"/>
            <w:vAlign w:val="center"/>
            <w:hideMark/>
          </w:tcPr>
          <w:p w14:paraId="4A0482E3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" w:type="dxa"/>
            <w:vAlign w:val="center"/>
            <w:hideMark/>
          </w:tcPr>
          <w:p w14:paraId="2A1E2053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53" w:type="dxa"/>
            <w:gridSpan w:val="2"/>
            <w:vAlign w:val="center"/>
            <w:hideMark/>
          </w:tcPr>
          <w:p w14:paraId="60CACC2B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3" w:type="dxa"/>
            <w:gridSpan w:val="3"/>
            <w:vAlign w:val="center"/>
            <w:hideMark/>
          </w:tcPr>
          <w:p w14:paraId="5F077A6A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" w:type="dxa"/>
            <w:vAlign w:val="center"/>
            <w:hideMark/>
          </w:tcPr>
          <w:p w14:paraId="3CF02AD2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559" w:type="dxa"/>
            <w:gridSpan w:val="7"/>
            <w:vAlign w:val="center"/>
            <w:hideMark/>
          </w:tcPr>
          <w:p w14:paraId="64A78CDC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74" w:type="dxa"/>
            <w:gridSpan w:val="2"/>
            <w:vAlign w:val="center"/>
            <w:hideMark/>
          </w:tcPr>
          <w:p w14:paraId="0AD3B435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4F84B729" w14:textId="77777777" w:rsidTr="00E66AF2">
        <w:trPr>
          <w:trHeight w:val="300"/>
        </w:trPr>
        <w:tc>
          <w:tcPr>
            <w:tcW w:w="7673" w:type="dxa"/>
            <w:gridSpan w:val="9"/>
            <w:vAlign w:val="center"/>
            <w:hideMark/>
          </w:tcPr>
          <w:p w14:paraId="1C758494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pranie tapicerki na krzesłach 1 raz w roku ( sierpień - wrzesień).</w:t>
            </w:r>
          </w:p>
        </w:tc>
        <w:tc>
          <w:tcPr>
            <w:tcW w:w="1586" w:type="dxa"/>
            <w:gridSpan w:val="3"/>
            <w:vAlign w:val="center"/>
            <w:hideMark/>
          </w:tcPr>
          <w:p w14:paraId="636BE9EB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076" w:type="dxa"/>
            <w:gridSpan w:val="6"/>
            <w:vAlign w:val="center"/>
            <w:hideMark/>
          </w:tcPr>
          <w:p w14:paraId="3DF9D980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0" w:type="dxa"/>
            <w:vAlign w:val="center"/>
            <w:hideMark/>
          </w:tcPr>
          <w:p w14:paraId="3519EA61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" w:type="dxa"/>
            <w:vAlign w:val="center"/>
            <w:hideMark/>
          </w:tcPr>
          <w:p w14:paraId="3E414DC6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53" w:type="dxa"/>
            <w:gridSpan w:val="2"/>
            <w:vAlign w:val="center"/>
            <w:hideMark/>
          </w:tcPr>
          <w:p w14:paraId="6A518A28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3" w:type="dxa"/>
            <w:gridSpan w:val="3"/>
            <w:vAlign w:val="center"/>
            <w:hideMark/>
          </w:tcPr>
          <w:p w14:paraId="552E0994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" w:type="dxa"/>
            <w:vAlign w:val="center"/>
            <w:hideMark/>
          </w:tcPr>
          <w:p w14:paraId="623265EE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559" w:type="dxa"/>
            <w:gridSpan w:val="7"/>
            <w:vAlign w:val="center"/>
            <w:hideMark/>
          </w:tcPr>
          <w:p w14:paraId="427D3C45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74" w:type="dxa"/>
            <w:gridSpan w:val="2"/>
            <w:vAlign w:val="center"/>
            <w:hideMark/>
          </w:tcPr>
          <w:p w14:paraId="597DF09E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28E69B22" w14:textId="77777777" w:rsidTr="00E66AF2">
        <w:trPr>
          <w:gridAfter w:val="6"/>
          <w:wAfter w:w="787" w:type="dxa"/>
          <w:trHeight w:val="300"/>
        </w:trPr>
        <w:tc>
          <w:tcPr>
            <w:tcW w:w="10490" w:type="dxa"/>
            <w:gridSpan w:val="23"/>
            <w:vAlign w:val="center"/>
            <w:hideMark/>
          </w:tcPr>
          <w:p w14:paraId="317390F6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W budynku nie ma wykładzin dywanowych, w salach dydaktycznych - wykładzina typu marmoleum, na korytarzach, w sanitariach i laboratoriach - płytki. </w:t>
            </w:r>
          </w:p>
          <w:p w14:paraId="398D0AE1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Brak pokoi biurowych.</w:t>
            </w:r>
          </w:p>
        </w:tc>
        <w:tc>
          <w:tcPr>
            <w:tcW w:w="587" w:type="dxa"/>
            <w:gridSpan w:val="6"/>
            <w:vAlign w:val="center"/>
            <w:hideMark/>
          </w:tcPr>
          <w:p w14:paraId="72E72796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3C6E2956" w14:textId="77777777" w:rsidTr="00E66AF2">
        <w:trPr>
          <w:gridAfter w:val="1"/>
          <w:wAfter w:w="151" w:type="dxa"/>
          <w:trHeight w:val="300"/>
        </w:trPr>
        <w:tc>
          <w:tcPr>
            <w:tcW w:w="6946" w:type="dxa"/>
            <w:gridSpan w:val="8"/>
            <w:vAlign w:val="center"/>
            <w:hideMark/>
          </w:tcPr>
          <w:p w14:paraId="31DA21B9" w14:textId="77777777" w:rsidR="00BC141F" w:rsidRPr="00D65232" w:rsidRDefault="00BC141F" w:rsidP="00D65232">
            <w:pPr>
              <w:spacing w:after="120"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84C7CCB" w14:textId="77777777" w:rsidR="00BC141F" w:rsidRPr="00D65232" w:rsidRDefault="00BC141F" w:rsidP="00D65232">
            <w:pPr>
              <w:spacing w:after="120"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Poniżej metraż budynku w części zleconej do sprzątania firmie zewnętrznej</w:t>
            </w:r>
          </w:p>
          <w:p w14:paraId="495C2F45" w14:textId="77777777" w:rsidR="00BC141F" w:rsidRPr="00D65232" w:rsidRDefault="00BC141F" w:rsidP="00D65232">
            <w:pPr>
              <w:spacing w:after="120"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vAlign w:val="center"/>
            <w:hideMark/>
          </w:tcPr>
          <w:p w14:paraId="708E3465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A7CE7BA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9" w:type="dxa"/>
            <w:vAlign w:val="center"/>
            <w:hideMark/>
          </w:tcPr>
          <w:p w14:paraId="44D286BD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vAlign w:val="center"/>
            <w:hideMark/>
          </w:tcPr>
          <w:p w14:paraId="5B87D507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vAlign w:val="center"/>
            <w:hideMark/>
          </w:tcPr>
          <w:p w14:paraId="05045B9E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587" w:type="dxa"/>
            <w:gridSpan w:val="6"/>
            <w:vAlign w:val="center"/>
            <w:hideMark/>
          </w:tcPr>
          <w:p w14:paraId="133B695C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" w:type="dxa"/>
            <w:vAlign w:val="center"/>
            <w:hideMark/>
          </w:tcPr>
          <w:p w14:paraId="6945A14C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616" w:type="dxa"/>
            <w:gridSpan w:val="4"/>
            <w:vAlign w:val="center"/>
            <w:hideMark/>
          </w:tcPr>
          <w:p w14:paraId="2F49C743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25D0CE85" w14:textId="77777777" w:rsidTr="00E66AF2">
        <w:trPr>
          <w:gridAfter w:val="12"/>
          <w:wAfter w:w="1374" w:type="dxa"/>
          <w:trHeight w:val="15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34937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Nr pomieszczenia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0A4A8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Pomieszczenie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D9A7A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powierzchnia poszczególnych sal w m2                    (powierzchnia całkowita)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02B679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powierzchnia dydaktyczna w m2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1F07E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powierzchnia laboratoria</w:t>
            </w:r>
          </w:p>
          <w:p w14:paraId="437E77B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w m2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C28E2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częstotliwość sprzątania</w:t>
            </w:r>
          </w:p>
          <w:p w14:paraId="73D53C1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w tygodniu/w m-</w:t>
            </w:r>
            <w:proofErr w:type="spellStart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cu</w:t>
            </w:r>
            <w:proofErr w:type="spellEnd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*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70610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liczba okien</w:t>
            </w: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48303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wymiar okien</w:t>
            </w: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6EE84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metraż okien</w:t>
            </w:r>
          </w:p>
        </w:tc>
      </w:tr>
      <w:tr w:rsidR="00BC141F" w:rsidRPr="00D65232" w14:paraId="57A226D3" w14:textId="77777777" w:rsidTr="00E66AF2">
        <w:trPr>
          <w:gridAfter w:val="12"/>
          <w:wAfter w:w="1374" w:type="dxa"/>
          <w:trHeight w:val="165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8F940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i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i/>
                <w:sz w:val="22"/>
                <w:szCs w:val="22"/>
              </w:rPr>
              <w:t>1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2F27A9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i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i/>
                <w:sz w:val="22"/>
                <w:szCs w:val="22"/>
              </w:rPr>
              <w:t>2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116B0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i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i/>
                <w:sz w:val="22"/>
                <w:szCs w:val="22"/>
              </w:rPr>
              <w:t>3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44470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i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i/>
                <w:sz w:val="22"/>
                <w:szCs w:val="22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64F29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i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i/>
                <w:sz w:val="22"/>
                <w:szCs w:val="22"/>
              </w:rPr>
              <w:t>5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BC5789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i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i/>
                <w:sz w:val="22"/>
                <w:szCs w:val="22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770F3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i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i/>
                <w:sz w:val="22"/>
                <w:szCs w:val="22"/>
              </w:rPr>
              <w:t>7</w:t>
            </w: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8E9E59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i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i/>
                <w:sz w:val="22"/>
                <w:szCs w:val="22"/>
              </w:rPr>
              <w:t>8</w:t>
            </w: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5D841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i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i/>
                <w:sz w:val="22"/>
                <w:szCs w:val="22"/>
              </w:rPr>
              <w:t>9</w:t>
            </w:r>
          </w:p>
        </w:tc>
      </w:tr>
      <w:tr w:rsidR="00BC141F" w:rsidRPr="00D65232" w14:paraId="586A1A9E" w14:textId="77777777" w:rsidTr="00E66AF2">
        <w:trPr>
          <w:gridAfter w:val="12"/>
          <w:wAfter w:w="1374" w:type="dxa"/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B841C6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C00997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klatka schodowa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3CDCB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20,55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EB665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C2E59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ED8EB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89E929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C2B78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0712D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66047B1E" w14:textId="77777777" w:rsidTr="00E66AF2">
        <w:trPr>
          <w:gridAfter w:val="12"/>
          <w:wAfter w:w="1374" w:type="dxa"/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8C03C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C010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7AB89A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komora chłodnicza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08996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10,4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F2CE4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DF5D9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15683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1*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4C702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7693F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16DC0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4F4738B5" w14:textId="77777777" w:rsidTr="00E66AF2">
        <w:trPr>
          <w:gridAfter w:val="12"/>
          <w:wAfter w:w="1374" w:type="dxa"/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F4281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C01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B37777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korytarz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FADA09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30,88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8B61E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371A6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FCD2A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297C4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925B9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D0332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7B5CD422" w14:textId="77777777" w:rsidTr="00E66AF2">
        <w:trPr>
          <w:gridAfter w:val="12"/>
          <w:wAfter w:w="1374" w:type="dxa"/>
          <w:trHeight w:val="48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5753F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C02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3E01C2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magazyn zbiorów zoologicznych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D611D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68,9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859C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19EA7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44744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1*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2E9A1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DA68A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EEAC8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38D654DC" w14:textId="77777777" w:rsidTr="00E66AF2">
        <w:trPr>
          <w:gridAfter w:val="12"/>
          <w:wAfter w:w="1374" w:type="dxa"/>
          <w:trHeight w:val="48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43258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C05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0435D1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pom. </w:t>
            </w:r>
            <w:proofErr w:type="spellStart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magazynowo-laboratoryjne</w:t>
            </w:r>
            <w:proofErr w:type="spellEnd"/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91511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24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E1BC9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0D051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89E09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7A878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AF25F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2,52</w:t>
            </w: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50EE6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2,52</w:t>
            </w:r>
          </w:p>
        </w:tc>
      </w:tr>
      <w:tr w:rsidR="00BC141F" w:rsidRPr="00D65232" w14:paraId="50A1AE2F" w14:textId="77777777" w:rsidTr="00E66AF2">
        <w:trPr>
          <w:gridAfter w:val="12"/>
          <w:wAfter w:w="1374" w:type="dxa"/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82504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C06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4F14F4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pom. laboratoryjne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E3A7F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19,5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AF619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405DF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19,5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617A5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A00D0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20140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2,52</w:t>
            </w: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ACB4D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2,52</w:t>
            </w:r>
          </w:p>
        </w:tc>
      </w:tr>
      <w:tr w:rsidR="00BC141F" w:rsidRPr="00D65232" w14:paraId="7179C6EC" w14:textId="77777777" w:rsidTr="00E66AF2">
        <w:trPr>
          <w:gridAfter w:val="12"/>
          <w:wAfter w:w="1374" w:type="dxa"/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A42F5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C07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A115F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pom. hodowlano-laboratoryjne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395CC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13,8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A8198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E8197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13,8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6111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6AB35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6EE07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2,52</w:t>
            </w: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A69A49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2,52</w:t>
            </w:r>
          </w:p>
        </w:tc>
      </w:tr>
      <w:tr w:rsidR="00BC141F" w:rsidRPr="00D65232" w14:paraId="3FA1CC3C" w14:textId="77777777" w:rsidTr="00E66AF2">
        <w:trPr>
          <w:gridAfter w:val="12"/>
          <w:wAfter w:w="1374" w:type="dxa"/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D134D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C08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E5AFC4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pom. hodowlano-laboratoryjne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94D5D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26,85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DD22B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8A103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9BDA6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1*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15860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C32BF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2,52</w:t>
            </w: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79398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2,52</w:t>
            </w:r>
          </w:p>
        </w:tc>
      </w:tr>
      <w:tr w:rsidR="00BC141F" w:rsidRPr="00D65232" w14:paraId="7CFE6BB4" w14:textId="77777777" w:rsidTr="00E66AF2">
        <w:trPr>
          <w:gridAfter w:val="12"/>
          <w:wAfter w:w="1374" w:type="dxa"/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24F6D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1F2053" w14:textId="13233A76" w:rsidR="00BC141F" w:rsidRPr="00D65232" w:rsidRDefault="00DD0A81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H</w:t>
            </w:r>
            <w:r w:rsidR="00BC141F" w:rsidRPr="00D65232">
              <w:rPr>
                <w:rFonts w:asciiTheme="minorHAnsi" w:hAnsiTheme="minorHAnsi" w:cstheme="minorHAnsi"/>
                <w:sz w:val="22"/>
                <w:szCs w:val="22"/>
              </w:rPr>
              <w:t>ol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27F82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116,9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67CE8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69F8A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7473E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8E89C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9827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1F1F3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</w:tr>
      <w:tr w:rsidR="00BC141F" w:rsidRPr="00D65232" w14:paraId="58F32156" w14:textId="77777777" w:rsidTr="00E66AF2">
        <w:trPr>
          <w:gridAfter w:val="12"/>
          <w:wAfter w:w="1374" w:type="dxa"/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76E4F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3A5B8D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wc</w:t>
            </w:r>
            <w:proofErr w:type="spellEnd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kobiet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D7142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8,47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2DE80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2B1AA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AB3949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C1889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A14E2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4158A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</w:tr>
      <w:tr w:rsidR="00BC141F" w:rsidRPr="00D65232" w14:paraId="47C9DF8B" w14:textId="77777777" w:rsidTr="00E66AF2">
        <w:trPr>
          <w:gridAfter w:val="12"/>
          <w:wAfter w:w="1374" w:type="dxa"/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52C73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B092AB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wc</w:t>
            </w:r>
            <w:proofErr w:type="spellEnd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niepełnosprawni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F78B3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3,93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A5308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425EB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385F8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B4CD9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3F67F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83D68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</w:tr>
      <w:tr w:rsidR="00BC141F" w:rsidRPr="00D65232" w14:paraId="06AD1193" w14:textId="77777777" w:rsidTr="00E66AF2">
        <w:trPr>
          <w:gridAfter w:val="12"/>
          <w:wAfter w:w="1374" w:type="dxa"/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91C3E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15E1D7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wc</w:t>
            </w:r>
            <w:proofErr w:type="spellEnd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męskie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5DC4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7,52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60949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30536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FD1A6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EB5FF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CCC86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30795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</w:tr>
      <w:tr w:rsidR="00BC141F" w:rsidRPr="00D65232" w14:paraId="12BFA627" w14:textId="77777777" w:rsidTr="00E66AF2">
        <w:trPr>
          <w:gridAfter w:val="12"/>
          <w:wAfter w:w="1374" w:type="dxa"/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87E2A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0E3D76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szatnia z portiernią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58C53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14,81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919CC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39409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6E90D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1*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B7F26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DB595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FE7AF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</w:tr>
      <w:tr w:rsidR="00BC141F" w:rsidRPr="00D65232" w14:paraId="1DFF923D" w14:textId="77777777" w:rsidTr="00E66AF2">
        <w:trPr>
          <w:gridAfter w:val="12"/>
          <w:wAfter w:w="1374" w:type="dxa"/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5F2E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C1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541508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sala wykładowa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B7A59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51,88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57F82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51,88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D7E4C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FB23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154D6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47962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2,55</w:t>
            </w: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591EC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7,65</w:t>
            </w:r>
          </w:p>
        </w:tc>
      </w:tr>
      <w:tr w:rsidR="00BC141F" w:rsidRPr="00D65232" w14:paraId="0F958CB3" w14:textId="77777777" w:rsidTr="00E66AF2">
        <w:trPr>
          <w:gridAfter w:val="12"/>
          <w:wAfter w:w="1374" w:type="dxa"/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99F9F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C2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1831DB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sala wykładowa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3D7B6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71,82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B3AD8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71,82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15EE9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6ECDB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D64AB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FDC7B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2,55</w:t>
            </w: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E2B06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5,1</w:t>
            </w:r>
          </w:p>
        </w:tc>
      </w:tr>
      <w:tr w:rsidR="00BC141F" w:rsidRPr="00D65232" w14:paraId="7113B1A2" w14:textId="77777777" w:rsidTr="00E66AF2">
        <w:trPr>
          <w:gridAfter w:val="12"/>
          <w:wAfter w:w="1374" w:type="dxa"/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43747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C9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D8A17F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klatka schodowa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B8671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14,57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56E09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F33D39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80A64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779AD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7C8BB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2,02</w:t>
            </w: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08C25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4,04</w:t>
            </w:r>
          </w:p>
        </w:tc>
      </w:tr>
      <w:tr w:rsidR="00BC141F" w:rsidRPr="00D65232" w14:paraId="091DCF84" w14:textId="77777777" w:rsidTr="00E66AF2">
        <w:trPr>
          <w:gridAfter w:val="12"/>
          <w:wAfter w:w="1374" w:type="dxa"/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9278A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C10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2A9E2A" w14:textId="4715DB09" w:rsidR="00BC141F" w:rsidRPr="00D65232" w:rsidRDefault="00DD0A81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K</w:t>
            </w:r>
            <w:r w:rsidR="00BC141F" w:rsidRPr="00D65232">
              <w:rPr>
                <w:rFonts w:asciiTheme="minorHAnsi" w:hAnsiTheme="minorHAnsi" w:cstheme="minorHAnsi"/>
                <w:sz w:val="22"/>
                <w:szCs w:val="22"/>
              </w:rPr>
              <w:t>orytarz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029DC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6,97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6ACF8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A9374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BA7D9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70681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550AB9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893E0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</w:tr>
      <w:tr w:rsidR="00BC141F" w:rsidRPr="00D65232" w14:paraId="04B4F693" w14:textId="77777777" w:rsidTr="00E66AF2">
        <w:trPr>
          <w:gridAfter w:val="12"/>
          <w:wAfter w:w="1374" w:type="dxa"/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AEB22D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F648AB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klatka schodowa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4EA1E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14,44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A54C2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67EB3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B7251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16150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329B0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72D07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</w:tr>
      <w:tr w:rsidR="00BC141F" w:rsidRPr="00D65232" w14:paraId="6AADFE79" w14:textId="77777777" w:rsidTr="00E66AF2">
        <w:trPr>
          <w:gridAfter w:val="12"/>
          <w:wAfter w:w="1374" w:type="dxa"/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640A7E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35A3D" w14:textId="63ABF1F2" w:rsidR="00BC141F" w:rsidRPr="00D65232" w:rsidRDefault="00DD0A81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K</w:t>
            </w:r>
            <w:r w:rsidR="00BC141F" w:rsidRPr="00D65232">
              <w:rPr>
                <w:rFonts w:asciiTheme="minorHAnsi" w:hAnsiTheme="minorHAnsi" w:cstheme="minorHAnsi"/>
                <w:sz w:val="22"/>
                <w:szCs w:val="22"/>
              </w:rPr>
              <w:t>orytarz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D9C78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35,41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C8592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107E6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CE752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71844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EC092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27A9E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</w:tr>
      <w:tr w:rsidR="00BC141F" w:rsidRPr="00D65232" w14:paraId="7A6E1504" w14:textId="77777777" w:rsidTr="00E66AF2">
        <w:trPr>
          <w:gridAfter w:val="12"/>
          <w:wAfter w:w="1374" w:type="dxa"/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08560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C101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D91DDD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sala dydaktyczna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5B808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30,08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E7B5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30,08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AE3FD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D53FA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F8BEB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BA524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2,02</w:t>
            </w: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F2F35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4,04</w:t>
            </w:r>
          </w:p>
        </w:tc>
      </w:tr>
      <w:tr w:rsidR="00BC141F" w:rsidRPr="00D65232" w14:paraId="181D388D" w14:textId="77777777" w:rsidTr="00E66AF2">
        <w:trPr>
          <w:gridAfter w:val="12"/>
          <w:wAfter w:w="1374" w:type="dxa"/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9251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C102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803607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laboratorium pokazowe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A5623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23,38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B5B04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37452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23,38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65C13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B1AEA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84F59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4,04</w:t>
            </w: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CE3D9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4,04</w:t>
            </w:r>
          </w:p>
        </w:tc>
      </w:tr>
      <w:tr w:rsidR="00BC141F" w:rsidRPr="00D65232" w14:paraId="4B9CF04E" w14:textId="77777777" w:rsidTr="00E66AF2">
        <w:trPr>
          <w:gridAfter w:val="12"/>
          <w:wAfter w:w="1374" w:type="dxa"/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0F2E4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C108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6EFDFC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wc</w:t>
            </w:r>
            <w:proofErr w:type="spellEnd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męskie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127C1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5,4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30875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57C9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4947C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52990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C6246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0,81</w:t>
            </w: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700C8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0,81</w:t>
            </w:r>
          </w:p>
        </w:tc>
      </w:tr>
      <w:tr w:rsidR="00BC141F" w:rsidRPr="00D65232" w14:paraId="225C7EFF" w14:textId="77777777" w:rsidTr="00E66AF2">
        <w:trPr>
          <w:gridAfter w:val="12"/>
          <w:wAfter w:w="1374" w:type="dxa"/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BBDB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C109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693BF0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wc</w:t>
            </w:r>
            <w:proofErr w:type="spellEnd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damskie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2D641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2,94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64C00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26F2C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CA54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9D0DE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2B157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0,81</w:t>
            </w: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E4033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0,81</w:t>
            </w:r>
          </w:p>
        </w:tc>
      </w:tr>
      <w:tr w:rsidR="00BC141F" w:rsidRPr="00D65232" w14:paraId="3831D98B" w14:textId="77777777" w:rsidTr="00E66AF2">
        <w:trPr>
          <w:gridAfter w:val="12"/>
          <w:wAfter w:w="1374" w:type="dxa"/>
          <w:trHeight w:val="300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80B59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C110-111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C2F0C4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sala ćwiczeniowo-wykładowa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B6EA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60,15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F132F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60,15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3D2B5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B3600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77965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CFE22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5,9</w:t>
            </w: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2485E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11,8</w:t>
            </w:r>
          </w:p>
        </w:tc>
      </w:tr>
      <w:tr w:rsidR="00BC141F" w:rsidRPr="00D65232" w14:paraId="3EC0EF70" w14:textId="77777777" w:rsidTr="00E66AF2">
        <w:trPr>
          <w:gridAfter w:val="12"/>
          <w:wAfter w:w="1374" w:type="dxa"/>
          <w:trHeight w:val="300"/>
        </w:trPr>
        <w:tc>
          <w:tcPr>
            <w:tcW w:w="34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736F4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RAZEM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7FEE9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683,55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04ED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213,93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0DC5A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56,68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657EC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świetlik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BE491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0757F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6,2</w:t>
            </w: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C7742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6,2</w:t>
            </w:r>
          </w:p>
        </w:tc>
      </w:tr>
      <w:tr w:rsidR="00BC141F" w:rsidRPr="00D65232" w14:paraId="5603DAB9" w14:textId="77777777" w:rsidTr="00E66AF2">
        <w:trPr>
          <w:gridAfter w:val="12"/>
          <w:wAfter w:w="1374" w:type="dxa"/>
          <w:trHeight w:val="300"/>
        </w:trPr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AE76A7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0AABC6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6CB33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24B24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D8317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EDD29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hol wejściowy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B474B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EF9C5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0,81</w:t>
            </w: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4D0D4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3,24</w:t>
            </w:r>
          </w:p>
        </w:tc>
      </w:tr>
      <w:tr w:rsidR="00BC141F" w:rsidRPr="00D65232" w14:paraId="1D0236FC" w14:textId="77777777" w:rsidTr="00E66AF2">
        <w:trPr>
          <w:gridAfter w:val="12"/>
          <w:wAfter w:w="1374" w:type="dxa"/>
          <w:trHeight w:val="300"/>
        </w:trPr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EADB5F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EC87F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8E62B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6DD14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1B57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B133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3DB47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23</w:t>
            </w: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0645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618C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57,81</w:t>
            </w:r>
          </w:p>
        </w:tc>
      </w:tr>
      <w:tr w:rsidR="00BC141F" w:rsidRPr="00D65232" w14:paraId="0E8E865C" w14:textId="77777777" w:rsidTr="00E66AF2">
        <w:trPr>
          <w:gridAfter w:val="12"/>
          <w:wAfter w:w="1374" w:type="dxa"/>
          <w:trHeight w:val="300"/>
        </w:trPr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041219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373DE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Parter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4E5AE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Piętro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2FCA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Razem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A47D19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5FF27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E6670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0C15B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A91B7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3664C329" w14:textId="77777777" w:rsidTr="00E66AF2">
        <w:trPr>
          <w:gridAfter w:val="12"/>
          <w:wAfter w:w="1374" w:type="dxa"/>
          <w:trHeight w:val="300"/>
        </w:trPr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C535C4" w14:textId="2761359E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Dozowniki mydła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AC587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CB039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62F7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68DAF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A5795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2DEF1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3AB51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43140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42EA245E" w14:textId="77777777" w:rsidTr="00E66AF2">
        <w:trPr>
          <w:gridAfter w:val="12"/>
          <w:wAfter w:w="1374" w:type="dxa"/>
          <w:trHeight w:val="300"/>
        </w:trPr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9FDB94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Muszle klozetowe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B794E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D76CF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7BB81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52101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41067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A3076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610A3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D282A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35EA9533" w14:textId="77777777" w:rsidTr="00E66AF2">
        <w:trPr>
          <w:gridAfter w:val="12"/>
          <w:wAfter w:w="1374" w:type="dxa"/>
          <w:trHeight w:val="300"/>
        </w:trPr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8207BC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Pisuary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6F8C1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5F260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43A1A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9E6BD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9C434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CE579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03BA7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1522F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07573BD9" w14:textId="77777777" w:rsidTr="00E66AF2">
        <w:trPr>
          <w:gridAfter w:val="12"/>
          <w:wAfter w:w="1374" w:type="dxa"/>
          <w:trHeight w:val="300"/>
        </w:trPr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AA5F7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Zlewozmywaki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6D9F7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A7A0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95A4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944E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2586C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1060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40CA5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9FC50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6285E622" w14:textId="77777777" w:rsidTr="00E66AF2">
        <w:trPr>
          <w:gridAfter w:val="12"/>
          <w:wAfter w:w="1374" w:type="dxa"/>
          <w:trHeight w:val="300"/>
        </w:trPr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9FA92F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Umywalki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2A302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5942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920D3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11B76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B665C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C52D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22AF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27160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541CE207" w14:textId="77777777" w:rsidTr="00E66AF2">
        <w:trPr>
          <w:gridAfter w:val="12"/>
          <w:wAfter w:w="1374" w:type="dxa"/>
          <w:trHeight w:val="300"/>
        </w:trPr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DA9864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Kosze na śmieci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151FB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DFB0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44360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DA69E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1D092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F4CEE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B2FE9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DDAC0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50DD5912" w14:textId="77777777" w:rsidTr="00E66AF2">
        <w:trPr>
          <w:gridAfter w:val="12"/>
          <w:wAfter w:w="1374" w:type="dxa"/>
          <w:trHeight w:val="300"/>
        </w:trPr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818F5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Tablice szkolne zielone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8256D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4AE01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844FD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F7B16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D0B7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8EA32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16333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B6837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259467CC" w14:textId="77777777" w:rsidTr="00E66AF2">
        <w:trPr>
          <w:gridAfter w:val="12"/>
          <w:wAfter w:w="1374" w:type="dxa"/>
          <w:trHeight w:val="300"/>
        </w:trPr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AEEB44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Tablice białe sucho ścieralne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8486D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35B899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F7C54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76299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6E577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1DEF1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6AC33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FD7B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23867F14" w14:textId="77777777" w:rsidTr="00E66AF2">
        <w:trPr>
          <w:gridAfter w:val="12"/>
          <w:wAfter w:w="1374" w:type="dxa"/>
          <w:trHeight w:val="300"/>
        </w:trPr>
        <w:tc>
          <w:tcPr>
            <w:tcW w:w="34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5EB36F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Żaluzje poziome na oknach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16774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16 parter i wykusz, 16 na piętrze, 4 w piwnicy 05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E9A87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F1C63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4ECB2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D5865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8EACC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869EC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78824CC1" w14:textId="77777777" w:rsidTr="00E66AF2">
        <w:trPr>
          <w:gridAfter w:val="12"/>
          <w:wAfter w:w="1374" w:type="dxa"/>
          <w:trHeight w:val="300"/>
        </w:trPr>
        <w:tc>
          <w:tcPr>
            <w:tcW w:w="496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C5F7FB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Krzesła i fotele tapicerowane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C7509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98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6BAD2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85 parter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DEE4D9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 na piętrze, 12 w piwnicy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FE225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7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781E5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8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125C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4B29FD2D" w14:textId="77777777" w:rsidTr="00E66AF2">
        <w:trPr>
          <w:gridAfter w:val="12"/>
          <w:wAfter w:w="1374" w:type="dxa"/>
          <w:trHeight w:val="300"/>
        </w:trPr>
        <w:tc>
          <w:tcPr>
            <w:tcW w:w="496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C77AAE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Powierzchni szklanych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BA4319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58 m2</w:t>
            </w:r>
          </w:p>
        </w:tc>
        <w:tc>
          <w:tcPr>
            <w:tcW w:w="4536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CE069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plus dwa świetliki do umycia od strony dachu (nad wejściem i nad holem wejściowym)</w:t>
            </w:r>
          </w:p>
        </w:tc>
      </w:tr>
      <w:tr w:rsidR="00BC141F" w:rsidRPr="00D65232" w14:paraId="21CD713D" w14:textId="77777777" w:rsidTr="00E66AF2">
        <w:trPr>
          <w:gridAfter w:val="28"/>
          <w:wAfter w:w="5910" w:type="dxa"/>
          <w:trHeight w:val="300"/>
        </w:trPr>
        <w:tc>
          <w:tcPr>
            <w:tcW w:w="59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E289CE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Na oknach żaluzje poziome z wyłączeniem pokoju 101.</w:t>
            </w:r>
          </w:p>
        </w:tc>
      </w:tr>
    </w:tbl>
    <w:p w14:paraId="617DFCFC" w14:textId="77777777" w:rsidR="00BC141F" w:rsidRPr="00D65232" w:rsidRDefault="00BC141F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8D7B8CD" w14:textId="77777777" w:rsidR="00DD0A81" w:rsidRDefault="00DD0A81" w:rsidP="00D65232">
      <w:pPr>
        <w:spacing w:line="276" w:lineRule="auto"/>
        <w:ind w:left="-426"/>
        <w:rPr>
          <w:rFonts w:asciiTheme="minorHAnsi" w:hAnsiTheme="minorHAnsi" w:cstheme="minorHAnsi"/>
          <w:b/>
          <w:bCs/>
          <w:sz w:val="22"/>
          <w:szCs w:val="22"/>
        </w:rPr>
      </w:pPr>
    </w:p>
    <w:p w14:paraId="4FD19E83" w14:textId="1EF93412" w:rsidR="00D710FD" w:rsidRPr="00D65232" w:rsidRDefault="00BC141F" w:rsidP="00D65232">
      <w:pPr>
        <w:spacing w:line="276" w:lineRule="auto"/>
        <w:ind w:left="-426"/>
        <w:rPr>
          <w:rFonts w:asciiTheme="minorHAnsi" w:hAnsiTheme="minorHAnsi" w:cstheme="minorHAnsi"/>
          <w:b/>
          <w:bCs/>
          <w:sz w:val="22"/>
          <w:szCs w:val="22"/>
        </w:rPr>
      </w:pPr>
      <w:r w:rsidRPr="00D65232">
        <w:rPr>
          <w:rFonts w:asciiTheme="minorHAnsi" w:hAnsiTheme="minorHAnsi" w:cstheme="minorHAnsi"/>
          <w:b/>
          <w:bCs/>
          <w:sz w:val="22"/>
          <w:szCs w:val="22"/>
        </w:rPr>
        <w:t>Pracownicy administracji obiektu:</w:t>
      </w:r>
    </w:p>
    <w:p w14:paraId="772AF7B1" w14:textId="19EAEDAB" w:rsidR="00BC141F" w:rsidRPr="00D65232" w:rsidRDefault="00D710FD" w:rsidP="00D65232">
      <w:pPr>
        <w:spacing w:line="276" w:lineRule="auto"/>
        <w:ind w:left="-426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Joanna Goździk - Dyrektor Działu Infrastruktury Wydziału, tel. 042 635 45 24</w:t>
      </w:r>
    </w:p>
    <w:p w14:paraId="466D4480" w14:textId="77777777" w:rsidR="00BC141F" w:rsidRDefault="00BC141F" w:rsidP="00BC141F"/>
    <w:p w14:paraId="2EE44452" w14:textId="77777777" w:rsidR="00DD0A81" w:rsidRDefault="00DD0A81" w:rsidP="00BC141F"/>
    <w:p w14:paraId="0D023D20" w14:textId="77777777" w:rsidR="00BC141F" w:rsidRDefault="00BC141F" w:rsidP="00BC141F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83"/>
        <w:gridCol w:w="6227"/>
        <w:gridCol w:w="1434"/>
      </w:tblGrid>
      <w:tr w:rsidR="00BC141F" w:rsidRPr="00804747" w14:paraId="4D5BC17A" w14:textId="77777777" w:rsidTr="6EAC2912">
        <w:trPr>
          <w:trHeight w:val="1030"/>
          <w:jc w:val="center"/>
        </w:trPr>
        <w:tc>
          <w:tcPr>
            <w:tcW w:w="1721" w:type="dxa"/>
            <w:vAlign w:val="center"/>
          </w:tcPr>
          <w:p w14:paraId="29EFA6FA" w14:textId="77777777" w:rsidR="00BC141F" w:rsidRPr="00804747" w:rsidRDefault="00BC141F" w:rsidP="004B26F8">
            <w:pPr>
              <w:ind w:left="80" w:right="100"/>
              <w:rPr>
                <w:sz w:val="28"/>
                <w:szCs w:val="28"/>
              </w:rPr>
            </w:pPr>
            <w:r w:rsidRPr="00804747">
              <w:rPr>
                <w:sz w:val="36"/>
                <w:szCs w:val="36"/>
              </w:rPr>
              <w:br w:type="page"/>
            </w:r>
            <w:r w:rsidRPr="00804747">
              <w:rPr>
                <w:sz w:val="28"/>
                <w:szCs w:val="28"/>
              </w:rPr>
              <w:t xml:space="preserve">  Adres:</w:t>
            </w:r>
          </w:p>
          <w:p w14:paraId="69E5A10E" w14:textId="77777777" w:rsidR="00BC141F" w:rsidRPr="00804747" w:rsidRDefault="00BC141F" w:rsidP="004B26F8">
            <w:pPr>
              <w:ind w:left="80" w:right="10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Nazwa:</w:t>
            </w:r>
          </w:p>
        </w:tc>
        <w:tc>
          <w:tcPr>
            <w:tcW w:w="6562" w:type="dxa"/>
            <w:vAlign w:val="center"/>
          </w:tcPr>
          <w:p w14:paraId="296086EE" w14:textId="77777777" w:rsidR="00BC141F" w:rsidRPr="00FC41BB" w:rsidRDefault="00BC141F" w:rsidP="004B26F8">
            <w:pPr>
              <w:rPr>
                <w:b/>
                <w:sz w:val="28"/>
              </w:rPr>
            </w:pPr>
            <w:r w:rsidRPr="00FC41BB">
              <w:rPr>
                <w:b/>
                <w:sz w:val="28"/>
              </w:rPr>
              <w:t xml:space="preserve">ul. Pomorska 141/143 </w:t>
            </w:r>
          </w:p>
          <w:p w14:paraId="77252110" w14:textId="67A918EB" w:rsidR="00BC141F" w:rsidRPr="00804747" w:rsidRDefault="00BC141F" w:rsidP="004B26F8">
            <w:pPr>
              <w:tabs>
                <w:tab w:val="left" w:pos="1418"/>
              </w:tabs>
              <w:rPr>
                <w:sz w:val="28"/>
                <w:szCs w:val="28"/>
              </w:rPr>
            </w:pPr>
            <w:r w:rsidRPr="6EAC2912">
              <w:rPr>
                <w:b/>
                <w:bCs/>
                <w:sz w:val="32"/>
                <w:szCs w:val="32"/>
              </w:rPr>
              <w:t xml:space="preserve">Wydział Biologii i Ochrony Środowiska </w:t>
            </w:r>
            <w:r w:rsidRPr="6EAC2912">
              <w:rPr>
                <w:b/>
                <w:bCs/>
                <w:sz w:val="28"/>
                <w:szCs w:val="28"/>
              </w:rPr>
              <w:t>(budynek D)</w:t>
            </w:r>
          </w:p>
        </w:tc>
        <w:tc>
          <w:tcPr>
            <w:tcW w:w="1477" w:type="dxa"/>
            <w:shd w:val="clear" w:color="auto" w:fill="984806"/>
            <w:vAlign w:val="center"/>
          </w:tcPr>
          <w:p w14:paraId="66726363" w14:textId="77777777" w:rsidR="00BC141F" w:rsidRPr="00E4097D" w:rsidRDefault="00BC141F" w:rsidP="00E66AF2">
            <w:pPr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</w:pPr>
            <w:r w:rsidRPr="00E4097D"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1.4</w:t>
            </w:r>
          </w:p>
        </w:tc>
      </w:tr>
    </w:tbl>
    <w:p w14:paraId="541A5078" w14:textId="77777777" w:rsidR="00BC141F" w:rsidRPr="00804747" w:rsidRDefault="00BC141F" w:rsidP="00BC141F">
      <w:pPr>
        <w:rPr>
          <w:sz w:val="10"/>
        </w:rPr>
      </w:pPr>
    </w:p>
    <w:p w14:paraId="108DDBB2" w14:textId="77777777" w:rsidR="00BC141F" w:rsidRPr="00804747" w:rsidRDefault="00BC141F" w:rsidP="00BC141F">
      <w:pPr>
        <w:rPr>
          <w:sz w:val="8"/>
        </w:rPr>
      </w:pPr>
    </w:p>
    <w:tbl>
      <w:tblPr>
        <w:tblW w:w="10916" w:type="dxa"/>
        <w:tblInd w:w="14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8"/>
        <w:gridCol w:w="488"/>
        <w:gridCol w:w="1393"/>
        <w:gridCol w:w="167"/>
        <w:gridCol w:w="283"/>
        <w:gridCol w:w="826"/>
        <w:gridCol w:w="2681"/>
        <w:gridCol w:w="437"/>
        <w:gridCol w:w="308"/>
        <w:gridCol w:w="553"/>
        <w:gridCol w:w="258"/>
        <w:gridCol w:w="748"/>
        <w:gridCol w:w="260"/>
        <w:gridCol w:w="11"/>
        <w:gridCol w:w="859"/>
        <w:gridCol w:w="856"/>
      </w:tblGrid>
      <w:tr w:rsidR="00BC141F" w:rsidRPr="00804747" w14:paraId="668410E9" w14:textId="77777777" w:rsidTr="6EAC2912">
        <w:trPr>
          <w:trHeight w:val="449"/>
        </w:trPr>
        <w:tc>
          <w:tcPr>
            <w:tcW w:w="3119" w:type="dxa"/>
            <w:gridSpan w:val="5"/>
            <w:vMerge w:val="restart"/>
            <w:hideMark/>
          </w:tcPr>
          <w:p w14:paraId="2D31F5CF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>OGÓLNA POWIERZCHNIA DO SPRZĄTANIA: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>2695 m</w:t>
            </w:r>
            <w:r w:rsidRPr="00D65232">
              <w:rPr>
                <w:rFonts w:asciiTheme="minorHAnsi" w:hAnsiTheme="minorHAnsi" w:cstheme="minorHAnsi"/>
                <w:b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4805" w:type="dxa"/>
            <w:gridSpan w:val="5"/>
            <w:vAlign w:val="center"/>
          </w:tcPr>
          <w:p w14:paraId="70AFDE3D" w14:textId="77777777" w:rsidR="00BC141F" w:rsidRPr="00D65232" w:rsidRDefault="00BC141F" w:rsidP="00D65232">
            <w:pPr>
              <w:spacing w:line="276" w:lineRule="auto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br/>
            </w:r>
          </w:p>
          <w:p w14:paraId="25EDB469" w14:textId="77777777" w:rsidR="00BC141F" w:rsidRPr="00D65232" w:rsidRDefault="00BC141F" w:rsidP="00D65232">
            <w:pPr>
              <w:spacing w:line="276" w:lineRule="auto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B2EE980" w14:textId="77777777" w:rsidR="00BC141F" w:rsidRPr="00D65232" w:rsidRDefault="00BC141F" w:rsidP="00D65232">
            <w:pPr>
              <w:spacing w:after="120"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w tym:</w:t>
            </w:r>
          </w:p>
        </w:tc>
        <w:tc>
          <w:tcPr>
            <w:tcW w:w="1277" w:type="dxa"/>
            <w:gridSpan w:val="4"/>
            <w:vAlign w:val="center"/>
          </w:tcPr>
          <w:p w14:paraId="41C0A6AC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15" w:type="dxa"/>
            <w:gridSpan w:val="2"/>
            <w:vAlign w:val="center"/>
          </w:tcPr>
          <w:p w14:paraId="16C6DFCA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804747" w14:paraId="2D3D8FBD" w14:textId="77777777" w:rsidTr="6EAC2912">
        <w:trPr>
          <w:trHeight w:val="206"/>
        </w:trPr>
        <w:tc>
          <w:tcPr>
            <w:tcW w:w="3119" w:type="dxa"/>
            <w:gridSpan w:val="5"/>
            <w:vMerge/>
            <w:hideMark/>
          </w:tcPr>
          <w:p w14:paraId="7389B44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805" w:type="dxa"/>
            <w:gridSpan w:val="5"/>
            <w:vAlign w:val="center"/>
          </w:tcPr>
          <w:p w14:paraId="04D4F3E3" w14:textId="77777777" w:rsidR="00BC141F" w:rsidRPr="00D65232" w:rsidRDefault="00BC141F" w:rsidP="00D65232">
            <w:pPr>
              <w:spacing w:after="60"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dydaktyka, w tym sale ćwiczeń-laboratoria</w:t>
            </w:r>
          </w:p>
          <w:p w14:paraId="789D1005" w14:textId="77777777" w:rsidR="00BC141F" w:rsidRPr="00D65232" w:rsidRDefault="00BC141F" w:rsidP="00D65232">
            <w:pPr>
              <w:spacing w:after="60"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C7C97BD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pozostałe laboratoria</w:t>
            </w:r>
          </w:p>
        </w:tc>
        <w:tc>
          <w:tcPr>
            <w:tcW w:w="1277" w:type="dxa"/>
            <w:gridSpan w:val="4"/>
            <w:vAlign w:val="center"/>
          </w:tcPr>
          <w:p w14:paraId="12D5F452" w14:textId="77777777" w:rsidR="00BC141F" w:rsidRPr="00D65232" w:rsidRDefault="00BC141F" w:rsidP="00D65232">
            <w:pPr>
              <w:spacing w:after="120"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   952 m</w:t>
            </w:r>
            <w:r w:rsidRPr="00D65232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  <w:p w14:paraId="350AAC4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</w:p>
          <w:p w14:paraId="75800C5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369 m</w:t>
            </w:r>
            <w:r w:rsidRPr="00D65232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715" w:type="dxa"/>
            <w:gridSpan w:val="2"/>
            <w:vMerge w:val="restart"/>
            <w:vAlign w:val="center"/>
          </w:tcPr>
          <w:p w14:paraId="4C672D3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804747" w14:paraId="0BC78479" w14:textId="77777777" w:rsidTr="6EAC2912">
        <w:trPr>
          <w:trHeight w:val="375"/>
        </w:trPr>
        <w:tc>
          <w:tcPr>
            <w:tcW w:w="3119" w:type="dxa"/>
            <w:gridSpan w:val="5"/>
            <w:vMerge/>
            <w:hideMark/>
          </w:tcPr>
          <w:p w14:paraId="2DBFFE7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805" w:type="dxa"/>
            <w:gridSpan w:val="5"/>
            <w:vAlign w:val="center"/>
          </w:tcPr>
          <w:p w14:paraId="39919C35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pokoje biurowe</w:t>
            </w:r>
          </w:p>
        </w:tc>
        <w:tc>
          <w:tcPr>
            <w:tcW w:w="1277" w:type="dxa"/>
            <w:gridSpan w:val="4"/>
            <w:vAlign w:val="center"/>
          </w:tcPr>
          <w:p w14:paraId="22225E9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282 m</w:t>
            </w:r>
            <w:r w:rsidRPr="00D65232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715" w:type="dxa"/>
            <w:gridSpan w:val="2"/>
            <w:vMerge/>
            <w:vAlign w:val="center"/>
            <w:hideMark/>
          </w:tcPr>
          <w:p w14:paraId="1B93AFA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804747" w14:paraId="4EA5A7BD" w14:textId="77777777" w:rsidTr="6EAC2912">
        <w:trPr>
          <w:trHeight w:val="355"/>
        </w:trPr>
        <w:tc>
          <w:tcPr>
            <w:tcW w:w="3119" w:type="dxa"/>
            <w:gridSpan w:val="5"/>
            <w:vMerge/>
            <w:hideMark/>
          </w:tcPr>
          <w:p w14:paraId="0031DCC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805" w:type="dxa"/>
            <w:gridSpan w:val="5"/>
            <w:vAlign w:val="center"/>
          </w:tcPr>
          <w:p w14:paraId="13EF17A2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komunikacja i sanitariaty</w:t>
            </w:r>
          </w:p>
        </w:tc>
        <w:tc>
          <w:tcPr>
            <w:tcW w:w="1277" w:type="dxa"/>
            <w:gridSpan w:val="4"/>
            <w:vAlign w:val="center"/>
          </w:tcPr>
          <w:p w14:paraId="566A5FD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818 m</w:t>
            </w:r>
            <w:r w:rsidRPr="00D65232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715" w:type="dxa"/>
            <w:gridSpan w:val="2"/>
            <w:vMerge/>
            <w:vAlign w:val="center"/>
            <w:hideMark/>
          </w:tcPr>
          <w:p w14:paraId="49EAC57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804747" w14:paraId="6E7528DF" w14:textId="77777777" w:rsidTr="6EAC2912">
        <w:trPr>
          <w:trHeight w:val="262"/>
        </w:trPr>
        <w:tc>
          <w:tcPr>
            <w:tcW w:w="3119" w:type="dxa"/>
            <w:gridSpan w:val="5"/>
            <w:vMerge/>
            <w:hideMark/>
          </w:tcPr>
          <w:p w14:paraId="4420EB2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805" w:type="dxa"/>
            <w:gridSpan w:val="5"/>
            <w:vAlign w:val="center"/>
          </w:tcPr>
          <w:p w14:paraId="3DE9394A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podest, ogród zimowy (podlewanie, pielęgnacja, mycie kwiatów)</w:t>
            </w:r>
          </w:p>
        </w:tc>
        <w:tc>
          <w:tcPr>
            <w:tcW w:w="1277" w:type="dxa"/>
            <w:gridSpan w:val="4"/>
            <w:vAlign w:val="center"/>
          </w:tcPr>
          <w:p w14:paraId="37479FB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 139 m</w:t>
            </w:r>
            <w:r w:rsidRPr="00D65232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715" w:type="dxa"/>
            <w:gridSpan w:val="2"/>
            <w:vMerge/>
            <w:vAlign w:val="center"/>
            <w:hideMark/>
          </w:tcPr>
          <w:p w14:paraId="51C78639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804747" w14:paraId="0794927A" w14:textId="77777777" w:rsidTr="6EAC2912">
        <w:trPr>
          <w:trHeight w:val="225"/>
        </w:trPr>
        <w:tc>
          <w:tcPr>
            <w:tcW w:w="3119" w:type="dxa"/>
            <w:gridSpan w:val="5"/>
            <w:vMerge/>
            <w:hideMark/>
          </w:tcPr>
          <w:p w14:paraId="1FADEFF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805" w:type="dxa"/>
            <w:gridSpan w:val="5"/>
            <w:tcBorders>
              <w:right w:val="single" w:sz="4" w:space="0" w:color="auto"/>
            </w:tcBorders>
            <w:vAlign w:val="center"/>
          </w:tcPr>
          <w:p w14:paraId="6EDCBC36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pozostałe (szatnia, portiernia, magazyny,</w:t>
            </w:r>
          </w:p>
        </w:tc>
        <w:tc>
          <w:tcPr>
            <w:tcW w:w="1277" w:type="dxa"/>
            <w:gridSpan w:val="4"/>
            <w:vMerge w:val="restart"/>
            <w:tcBorders>
              <w:left w:val="single" w:sz="4" w:space="0" w:color="auto"/>
            </w:tcBorders>
            <w:vAlign w:val="center"/>
          </w:tcPr>
          <w:p w14:paraId="252D54C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 135 m</w:t>
            </w:r>
            <w:r w:rsidRPr="00D65232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715" w:type="dxa"/>
            <w:gridSpan w:val="2"/>
            <w:vMerge/>
            <w:vAlign w:val="center"/>
            <w:hideMark/>
          </w:tcPr>
          <w:p w14:paraId="57197B1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804747" w14:paraId="7A51E68B" w14:textId="77777777" w:rsidTr="6EAC2912">
        <w:trPr>
          <w:trHeight w:val="346"/>
        </w:trPr>
        <w:tc>
          <w:tcPr>
            <w:tcW w:w="3119" w:type="dxa"/>
            <w:gridSpan w:val="5"/>
            <w:vMerge/>
            <w:hideMark/>
          </w:tcPr>
          <w:p w14:paraId="69C419B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805" w:type="dxa"/>
            <w:gridSpan w:val="5"/>
            <w:tcBorders>
              <w:right w:val="single" w:sz="4" w:space="0" w:color="auto"/>
            </w:tcBorders>
            <w:vAlign w:val="center"/>
          </w:tcPr>
          <w:p w14:paraId="231BD262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chłodnie, ciemnie, pokoje pracownicze) </w:t>
            </w:r>
          </w:p>
        </w:tc>
        <w:tc>
          <w:tcPr>
            <w:tcW w:w="1277" w:type="dxa"/>
            <w:gridSpan w:val="4"/>
            <w:vMerge/>
            <w:vAlign w:val="center"/>
          </w:tcPr>
          <w:p w14:paraId="7D62BCF5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15" w:type="dxa"/>
            <w:gridSpan w:val="2"/>
            <w:vMerge/>
            <w:vAlign w:val="center"/>
            <w:hideMark/>
          </w:tcPr>
          <w:p w14:paraId="4FF80E8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804747" w14:paraId="14D1E5F7" w14:textId="77777777" w:rsidTr="6EAC2912">
        <w:trPr>
          <w:trHeight w:val="327"/>
        </w:trPr>
        <w:tc>
          <w:tcPr>
            <w:tcW w:w="3119" w:type="dxa"/>
            <w:gridSpan w:val="5"/>
            <w:vMerge/>
            <w:hideMark/>
          </w:tcPr>
          <w:p w14:paraId="330667B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805" w:type="dxa"/>
            <w:gridSpan w:val="5"/>
            <w:tcBorders>
              <w:right w:val="single" w:sz="4" w:space="0" w:color="auto"/>
            </w:tcBorders>
            <w:vAlign w:val="center"/>
          </w:tcPr>
          <w:p w14:paraId="17C5D630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7" w:type="dxa"/>
            <w:gridSpan w:val="4"/>
            <w:vMerge/>
            <w:vAlign w:val="center"/>
          </w:tcPr>
          <w:p w14:paraId="1BB6A8D6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15" w:type="dxa"/>
            <w:gridSpan w:val="2"/>
            <w:vMerge/>
            <w:vAlign w:val="center"/>
            <w:hideMark/>
          </w:tcPr>
          <w:p w14:paraId="4977D27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804747" w14:paraId="15081D87" w14:textId="77777777" w:rsidTr="6EAC2912">
        <w:trPr>
          <w:trHeight w:val="128"/>
        </w:trPr>
        <w:tc>
          <w:tcPr>
            <w:tcW w:w="3119" w:type="dxa"/>
            <w:gridSpan w:val="5"/>
            <w:vMerge/>
            <w:hideMark/>
          </w:tcPr>
          <w:p w14:paraId="536FFA3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805" w:type="dxa"/>
            <w:gridSpan w:val="5"/>
            <w:vAlign w:val="center"/>
            <w:hideMark/>
          </w:tcPr>
          <w:p w14:paraId="09DDEBE4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7" w:type="dxa"/>
            <w:gridSpan w:val="4"/>
            <w:vAlign w:val="center"/>
            <w:hideMark/>
          </w:tcPr>
          <w:p w14:paraId="21AF4540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15" w:type="dxa"/>
            <w:gridSpan w:val="2"/>
            <w:vMerge/>
            <w:vAlign w:val="center"/>
            <w:hideMark/>
          </w:tcPr>
          <w:p w14:paraId="5C005D4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D65232" w14:paraId="30F8B260" w14:textId="77777777" w:rsidTr="6EAC2912">
        <w:trPr>
          <w:gridAfter w:val="5"/>
          <w:wAfter w:w="2734" w:type="dxa"/>
          <w:trHeight w:val="300"/>
        </w:trPr>
        <w:tc>
          <w:tcPr>
            <w:tcW w:w="2836" w:type="dxa"/>
            <w:gridSpan w:val="4"/>
            <w:vAlign w:val="center"/>
            <w:hideMark/>
          </w:tcPr>
          <w:p w14:paraId="7361939D" w14:textId="77777777" w:rsidR="00BC141F" w:rsidRPr="00D65232" w:rsidRDefault="00BC141F" w:rsidP="00D65232">
            <w:pPr>
              <w:spacing w:line="276" w:lineRule="auto"/>
              <w:ind w:right="426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BUDYNEK PARTEROWY -</w:t>
            </w:r>
          </w:p>
        </w:tc>
        <w:tc>
          <w:tcPr>
            <w:tcW w:w="5346" w:type="dxa"/>
            <w:gridSpan w:val="7"/>
            <w:vAlign w:val="center"/>
            <w:hideMark/>
          </w:tcPr>
          <w:p w14:paraId="0168EA7F" w14:textId="2D6747F8" w:rsidR="00BC141F" w:rsidRPr="00D65232" w:rsidRDefault="00BC141F" w:rsidP="00D65232">
            <w:pPr>
              <w:spacing w:after="120"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konieczna maszyna do mycia hol</w:t>
            </w:r>
            <w:r w:rsidR="00AF3D4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 i korytarzy</w:t>
            </w:r>
          </w:p>
        </w:tc>
      </w:tr>
      <w:tr w:rsidR="00BC141F" w:rsidRPr="00D65232" w14:paraId="58FF560B" w14:textId="77777777" w:rsidTr="6EAC2912">
        <w:trPr>
          <w:gridAfter w:val="4"/>
          <w:wAfter w:w="1986" w:type="dxa"/>
          <w:trHeight w:val="300"/>
        </w:trPr>
        <w:tc>
          <w:tcPr>
            <w:tcW w:w="8930" w:type="dxa"/>
            <w:gridSpan w:val="12"/>
            <w:vAlign w:val="center"/>
            <w:hideMark/>
          </w:tcPr>
          <w:p w14:paraId="4FDFD51B" w14:textId="1D32CF1B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Powierzchnia biurowa sprzątana 1 raz w tygodniu</w:t>
            </w:r>
          </w:p>
        </w:tc>
      </w:tr>
      <w:tr w:rsidR="00BC141F" w:rsidRPr="00D65232" w14:paraId="26CD03AE" w14:textId="77777777" w:rsidTr="6EAC2912">
        <w:trPr>
          <w:gridAfter w:val="4"/>
          <w:wAfter w:w="1986" w:type="dxa"/>
          <w:trHeight w:val="300"/>
        </w:trPr>
        <w:tc>
          <w:tcPr>
            <w:tcW w:w="8930" w:type="dxa"/>
            <w:gridSpan w:val="12"/>
            <w:vAlign w:val="center"/>
            <w:hideMark/>
          </w:tcPr>
          <w:p w14:paraId="5694D570" w14:textId="6BB9E809" w:rsidR="00BC141F" w:rsidRPr="00D65232" w:rsidRDefault="00BC141F" w:rsidP="00D65232">
            <w:pPr>
              <w:spacing w:after="120" w:line="276" w:lineRule="auto"/>
              <w:ind w:right="1070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Korytarze, sale dydaktyczne, ćwiczeniowe, laboratoria, sanitariaty, pomieszczenia socjalne - 5 razy w tygodniu (muszą być umyte i posprzątane do godziny </w:t>
            </w:r>
            <w:r w:rsidR="00F54BCA" w:rsidRPr="00D65232">
              <w:rPr>
                <w:rFonts w:asciiTheme="minorHAnsi" w:hAnsiTheme="minorHAnsi" w:cstheme="minorHAnsi"/>
                <w:sz w:val="22"/>
                <w:szCs w:val="22"/>
              </w:rPr>
              <w:t>7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.00 każdego dnia</w:t>
            </w:r>
            <w:r w:rsidR="00F54BCA" w:rsidRPr="00D65232">
              <w:rPr>
                <w:rFonts w:asciiTheme="minorHAnsi" w:hAnsiTheme="minorHAnsi" w:cstheme="minorHAnsi"/>
                <w:sz w:val="22"/>
                <w:szCs w:val="22"/>
              </w:rPr>
              <w:t>)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F54BCA"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="00AF3D46">
              <w:rPr>
                <w:rFonts w:asciiTheme="minorHAnsi" w:hAnsiTheme="minorHAnsi" w:cstheme="minorHAnsi"/>
                <w:sz w:val="22"/>
                <w:szCs w:val="22"/>
              </w:rPr>
              <w:t>W czerwcu, lipcu i wrześniu korytarze myte 1 raz w tygodniu, w</w:t>
            </w:r>
            <w:r w:rsidR="00AF3D46"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sierpniu korytarze myte 1 raz </w:t>
            </w:r>
            <w:r w:rsidR="00AF3D46">
              <w:rPr>
                <w:rFonts w:asciiTheme="minorHAnsi" w:hAnsiTheme="minorHAnsi" w:cstheme="minorHAnsi"/>
                <w:sz w:val="22"/>
                <w:szCs w:val="22"/>
              </w:rPr>
              <w:t xml:space="preserve">na 2 </w:t>
            </w:r>
            <w:r w:rsidR="00AF3D46" w:rsidRPr="00D65232">
              <w:rPr>
                <w:rFonts w:asciiTheme="minorHAnsi" w:hAnsiTheme="minorHAnsi" w:cstheme="minorHAnsi"/>
                <w:sz w:val="22"/>
                <w:szCs w:val="22"/>
              </w:rPr>
              <w:t>tygodni</w:t>
            </w:r>
            <w:r w:rsidR="00AF3D46">
              <w:rPr>
                <w:rFonts w:asciiTheme="minorHAnsi" w:hAnsiTheme="minorHAnsi" w:cstheme="minorHAnsi"/>
                <w:sz w:val="22"/>
                <w:szCs w:val="22"/>
              </w:rPr>
              <w:t>e</w:t>
            </w:r>
            <w:r w:rsidR="00AF3D46"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(</w:t>
            </w:r>
            <w:r w:rsidR="00AF3D46">
              <w:rPr>
                <w:rFonts w:asciiTheme="minorHAnsi" w:hAnsiTheme="minorHAnsi" w:cstheme="minorHAnsi"/>
                <w:sz w:val="22"/>
                <w:szCs w:val="22"/>
              </w:rPr>
              <w:t>2</w:t>
            </w:r>
            <w:r w:rsidR="00AF3D46"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razy w miesiącu)</w:t>
            </w:r>
            <w:r w:rsidR="00AF3D46">
              <w:rPr>
                <w:rFonts w:asciiTheme="minorHAnsi" w:hAnsiTheme="minorHAnsi" w:cstheme="minorHAnsi"/>
                <w:sz w:val="22"/>
                <w:szCs w:val="22"/>
              </w:rPr>
              <w:t xml:space="preserve"> – ograniczenia nie dotyczą terminów, w jakich odbywają się konferencje, zjazdy, seminaria oraz rekrutacja.</w:t>
            </w:r>
          </w:p>
        </w:tc>
      </w:tr>
      <w:tr w:rsidR="00BC141F" w:rsidRPr="00D65232" w14:paraId="33C12FA7" w14:textId="77777777" w:rsidTr="6EAC2912">
        <w:trPr>
          <w:gridAfter w:val="3"/>
          <w:wAfter w:w="1726" w:type="dxa"/>
          <w:trHeight w:val="300"/>
        </w:trPr>
        <w:tc>
          <w:tcPr>
            <w:tcW w:w="7063" w:type="dxa"/>
            <w:gridSpan w:val="8"/>
            <w:vAlign w:val="center"/>
            <w:hideMark/>
          </w:tcPr>
          <w:p w14:paraId="2212E375" w14:textId="77777777" w:rsidR="00BC141F" w:rsidRPr="00D65232" w:rsidRDefault="00BC141F" w:rsidP="00D65232">
            <w:pPr>
              <w:spacing w:after="120"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lastRenderedPageBreak/>
              <w:t>Sprzątaczka dyżurna - 5 razy w tygodniu do godziny 14.00 w okresie 1. X. - 30.VI. (bez okresu przerwy wakacyjnej)</w:t>
            </w:r>
          </w:p>
          <w:p w14:paraId="51B7ED26" w14:textId="77777777" w:rsidR="00BC141F" w:rsidRDefault="00BC141F" w:rsidP="00D65232">
            <w:pPr>
              <w:spacing w:after="120"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34265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Zalecana obsada: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3 sprzątaczki (w tym mycie holu)</w:t>
            </w:r>
          </w:p>
          <w:p w14:paraId="49ACD0A7" w14:textId="1811BE1F" w:rsidR="00434265" w:rsidRPr="00D65232" w:rsidRDefault="00434265" w:rsidP="00D65232">
            <w:pPr>
              <w:spacing w:after="120"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Wymagania sprzętowe:</w:t>
            </w: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  <w:r w:rsidRPr="00434265">
              <w:rPr>
                <w:rFonts w:asciiTheme="minorHAnsi" w:hAnsiTheme="minorHAnsi" w:cstheme="minorHAnsi"/>
                <w:sz w:val="22"/>
                <w:szCs w:val="22"/>
              </w:rPr>
              <w:t>maszyna do mycia holu + standardowe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wyposażenie (mopy, odkurzacze)</w:t>
            </w:r>
          </w:p>
        </w:tc>
        <w:tc>
          <w:tcPr>
            <w:tcW w:w="2127" w:type="dxa"/>
            <w:gridSpan w:val="5"/>
            <w:vAlign w:val="center"/>
            <w:hideMark/>
          </w:tcPr>
          <w:p w14:paraId="05CD65A5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804747" w14:paraId="48A19438" w14:textId="77777777" w:rsidTr="6EAC2912">
        <w:trPr>
          <w:gridAfter w:val="1"/>
          <w:wAfter w:w="856" w:type="dxa"/>
          <w:trHeight w:val="300"/>
        </w:trPr>
        <w:tc>
          <w:tcPr>
            <w:tcW w:w="10060" w:type="dxa"/>
            <w:gridSpan w:val="15"/>
            <w:vAlign w:val="center"/>
            <w:hideMark/>
          </w:tcPr>
          <w:p w14:paraId="20821498" w14:textId="77777777" w:rsidR="00DD0A81" w:rsidRPr="00DD0A81" w:rsidRDefault="00DD0A81" w:rsidP="00DD0A81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DD0A81">
              <w:rPr>
                <w:rFonts w:asciiTheme="minorHAnsi" w:hAnsiTheme="minorHAnsi" w:cstheme="minorHAnsi"/>
                <w:sz w:val="22"/>
                <w:szCs w:val="22"/>
              </w:rPr>
              <w:t>Mycie podestu wejściowego zewnętrznego (47,2 m</w:t>
            </w:r>
            <w:r w:rsidRPr="00DD0A81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DD0A81">
              <w:rPr>
                <w:rFonts w:asciiTheme="minorHAnsi" w:hAnsiTheme="minorHAnsi" w:cstheme="minorHAnsi"/>
                <w:sz w:val="22"/>
                <w:szCs w:val="22"/>
              </w:rPr>
              <w:t>) – 1 raz w tygodniu.</w:t>
            </w:r>
          </w:p>
          <w:p w14:paraId="083E35AF" w14:textId="395CC271" w:rsidR="00DD0A81" w:rsidRPr="00DD0A81" w:rsidRDefault="00DD0A81" w:rsidP="00DD0A81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DD0A81">
              <w:rPr>
                <w:rFonts w:asciiTheme="minorHAnsi" w:hAnsiTheme="minorHAnsi" w:cstheme="minorHAnsi"/>
                <w:sz w:val="22"/>
                <w:szCs w:val="22"/>
              </w:rPr>
              <w:t>Mycie powierzchni dodatkowej w przerwie wakacyjnej (135 m</w:t>
            </w:r>
            <w:r w:rsidRPr="00DD0A81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DD0A81">
              <w:rPr>
                <w:rFonts w:asciiTheme="minorHAnsi" w:hAnsiTheme="minorHAnsi" w:cstheme="minorHAnsi"/>
                <w:sz w:val="22"/>
                <w:szCs w:val="22"/>
              </w:rPr>
              <w:t>) – 1 raz w miesiącu.</w:t>
            </w:r>
          </w:p>
          <w:p w14:paraId="3AC18763" w14:textId="77777777" w:rsidR="00DD0A81" w:rsidRDefault="00DD0A81" w:rsidP="00D65232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7D15CE8B" w14:textId="1C27B7C3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Wyłączenie 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sprzątania powierzchni dydaktycznej - w przerwie letniej</w:t>
            </w:r>
            <w:r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od </w:t>
            </w:r>
            <w:r w:rsidR="00382BE1">
              <w:rPr>
                <w:rFonts w:asciiTheme="minorHAnsi" w:hAnsiTheme="minorHAnsi" w:cstheme="minorHAnsi"/>
                <w:b/>
                <w:sz w:val="22"/>
                <w:szCs w:val="22"/>
              </w:rPr>
              <w:t>połowy</w:t>
            </w:r>
            <w:r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lipca do </w:t>
            </w:r>
            <w:r w:rsidR="00AF3D46">
              <w:rPr>
                <w:rFonts w:asciiTheme="minorHAnsi" w:hAnsiTheme="minorHAnsi" w:cstheme="minorHAnsi"/>
                <w:b/>
                <w:sz w:val="22"/>
                <w:szCs w:val="22"/>
              </w:rPr>
              <w:t>połowy</w:t>
            </w:r>
            <w:r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</w:t>
            </w:r>
            <w:r w:rsidR="00382BE1">
              <w:rPr>
                <w:rFonts w:asciiTheme="minorHAnsi" w:hAnsiTheme="minorHAnsi" w:cstheme="minorHAnsi"/>
                <w:b/>
                <w:sz w:val="22"/>
                <w:szCs w:val="22"/>
              </w:rPr>
              <w:t>września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.</w:t>
            </w:r>
          </w:p>
        </w:tc>
      </w:tr>
      <w:tr w:rsidR="00BC141F" w:rsidRPr="00D65232" w14:paraId="5863B3F0" w14:textId="77777777" w:rsidTr="6EAC2912">
        <w:trPr>
          <w:gridAfter w:val="9"/>
          <w:wAfter w:w="4290" w:type="dxa"/>
          <w:trHeight w:val="300"/>
        </w:trPr>
        <w:tc>
          <w:tcPr>
            <w:tcW w:w="788" w:type="dxa"/>
            <w:vAlign w:val="center"/>
            <w:hideMark/>
          </w:tcPr>
          <w:p w14:paraId="79C00D92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>Uwagi:</w:t>
            </w:r>
          </w:p>
        </w:tc>
        <w:tc>
          <w:tcPr>
            <w:tcW w:w="1881" w:type="dxa"/>
            <w:gridSpan w:val="2"/>
            <w:vAlign w:val="center"/>
            <w:hideMark/>
          </w:tcPr>
          <w:p w14:paraId="57D58316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6" w:type="dxa"/>
            <w:gridSpan w:val="3"/>
            <w:vAlign w:val="center"/>
            <w:hideMark/>
          </w:tcPr>
          <w:p w14:paraId="3512D64F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681" w:type="dxa"/>
            <w:vAlign w:val="center"/>
            <w:hideMark/>
          </w:tcPr>
          <w:p w14:paraId="2EB45D15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A41BD7" w14:paraId="4958350D" w14:textId="77777777" w:rsidTr="6EAC2912">
        <w:trPr>
          <w:gridAfter w:val="1"/>
          <w:wAfter w:w="856" w:type="dxa"/>
          <w:trHeight w:val="300"/>
        </w:trPr>
        <w:tc>
          <w:tcPr>
            <w:tcW w:w="10060" w:type="dxa"/>
            <w:gridSpan w:val="15"/>
            <w:vAlign w:val="center"/>
            <w:hideMark/>
          </w:tcPr>
          <w:p w14:paraId="78112371" w14:textId="77777777" w:rsidR="00ED5862" w:rsidRDefault="00ED5862" w:rsidP="00D65232">
            <w:pPr>
              <w:pStyle w:val="Zwykytekst"/>
              <w:spacing w:line="276" w:lineRule="auto"/>
              <w:ind w:right="1085"/>
              <w:rPr>
                <w:rFonts w:asciiTheme="minorHAnsi" w:eastAsia="Times New Roman" w:hAnsiTheme="minorHAnsi" w:cstheme="minorHAnsi"/>
                <w:sz w:val="22"/>
                <w:szCs w:val="22"/>
                <w:lang w:eastAsia="pl-PL"/>
              </w:rPr>
            </w:pPr>
          </w:p>
          <w:p w14:paraId="03FAD8B4" w14:textId="0AB25FC8" w:rsidR="00BC141F" w:rsidRPr="00D65232" w:rsidRDefault="00BC141F" w:rsidP="00D65232">
            <w:pPr>
              <w:pStyle w:val="Zwykytekst"/>
              <w:spacing w:line="276" w:lineRule="auto"/>
              <w:ind w:right="1085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eastAsia="Times New Roman" w:hAnsiTheme="minorHAnsi" w:cstheme="minorHAnsi"/>
                <w:sz w:val="22"/>
                <w:szCs w:val="22"/>
                <w:lang w:eastAsia="pl-PL"/>
              </w:rPr>
              <w:t xml:space="preserve">Mycie okien w pomieszczeniach </w:t>
            </w:r>
            <w:r w:rsidR="00AF3D46">
              <w:rPr>
                <w:rFonts w:asciiTheme="minorHAnsi" w:eastAsia="Times New Roman" w:hAnsiTheme="minorHAnsi" w:cstheme="minorHAnsi"/>
                <w:sz w:val="22"/>
                <w:szCs w:val="22"/>
                <w:lang w:eastAsia="pl-PL"/>
              </w:rPr>
              <w:t>–</w:t>
            </w:r>
            <w:r w:rsidRPr="00D65232">
              <w:rPr>
                <w:rFonts w:asciiTheme="minorHAnsi" w:eastAsia="Times New Roman" w:hAnsiTheme="minorHAnsi" w:cstheme="minorHAnsi"/>
                <w:sz w:val="22"/>
                <w:szCs w:val="22"/>
                <w:lang w:eastAsia="pl-PL"/>
              </w:rPr>
              <w:t xml:space="preserve"> </w:t>
            </w:r>
            <w:r w:rsidR="00AF3D46">
              <w:rPr>
                <w:rFonts w:asciiTheme="minorHAnsi" w:eastAsia="Times New Roman" w:hAnsiTheme="minorHAnsi" w:cstheme="minorHAnsi"/>
                <w:sz w:val="22"/>
                <w:szCs w:val="22"/>
                <w:lang w:eastAsia="pl-PL"/>
              </w:rPr>
              <w:t xml:space="preserve">1 lub </w:t>
            </w:r>
            <w:r w:rsidRPr="00D65232">
              <w:rPr>
                <w:rFonts w:asciiTheme="minorHAnsi" w:eastAsia="Times New Roman" w:hAnsiTheme="minorHAnsi" w:cstheme="minorHAnsi"/>
                <w:sz w:val="22"/>
                <w:szCs w:val="22"/>
                <w:lang w:eastAsia="pl-PL"/>
              </w:rPr>
              <w:t>2 razy w roku, ok. 440 m</w:t>
            </w:r>
            <w:r w:rsidRPr="00D65232">
              <w:rPr>
                <w:rFonts w:asciiTheme="minorHAnsi" w:eastAsia="Times New Roman" w:hAnsiTheme="minorHAnsi" w:cstheme="minorHAnsi"/>
                <w:sz w:val="22"/>
                <w:szCs w:val="22"/>
                <w:vertAlign w:val="superscript"/>
                <w:lang w:eastAsia="pl-PL"/>
              </w:rPr>
              <w:t>2</w:t>
            </w:r>
            <w:r w:rsidRPr="00D65232">
              <w:rPr>
                <w:rFonts w:asciiTheme="minorHAnsi" w:eastAsia="Times New Roman" w:hAnsiTheme="minorHAnsi" w:cstheme="minorHAnsi"/>
                <w:sz w:val="22"/>
                <w:szCs w:val="22"/>
                <w:lang w:eastAsia="pl-PL"/>
              </w:rPr>
              <w:t>, nie wymaga technik alpinistycznych ani bardzo wysokich drabin.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</w:p>
        </w:tc>
      </w:tr>
      <w:tr w:rsidR="00BC141F" w:rsidRPr="00643A86" w14:paraId="624CBD8F" w14:textId="77777777" w:rsidTr="6EAC2912">
        <w:trPr>
          <w:gridAfter w:val="1"/>
          <w:wAfter w:w="856" w:type="dxa"/>
          <w:trHeight w:val="300"/>
        </w:trPr>
        <w:tc>
          <w:tcPr>
            <w:tcW w:w="10060" w:type="dxa"/>
            <w:gridSpan w:val="15"/>
            <w:vAlign w:val="center"/>
            <w:hideMark/>
          </w:tcPr>
          <w:p w14:paraId="57F80E62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kładzenie polimerów 1 raz w roku</w:t>
            </w:r>
            <w:r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(sierpień - wrzesień)</w:t>
            </w:r>
          </w:p>
        </w:tc>
      </w:tr>
      <w:tr w:rsidR="00BC141F" w:rsidRPr="00804D17" w14:paraId="563A6ED6" w14:textId="77777777" w:rsidTr="6EAC2912">
        <w:trPr>
          <w:gridAfter w:val="1"/>
          <w:wAfter w:w="856" w:type="dxa"/>
          <w:trHeight w:val="2542"/>
        </w:trPr>
        <w:tc>
          <w:tcPr>
            <w:tcW w:w="10060" w:type="dxa"/>
            <w:gridSpan w:val="15"/>
            <w:vAlign w:val="center"/>
            <w:hideMark/>
          </w:tcPr>
          <w:p w14:paraId="35110FBC" w14:textId="377EEC23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pranie tapicerki na krzesłach 1 raz w roku (sierpień - wrzesień).</w:t>
            </w:r>
          </w:p>
          <w:p w14:paraId="6A9571A4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2359253" w14:textId="0C768E6F" w:rsidR="00BC141F" w:rsidRPr="00D65232" w:rsidRDefault="00BC141F" w:rsidP="00D65232">
            <w:pPr>
              <w:spacing w:line="276" w:lineRule="auto"/>
              <w:ind w:right="1085"/>
              <w:rPr>
                <w:rFonts w:asciiTheme="minorHAnsi" w:hAnsiTheme="minorHAnsi" w:cstheme="minorHAnsi"/>
                <w:sz w:val="22"/>
                <w:szCs w:val="22"/>
                <w:u w:val="single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W budynku jest 14</w:t>
            </w:r>
            <w:r w:rsidR="00AF3D46">
              <w:rPr>
                <w:rFonts w:asciiTheme="minorHAnsi" w:hAnsiTheme="minorHAnsi" w:cstheme="minorHAnsi"/>
                <w:sz w:val="22"/>
                <w:szCs w:val="22"/>
              </w:rPr>
              <w:t>5,6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m</w:t>
            </w:r>
            <w:r w:rsidRPr="00D65232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wykładzin dywanowych, w pozostałych pokojach i salach dydaktycznych - wykładzina typu marmoleum, na korytarzach w sanitariatach i laboratoriach - płytki.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br/>
            </w:r>
          </w:p>
          <w:p w14:paraId="5C3B2349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  <w:u w:val="single"/>
              </w:rPr>
              <w:t>W części zleconej do sprzątania:</w:t>
            </w:r>
          </w:p>
          <w:p w14:paraId="63C59D02" w14:textId="1EF80F00" w:rsidR="00BC141F" w:rsidRPr="00D65232" w:rsidRDefault="00BC141F" w:rsidP="6EAC2912">
            <w:pPr>
              <w:numPr>
                <w:ilvl w:val="0"/>
                <w:numId w:val="32"/>
              </w:numPr>
              <w:spacing w:line="276" w:lineRule="auto"/>
              <w:ind w:left="284" w:hanging="142"/>
              <w:rPr>
                <w:rFonts w:asciiTheme="minorHAnsi" w:hAnsiTheme="minorHAnsi" w:cstheme="minorBidi"/>
                <w:sz w:val="22"/>
                <w:szCs w:val="22"/>
              </w:rPr>
            </w:pPr>
            <w:r w:rsidRPr="6EAC2912">
              <w:rPr>
                <w:rFonts w:asciiTheme="minorHAnsi" w:hAnsiTheme="minorHAnsi" w:cstheme="minorBidi"/>
                <w:sz w:val="22"/>
                <w:szCs w:val="22"/>
              </w:rPr>
              <w:t>63 kosz</w:t>
            </w:r>
            <w:r w:rsidR="308C1E66" w:rsidRPr="6EAC2912">
              <w:rPr>
                <w:rFonts w:asciiTheme="minorHAnsi" w:hAnsiTheme="minorHAnsi" w:cstheme="minorBidi"/>
                <w:sz w:val="22"/>
                <w:szCs w:val="22"/>
              </w:rPr>
              <w:t>e</w:t>
            </w:r>
            <w:r w:rsidRPr="6EAC2912">
              <w:rPr>
                <w:rFonts w:asciiTheme="minorHAnsi" w:hAnsiTheme="minorHAnsi" w:cstheme="minorBidi"/>
                <w:sz w:val="22"/>
                <w:szCs w:val="22"/>
              </w:rPr>
              <w:t xml:space="preserve"> na śmieci;</w:t>
            </w:r>
          </w:p>
          <w:p w14:paraId="2F253F60" w14:textId="781564BC" w:rsidR="00BC141F" w:rsidRPr="00D65232" w:rsidRDefault="00AF3D46" w:rsidP="00DA7A65">
            <w:pPr>
              <w:numPr>
                <w:ilvl w:val="0"/>
                <w:numId w:val="32"/>
              </w:numPr>
              <w:spacing w:line="276" w:lineRule="auto"/>
              <w:ind w:left="284" w:hanging="142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11</w:t>
            </w:r>
            <w:r w:rsidR="00BC141F"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tablic zielonych;</w:t>
            </w:r>
          </w:p>
          <w:p w14:paraId="42FD240F" w14:textId="54BA6DE3" w:rsidR="00BC141F" w:rsidRPr="00D65232" w:rsidRDefault="00AF3D46" w:rsidP="00DA7A65">
            <w:pPr>
              <w:numPr>
                <w:ilvl w:val="0"/>
                <w:numId w:val="32"/>
              </w:numPr>
              <w:spacing w:line="276" w:lineRule="auto"/>
              <w:ind w:left="284" w:hanging="142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10</w:t>
            </w:r>
            <w:r w:rsidR="00BC141F"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tablic białych;</w:t>
            </w:r>
          </w:p>
          <w:p w14:paraId="045D39A8" w14:textId="77777777" w:rsidR="00BC141F" w:rsidRPr="00D65232" w:rsidRDefault="00BC141F" w:rsidP="00DA7A65">
            <w:pPr>
              <w:numPr>
                <w:ilvl w:val="0"/>
                <w:numId w:val="32"/>
              </w:numPr>
              <w:spacing w:line="276" w:lineRule="auto"/>
              <w:ind w:left="284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17 oczek </w:t>
            </w:r>
            <w:proofErr w:type="spellStart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wc</w:t>
            </w:r>
            <w:proofErr w:type="spellEnd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;</w:t>
            </w:r>
          </w:p>
          <w:p w14:paraId="07798C38" w14:textId="77777777" w:rsidR="00BC141F" w:rsidRPr="00D65232" w:rsidRDefault="00BC141F" w:rsidP="00DA7A65">
            <w:pPr>
              <w:numPr>
                <w:ilvl w:val="0"/>
                <w:numId w:val="32"/>
              </w:numPr>
              <w:spacing w:line="276" w:lineRule="auto"/>
              <w:ind w:left="284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7 pisuarów;</w:t>
            </w:r>
          </w:p>
          <w:p w14:paraId="5D04FDEF" w14:textId="77777777" w:rsidR="00BC141F" w:rsidRPr="00D65232" w:rsidRDefault="00BC141F" w:rsidP="00DA7A65">
            <w:pPr>
              <w:numPr>
                <w:ilvl w:val="0"/>
                <w:numId w:val="32"/>
              </w:numPr>
              <w:spacing w:line="276" w:lineRule="auto"/>
              <w:ind w:left="284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 kabina natryskowa;</w:t>
            </w:r>
          </w:p>
          <w:p w14:paraId="238E9F81" w14:textId="77777777" w:rsidR="00BC141F" w:rsidRPr="00D65232" w:rsidRDefault="00BC141F" w:rsidP="00DA7A65">
            <w:pPr>
              <w:numPr>
                <w:ilvl w:val="0"/>
                <w:numId w:val="32"/>
              </w:numPr>
              <w:spacing w:line="276" w:lineRule="auto"/>
              <w:ind w:left="284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11 dozowników mydła;</w:t>
            </w:r>
          </w:p>
          <w:p w14:paraId="3189DDFF" w14:textId="4BA7CEC6" w:rsidR="00BC141F" w:rsidRPr="00D65232" w:rsidRDefault="00BC141F" w:rsidP="00DA7A65">
            <w:pPr>
              <w:numPr>
                <w:ilvl w:val="0"/>
                <w:numId w:val="32"/>
              </w:numPr>
              <w:spacing w:line="276" w:lineRule="auto"/>
              <w:ind w:left="284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506 krzes</w:t>
            </w:r>
            <w:r w:rsidR="00BB6663">
              <w:rPr>
                <w:rFonts w:asciiTheme="minorHAnsi" w:hAnsiTheme="minorHAnsi" w:cstheme="minorHAnsi"/>
                <w:sz w:val="22"/>
                <w:szCs w:val="22"/>
              </w:rPr>
              <w:t>e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ł tapicerowan</w:t>
            </w:r>
            <w:r w:rsidR="00BB6663">
              <w:rPr>
                <w:rFonts w:asciiTheme="minorHAnsi" w:hAnsiTheme="minorHAnsi" w:cstheme="minorHAnsi"/>
                <w:sz w:val="22"/>
                <w:szCs w:val="22"/>
              </w:rPr>
              <w:t>ych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;</w:t>
            </w:r>
          </w:p>
          <w:p w14:paraId="11165A14" w14:textId="77777777" w:rsidR="00BC141F" w:rsidRPr="00D65232" w:rsidRDefault="00BC141F" w:rsidP="00DA7A65">
            <w:pPr>
              <w:numPr>
                <w:ilvl w:val="0"/>
                <w:numId w:val="32"/>
              </w:numPr>
              <w:spacing w:line="276" w:lineRule="auto"/>
              <w:ind w:left="284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291 m</w:t>
            </w:r>
            <w:r w:rsidRPr="00D65232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żaluzji pionowych na oknach;</w:t>
            </w:r>
          </w:p>
          <w:p w14:paraId="218A6DF6" w14:textId="77777777" w:rsidR="00BC141F" w:rsidRPr="00ED5862" w:rsidRDefault="00BC141F" w:rsidP="00DA7A65">
            <w:pPr>
              <w:numPr>
                <w:ilvl w:val="0"/>
                <w:numId w:val="32"/>
              </w:numPr>
              <w:spacing w:line="276" w:lineRule="auto"/>
              <w:ind w:left="284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6EAC2912">
              <w:rPr>
                <w:rFonts w:asciiTheme="minorHAnsi" w:hAnsiTheme="minorHAnsi" w:cstheme="minorBidi"/>
                <w:sz w:val="22"/>
                <w:szCs w:val="22"/>
              </w:rPr>
              <w:t>92,8 m</w:t>
            </w:r>
            <w:r w:rsidRPr="6EAC2912">
              <w:rPr>
                <w:rFonts w:asciiTheme="minorHAnsi" w:hAnsiTheme="minorHAnsi" w:cstheme="minorBidi"/>
                <w:sz w:val="22"/>
                <w:szCs w:val="22"/>
                <w:vertAlign w:val="superscript"/>
              </w:rPr>
              <w:t>2</w:t>
            </w:r>
            <w:r w:rsidRPr="6EAC2912">
              <w:rPr>
                <w:rFonts w:asciiTheme="minorHAnsi" w:hAnsiTheme="minorHAnsi" w:cstheme="minorBidi"/>
                <w:sz w:val="22"/>
                <w:szCs w:val="22"/>
              </w:rPr>
              <w:t xml:space="preserve"> rolet sterowanych elektrycznie;</w:t>
            </w:r>
          </w:p>
          <w:p w14:paraId="3374CC9B" w14:textId="77777777" w:rsidR="00BC141F" w:rsidRPr="00D65232" w:rsidRDefault="00BC141F" w:rsidP="00DA7A65">
            <w:pPr>
              <w:numPr>
                <w:ilvl w:val="0"/>
                <w:numId w:val="32"/>
              </w:numPr>
              <w:spacing w:line="276" w:lineRule="auto"/>
              <w:ind w:left="284" w:right="1226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ED5862">
              <w:rPr>
                <w:rFonts w:asciiTheme="minorHAnsi" w:hAnsiTheme="minorHAnsi" w:cstheme="minorHAnsi"/>
                <w:sz w:val="22"/>
                <w:szCs w:val="22"/>
              </w:rPr>
              <w:t>81 okien w pokojach i salach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+ przeszklenia na korytarzach, łącznie około </w:t>
            </w:r>
            <w:r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>440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m</w:t>
            </w:r>
            <w:r w:rsidRPr="00D65232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- zalecane własne opomiarowanie + dwoje drzwi balkonowych;</w:t>
            </w:r>
          </w:p>
          <w:p w14:paraId="22DA2C41" w14:textId="77777777" w:rsidR="00BC141F" w:rsidRPr="00D65232" w:rsidRDefault="00BC141F" w:rsidP="00DA7A65">
            <w:pPr>
              <w:numPr>
                <w:ilvl w:val="0"/>
                <w:numId w:val="32"/>
              </w:numPr>
              <w:spacing w:line="276" w:lineRule="auto"/>
              <w:ind w:left="284" w:right="659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63 zlewy (dwu i jednokomorowe, część ze stali nierdzewnej, część z konglomeratu);</w:t>
            </w:r>
          </w:p>
          <w:p w14:paraId="26E07A34" w14:textId="77777777" w:rsidR="00BC141F" w:rsidRPr="00D65232" w:rsidRDefault="00BC141F" w:rsidP="00DA7A65">
            <w:pPr>
              <w:pStyle w:val="Akapitzlist"/>
              <w:numPr>
                <w:ilvl w:val="0"/>
                <w:numId w:val="32"/>
              </w:numPr>
              <w:spacing w:line="276" w:lineRule="auto"/>
              <w:ind w:left="284" w:hanging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38 umywalek.</w:t>
            </w:r>
          </w:p>
          <w:p w14:paraId="0CBCE666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514622D0" w14:textId="77777777" w:rsidR="00ED5862" w:rsidRDefault="00ED5862" w:rsidP="00D65232">
            <w:pPr>
              <w:spacing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294E28BB" w14:textId="2707B382" w:rsidR="00D710FD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Pracownicy administracji obiektu:</w:t>
            </w:r>
          </w:p>
          <w:p w14:paraId="178C4AD2" w14:textId="6274AC41" w:rsidR="00D710FD" w:rsidRDefault="00BB6663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C61C5">
              <w:rPr>
                <w:rFonts w:asciiTheme="minorHAnsi" w:hAnsiTheme="minorHAnsi" w:cstheme="minorHAnsi"/>
                <w:bCs/>
                <w:sz w:val="22"/>
                <w:szCs w:val="22"/>
              </w:rPr>
              <w:t>Magdalena Lisiecka</w:t>
            </w:r>
            <w:r w:rsidR="00D710FD" w:rsidRPr="001C61C5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– </w:t>
            </w:r>
            <w:r w:rsidRPr="001C61C5">
              <w:rPr>
                <w:rFonts w:asciiTheme="minorHAnsi" w:hAnsiTheme="minorHAnsi" w:cstheme="minorHAnsi"/>
                <w:bCs/>
                <w:sz w:val="22"/>
                <w:szCs w:val="22"/>
              </w:rPr>
              <w:t>młodszy</w:t>
            </w:r>
            <w:r w:rsidR="00D710FD" w:rsidRPr="001C61C5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specjalista w Dziale Infrastruktury Wydziału, tel. 42 635 56 60</w:t>
            </w:r>
            <w:r w:rsidR="00D710FD" w:rsidRPr="001C61C5">
              <w:rPr>
                <w:rFonts w:asciiTheme="minorHAnsi" w:hAnsiTheme="minorHAnsi" w:cstheme="minorHAnsi"/>
                <w:bCs/>
                <w:sz w:val="22"/>
                <w:szCs w:val="22"/>
              </w:rPr>
              <w:br/>
            </w:r>
            <w:r w:rsidR="00D710FD" w:rsidRPr="001C61C5">
              <w:rPr>
                <w:rFonts w:asciiTheme="minorHAnsi" w:hAnsiTheme="minorHAnsi" w:cstheme="minorHAnsi"/>
                <w:sz w:val="22"/>
                <w:szCs w:val="22"/>
              </w:rPr>
              <w:t>Joanna Goździk – Dyrektor Działu Infrastruktury Wydziału, tel. 042 635 45 24</w:t>
            </w:r>
          </w:p>
          <w:p w14:paraId="6C9421C6" w14:textId="77777777" w:rsidR="00ED5862" w:rsidRDefault="00ED5862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81C0DD4" w14:textId="77777777" w:rsidR="00ED5862" w:rsidRDefault="00ED5862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599FACFD" w14:textId="77777777" w:rsidR="00ED5862" w:rsidRDefault="00ED5862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D9491C6" w14:textId="77777777" w:rsidR="004B26F8" w:rsidRDefault="004B26F8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935F4BA" w14:textId="77777777" w:rsidR="00ED5862" w:rsidRPr="00D65232" w:rsidRDefault="00ED5862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92A45A4" w14:textId="77777777" w:rsidR="0061782F" w:rsidRPr="00D65232" w:rsidRDefault="0061782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482BA85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BC141F" w:rsidRPr="00804747" w14:paraId="0FA7C596" w14:textId="77777777" w:rsidTr="6EAC2912">
        <w:tblPrEx>
          <w:jc w:val="center"/>
          <w:tblInd w:w="0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gridAfter w:val="4"/>
          <w:wAfter w:w="1986" w:type="dxa"/>
          <w:cantSplit/>
          <w:trHeight w:val="334"/>
          <w:jc w:val="center"/>
        </w:trPr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ABADE96" w14:textId="77777777" w:rsidR="00BC141F" w:rsidRPr="00804747" w:rsidRDefault="00BC141F" w:rsidP="00E66AF2">
            <w:pPr>
              <w:ind w:left="148"/>
              <w:rPr>
                <w:b/>
                <w:bCs/>
                <w:sz w:val="32"/>
                <w:szCs w:val="32"/>
              </w:rPr>
            </w:pPr>
            <w:r w:rsidRPr="00804747">
              <w:rPr>
                <w:sz w:val="28"/>
                <w:szCs w:val="28"/>
              </w:rPr>
              <w:lastRenderedPageBreak/>
              <w:t>Adres:</w:t>
            </w:r>
            <w:r w:rsidRPr="00804747">
              <w:rPr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6095" w:type="dxa"/>
            <w:gridSpan w:val="7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F9E7FA" w14:textId="413F2645" w:rsidR="00BC141F" w:rsidRPr="00FC41BB" w:rsidRDefault="00BC141F" w:rsidP="00E66AF2">
            <w:pPr>
              <w:rPr>
                <w:b/>
                <w:bCs/>
                <w:sz w:val="28"/>
                <w:szCs w:val="32"/>
              </w:rPr>
            </w:pPr>
            <w:r w:rsidRPr="00FC41BB">
              <w:rPr>
                <w:b/>
                <w:bCs/>
                <w:sz w:val="28"/>
                <w:szCs w:val="32"/>
              </w:rPr>
              <w:t>S</w:t>
            </w:r>
            <w:r>
              <w:rPr>
                <w:b/>
                <w:bCs/>
                <w:sz w:val="28"/>
                <w:szCs w:val="32"/>
              </w:rPr>
              <w:t>pała</w:t>
            </w:r>
            <w:r w:rsidRPr="00FC41BB">
              <w:rPr>
                <w:b/>
                <w:bCs/>
                <w:sz w:val="28"/>
                <w:szCs w:val="32"/>
              </w:rPr>
              <w:t>, ul. Wojciechowskiego 14</w:t>
            </w:r>
          </w:p>
          <w:p w14:paraId="4745203C" w14:textId="4AE79812" w:rsidR="00BC141F" w:rsidRPr="00804747" w:rsidRDefault="00BC141F" w:rsidP="004B26F8">
            <w:pPr>
              <w:tabs>
                <w:tab w:val="left" w:pos="1418"/>
              </w:tabs>
              <w:rPr>
                <w:b/>
                <w:bCs/>
                <w:sz w:val="32"/>
                <w:szCs w:val="32"/>
              </w:rPr>
            </w:pPr>
            <w:r w:rsidRPr="6EAC2912">
              <w:rPr>
                <w:b/>
                <w:bCs/>
                <w:sz w:val="32"/>
                <w:szCs w:val="32"/>
              </w:rPr>
              <w:t xml:space="preserve">Terenowa Stacja </w:t>
            </w:r>
            <w:r>
              <w:t xml:space="preserve"> </w:t>
            </w:r>
            <w:r w:rsidRPr="6EAC2912">
              <w:rPr>
                <w:b/>
                <w:bCs/>
                <w:sz w:val="32"/>
                <w:szCs w:val="32"/>
              </w:rPr>
              <w:t xml:space="preserve">Przyrodnicza w Spale </w:t>
            </w:r>
          </w:p>
        </w:tc>
        <w:tc>
          <w:tcPr>
            <w:tcW w:w="155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41F28366" w14:textId="77777777" w:rsidR="00BC141F" w:rsidRPr="00E4097D" w:rsidRDefault="00BC141F" w:rsidP="00E66AF2">
            <w:pPr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</w:pPr>
            <w:r w:rsidRPr="00E4097D"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1.5</w:t>
            </w:r>
          </w:p>
        </w:tc>
      </w:tr>
      <w:tr w:rsidR="00BC141F" w:rsidRPr="00804747" w14:paraId="15317339" w14:textId="77777777" w:rsidTr="6EAC2912">
        <w:tblPrEx>
          <w:jc w:val="center"/>
          <w:tblInd w:w="0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gridAfter w:val="4"/>
          <w:wAfter w:w="1986" w:type="dxa"/>
          <w:cantSplit/>
          <w:trHeight w:val="653"/>
          <w:jc w:val="center"/>
        </w:trPr>
        <w:tc>
          <w:tcPr>
            <w:tcW w:w="127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53C3B1" w14:textId="77777777" w:rsidR="00BC141F" w:rsidRPr="00804747" w:rsidRDefault="00BC141F" w:rsidP="00E66AF2">
            <w:pPr>
              <w:ind w:left="148"/>
              <w:rPr>
                <w:sz w:val="28"/>
                <w:szCs w:val="28"/>
              </w:rPr>
            </w:pPr>
            <w:r w:rsidRPr="00804747">
              <w:rPr>
                <w:sz w:val="28"/>
                <w:szCs w:val="28"/>
              </w:rPr>
              <w:t>Nazwa:</w:t>
            </w:r>
            <w:r w:rsidRPr="00804747">
              <w:rPr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6095" w:type="dxa"/>
            <w:gridSpan w:val="7"/>
            <w:vMerge/>
            <w:vAlign w:val="center"/>
          </w:tcPr>
          <w:p w14:paraId="5287199E" w14:textId="77777777" w:rsidR="00BC141F" w:rsidRPr="00804747" w:rsidRDefault="00BC141F" w:rsidP="00E66AF2">
            <w:pPr>
              <w:ind w:left="238"/>
              <w:rPr>
                <w:b/>
                <w:bCs/>
                <w:sz w:val="32"/>
                <w:szCs w:val="32"/>
              </w:rPr>
            </w:pPr>
          </w:p>
        </w:tc>
        <w:tc>
          <w:tcPr>
            <w:tcW w:w="1559" w:type="dxa"/>
            <w:gridSpan w:val="3"/>
            <w:vMerge/>
            <w:vAlign w:val="center"/>
          </w:tcPr>
          <w:p w14:paraId="23EEA4B5" w14:textId="77777777" w:rsidR="00BC141F" w:rsidRPr="00804747" w:rsidRDefault="00BC141F" w:rsidP="00E66AF2">
            <w:pPr>
              <w:rPr>
                <w:b/>
                <w:bCs/>
                <w:sz w:val="52"/>
                <w:szCs w:val="52"/>
              </w:rPr>
            </w:pPr>
          </w:p>
        </w:tc>
      </w:tr>
    </w:tbl>
    <w:p w14:paraId="251DFF6A" w14:textId="77777777" w:rsidR="00BC141F" w:rsidRPr="00804747" w:rsidRDefault="00BC141F" w:rsidP="00BC141F">
      <w:pPr>
        <w:rPr>
          <w:b/>
        </w:rPr>
      </w:pPr>
      <w:r w:rsidRPr="00804747">
        <w:rPr>
          <w:b/>
        </w:rPr>
        <w:tab/>
      </w:r>
    </w:p>
    <w:p w14:paraId="0ADC57B5" w14:textId="77777777" w:rsidR="00BC141F" w:rsidRPr="00D65232" w:rsidRDefault="00BC141F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OGÓLNA POWIERZCHNIA DO SPRZĄTANIA:</w:t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b/>
          <w:sz w:val="22"/>
          <w:szCs w:val="22"/>
        </w:rPr>
        <w:t>1453</w:t>
      </w:r>
      <w:r w:rsidRPr="00D65232">
        <w:rPr>
          <w:rFonts w:asciiTheme="minorHAnsi" w:hAnsiTheme="minorHAnsi" w:cstheme="minorHAnsi"/>
          <w:b/>
          <w:sz w:val="22"/>
          <w:szCs w:val="22"/>
        </w:rPr>
        <w:tab/>
        <w:t>m</w:t>
      </w:r>
      <w:r w:rsidRPr="00D65232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</w:p>
    <w:p w14:paraId="421D7832" w14:textId="77777777" w:rsidR="00BC141F" w:rsidRPr="00D65232" w:rsidRDefault="00BC141F" w:rsidP="00D65232">
      <w:pPr>
        <w:spacing w:after="240"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BUDYNEK - 3 kondygnacje (parter, I piętro, II piętro)</w:t>
      </w:r>
      <w:r w:rsidRPr="00D65232">
        <w:rPr>
          <w:rFonts w:asciiTheme="minorHAnsi" w:hAnsiTheme="minorHAnsi" w:cstheme="minorHAnsi"/>
          <w:sz w:val="22"/>
          <w:szCs w:val="22"/>
        </w:rPr>
        <w:tab/>
      </w:r>
    </w:p>
    <w:p w14:paraId="7F98EDE7" w14:textId="077E8199" w:rsidR="00BC141F" w:rsidRPr="00D65232" w:rsidRDefault="00BC141F" w:rsidP="00DA7A65">
      <w:pPr>
        <w:pStyle w:val="Akapitzlist"/>
        <w:numPr>
          <w:ilvl w:val="0"/>
          <w:numId w:val="33"/>
        </w:num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w miesiącach</w:t>
      </w:r>
      <w:r w:rsidRPr="00D65232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D65232">
        <w:rPr>
          <w:rFonts w:asciiTheme="minorHAnsi" w:hAnsiTheme="minorHAnsi" w:cstheme="minorHAnsi"/>
          <w:b/>
          <w:sz w:val="22"/>
          <w:szCs w:val="22"/>
          <w:u w:val="single"/>
        </w:rPr>
        <w:t>październik - marzec</w:t>
      </w:r>
      <w:r w:rsidRPr="00D65232">
        <w:rPr>
          <w:rFonts w:asciiTheme="minorHAnsi" w:hAnsiTheme="minorHAnsi" w:cstheme="minorHAnsi"/>
          <w:b/>
          <w:sz w:val="22"/>
          <w:szCs w:val="22"/>
        </w:rPr>
        <w:t xml:space="preserve"> - wyłączenie codziennego sprzątania:</w:t>
      </w:r>
      <w:r w:rsidRPr="00D65232">
        <w:rPr>
          <w:rFonts w:asciiTheme="minorHAnsi" w:hAnsiTheme="minorHAnsi" w:cstheme="minorHAnsi"/>
          <w:sz w:val="22"/>
          <w:szCs w:val="22"/>
        </w:rPr>
        <w:t xml:space="preserve">, sprzątanie na zgłoszenie przez pracownika Stacji, </w:t>
      </w:r>
      <w:r w:rsidR="00BB6663">
        <w:rPr>
          <w:rFonts w:asciiTheme="minorHAnsi" w:hAnsiTheme="minorHAnsi" w:cstheme="minorHAnsi"/>
          <w:sz w:val="22"/>
          <w:szCs w:val="22"/>
        </w:rPr>
        <w:t>15</w:t>
      </w:r>
      <w:r w:rsidRPr="00D65232">
        <w:rPr>
          <w:rFonts w:asciiTheme="minorHAnsi" w:hAnsiTheme="minorHAnsi" w:cstheme="minorHAnsi"/>
          <w:sz w:val="22"/>
          <w:szCs w:val="22"/>
        </w:rPr>
        <w:t xml:space="preserve"> dni w miesiącu;</w:t>
      </w:r>
    </w:p>
    <w:p w14:paraId="28EBABA8" w14:textId="77777777" w:rsidR="00BC141F" w:rsidRPr="00D65232" w:rsidRDefault="00BC141F" w:rsidP="00D65232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1055EC1E" w14:textId="081A1FCC" w:rsidR="00BC141F" w:rsidRPr="00BB6663" w:rsidRDefault="00BC141F" w:rsidP="6EAC2912">
      <w:pPr>
        <w:pStyle w:val="Akapitzlist"/>
        <w:numPr>
          <w:ilvl w:val="0"/>
          <w:numId w:val="33"/>
        </w:numPr>
        <w:spacing w:line="276" w:lineRule="auto"/>
        <w:jc w:val="both"/>
        <w:rPr>
          <w:rFonts w:asciiTheme="minorHAnsi" w:hAnsiTheme="minorHAnsi" w:cstheme="minorBidi"/>
          <w:sz w:val="22"/>
          <w:szCs w:val="22"/>
        </w:rPr>
      </w:pPr>
      <w:r w:rsidRPr="6EAC2912">
        <w:rPr>
          <w:rFonts w:asciiTheme="minorHAnsi" w:hAnsiTheme="minorHAnsi" w:cstheme="minorBidi"/>
          <w:sz w:val="22"/>
          <w:szCs w:val="22"/>
        </w:rPr>
        <w:t>w miesiącach</w:t>
      </w:r>
      <w:r w:rsidRPr="6EAC2912">
        <w:rPr>
          <w:rFonts w:asciiTheme="minorHAnsi" w:hAnsiTheme="minorHAnsi" w:cstheme="minorBidi"/>
          <w:color w:val="000000"/>
          <w:sz w:val="22"/>
          <w:szCs w:val="22"/>
          <w:bdr w:val="none" w:sz="0" w:space="0" w:color="auto" w:frame="1"/>
        </w:rPr>
        <w:t> </w:t>
      </w:r>
      <w:r w:rsidRPr="6EAC2912">
        <w:rPr>
          <w:rFonts w:asciiTheme="minorHAnsi" w:hAnsiTheme="minorHAnsi" w:cstheme="minorBidi"/>
          <w:b/>
          <w:bCs/>
          <w:color w:val="000000"/>
          <w:sz w:val="22"/>
          <w:szCs w:val="22"/>
          <w:u w:val="single"/>
          <w:bdr w:val="none" w:sz="0" w:space="0" w:color="auto" w:frame="1"/>
        </w:rPr>
        <w:t>kwiecień - wrzesień</w:t>
      </w:r>
      <w:r w:rsidRPr="6EAC2912">
        <w:rPr>
          <w:rFonts w:asciiTheme="minorHAnsi" w:hAnsiTheme="minorHAnsi" w:cstheme="minorBidi"/>
          <w:b/>
          <w:bCs/>
          <w:color w:val="000000"/>
          <w:sz w:val="22"/>
          <w:szCs w:val="22"/>
          <w:bdr w:val="none" w:sz="0" w:space="0" w:color="auto" w:frame="1"/>
        </w:rPr>
        <w:t> </w:t>
      </w:r>
      <w:r w:rsidRPr="6EAC2912">
        <w:rPr>
          <w:rFonts w:asciiTheme="minorHAnsi" w:hAnsiTheme="minorHAnsi" w:cstheme="minorBidi"/>
          <w:color w:val="000000"/>
          <w:sz w:val="22"/>
          <w:szCs w:val="22"/>
          <w:bdr w:val="none" w:sz="0" w:space="0" w:color="auto" w:frame="1"/>
        </w:rPr>
        <w:t xml:space="preserve">(w trakcie pobytu dużych grup) - sprzątanie 7 dni w tygodniu na dwie zmiany, w tym w weekendy, w trakcie pobytów lub wymiany dużych grup możliwość włączenia dodatkowego pracownika, bieżące uzgadnianie częstotliwości sprzątania </w:t>
      </w:r>
      <w:r>
        <w:br/>
      </w:r>
      <w:r w:rsidRPr="6EAC2912">
        <w:rPr>
          <w:rFonts w:asciiTheme="minorHAnsi" w:hAnsiTheme="minorHAnsi" w:cstheme="minorBidi"/>
          <w:color w:val="000000"/>
          <w:sz w:val="22"/>
          <w:szCs w:val="22"/>
          <w:bdr w:val="none" w:sz="0" w:space="0" w:color="auto" w:frame="1"/>
        </w:rPr>
        <w:t>z administratorem obiektu; </w:t>
      </w:r>
    </w:p>
    <w:p w14:paraId="4B4FF0B2" w14:textId="77777777" w:rsidR="00BC141F" w:rsidRPr="00D65232" w:rsidRDefault="00BC141F" w:rsidP="00DA7A65">
      <w:pPr>
        <w:pStyle w:val="Akapitzlist"/>
        <w:numPr>
          <w:ilvl w:val="0"/>
          <w:numId w:val="33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/>
          <w:sz w:val="22"/>
          <w:szCs w:val="22"/>
          <w:bdr w:val="none" w:sz="0" w:space="0" w:color="auto" w:frame="1"/>
        </w:rPr>
        <w:t xml:space="preserve">w przypadku zawieszenia działalności komercyjnej obiektu możliwość znacznego ograniczenia lub czasowego zawieszenia usługi. </w:t>
      </w:r>
    </w:p>
    <w:p w14:paraId="0EBA68DD" w14:textId="687FDFD6" w:rsidR="00BC141F" w:rsidRPr="00D65232" w:rsidRDefault="00BC141F" w:rsidP="00434265">
      <w:p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</w:p>
    <w:p w14:paraId="205599C3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D65232">
        <w:rPr>
          <w:rFonts w:asciiTheme="minorHAnsi" w:hAnsiTheme="minorHAnsi" w:cstheme="minorHAnsi"/>
          <w:b/>
          <w:sz w:val="22"/>
          <w:szCs w:val="22"/>
        </w:rPr>
        <w:t>Uwagi:</w:t>
      </w:r>
      <w:r w:rsidRPr="00D65232">
        <w:rPr>
          <w:rFonts w:asciiTheme="minorHAnsi" w:hAnsiTheme="minorHAnsi" w:cstheme="minorHAnsi"/>
          <w:b/>
          <w:sz w:val="22"/>
          <w:szCs w:val="22"/>
        </w:rPr>
        <w:tab/>
      </w:r>
      <w:r w:rsidRPr="00D65232">
        <w:rPr>
          <w:rFonts w:asciiTheme="minorHAnsi" w:hAnsiTheme="minorHAnsi" w:cstheme="minorHAnsi"/>
          <w:b/>
          <w:sz w:val="22"/>
          <w:szCs w:val="22"/>
        </w:rPr>
        <w:tab/>
      </w:r>
      <w:r w:rsidRPr="00D65232">
        <w:rPr>
          <w:rFonts w:asciiTheme="minorHAnsi" w:hAnsiTheme="minorHAnsi" w:cstheme="minorHAnsi"/>
          <w:b/>
          <w:sz w:val="22"/>
          <w:szCs w:val="22"/>
        </w:rPr>
        <w:tab/>
      </w:r>
      <w:r w:rsidRPr="00D65232">
        <w:rPr>
          <w:rFonts w:asciiTheme="minorHAnsi" w:hAnsiTheme="minorHAnsi" w:cstheme="minorHAnsi"/>
          <w:b/>
          <w:sz w:val="22"/>
          <w:szCs w:val="22"/>
        </w:rPr>
        <w:tab/>
      </w:r>
      <w:r w:rsidRPr="00D65232">
        <w:rPr>
          <w:rFonts w:asciiTheme="minorHAnsi" w:hAnsiTheme="minorHAnsi" w:cstheme="minorHAnsi"/>
          <w:b/>
          <w:sz w:val="22"/>
          <w:szCs w:val="22"/>
        </w:rPr>
        <w:tab/>
      </w:r>
      <w:r w:rsidRPr="00D65232">
        <w:rPr>
          <w:rFonts w:asciiTheme="minorHAnsi" w:hAnsiTheme="minorHAnsi" w:cstheme="minorHAnsi"/>
          <w:b/>
          <w:sz w:val="22"/>
          <w:szCs w:val="22"/>
        </w:rPr>
        <w:tab/>
      </w:r>
      <w:r w:rsidRPr="00D65232">
        <w:rPr>
          <w:rFonts w:asciiTheme="minorHAnsi" w:hAnsiTheme="minorHAnsi" w:cstheme="minorHAnsi"/>
          <w:b/>
          <w:sz w:val="22"/>
          <w:szCs w:val="22"/>
        </w:rPr>
        <w:tab/>
      </w:r>
      <w:r w:rsidRPr="00D65232">
        <w:rPr>
          <w:rFonts w:asciiTheme="minorHAnsi" w:hAnsiTheme="minorHAnsi" w:cstheme="minorHAnsi"/>
          <w:b/>
          <w:sz w:val="22"/>
          <w:szCs w:val="22"/>
        </w:rPr>
        <w:tab/>
      </w:r>
      <w:r w:rsidRPr="00D65232">
        <w:rPr>
          <w:rFonts w:asciiTheme="minorHAnsi" w:hAnsiTheme="minorHAnsi" w:cstheme="minorHAnsi"/>
          <w:b/>
          <w:sz w:val="22"/>
          <w:szCs w:val="22"/>
        </w:rPr>
        <w:tab/>
      </w:r>
      <w:r w:rsidRPr="00D65232">
        <w:rPr>
          <w:rFonts w:asciiTheme="minorHAnsi" w:hAnsiTheme="minorHAnsi" w:cstheme="minorHAnsi"/>
          <w:b/>
          <w:sz w:val="22"/>
          <w:szCs w:val="22"/>
        </w:rPr>
        <w:tab/>
      </w:r>
      <w:r w:rsidRPr="00D65232">
        <w:rPr>
          <w:rFonts w:asciiTheme="minorHAnsi" w:hAnsiTheme="minorHAnsi" w:cstheme="minorHAnsi"/>
          <w:b/>
          <w:sz w:val="22"/>
          <w:szCs w:val="22"/>
        </w:rPr>
        <w:tab/>
      </w:r>
      <w:r w:rsidRPr="00D65232">
        <w:rPr>
          <w:rFonts w:asciiTheme="minorHAnsi" w:hAnsiTheme="minorHAnsi" w:cstheme="minorHAnsi"/>
          <w:b/>
          <w:sz w:val="22"/>
          <w:szCs w:val="22"/>
        </w:rPr>
        <w:tab/>
      </w:r>
    </w:p>
    <w:p w14:paraId="2CC87763" w14:textId="7BE422B5" w:rsidR="007D78F2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okien, świetlików (zadaszeń szklanych),</w:t>
      </w:r>
      <w:r w:rsidR="001C7E7E">
        <w:rPr>
          <w:rFonts w:asciiTheme="minorHAnsi" w:hAnsiTheme="minorHAnsi" w:cstheme="minorHAnsi"/>
          <w:sz w:val="22"/>
          <w:szCs w:val="22"/>
        </w:rPr>
        <w:t xml:space="preserve"> </w:t>
      </w:r>
      <w:r w:rsidRPr="00D65232">
        <w:rPr>
          <w:rFonts w:asciiTheme="minorHAnsi" w:hAnsiTheme="minorHAnsi" w:cstheme="minorHAnsi"/>
          <w:sz w:val="22"/>
          <w:szCs w:val="22"/>
        </w:rPr>
        <w:t xml:space="preserve">elewacji okiennej od ul. Piłsudskiego 1 raz w roku </w:t>
      </w:r>
    </w:p>
    <w:p w14:paraId="730C3DFA" w14:textId="3EF3DF40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pranie tapicerki na krzesłach i tapczanach 1 raz w roku</w:t>
      </w:r>
    </w:p>
    <w:p w14:paraId="37B29469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czyszczenie, pranie żaluzji pionowych 1 raz w roku</w:t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</w:p>
    <w:p w14:paraId="58F44BE5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kloszy, opraw świetlnych, kratek wentylacyjnych 2 razy w roku</w:t>
      </w:r>
      <w:r w:rsidRPr="00D65232">
        <w:rPr>
          <w:rFonts w:asciiTheme="minorHAnsi" w:hAnsiTheme="minorHAnsi" w:cstheme="minorHAnsi"/>
          <w:sz w:val="22"/>
          <w:szCs w:val="22"/>
        </w:rPr>
        <w:tab/>
      </w:r>
    </w:p>
    <w:p w14:paraId="2F108289" w14:textId="6282BD93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w ramach usługi bieżące mycie chłodziarko-zamrażarek, kuchenek, mikrofalówek, naczyń (używanie zmywarek),</w:t>
      </w:r>
      <w:r w:rsidR="006536F5" w:rsidRPr="00D65232">
        <w:rPr>
          <w:rFonts w:asciiTheme="minorHAnsi" w:hAnsiTheme="minorHAnsi" w:cstheme="minorHAnsi"/>
          <w:sz w:val="22"/>
          <w:szCs w:val="22"/>
        </w:rPr>
        <w:t xml:space="preserve"> </w:t>
      </w:r>
      <w:r w:rsidRPr="00D65232">
        <w:rPr>
          <w:rFonts w:asciiTheme="minorHAnsi" w:hAnsiTheme="minorHAnsi" w:cstheme="minorHAnsi"/>
          <w:sz w:val="22"/>
          <w:szCs w:val="22"/>
        </w:rPr>
        <w:t>czajników itp. w pomieszczeniach kuchennych oraz lodówek, naczyń i czajników w pokojach gościnnych,</w:t>
      </w:r>
    </w:p>
    <w:p w14:paraId="276C7C4A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bieżące utrzymanie porządku w recepcji, w miejscach ogólnodostępnych i ciągach komunikacyjnych,</w:t>
      </w:r>
    </w:p>
    <w:p w14:paraId="07E8F768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bieżące sprzątanie w salach, pomieszczeniach dydaktycznych, salach rekreacyjnych, szatni w trakcie i po zakończeniu pobytu grup,</w:t>
      </w:r>
    </w:p>
    <w:p w14:paraId="0F680010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bieżące sprzątanie pokoi gościnnych przed i po zakończeniu pobytu gości,</w:t>
      </w:r>
    </w:p>
    <w:p w14:paraId="23D730E5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wymiana pościeli i ręczników w pokojach gościnnych po każdym pobycie, </w:t>
      </w:r>
    </w:p>
    <w:p w14:paraId="117B74D2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zalewanie wodą kratek ściekowych oraz brodzików w kabinach prysznicowych.</w:t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</w:p>
    <w:p w14:paraId="483D5589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</w:p>
    <w:p w14:paraId="740739EA" w14:textId="49D034CF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W budynku nie ma wykładzin dywanowych, w pokojach i salach dydaktycznych - wykładzina typu marmoleum,</w:t>
      </w:r>
      <w:r w:rsidR="00ED5862">
        <w:rPr>
          <w:rFonts w:asciiTheme="minorHAnsi" w:hAnsiTheme="minorHAnsi" w:cstheme="minorHAnsi"/>
          <w:sz w:val="22"/>
          <w:szCs w:val="22"/>
        </w:rPr>
        <w:t xml:space="preserve"> w salach rekreacyjnych,</w:t>
      </w:r>
      <w:r w:rsidRPr="00D65232">
        <w:rPr>
          <w:rFonts w:asciiTheme="minorHAnsi" w:hAnsiTheme="minorHAnsi" w:cstheme="minorHAnsi"/>
          <w:sz w:val="22"/>
          <w:szCs w:val="22"/>
        </w:rPr>
        <w:t xml:space="preserve"> na korytarzach, w sanitariach i laboratoriach - płytki.</w:t>
      </w:r>
    </w:p>
    <w:p w14:paraId="5445BB58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12310A32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Poniżej metraż budynku:</w:t>
      </w:r>
    </w:p>
    <w:p w14:paraId="7E60D0DD" w14:textId="77777777" w:rsidR="00BC141F" w:rsidRPr="00D65232" w:rsidRDefault="00BC141F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tbl>
      <w:tblPr>
        <w:tblW w:w="96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70"/>
        <w:gridCol w:w="4126"/>
        <w:gridCol w:w="2410"/>
      </w:tblGrid>
      <w:tr w:rsidR="00BC141F" w:rsidRPr="00D65232" w14:paraId="620F5CD3" w14:textId="77777777" w:rsidTr="00E66AF2">
        <w:trPr>
          <w:jc w:val="center"/>
        </w:trPr>
        <w:tc>
          <w:tcPr>
            <w:tcW w:w="3070" w:type="dxa"/>
            <w:vAlign w:val="center"/>
          </w:tcPr>
          <w:p w14:paraId="6339B109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Nr pomieszczenia</w:t>
            </w:r>
          </w:p>
        </w:tc>
        <w:tc>
          <w:tcPr>
            <w:tcW w:w="4126" w:type="dxa"/>
            <w:vAlign w:val="center"/>
          </w:tcPr>
          <w:p w14:paraId="37497EC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Pomieszczenie</w:t>
            </w:r>
          </w:p>
        </w:tc>
        <w:tc>
          <w:tcPr>
            <w:tcW w:w="2410" w:type="dxa"/>
            <w:vAlign w:val="center"/>
          </w:tcPr>
          <w:p w14:paraId="1990C62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powierzchnia poszczególnych sal w m</w:t>
            </w:r>
            <w:r w:rsidRPr="00D65232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BC141F" w:rsidRPr="00D65232" w14:paraId="012DDF35" w14:textId="77777777" w:rsidTr="00E66AF2">
        <w:trPr>
          <w:jc w:val="center"/>
        </w:trPr>
        <w:tc>
          <w:tcPr>
            <w:tcW w:w="3070" w:type="dxa"/>
          </w:tcPr>
          <w:p w14:paraId="0268F88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i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i/>
                <w:sz w:val="22"/>
                <w:szCs w:val="22"/>
              </w:rPr>
              <w:t>1</w:t>
            </w:r>
          </w:p>
        </w:tc>
        <w:tc>
          <w:tcPr>
            <w:tcW w:w="4126" w:type="dxa"/>
          </w:tcPr>
          <w:p w14:paraId="101204E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i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i/>
                <w:sz w:val="22"/>
                <w:szCs w:val="22"/>
              </w:rPr>
              <w:t>2</w:t>
            </w:r>
          </w:p>
        </w:tc>
        <w:tc>
          <w:tcPr>
            <w:tcW w:w="2410" w:type="dxa"/>
          </w:tcPr>
          <w:p w14:paraId="1E536A9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i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i/>
                <w:sz w:val="22"/>
                <w:szCs w:val="22"/>
              </w:rPr>
              <w:t>3</w:t>
            </w:r>
          </w:p>
        </w:tc>
      </w:tr>
      <w:tr w:rsidR="00BC141F" w:rsidRPr="00D65232" w14:paraId="16013AB5" w14:textId="77777777" w:rsidTr="00E66AF2">
        <w:trPr>
          <w:jc w:val="center"/>
        </w:trPr>
        <w:tc>
          <w:tcPr>
            <w:tcW w:w="3070" w:type="dxa"/>
          </w:tcPr>
          <w:p w14:paraId="57D8A36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i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A01</w:t>
            </w:r>
          </w:p>
        </w:tc>
        <w:tc>
          <w:tcPr>
            <w:tcW w:w="4126" w:type="dxa"/>
          </w:tcPr>
          <w:p w14:paraId="2D00CA1C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i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wiatrołap</w:t>
            </w:r>
          </w:p>
        </w:tc>
        <w:tc>
          <w:tcPr>
            <w:tcW w:w="2410" w:type="dxa"/>
          </w:tcPr>
          <w:p w14:paraId="12565B8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i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10,5</w:t>
            </w:r>
          </w:p>
        </w:tc>
      </w:tr>
      <w:tr w:rsidR="00BC141F" w:rsidRPr="00D65232" w14:paraId="7E8973E3" w14:textId="77777777" w:rsidTr="00E66AF2">
        <w:trPr>
          <w:jc w:val="center"/>
        </w:trPr>
        <w:tc>
          <w:tcPr>
            <w:tcW w:w="3070" w:type="dxa"/>
          </w:tcPr>
          <w:p w14:paraId="4835F93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i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A02/B02</w:t>
            </w:r>
          </w:p>
        </w:tc>
        <w:tc>
          <w:tcPr>
            <w:tcW w:w="4126" w:type="dxa"/>
          </w:tcPr>
          <w:p w14:paraId="59A75793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i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hall</w:t>
            </w:r>
          </w:p>
        </w:tc>
        <w:tc>
          <w:tcPr>
            <w:tcW w:w="2410" w:type="dxa"/>
          </w:tcPr>
          <w:p w14:paraId="03D7880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i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130,4</w:t>
            </w:r>
          </w:p>
        </w:tc>
      </w:tr>
      <w:tr w:rsidR="00BC141F" w:rsidRPr="00D65232" w14:paraId="1E823E5E" w14:textId="77777777" w:rsidTr="00E66AF2">
        <w:trPr>
          <w:jc w:val="center"/>
        </w:trPr>
        <w:tc>
          <w:tcPr>
            <w:tcW w:w="3070" w:type="dxa"/>
          </w:tcPr>
          <w:p w14:paraId="7A2FD06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A03</w:t>
            </w:r>
          </w:p>
        </w:tc>
        <w:tc>
          <w:tcPr>
            <w:tcW w:w="4126" w:type="dxa"/>
          </w:tcPr>
          <w:p w14:paraId="175A48CC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szatnia</w:t>
            </w:r>
          </w:p>
        </w:tc>
        <w:tc>
          <w:tcPr>
            <w:tcW w:w="2410" w:type="dxa"/>
          </w:tcPr>
          <w:p w14:paraId="7DA7840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7,7</w:t>
            </w:r>
          </w:p>
        </w:tc>
      </w:tr>
      <w:tr w:rsidR="00BC141F" w:rsidRPr="00D65232" w14:paraId="16399936" w14:textId="77777777" w:rsidTr="00E66AF2">
        <w:trPr>
          <w:jc w:val="center"/>
        </w:trPr>
        <w:tc>
          <w:tcPr>
            <w:tcW w:w="3070" w:type="dxa"/>
          </w:tcPr>
          <w:p w14:paraId="059F6D0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A04</w:t>
            </w:r>
          </w:p>
        </w:tc>
        <w:tc>
          <w:tcPr>
            <w:tcW w:w="4126" w:type="dxa"/>
          </w:tcPr>
          <w:p w14:paraId="50254C1A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wc</w:t>
            </w:r>
            <w:proofErr w:type="spellEnd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-męskie</w:t>
            </w:r>
          </w:p>
        </w:tc>
        <w:tc>
          <w:tcPr>
            <w:tcW w:w="2410" w:type="dxa"/>
          </w:tcPr>
          <w:p w14:paraId="41E556A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6,5</w:t>
            </w:r>
          </w:p>
        </w:tc>
      </w:tr>
      <w:tr w:rsidR="00BC141F" w:rsidRPr="00D65232" w14:paraId="5994DF63" w14:textId="77777777" w:rsidTr="00E66AF2">
        <w:trPr>
          <w:jc w:val="center"/>
        </w:trPr>
        <w:tc>
          <w:tcPr>
            <w:tcW w:w="3070" w:type="dxa"/>
          </w:tcPr>
          <w:p w14:paraId="3AB778F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A05</w:t>
            </w:r>
          </w:p>
        </w:tc>
        <w:tc>
          <w:tcPr>
            <w:tcW w:w="4126" w:type="dxa"/>
          </w:tcPr>
          <w:p w14:paraId="2BA89F75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wc</w:t>
            </w:r>
            <w:proofErr w:type="spellEnd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-kobiet</w:t>
            </w:r>
          </w:p>
        </w:tc>
        <w:tc>
          <w:tcPr>
            <w:tcW w:w="2410" w:type="dxa"/>
          </w:tcPr>
          <w:p w14:paraId="7EFA0B6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6,5</w:t>
            </w:r>
          </w:p>
        </w:tc>
      </w:tr>
      <w:tr w:rsidR="00BC141F" w:rsidRPr="00D65232" w14:paraId="7DF6B9D7" w14:textId="77777777" w:rsidTr="00E66AF2">
        <w:trPr>
          <w:jc w:val="center"/>
        </w:trPr>
        <w:tc>
          <w:tcPr>
            <w:tcW w:w="3070" w:type="dxa"/>
          </w:tcPr>
          <w:p w14:paraId="3F4AB8C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A06</w:t>
            </w:r>
          </w:p>
        </w:tc>
        <w:tc>
          <w:tcPr>
            <w:tcW w:w="4126" w:type="dxa"/>
          </w:tcPr>
          <w:p w14:paraId="30A0502A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recepcja</w:t>
            </w:r>
          </w:p>
        </w:tc>
        <w:tc>
          <w:tcPr>
            <w:tcW w:w="2410" w:type="dxa"/>
          </w:tcPr>
          <w:p w14:paraId="11301DD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11,4</w:t>
            </w:r>
          </w:p>
        </w:tc>
      </w:tr>
      <w:tr w:rsidR="00BC141F" w:rsidRPr="00D65232" w14:paraId="606DBDEA" w14:textId="77777777" w:rsidTr="00E66AF2">
        <w:trPr>
          <w:jc w:val="center"/>
        </w:trPr>
        <w:tc>
          <w:tcPr>
            <w:tcW w:w="3070" w:type="dxa"/>
          </w:tcPr>
          <w:p w14:paraId="7D44786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A07</w:t>
            </w:r>
          </w:p>
        </w:tc>
        <w:tc>
          <w:tcPr>
            <w:tcW w:w="4126" w:type="dxa"/>
          </w:tcPr>
          <w:p w14:paraId="46CBAE4E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klatka schodowa</w:t>
            </w:r>
          </w:p>
        </w:tc>
        <w:tc>
          <w:tcPr>
            <w:tcW w:w="2410" w:type="dxa"/>
          </w:tcPr>
          <w:p w14:paraId="0EEACAA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13</w:t>
            </w:r>
          </w:p>
        </w:tc>
      </w:tr>
      <w:tr w:rsidR="00BC141F" w:rsidRPr="00D65232" w14:paraId="35538191" w14:textId="77777777" w:rsidTr="00E66AF2">
        <w:trPr>
          <w:jc w:val="center"/>
        </w:trPr>
        <w:tc>
          <w:tcPr>
            <w:tcW w:w="3070" w:type="dxa"/>
          </w:tcPr>
          <w:p w14:paraId="6D1B91E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A17</w:t>
            </w:r>
          </w:p>
        </w:tc>
        <w:tc>
          <w:tcPr>
            <w:tcW w:w="4126" w:type="dxa"/>
          </w:tcPr>
          <w:p w14:paraId="55B900DE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korytarz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ab/>
            </w:r>
          </w:p>
        </w:tc>
        <w:tc>
          <w:tcPr>
            <w:tcW w:w="2410" w:type="dxa"/>
          </w:tcPr>
          <w:p w14:paraId="35631619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16</w:t>
            </w:r>
          </w:p>
        </w:tc>
      </w:tr>
      <w:tr w:rsidR="00BC141F" w:rsidRPr="00D65232" w14:paraId="5DBBB534" w14:textId="77777777" w:rsidTr="00E66AF2">
        <w:trPr>
          <w:jc w:val="center"/>
        </w:trPr>
        <w:tc>
          <w:tcPr>
            <w:tcW w:w="3070" w:type="dxa"/>
          </w:tcPr>
          <w:p w14:paraId="5F9E724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A16</w:t>
            </w:r>
          </w:p>
        </w:tc>
        <w:tc>
          <w:tcPr>
            <w:tcW w:w="4126" w:type="dxa"/>
          </w:tcPr>
          <w:p w14:paraId="5C926555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klatka schodowa</w:t>
            </w:r>
          </w:p>
        </w:tc>
        <w:tc>
          <w:tcPr>
            <w:tcW w:w="2410" w:type="dxa"/>
          </w:tcPr>
          <w:p w14:paraId="7746446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16,9</w:t>
            </w:r>
          </w:p>
        </w:tc>
      </w:tr>
      <w:tr w:rsidR="00BC141F" w:rsidRPr="00D65232" w14:paraId="722C9ADE" w14:textId="77777777" w:rsidTr="00E66AF2">
        <w:trPr>
          <w:jc w:val="center"/>
        </w:trPr>
        <w:tc>
          <w:tcPr>
            <w:tcW w:w="3070" w:type="dxa"/>
          </w:tcPr>
          <w:p w14:paraId="0523814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A28</w:t>
            </w:r>
          </w:p>
        </w:tc>
        <w:tc>
          <w:tcPr>
            <w:tcW w:w="4126" w:type="dxa"/>
          </w:tcPr>
          <w:p w14:paraId="3E245904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Portiernia II</w:t>
            </w:r>
          </w:p>
        </w:tc>
        <w:tc>
          <w:tcPr>
            <w:tcW w:w="2410" w:type="dxa"/>
          </w:tcPr>
          <w:p w14:paraId="1377B37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19,2</w:t>
            </w:r>
          </w:p>
        </w:tc>
      </w:tr>
      <w:tr w:rsidR="00BC141F" w:rsidRPr="00D65232" w14:paraId="578B3856" w14:textId="77777777" w:rsidTr="00E66AF2">
        <w:trPr>
          <w:jc w:val="center"/>
        </w:trPr>
        <w:tc>
          <w:tcPr>
            <w:tcW w:w="3070" w:type="dxa"/>
          </w:tcPr>
          <w:p w14:paraId="343E312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B01</w:t>
            </w:r>
          </w:p>
        </w:tc>
        <w:tc>
          <w:tcPr>
            <w:tcW w:w="4126" w:type="dxa"/>
          </w:tcPr>
          <w:p w14:paraId="50F0A4C5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wiatrołap</w:t>
            </w:r>
          </w:p>
        </w:tc>
        <w:tc>
          <w:tcPr>
            <w:tcW w:w="2410" w:type="dxa"/>
          </w:tcPr>
          <w:p w14:paraId="3AEE003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3,9</w:t>
            </w:r>
          </w:p>
        </w:tc>
      </w:tr>
      <w:tr w:rsidR="00BC141F" w:rsidRPr="00D65232" w14:paraId="5F655D49" w14:textId="77777777" w:rsidTr="00E66AF2">
        <w:trPr>
          <w:jc w:val="center"/>
        </w:trPr>
        <w:tc>
          <w:tcPr>
            <w:tcW w:w="3070" w:type="dxa"/>
          </w:tcPr>
          <w:p w14:paraId="12FD2CD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B05</w:t>
            </w:r>
          </w:p>
        </w:tc>
        <w:tc>
          <w:tcPr>
            <w:tcW w:w="4126" w:type="dxa"/>
          </w:tcPr>
          <w:p w14:paraId="15ADCF4F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wc</w:t>
            </w:r>
            <w:proofErr w:type="spellEnd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-niepełnosprawni</w:t>
            </w:r>
          </w:p>
        </w:tc>
        <w:tc>
          <w:tcPr>
            <w:tcW w:w="2410" w:type="dxa"/>
          </w:tcPr>
          <w:p w14:paraId="47F6BAB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4,1</w:t>
            </w:r>
          </w:p>
        </w:tc>
      </w:tr>
      <w:tr w:rsidR="00BC141F" w:rsidRPr="00D65232" w14:paraId="5C1D83C0" w14:textId="77777777" w:rsidTr="00E66AF2">
        <w:trPr>
          <w:jc w:val="center"/>
        </w:trPr>
        <w:tc>
          <w:tcPr>
            <w:tcW w:w="3070" w:type="dxa"/>
          </w:tcPr>
          <w:p w14:paraId="4EB8A7D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B06</w:t>
            </w:r>
          </w:p>
        </w:tc>
        <w:tc>
          <w:tcPr>
            <w:tcW w:w="4126" w:type="dxa"/>
          </w:tcPr>
          <w:p w14:paraId="1D0ABECA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wc</w:t>
            </w:r>
            <w:proofErr w:type="spellEnd"/>
          </w:p>
        </w:tc>
        <w:tc>
          <w:tcPr>
            <w:tcW w:w="2410" w:type="dxa"/>
          </w:tcPr>
          <w:p w14:paraId="4046184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3,1</w:t>
            </w:r>
          </w:p>
        </w:tc>
      </w:tr>
      <w:tr w:rsidR="00BC141F" w:rsidRPr="00D65232" w14:paraId="3A47EFD5" w14:textId="77777777" w:rsidTr="00E66AF2">
        <w:trPr>
          <w:jc w:val="center"/>
        </w:trPr>
        <w:tc>
          <w:tcPr>
            <w:tcW w:w="3070" w:type="dxa"/>
          </w:tcPr>
          <w:p w14:paraId="73544C8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D01</w:t>
            </w:r>
          </w:p>
        </w:tc>
        <w:tc>
          <w:tcPr>
            <w:tcW w:w="4126" w:type="dxa"/>
          </w:tcPr>
          <w:p w14:paraId="04094AA4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korytarz</w:t>
            </w:r>
          </w:p>
        </w:tc>
        <w:tc>
          <w:tcPr>
            <w:tcW w:w="2410" w:type="dxa"/>
          </w:tcPr>
          <w:p w14:paraId="7381167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8,2</w:t>
            </w:r>
          </w:p>
        </w:tc>
      </w:tr>
      <w:tr w:rsidR="00BC141F" w:rsidRPr="00D65232" w14:paraId="7F26CE50" w14:textId="77777777" w:rsidTr="00E66AF2">
        <w:trPr>
          <w:jc w:val="center"/>
        </w:trPr>
        <w:tc>
          <w:tcPr>
            <w:tcW w:w="3070" w:type="dxa"/>
          </w:tcPr>
          <w:p w14:paraId="74C88A2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D05</w:t>
            </w:r>
          </w:p>
        </w:tc>
        <w:tc>
          <w:tcPr>
            <w:tcW w:w="4126" w:type="dxa"/>
          </w:tcPr>
          <w:p w14:paraId="4C680654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wc</w:t>
            </w:r>
            <w:proofErr w:type="spellEnd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-kobiet</w:t>
            </w:r>
          </w:p>
        </w:tc>
        <w:tc>
          <w:tcPr>
            <w:tcW w:w="2410" w:type="dxa"/>
          </w:tcPr>
          <w:p w14:paraId="4DC7A58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3,8</w:t>
            </w:r>
          </w:p>
        </w:tc>
      </w:tr>
      <w:tr w:rsidR="00BC141F" w:rsidRPr="00D65232" w14:paraId="48EDE429" w14:textId="77777777" w:rsidTr="00E66AF2">
        <w:trPr>
          <w:jc w:val="center"/>
        </w:trPr>
        <w:tc>
          <w:tcPr>
            <w:tcW w:w="3070" w:type="dxa"/>
          </w:tcPr>
          <w:p w14:paraId="0EC5C6D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D06</w:t>
            </w:r>
          </w:p>
        </w:tc>
        <w:tc>
          <w:tcPr>
            <w:tcW w:w="4126" w:type="dxa"/>
          </w:tcPr>
          <w:p w14:paraId="54697EEB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wc</w:t>
            </w:r>
            <w:proofErr w:type="spellEnd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-męskie</w:t>
            </w:r>
          </w:p>
        </w:tc>
        <w:tc>
          <w:tcPr>
            <w:tcW w:w="2410" w:type="dxa"/>
          </w:tcPr>
          <w:p w14:paraId="6E36D74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5,4</w:t>
            </w:r>
          </w:p>
        </w:tc>
      </w:tr>
      <w:tr w:rsidR="00BC141F" w:rsidRPr="00D65232" w14:paraId="74936D1A" w14:textId="77777777" w:rsidTr="00E66AF2">
        <w:trPr>
          <w:jc w:val="center"/>
        </w:trPr>
        <w:tc>
          <w:tcPr>
            <w:tcW w:w="3070" w:type="dxa"/>
          </w:tcPr>
          <w:p w14:paraId="6956CE3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101</w:t>
            </w:r>
          </w:p>
        </w:tc>
        <w:tc>
          <w:tcPr>
            <w:tcW w:w="4126" w:type="dxa"/>
          </w:tcPr>
          <w:p w14:paraId="4232CFBA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Sala rekreacyjna</w:t>
            </w:r>
          </w:p>
        </w:tc>
        <w:tc>
          <w:tcPr>
            <w:tcW w:w="2410" w:type="dxa"/>
          </w:tcPr>
          <w:p w14:paraId="3257FD0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63,5</w:t>
            </w:r>
          </w:p>
        </w:tc>
      </w:tr>
      <w:tr w:rsidR="00BC141F" w:rsidRPr="00D65232" w14:paraId="19B15D56" w14:textId="77777777" w:rsidTr="00E66AF2">
        <w:trPr>
          <w:jc w:val="center"/>
        </w:trPr>
        <w:tc>
          <w:tcPr>
            <w:tcW w:w="3070" w:type="dxa"/>
          </w:tcPr>
          <w:p w14:paraId="56CD840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103</w:t>
            </w:r>
          </w:p>
        </w:tc>
        <w:tc>
          <w:tcPr>
            <w:tcW w:w="4126" w:type="dxa"/>
          </w:tcPr>
          <w:p w14:paraId="254F6EBE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Pokój gościnny</w:t>
            </w:r>
          </w:p>
        </w:tc>
        <w:tc>
          <w:tcPr>
            <w:tcW w:w="2410" w:type="dxa"/>
          </w:tcPr>
          <w:p w14:paraId="7358333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16,6</w:t>
            </w:r>
          </w:p>
        </w:tc>
      </w:tr>
      <w:tr w:rsidR="00BC141F" w:rsidRPr="00D65232" w14:paraId="66AA7DD7" w14:textId="77777777" w:rsidTr="00E66AF2">
        <w:trPr>
          <w:jc w:val="center"/>
        </w:trPr>
        <w:tc>
          <w:tcPr>
            <w:tcW w:w="3070" w:type="dxa"/>
          </w:tcPr>
          <w:p w14:paraId="4456611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104</w:t>
            </w:r>
          </w:p>
        </w:tc>
        <w:tc>
          <w:tcPr>
            <w:tcW w:w="4126" w:type="dxa"/>
          </w:tcPr>
          <w:p w14:paraId="40D6A530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Pokój gościnny</w:t>
            </w:r>
          </w:p>
        </w:tc>
        <w:tc>
          <w:tcPr>
            <w:tcW w:w="2410" w:type="dxa"/>
          </w:tcPr>
          <w:p w14:paraId="058BFE6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16,4</w:t>
            </w:r>
          </w:p>
        </w:tc>
      </w:tr>
      <w:tr w:rsidR="00BC141F" w:rsidRPr="00D65232" w14:paraId="37A9F831" w14:textId="77777777" w:rsidTr="00E66AF2">
        <w:trPr>
          <w:jc w:val="center"/>
        </w:trPr>
        <w:tc>
          <w:tcPr>
            <w:tcW w:w="3070" w:type="dxa"/>
          </w:tcPr>
          <w:p w14:paraId="35AAA08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106</w:t>
            </w:r>
          </w:p>
        </w:tc>
        <w:tc>
          <w:tcPr>
            <w:tcW w:w="4126" w:type="dxa"/>
          </w:tcPr>
          <w:p w14:paraId="6DDE66A9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Pokój gościnny</w:t>
            </w:r>
          </w:p>
        </w:tc>
        <w:tc>
          <w:tcPr>
            <w:tcW w:w="2410" w:type="dxa"/>
          </w:tcPr>
          <w:p w14:paraId="0815640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20,8</w:t>
            </w:r>
          </w:p>
        </w:tc>
      </w:tr>
      <w:tr w:rsidR="00BC141F" w:rsidRPr="00D65232" w14:paraId="4F3AE006" w14:textId="77777777" w:rsidTr="00E66AF2">
        <w:trPr>
          <w:jc w:val="center"/>
        </w:trPr>
        <w:tc>
          <w:tcPr>
            <w:tcW w:w="3070" w:type="dxa"/>
          </w:tcPr>
          <w:p w14:paraId="0EA33F6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107</w:t>
            </w:r>
          </w:p>
        </w:tc>
        <w:tc>
          <w:tcPr>
            <w:tcW w:w="4126" w:type="dxa"/>
          </w:tcPr>
          <w:p w14:paraId="27C31BF8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Sala konferencyjna</w:t>
            </w:r>
          </w:p>
        </w:tc>
        <w:tc>
          <w:tcPr>
            <w:tcW w:w="2410" w:type="dxa"/>
          </w:tcPr>
          <w:p w14:paraId="0314C79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107,7</w:t>
            </w:r>
          </w:p>
        </w:tc>
      </w:tr>
      <w:tr w:rsidR="00BC141F" w:rsidRPr="00D65232" w14:paraId="1A1C45D4" w14:textId="77777777" w:rsidTr="00E66AF2">
        <w:trPr>
          <w:jc w:val="center"/>
        </w:trPr>
        <w:tc>
          <w:tcPr>
            <w:tcW w:w="3070" w:type="dxa"/>
          </w:tcPr>
          <w:p w14:paraId="20B1280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108</w:t>
            </w:r>
          </w:p>
        </w:tc>
        <w:tc>
          <w:tcPr>
            <w:tcW w:w="4126" w:type="dxa"/>
          </w:tcPr>
          <w:p w14:paraId="4759DAA7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Zaplecze kuchenne</w:t>
            </w:r>
          </w:p>
        </w:tc>
        <w:tc>
          <w:tcPr>
            <w:tcW w:w="2410" w:type="dxa"/>
          </w:tcPr>
          <w:p w14:paraId="5D261C6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4,3</w:t>
            </w:r>
          </w:p>
        </w:tc>
      </w:tr>
      <w:tr w:rsidR="00BC141F" w:rsidRPr="00D65232" w14:paraId="7A490F14" w14:textId="77777777" w:rsidTr="00E66AF2">
        <w:trPr>
          <w:jc w:val="center"/>
        </w:trPr>
        <w:tc>
          <w:tcPr>
            <w:tcW w:w="3070" w:type="dxa"/>
          </w:tcPr>
          <w:p w14:paraId="49AFA88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109</w:t>
            </w:r>
          </w:p>
        </w:tc>
        <w:tc>
          <w:tcPr>
            <w:tcW w:w="4126" w:type="dxa"/>
          </w:tcPr>
          <w:p w14:paraId="72E082E7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Laboratorium taksonomiczne</w:t>
            </w:r>
          </w:p>
        </w:tc>
        <w:tc>
          <w:tcPr>
            <w:tcW w:w="2410" w:type="dxa"/>
          </w:tcPr>
          <w:p w14:paraId="2A0AC58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13,9</w:t>
            </w:r>
          </w:p>
        </w:tc>
      </w:tr>
      <w:tr w:rsidR="00BC141F" w:rsidRPr="00D65232" w14:paraId="444BA835" w14:textId="77777777" w:rsidTr="00E66AF2">
        <w:trPr>
          <w:jc w:val="center"/>
        </w:trPr>
        <w:tc>
          <w:tcPr>
            <w:tcW w:w="3070" w:type="dxa"/>
          </w:tcPr>
          <w:p w14:paraId="5FD46B3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110</w:t>
            </w:r>
          </w:p>
        </w:tc>
        <w:tc>
          <w:tcPr>
            <w:tcW w:w="4126" w:type="dxa"/>
          </w:tcPr>
          <w:p w14:paraId="732163F5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Laboratorium ekologii lądowej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ab/>
            </w:r>
          </w:p>
        </w:tc>
        <w:tc>
          <w:tcPr>
            <w:tcW w:w="2410" w:type="dxa"/>
          </w:tcPr>
          <w:p w14:paraId="6304A57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16,5</w:t>
            </w:r>
          </w:p>
        </w:tc>
      </w:tr>
      <w:tr w:rsidR="00BC141F" w:rsidRPr="00D65232" w14:paraId="4C2B42C1" w14:textId="77777777" w:rsidTr="00E66AF2">
        <w:trPr>
          <w:jc w:val="center"/>
        </w:trPr>
        <w:tc>
          <w:tcPr>
            <w:tcW w:w="3070" w:type="dxa"/>
          </w:tcPr>
          <w:p w14:paraId="2580D00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111</w:t>
            </w:r>
          </w:p>
        </w:tc>
        <w:tc>
          <w:tcPr>
            <w:tcW w:w="4126" w:type="dxa"/>
          </w:tcPr>
          <w:p w14:paraId="59B936B1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Laboratorium hydrobiologiczne</w:t>
            </w:r>
          </w:p>
        </w:tc>
        <w:tc>
          <w:tcPr>
            <w:tcW w:w="2410" w:type="dxa"/>
          </w:tcPr>
          <w:p w14:paraId="31740D3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21,2</w:t>
            </w:r>
          </w:p>
        </w:tc>
      </w:tr>
      <w:tr w:rsidR="00BC141F" w:rsidRPr="00D65232" w14:paraId="0D233488" w14:textId="77777777" w:rsidTr="00E66AF2">
        <w:trPr>
          <w:jc w:val="center"/>
        </w:trPr>
        <w:tc>
          <w:tcPr>
            <w:tcW w:w="3070" w:type="dxa"/>
          </w:tcPr>
          <w:p w14:paraId="32ACCF2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112</w:t>
            </w:r>
          </w:p>
        </w:tc>
        <w:tc>
          <w:tcPr>
            <w:tcW w:w="4126" w:type="dxa"/>
          </w:tcPr>
          <w:p w14:paraId="2A944B10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Sala seminaryjna</w:t>
            </w:r>
          </w:p>
        </w:tc>
        <w:tc>
          <w:tcPr>
            <w:tcW w:w="2410" w:type="dxa"/>
          </w:tcPr>
          <w:p w14:paraId="16105F4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25,2</w:t>
            </w:r>
          </w:p>
        </w:tc>
      </w:tr>
      <w:tr w:rsidR="00BC141F" w:rsidRPr="00D65232" w14:paraId="64C657CF" w14:textId="77777777" w:rsidTr="00E66AF2">
        <w:trPr>
          <w:jc w:val="center"/>
        </w:trPr>
        <w:tc>
          <w:tcPr>
            <w:tcW w:w="3070" w:type="dxa"/>
          </w:tcPr>
          <w:p w14:paraId="1AA2F8C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113</w:t>
            </w:r>
          </w:p>
        </w:tc>
        <w:tc>
          <w:tcPr>
            <w:tcW w:w="4126" w:type="dxa"/>
          </w:tcPr>
          <w:p w14:paraId="792FE7E6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Sala seminaryjna</w:t>
            </w:r>
          </w:p>
        </w:tc>
        <w:tc>
          <w:tcPr>
            <w:tcW w:w="2410" w:type="dxa"/>
          </w:tcPr>
          <w:p w14:paraId="3DE0666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53,7</w:t>
            </w:r>
          </w:p>
        </w:tc>
      </w:tr>
      <w:tr w:rsidR="00BC141F" w:rsidRPr="00D65232" w14:paraId="2C0CA906" w14:textId="77777777" w:rsidTr="00E66AF2">
        <w:trPr>
          <w:jc w:val="center"/>
        </w:trPr>
        <w:tc>
          <w:tcPr>
            <w:tcW w:w="3070" w:type="dxa"/>
          </w:tcPr>
          <w:p w14:paraId="282395D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A101</w:t>
            </w:r>
          </w:p>
        </w:tc>
        <w:tc>
          <w:tcPr>
            <w:tcW w:w="4126" w:type="dxa"/>
          </w:tcPr>
          <w:p w14:paraId="78381352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klatka schodowa</w:t>
            </w:r>
          </w:p>
        </w:tc>
        <w:tc>
          <w:tcPr>
            <w:tcW w:w="2410" w:type="dxa"/>
          </w:tcPr>
          <w:p w14:paraId="1A4A362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10</w:t>
            </w:r>
          </w:p>
        </w:tc>
      </w:tr>
      <w:tr w:rsidR="00BC141F" w:rsidRPr="00D65232" w14:paraId="7E3CC0A4" w14:textId="77777777" w:rsidTr="00E66AF2">
        <w:trPr>
          <w:jc w:val="center"/>
        </w:trPr>
        <w:tc>
          <w:tcPr>
            <w:tcW w:w="3070" w:type="dxa"/>
          </w:tcPr>
          <w:p w14:paraId="7CBD14C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A102</w:t>
            </w:r>
          </w:p>
        </w:tc>
        <w:tc>
          <w:tcPr>
            <w:tcW w:w="4126" w:type="dxa"/>
          </w:tcPr>
          <w:p w14:paraId="7CD23E8C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hall</w:t>
            </w:r>
          </w:p>
        </w:tc>
        <w:tc>
          <w:tcPr>
            <w:tcW w:w="2410" w:type="dxa"/>
          </w:tcPr>
          <w:p w14:paraId="28B68C9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73</w:t>
            </w:r>
          </w:p>
        </w:tc>
      </w:tr>
      <w:tr w:rsidR="00BC141F" w:rsidRPr="00D65232" w14:paraId="722127A5" w14:textId="77777777" w:rsidTr="00E66AF2">
        <w:trPr>
          <w:jc w:val="center"/>
        </w:trPr>
        <w:tc>
          <w:tcPr>
            <w:tcW w:w="3070" w:type="dxa"/>
          </w:tcPr>
          <w:p w14:paraId="7BB7457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A103</w:t>
            </w:r>
          </w:p>
        </w:tc>
        <w:tc>
          <w:tcPr>
            <w:tcW w:w="4126" w:type="dxa"/>
          </w:tcPr>
          <w:p w14:paraId="40F0EA08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wc</w:t>
            </w:r>
            <w:proofErr w:type="spellEnd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-kobiet</w:t>
            </w:r>
          </w:p>
        </w:tc>
        <w:tc>
          <w:tcPr>
            <w:tcW w:w="2410" w:type="dxa"/>
          </w:tcPr>
          <w:p w14:paraId="754EFBD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6,5</w:t>
            </w:r>
          </w:p>
        </w:tc>
      </w:tr>
      <w:tr w:rsidR="00BC141F" w:rsidRPr="00D65232" w14:paraId="3B6AED93" w14:textId="77777777" w:rsidTr="00E66AF2">
        <w:trPr>
          <w:jc w:val="center"/>
        </w:trPr>
        <w:tc>
          <w:tcPr>
            <w:tcW w:w="3070" w:type="dxa"/>
          </w:tcPr>
          <w:p w14:paraId="7CFAE78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A104</w:t>
            </w:r>
          </w:p>
        </w:tc>
        <w:tc>
          <w:tcPr>
            <w:tcW w:w="4126" w:type="dxa"/>
          </w:tcPr>
          <w:p w14:paraId="40918A0D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wc</w:t>
            </w:r>
            <w:proofErr w:type="spellEnd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-męskie</w:t>
            </w:r>
          </w:p>
        </w:tc>
        <w:tc>
          <w:tcPr>
            <w:tcW w:w="2410" w:type="dxa"/>
          </w:tcPr>
          <w:p w14:paraId="2A69E46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6,5</w:t>
            </w:r>
          </w:p>
        </w:tc>
      </w:tr>
      <w:tr w:rsidR="00BC141F" w:rsidRPr="00D65232" w14:paraId="2C2C050B" w14:textId="77777777" w:rsidTr="00E66AF2">
        <w:trPr>
          <w:jc w:val="center"/>
        </w:trPr>
        <w:tc>
          <w:tcPr>
            <w:tcW w:w="3070" w:type="dxa"/>
          </w:tcPr>
          <w:p w14:paraId="1028EAC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A114</w:t>
            </w:r>
          </w:p>
        </w:tc>
        <w:tc>
          <w:tcPr>
            <w:tcW w:w="4126" w:type="dxa"/>
          </w:tcPr>
          <w:p w14:paraId="0CC4C8D7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klatka schodowa</w:t>
            </w:r>
          </w:p>
        </w:tc>
        <w:tc>
          <w:tcPr>
            <w:tcW w:w="2410" w:type="dxa"/>
          </w:tcPr>
          <w:p w14:paraId="7459981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19,6</w:t>
            </w:r>
          </w:p>
        </w:tc>
      </w:tr>
      <w:tr w:rsidR="00BC141F" w:rsidRPr="00D65232" w14:paraId="7F8150CF" w14:textId="77777777" w:rsidTr="00E66AF2">
        <w:trPr>
          <w:jc w:val="center"/>
        </w:trPr>
        <w:tc>
          <w:tcPr>
            <w:tcW w:w="3070" w:type="dxa"/>
          </w:tcPr>
          <w:p w14:paraId="2FCA3F7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A122</w:t>
            </w:r>
          </w:p>
        </w:tc>
        <w:tc>
          <w:tcPr>
            <w:tcW w:w="4126" w:type="dxa"/>
          </w:tcPr>
          <w:p w14:paraId="7CF1116A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korytarz</w:t>
            </w:r>
          </w:p>
        </w:tc>
        <w:tc>
          <w:tcPr>
            <w:tcW w:w="2410" w:type="dxa"/>
          </w:tcPr>
          <w:p w14:paraId="47360C4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30,5</w:t>
            </w:r>
          </w:p>
        </w:tc>
      </w:tr>
      <w:tr w:rsidR="00BC141F" w:rsidRPr="00D65232" w14:paraId="65E6FA2B" w14:textId="77777777" w:rsidTr="00E66AF2">
        <w:trPr>
          <w:jc w:val="center"/>
        </w:trPr>
        <w:tc>
          <w:tcPr>
            <w:tcW w:w="3070" w:type="dxa"/>
          </w:tcPr>
          <w:p w14:paraId="1F0619A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201</w:t>
            </w:r>
          </w:p>
        </w:tc>
        <w:tc>
          <w:tcPr>
            <w:tcW w:w="4126" w:type="dxa"/>
          </w:tcPr>
          <w:p w14:paraId="4813BAB8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Pomieszczenie techniczne</w:t>
            </w:r>
          </w:p>
        </w:tc>
        <w:tc>
          <w:tcPr>
            <w:tcW w:w="2410" w:type="dxa"/>
          </w:tcPr>
          <w:p w14:paraId="37EEF98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7,5</w:t>
            </w:r>
          </w:p>
        </w:tc>
      </w:tr>
      <w:tr w:rsidR="00BC141F" w:rsidRPr="00D65232" w14:paraId="2F083879" w14:textId="77777777" w:rsidTr="00E66AF2">
        <w:trPr>
          <w:jc w:val="center"/>
        </w:trPr>
        <w:tc>
          <w:tcPr>
            <w:tcW w:w="3070" w:type="dxa"/>
          </w:tcPr>
          <w:p w14:paraId="69182CD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202</w:t>
            </w:r>
          </w:p>
        </w:tc>
        <w:tc>
          <w:tcPr>
            <w:tcW w:w="4126" w:type="dxa"/>
          </w:tcPr>
          <w:p w14:paraId="5F7C4F07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Sala rekreacyjna</w:t>
            </w:r>
          </w:p>
        </w:tc>
        <w:tc>
          <w:tcPr>
            <w:tcW w:w="2410" w:type="dxa"/>
          </w:tcPr>
          <w:p w14:paraId="3EF0981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84,7</w:t>
            </w:r>
          </w:p>
        </w:tc>
      </w:tr>
      <w:tr w:rsidR="00BC141F" w:rsidRPr="00D65232" w14:paraId="268F7B53" w14:textId="77777777" w:rsidTr="00E66AF2">
        <w:trPr>
          <w:jc w:val="center"/>
        </w:trPr>
        <w:tc>
          <w:tcPr>
            <w:tcW w:w="3070" w:type="dxa"/>
          </w:tcPr>
          <w:p w14:paraId="696B4CA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204</w:t>
            </w:r>
          </w:p>
        </w:tc>
        <w:tc>
          <w:tcPr>
            <w:tcW w:w="4126" w:type="dxa"/>
          </w:tcPr>
          <w:p w14:paraId="54697711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Pokój gościnny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ab/>
            </w:r>
          </w:p>
        </w:tc>
        <w:tc>
          <w:tcPr>
            <w:tcW w:w="2410" w:type="dxa"/>
          </w:tcPr>
          <w:p w14:paraId="6D09A86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17,8</w:t>
            </w:r>
          </w:p>
        </w:tc>
      </w:tr>
      <w:tr w:rsidR="00BC141F" w:rsidRPr="00D65232" w14:paraId="591525A6" w14:textId="77777777" w:rsidTr="00E66AF2">
        <w:trPr>
          <w:jc w:val="center"/>
        </w:trPr>
        <w:tc>
          <w:tcPr>
            <w:tcW w:w="3070" w:type="dxa"/>
          </w:tcPr>
          <w:p w14:paraId="697AE04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205</w:t>
            </w:r>
          </w:p>
        </w:tc>
        <w:tc>
          <w:tcPr>
            <w:tcW w:w="4126" w:type="dxa"/>
          </w:tcPr>
          <w:p w14:paraId="29FA64A0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Pokój gościnny</w:t>
            </w:r>
          </w:p>
        </w:tc>
        <w:tc>
          <w:tcPr>
            <w:tcW w:w="2410" w:type="dxa"/>
          </w:tcPr>
          <w:p w14:paraId="05F3126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17</w:t>
            </w:r>
          </w:p>
        </w:tc>
      </w:tr>
      <w:tr w:rsidR="00BC141F" w:rsidRPr="00D65232" w14:paraId="5EA8139E" w14:textId="77777777" w:rsidTr="00E66AF2">
        <w:trPr>
          <w:jc w:val="center"/>
        </w:trPr>
        <w:tc>
          <w:tcPr>
            <w:tcW w:w="3070" w:type="dxa"/>
          </w:tcPr>
          <w:p w14:paraId="1B52284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206</w:t>
            </w:r>
          </w:p>
        </w:tc>
        <w:tc>
          <w:tcPr>
            <w:tcW w:w="4126" w:type="dxa"/>
          </w:tcPr>
          <w:p w14:paraId="39E0C107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Pokój gościnny</w:t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ab/>
            </w: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ab/>
            </w:r>
          </w:p>
        </w:tc>
        <w:tc>
          <w:tcPr>
            <w:tcW w:w="2410" w:type="dxa"/>
          </w:tcPr>
          <w:p w14:paraId="7E5A061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25,5</w:t>
            </w:r>
          </w:p>
        </w:tc>
      </w:tr>
      <w:tr w:rsidR="00BC141F" w:rsidRPr="00D65232" w14:paraId="54C8D795" w14:textId="77777777" w:rsidTr="00E66AF2">
        <w:trPr>
          <w:jc w:val="center"/>
        </w:trPr>
        <w:tc>
          <w:tcPr>
            <w:tcW w:w="3070" w:type="dxa"/>
          </w:tcPr>
          <w:p w14:paraId="7105730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207</w:t>
            </w:r>
          </w:p>
        </w:tc>
        <w:tc>
          <w:tcPr>
            <w:tcW w:w="4126" w:type="dxa"/>
          </w:tcPr>
          <w:p w14:paraId="791AE38D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Pokój gościnny</w:t>
            </w:r>
          </w:p>
        </w:tc>
        <w:tc>
          <w:tcPr>
            <w:tcW w:w="2410" w:type="dxa"/>
          </w:tcPr>
          <w:p w14:paraId="17989CE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24,7</w:t>
            </w:r>
          </w:p>
        </w:tc>
      </w:tr>
      <w:tr w:rsidR="00BC141F" w:rsidRPr="00D65232" w14:paraId="0B3FA3AC" w14:textId="77777777" w:rsidTr="00E66AF2">
        <w:trPr>
          <w:jc w:val="center"/>
        </w:trPr>
        <w:tc>
          <w:tcPr>
            <w:tcW w:w="3070" w:type="dxa"/>
          </w:tcPr>
          <w:p w14:paraId="380364C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208</w:t>
            </w:r>
          </w:p>
        </w:tc>
        <w:tc>
          <w:tcPr>
            <w:tcW w:w="4126" w:type="dxa"/>
          </w:tcPr>
          <w:p w14:paraId="753D93C8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Pokój gościnny</w:t>
            </w:r>
          </w:p>
        </w:tc>
        <w:tc>
          <w:tcPr>
            <w:tcW w:w="2410" w:type="dxa"/>
          </w:tcPr>
          <w:p w14:paraId="565B650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34,4</w:t>
            </w:r>
          </w:p>
        </w:tc>
      </w:tr>
      <w:tr w:rsidR="00BC141F" w:rsidRPr="00D65232" w14:paraId="71714C38" w14:textId="77777777" w:rsidTr="00E66AF2">
        <w:trPr>
          <w:jc w:val="center"/>
        </w:trPr>
        <w:tc>
          <w:tcPr>
            <w:tcW w:w="3070" w:type="dxa"/>
          </w:tcPr>
          <w:p w14:paraId="2376C71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209</w:t>
            </w:r>
          </w:p>
        </w:tc>
        <w:tc>
          <w:tcPr>
            <w:tcW w:w="4126" w:type="dxa"/>
          </w:tcPr>
          <w:p w14:paraId="1EBF98E4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Pokój gościnny</w:t>
            </w:r>
          </w:p>
        </w:tc>
        <w:tc>
          <w:tcPr>
            <w:tcW w:w="2410" w:type="dxa"/>
          </w:tcPr>
          <w:p w14:paraId="375921C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15,2</w:t>
            </w:r>
          </w:p>
        </w:tc>
      </w:tr>
      <w:tr w:rsidR="00BC141F" w:rsidRPr="00D65232" w14:paraId="1FE5B3AF" w14:textId="77777777" w:rsidTr="00E66AF2">
        <w:trPr>
          <w:jc w:val="center"/>
        </w:trPr>
        <w:tc>
          <w:tcPr>
            <w:tcW w:w="3070" w:type="dxa"/>
          </w:tcPr>
          <w:p w14:paraId="2285EF64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210</w:t>
            </w:r>
          </w:p>
        </w:tc>
        <w:tc>
          <w:tcPr>
            <w:tcW w:w="4126" w:type="dxa"/>
          </w:tcPr>
          <w:p w14:paraId="073D8A4D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Pokój gościnny</w:t>
            </w:r>
          </w:p>
        </w:tc>
        <w:tc>
          <w:tcPr>
            <w:tcW w:w="2410" w:type="dxa"/>
          </w:tcPr>
          <w:p w14:paraId="5EEF5D9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14,3</w:t>
            </w:r>
          </w:p>
        </w:tc>
      </w:tr>
      <w:tr w:rsidR="00BC141F" w:rsidRPr="00D65232" w14:paraId="0C3D3DF6" w14:textId="77777777" w:rsidTr="00E66AF2">
        <w:trPr>
          <w:jc w:val="center"/>
        </w:trPr>
        <w:tc>
          <w:tcPr>
            <w:tcW w:w="3070" w:type="dxa"/>
          </w:tcPr>
          <w:p w14:paraId="4A2B0DE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211</w:t>
            </w:r>
          </w:p>
        </w:tc>
        <w:tc>
          <w:tcPr>
            <w:tcW w:w="4126" w:type="dxa"/>
          </w:tcPr>
          <w:p w14:paraId="70C11BC6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Pokój gościnny</w:t>
            </w:r>
          </w:p>
        </w:tc>
        <w:tc>
          <w:tcPr>
            <w:tcW w:w="2410" w:type="dxa"/>
          </w:tcPr>
          <w:p w14:paraId="3B53785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21,1</w:t>
            </w:r>
          </w:p>
        </w:tc>
      </w:tr>
      <w:tr w:rsidR="00BC141F" w:rsidRPr="00D65232" w14:paraId="01A7EEAF" w14:textId="77777777" w:rsidTr="00E66AF2">
        <w:trPr>
          <w:jc w:val="center"/>
        </w:trPr>
        <w:tc>
          <w:tcPr>
            <w:tcW w:w="3070" w:type="dxa"/>
          </w:tcPr>
          <w:p w14:paraId="247EC65C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A201</w:t>
            </w:r>
          </w:p>
        </w:tc>
        <w:tc>
          <w:tcPr>
            <w:tcW w:w="4126" w:type="dxa"/>
          </w:tcPr>
          <w:p w14:paraId="2E8C6F8B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klatka schodowa</w:t>
            </w:r>
          </w:p>
        </w:tc>
        <w:tc>
          <w:tcPr>
            <w:tcW w:w="2410" w:type="dxa"/>
          </w:tcPr>
          <w:p w14:paraId="5CA0033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19,9</w:t>
            </w:r>
          </w:p>
        </w:tc>
      </w:tr>
      <w:tr w:rsidR="00BC141F" w:rsidRPr="00D65232" w14:paraId="70A21E6E" w14:textId="77777777" w:rsidTr="00E66AF2">
        <w:trPr>
          <w:jc w:val="center"/>
        </w:trPr>
        <w:tc>
          <w:tcPr>
            <w:tcW w:w="3070" w:type="dxa"/>
          </w:tcPr>
          <w:p w14:paraId="227C6EA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A202</w:t>
            </w:r>
          </w:p>
        </w:tc>
        <w:tc>
          <w:tcPr>
            <w:tcW w:w="4126" w:type="dxa"/>
          </w:tcPr>
          <w:p w14:paraId="1AAE475A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hall</w:t>
            </w:r>
          </w:p>
        </w:tc>
        <w:tc>
          <w:tcPr>
            <w:tcW w:w="2410" w:type="dxa"/>
          </w:tcPr>
          <w:p w14:paraId="2AF413A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73</w:t>
            </w:r>
          </w:p>
        </w:tc>
      </w:tr>
      <w:tr w:rsidR="00BC141F" w:rsidRPr="00D65232" w14:paraId="3F2756A3" w14:textId="77777777" w:rsidTr="00E66AF2">
        <w:trPr>
          <w:jc w:val="center"/>
        </w:trPr>
        <w:tc>
          <w:tcPr>
            <w:tcW w:w="3070" w:type="dxa"/>
          </w:tcPr>
          <w:p w14:paraId="16764BB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A203</w:t>
            </w:r>
          </w:p>
        </w:tc>
        <w:tc>
          <w:tcPr>
            <w:tcW w:w="4126" w:type="dxa"/>
          </w:tcPr>
          <w:p w14:paraId="5343CDB3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wc</w:t>
            </w:r>
            <w:proofErr w:type="spellEnd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-kobiet</w:t>
            </w:r>
          </w:p>
        </w:tc>
        <w:tc>
          <w:tcPr>
            <w:tcW w:w="2410" w:type="dxa"/>
          </w:tcPr>
          <w:p w14:paraId="6B372F8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6,5</w:t>
            </w:r>
          </w:p>
        </w:tc>
      </w:tr>
      <w:tr w:rsidR="00BC141F" w:rsidRPr="00D65232" w14:paraId="38F112AA" w14:textId="77777777" w:rsidTr="00E66AF2">
        <w:trPr>
          <w:jc w:val="center"/>
        </w:trPr>
        <w:tc>
          <w:tcPr>
            <w:tcW w:w="3070" w:type="dxa"/>
          </w:tcPr>
          <w:p w14:paraId="63338A26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A204</w:t>
            </w:r>
          </w:p>
        </w:tc>
        <w:tc>
          <w:tcPr>
            <w:tcW w:w="4126" w:type="dxa"/>
          </w:tcPr>
          <w:p w14:paraId="4B47B2F7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wc</w:t>
            </w:r>
            <w:proofErr w:type="spellEnd"/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-męskie</w:t>
            </w:r>
          </w:p>
        </w:tc>
        <w:tc>
          <w:tcPr>
            <w:tcW w:w="2410" w:type="dxa"/>
          </w:tcPr>
          <w:p w14:paraId="18A97B6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6,5</w:t>
            </w:r>
          </w:p>
        </w:tc>
      </w:tr>
      <w:tr w:rsidR="00BC141F" w:rsidRPr="00D65232" w14:paraId="18635854" w14:textId="77777777" w:rsidTr="00E66AF2">
        <w:trPr>
          <w:jc w:val="center"/>
        </w:trPr>
        <w:tc>
          <w:tcPr>
            <w:tcW w:w="3070" w:type="dxa"/>
          </w:tcPr>
          <w:p w14:paraId="1365C639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A214</w:t>
            </w:r>
          </w:p>
        </w:tc>
        <w:tc>
          <w:tcPr>
            <w:tcW w:w="4126" w:type="dxa"/>
          </w:tcPr>
          <w:p w14:paraId="4272309B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klatka schodowa</w:t>
            </w:r>
          </w:p>
        </w:tc>
        <w:tc>
          <w:tcPr>
            <w:tcW w:w="2410" w:type="dxa"/>
          </w:tcPr>
          <w:p w14:paraId="31BF711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19,6</w:t>
            </w:r>
          </w:p>
        </w:tc>
      </w:tr>
      <w:tr w:rsidR="00BC141F" w:rsidRPr="00D65232" w14:paraId="3312D1F3" w14:textId="77777777" w:rsidTr="00E66AF2">
        <w:trPr>
          <w:jc w:val="center"/>
        </w:trPr>
        <w:tc>
          <w:tcPr>
            <w:tcW w:w="3070" w:type="dxa"/>
          </w:tcPr>
          <w:p w14:paraId="36404C7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A215</w:t>
            </w:r>
          </w:p>
        </w:tc>
        <w:tc>
          <w:tcPr>
            <w:tcW w:w="4126" w:type="dxa"/>
          </w:tcPr>
          <w:p w14:paraId="5BC2ECD7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klatka schodowa</w:t>
            </w:r>
          </w:p>
        </w:tc>
        <w:tc>
          <w:tcPr>
            <w:tcW w:w="2410" w:type="dxa"/>
          </w:tcPr>
          <w:p w14:paraId="6004CBF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31,3</w:t>
            </w:r>
          </w:p>
        </w:tc>
      </w:tr>
      <w:tr w:rsidR="00BC141F" w:rsidRPr="00D65232" w14:paraId="5B2B4A37" w14:textId="77777777" w:rsidTr="00E66AF2">
        <w:trPr>
          <w:jc w:val="center"/>
        </w:trPr>
        <w:tc>
          <w:tcPr>
            <w:tcW w:w="3070" w:type="dxa"/>
          </w:tcPr>
          <w:p w14:paraId="740D28B9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301</w:t>
            </w:r>
          </w:p>
        </w:tc>
        <w:tc>
          <w:tcPr>
            <w:tcW w:w="4126" w:type="dxa"/>
          </w:tcPr>
          <w:p w14:paraId="37E02C0E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Magazyn sprzątaczek</w:t>
            </w:r>
          </w:p>
        </w:tc>
        <w:tc>
          <w:tcPr>
            <w:tcW w:w="2410" w:type="dxa"/>
          </w:tcPr>
          <w:p w14:paraId="2E06EFD3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7,5</w:t>
            </w:r>
          </w:p>
        </w:tc>
      </w:tr>
      <w:tr w:rsidR="00BC141F" w:rsidRPr="00D65232" w14:paraId="081E554C" w14:textId="77777777" w:rsidTr="00E66AF2">
        <w:trPr>
          <w:jc w:val="center"/>
        </w:trPr>
        <w:tc>
          <w:tcPr>
            <w:tcW w:w="3070" w:type="dxa"/>
          </w:tcPr>
          <w:p w14:paraId="26CB14A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302</w:t>
            </w:r>
          </w:p>
        </w:tc>
        <w:tc>
          <w:tcPr>
            <w:tcW w:w="4126" w:type="dxa"/>
          </w:tcPr>
          <w:p w14:paraId="57E3D0A9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Sala rekreacyjna</w:t>
            </w:r>
          </w:p>
        </w:tc>
        <w:tc>
          <w:tcPr>
            <w:tcW w:w="2410" w:type="dxa"/>
          </w:tcPr>
          <w:p w14:paraId="59C8D19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84,7</w:t>
            </w:r>
          </w:p>
        </w:tc>
      </w:tr>
      <w:tr w:rsidR="00BC141F" w:rsidRPr="00D65232" w14:paraId="2E9A4C1B" w14:textId="77777777" w:rsidTr="00E66AF2">
        <w:trPr>
          <w:jc w:val="center"/>
        </w:trPr>
        <w:tc>
          <w:tcPr>
            <w:tcW w:w="3070" w:type="dxa"/>
          </w:tcPr>
          <w:p w14:paraId="0EBAEF3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304</w:t>
            </w:r>
          </w:p>
        </w:tc>
        <w:tc>
          <w:tcPr>
            <w:tcW w:w="4126" w:type="dxa"/>
          </w:tcPr>
          <w:p w14:paraId="347904ED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Pokój gościnny</w:t>
            </w:r>
          </w:p>
        </w:tc>
        <w:tc>
          <w:tcPr>
            <w:tcW w:w="2410" w:type="dxa"/>
          </w:tcPr>
          <w:p w14:paraId="21BEC50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17,8</w:t>
            </w:r>
          </w:p>
        </w:tc>
      </w:tr>
      <w:tr w:rsidR="00BC141F" w:rsidRPr="00D65232" w14:paraId="399B9C49" w14:textId="77777777" w:rsidTr="00E66AF2">
        <w:trPr>
          <w:jc w:val="center"/>
        </w:trPr>
        <w:tc>
          <w:tcPr>
            <w:tcW w:w="3070" w:type="dxa"/>
          </w:tcPr>
          <w:p w14:paraId="70666D1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305</w:t>
            </w:r>
          </w:p>
        </w:tc>
        <w:tc>
          <w:tcPr>
            <w:tcW w:w="4126" w:type="dxa"/>
          </w:tcPr>
          <w:p w14:paraId="2474F26A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Pokój gościnny</w:t>
            </w:r>
          </w:p>
        </w:tc>
        <w:tc>
          <w:tcPr>
            <w:tcW w:w="2410" w:type="dxa"/>
          </w:tcPr>
          <w:p w14:paraId="3584902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17,2</w:t>
            </w:r>
          </w:p>
        </w:tc>
      </w:tr>
      <w:tr w:rsidR="00BC141F" w:rsidRPr="00D65232" w14:paraId="4693F52B" w14:textId="77777777" w:rsidTr="00E66AF2">
        <w:trPr>
          <w:jc w:val="center"/>
        </w:trPr>
        <w:tc>
          <w:tcPr>
            <w:tcW w:w="3070" w:type="dxa"/>
          </w:tcPr>
          <w:p w14:paraId="21C76E1E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306</w:t>
            </w:r>
          </w:p>
        </w:tc>
        <w:tc>
          <w:tcPr>
            <w:tcW w:w="4126" w:type="dxa"/>
          </w:tcPr>
          <w:p w14:paraId="7AD84751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Pokój gościnny</w:t>
            </w:r>
          </w:p>
        </w:tc>
        <w:tc>
          <w:tcPr>
            <w:tcW w:w="2410" w:type="dxa"/>
          </w:tcPr>
          <w:p w14:paraId="5634E72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25</w:t>
            </w:r>
          </w:p>
        </w:tc>
      </w:tr>
      <w:tr w:rsidR="00BC141F" w:rsidRPr="00D65232" w14:paraId="5CB7D0C7" w14:textId="77777777" w:rsidTr="00E66AF2">
        <w:trPr>
          <w:jc w:val="center"/>
        </w:trPr>
        <w:tc>
          <w:tcPr>
            <w:tcW w:w="3070" w:type="dxa"/>
          </w:tcPr>
          <w:p w14:paraId="35314917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307</w:t>
            </w:r>
          </w:p>
        </w:tc>
        <w:tc>
          <w:tcPr>
            <w:tcW w:w="4126" w:type="dxa"/>
          </w:tcPr>
          <w:p w14:paraId="3ECDC25C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Pokój gościnny</w:t>
            </w:r>
          </w:p>
        </w:tc>
        <w:tc>
          <w:tcPr>
            <w:tcW w:w="2410" w:type="dxa"/>
          </w:tcPr>
          <w:p w14:paraId="76A61670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24,7</w:t>
            </w:r>
          </w:p>
        </w:tc>
      </w:tr>
      <w:tr w:rsidR="00BC141F" w:rsidRPr="00D65232" w14:paraId="601EC7BF" w14:textId="77777777" w:rsidTr="00E66AF2">
        <w:trPr>
          <w:jc w:val="center"/>
        </w:trPr>
        <w:tc>
          <w:tcPr>
            <w:tcW w:w="3070" w:type="dxa"/>
          </w:tcPr>
          <w:p w14:paraId="12D15982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308</w:t>
            </w:r>
          </w:p>
        </w:tc>
        <w:tc>
          <w:tcPr>
            <w:tcW w:w="4126" w:type="dxa"/>
          </w:tcPr>
          <w:p w14:paraId="04638355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Pokój gościnny</w:t>
            </w:r>
          </w:p>
        </w:tc>
        <w:tc>
          <w:tcPr>
            <w:tcW w:w="2410" w:type="dxa"/>
          </w:tcPr>
          <w:p w14:paraId="78B202B5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34,3</w:t>
            </w:r>
          </w:p>
        </w:tc>
      </w:tr>
      <w:tr w:rsidR="00BC141F" w:rsidRPr="00D65232" w14:paraId="69A9640D" w14:textId="77777777" w:rsidTr="00E66AF2">
        <w:trPr>
          <w:jc w:val="center"/>
        </w:trPr>
        <w:tc>
          <w:tcPr>
            <w:tcW w:w="3070" w:type="dxa"/>
          </w:tcPr>
          <w:p w14:paraId="17E1DD1B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309</w:t>
            </w:r>
          </w:p>
        </w:tc>
        <w:tc>
          <w:tcPr>
            <w:tcW w:w="4126" w:type="dxa"/>
          </w:tcPr>
          <w:p w14:paraId="4EEC0BCE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Pokój gościnny</w:t>
            </w:r>
          </w:p>
        </w:tc>
        <w:tc>
          <w:tcPr>
            <w:tcW w:w="2410" w:type="dxa"/>
          </w:tcPr>
          <w:p w14:paraId="508DC41D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15,2</w:t>
            </w:r>
          </w:p>
        </w:tc>
      </w:tr>
      <w:tr w:rsidR="00BC141F" w:rsidRPr="00D65232" w14:paraId="3A576EA2" w14:textId="77777777" w:rsidTr="00E66AF2">
        <w:trPr>
          <w:jc w:val="center"/>
        </w:trPr>
        <w:tc>
          <w:tcPr>
            <w:tcW w:w="3070" w:type="dxa"/>
          </w:tcPr>
          <w:p w14:paraId="2270268F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310</w:t>
            </w:r>
          </w:p>
        </w:tc>
        <w:tc>
          <w:tcPr>
            <w:tcW w:w="4126" w:type="dxa"/>
          </w:tcPr>
          <w:p w14:paraId="4383FBA3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Pokój gościnny</w:t>
            </w:r>
          </w:p>
        </w:tc>
        <w:tc>
          <w:tcPr>
            <w:tcW w:w="2410" w:type="dxa"/>
          </w:tcPr>
          <w:p w14:paraId="39598531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14,3</w:t>
            </w:r>
          </w:p>
        </w:tc>
      </w:tr>
      <w:tr w:rsidR="00BC141F" w:rsidRPr="00D65232" w14:paraId="14155312" w14:textId="77777777" w:rsidTr="00E66AF2">
        <w:trPr>
          <w:jc w:val="center"/>
        </w:trPr>
        <w:tc>
          <w:tcPr>
            <w:tcW w:w="3070" w:type="dxa"/>
          </w:tcPr>
          <w:p w14:paraId="473C21C8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311</w:t>
            </w:r>
          </w:p>
        </w:tc>
        <w:tc>
          <w:tcPr>
            <w:tcW w:w="4126" w:type="dxa"/>
          </w:tcPr>
          <w:p w14:paraId="68E8C2D5" w14:textId="77777777" w:rsidR="00BC141F" w:rsidRPr="00D65232" w:rsidRDefault="00BC141F" w:rsidP="00D6523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Pokój gościnny</w:t>
            </w:r>
          </w:p>
        </w:tc>
        <w:tc>
          <w:tcPr>
            <w:tcW w:w="2410" w:type="dxa"/>
          </w:tcPr>
          <w:p w14:paraId="448742AA" w14:textId="77777777" w:rsidR="00BC141F" w:rsidRPr="00D65232" w:rsidRDefault="00BC141F" w:rsidP="00D6523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21,1</w:t>
            </w:r>
          </w:p>
        </w:tc>
      </w:tr>
    </w:tbl>
    <w:p w14:paraId="11208ED1" w14:textId="77777777" w:rsidR="00BC141F" w:rsidRPr="00D65232" w:rsidRDefault="00BC141F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</w:p>
    <w:p w14:paraId="2913A106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Dozowniki mydła - </w:t>
      </w:r>
      <w:r w:rsidRPr="00D65232">
        <w:rPr>
          <w:rFonts w:asciiTheme="minorHAnsi" w:hAnsiTheme="minorHAnsi" w:cstheme="minorHAnsi"/>
          <w:sz w:val="22"/>
          <w:szCs w:val="22"/>
        </w:rPr>
        <w:tab/>
        <w:t>22</w:t>
      </w:r>
    </w:p>
    <w:p w14:paraId="71152663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Muszle klozetowe - </w:t>
      </w:r>
      <w:r w:rsidRPr="00D65232">
        <w:rPr>
          <w:rFonts w:asciiTheme="minorHAnsi" w:hAnsiTheme="minorHAnsi" w:cstheme="minorHAnsi"/>
          <w:sz w:val="22"/>
          <w:szCs w:val="22"/>
        </w:rPr>
        <w:tab/>
        <w:t>30</w:t>
      </w:r>
    </w:p>
    <w:p w14:paraId="536EA18B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Zlewy - </w:t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  <w:t>11</w:t>
      </w:r>
    </w:p>
    <w:p w14:paraId="56383BD1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Umywalki - </w:t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  <w:t>30</w:t>
      </w:r>
    </w:p>
    <w:p w14:paraId="465BB776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Prysznic/kabina/brodzik</w:t>
      </w:r>
      <w:r w:rsidRPr="00D65232">
        <w:rPr>
          <w:rFonts w:asciiTheme="minorHAnsi" w:hAnsiTheme="minorHAnsi" w:cstheme="minorHAnsi"/>
          <w:sz w:val="22"/>
          <w:szCs w:val="22"/>
        </w:rPr>
        <w:tab/>
        <w:t xml:space="preserve">w każdym pokoju, w pokoju dla niepełnosprawnych na parterze zamiast kabiny prysznicowej jest zasłona </w:t>
      </w:r>
    </w:p>
    <w:p w14:paraId="479A1158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Kosze na śmieci - </w:t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  <w:t>33</w:t>
      </w:r>
    </w:p>
    <w:p w14:paraId="7C9830E3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Tablice szkolne zielone -</w:t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  <w:t>1</w:t>
      </w:r>
    </w:p>
    <w:p w14:paraId="75985F16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Tablice białe sucho ścieralne -</w:t>
      </w:r>
      <w:r w:rsidRPr="00D65232">
        <w:rPr>
          <w:rFonts w:asciiTheme="minorHAnsi" w:hAnsiTheme="minorHAnsi" w:cstheme="minorHAnsi"/>
          <w:sz w:val="22"/>
          <w:szCs w:val="22"/>
        </w:rPr>
        <w:tab/>
        <w:t>5</w:t>
      </w:r>
    </w:p>
    <w:p w14:paraId="7184BB1C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Żaluzje pionowe (</w:t>
      </w:r>
      <w:proofErr w:type="spellStart"/>
      <w:r w:rsidRPr="00D65232">
        <w:rPr>
          <w:rFonts w:asciiTheme="minorHAnsi" w:hAnsiTheme="minorHAnsi" w:cstheme="minorHAnsi"/>
          <w:sz w:val="22"/>
          <w:szCs w:val="22"/>
        </w:rPr>
        <w:t>verticale</w:t>
      </w:r>
      <w:proofErr w:type="spellEnd"/>
      <w:r w:rsidRPr="00D65232">
        <w:rPr>
          <w:rFonts w:asciiTheme="minorHAnsi" w:hAnsiTheme="minorHAnsi" w:cstheme="minorHAnsi"/>
          <w:sz w:val="22"/>
          <w:szCs w:val="22"/>
        </w:rPr>
        <w:t>) -</w:t>
      </w:r>
      <w:r w:rsidRPr="00D65232">
        <w:rPr>
          <w:rFonts w:asciiTheme="minorHAnsi" w:hAnsiTheme="minorHAnsi" w:cstheme="minorHAnsi"/>
          <w:sz w:val="22"/>
          <w:szCs w:val="22"/>
        </w:rPr>
        <w:tab/>
        <w:t>117,4 m2</w:t>
      </w:r>
    </w:p>
    <w:p w14:paraId="0C0B2593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Powierzchni szklanych: 215 m2 na parterze - 55 okien, I piętro - 45 okien, II piętro 50 okien + drzwi przeszklone 15 szt., elewacja szklana nad wejściem, 4 okna uchylne dachowe (klapy oddymiające)</w:t>
      </w:r>
    </w:p>
    <w:p w14:paraId="22AD2A62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Krzeseł tapicerowanych -</w:t>
      </w:r>
      <w:r w:rsidRPr="00D65232">
        <w:rPr>
          <w:rFonts w:asciiTheme="minorHAnsi" w:hAnsiTheme="minorHAnsi" w:cstheme="minorHAnsi"/>
          <w:sz w:val="22"/>
          <w:szCs w:val="22"/>
        </w:rPr>
        <w:tab/>
        <w:t>270 +67</w:t>
      </w:r>
    </w:p>
    <w:p w14:paraId="683FAAFF" w14:textId="5614CABE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Tapczanów - </w:t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="00D9515F">
        <w:rPr>
          <w:rFonts w:asciiTheme="minorHAnsi" w:hAnsiTheme="minorHAnsi" w:cstheme="minorHAnsi"/>
          <w:sz w:val="22"/>
          <w:szCs w:val="22"/>
        </w:rPr>
        <w:t>42</w:t>
      </w:r>
    </w:p>
    <w:p w14:paraId="6D8FD7B8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Wersalki w pokojach gościnnych i mieszkaniu służbowym - 4</w:t>
      </w:r>
    </w:p>
    <w:p w14:paraId="1C6BD503" w14:textId="77777777" w:rsidR="00BC141F" w:rsidRPr="00D65232" w:rsidRDefault="00BC141F" w:rsidP="00D65232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46690EE2" w14:textId="6ED1991B" w:rsidR="00D710FD" w:rsidRPr="00D65232" w:rsidRDefault="00BC141F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b/>
          <w:bCs/>
          <w:sz w:val="22"/>
          <w:szCs w:val="22"/>
        </w:rPr>
        <w:t>Pracownicy upoważnieni do nadzoru:</w:t>
      </w:r>
    </w:p>
    <w:p w14:paraId="05579113" w14:textId="77777777" w:rsidR="00D710FD" w:rsidRPr="001C61C5" w:rsidRDefault="00D710FD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 xml:space="preserve">Mirona </w:t>
      </w:r>
      <w:proofErr w:type="spellStart"/>
      <w:r w:rsidRPr="001C61C5">
        <w:rPr>
          <w:rFonts w:asciiTheme="minorHAnsi" w:hAnsiTheme="minorHAnsi" w:cstheme="minorHAnsi"/>
          <w:sz w:val="22"/>
          <w:szCs w:val="22"/>
        </w:rPr>
        <w:t>Werkowska</w:t>
      </w:r>
      <w:proofErr w:type="spellEnd"/>
      <w:r w:rsidRPr="001C61C5">
        <w:rPr>
          <w:rFonts w:asciiTheme="minorHAnsi" w:hAnsiTheme="minorHAnsi" w:cstheme="minorHAnsi"/>
          <w:sz w:val="22"/>
          <w:szCs w:val="22"/>
        </w:rPr>
        <w:t xml:space="preserve"> – administrator obiektu, specjalista w Dziale Infrastruktury Wydziału, </w:t>
      </w:r>
    </w:p>
    <w:p w14:paraId="0B6532A4" w14:textId="37811AF7" w:rsidR="00D710FD" w:rsidRPr="001C61C5" w:rsidRDefault="00D710FD" w:rsidP="00D65232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tel. 042 235 01 32;</w:t>
      </w:r>
    </w:p>
    <w:p w14:paraId="72F320D7" w14:textId="4454670C" w:rsidR="00BC141F" w:rsidRPr="00D65232" w:rsidRDefault="00D710FD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Joanna Goździk – Dyrektor Działu Infrastruktury Wydziału, tel. 042 635 45 24</w:t>
      </w:r>
    </w:p>
    <w:p w14:paraId="743FC9EB" w14:textId="77777777" w:rsidR="00BC141F" w:rsidRDefault="00BC141F" w:rsidP="00BC141F">
      <w:pPr>
        <w:rPr>
          <w:sz w:val="20"/>
        </w:rPr>
      </w:pPr>
    </w:p>
    <w:p w14:paraId="77CC2AD6" w14:textId="77777777" w:rsidR="00BC141F" w:rsidRDefault="00BC141F" w:rsidP="00BC141F">
      <w:pPr>
        <w:ind w:left="708"/>
        <w:jc w:val="center"/>
        <w:rPr>
          <w:rFonts w:ascii="Verdana" w:hAnsi="Verdana"/>
          <w:sz w:val="16"/>
          <w:szCs w:val="16"/>
        </w:rPr>
      </w:pPr>
    </w:p>
    <w:tbl>
      <w:tblPr>
        <w:tblW w:w="98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808"/>
        <w:gridCol w:w="6804"/>
        <w:gridCol w:w="1276"/>
      </w:tblGrid>
      <w:tr w:rsidR="00BC141F" w:rsidRPr="00804747" w14:paraId="3E3188F2" w14:textId="77777777" w:rsidTr="6EAC2912">
        <w:trPr>
          <w:trHeight w:val="737"/>
          <w:jc w:val="center"/>
        </w:trPr>
        <w:tc>
          <w:tcPr>
            <w:tcW w:w="1808" w:type="dxa"/>
          </w:tcPr>
          <w:p w14:paraId="6E944FF9" w14:textId="77777777" w:rsidR="00BC141F" w:rsidRPr="00804747" w:rsidRDefault="00BC141F" w:rsidP="00E66AF2">
            <w:pPr>
              <w:spacing w:line="276" w:lineRule="auto"/>
              <w:ind w:left="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Pr="00804747">
              <w:rPr>
                <w:sz w:val="28"/>
                <w:szCs w:val="28"/>
              </w:rPr>
              <w:t>Adres:</w:t>
            </w:r>
          </w:p>
          <w:p w14:paraId="4ACCE397" w14:textId="77777777" w:rsidR="00BC141F" w:rsidRPr="00804747" w:rsidRDefault="00BC141F" w:rsidP="00E66AF2">
            <w:pPr>
              <w:spacing w:line="276" w:lineRule="auto"/>
              <w:ind w:left="80"/>
              <w:rPr>
                <w:b/>
                <w:bCs/>
                <w:sz w:val="32"/>
                <w:szCs w:val="32"/>
              </w:rPr>
            </w:pPr>
            <w:r w:rsidRPr="00804747">
              <w:rPr>
                <w:sz w:val="28"/>
                <w:szCs w:val="28"/>
              </w:rPr>
              <w:t xml:space="preserve"> Nazwa:</w:t>
            </w:r>
          </w:p>
        </w:tc>
        <w:tc>
          <w:tcPr>
            <w:tcW w:w="6804" w:type="dxa"/>
          </w:tcPr>
          <w:p w14:paraId="3143F37E" w14:textId="77777777" w:rsidR="00BC141F" w:rsidRPr="00804747" w:rsidRDefault="00BC141F" w:rsidP="004B26F8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Pęczniew, ul. Osiedle 40-lecia PRL blok 3 m. 14</w:t>
            </w:r>
          </w:p>
          <w:p w14:paraId="16E1083C" w14:textId="648D5E83" w:rsidR="00BC141F" w:rsidRPr="00804747" w:rsidRDefault="00BC141F" w:rsidP="004B26F8">
            <w:pPr>
              <w:rPr>
                <w:b/>
                <w:bCs/>
                <w:sz w:val="32"/>
                <w:szCs w:val="32"/>
              </w:rPr>
            </w:pPr>
            <w:r w:rsidRPr="6EAC2912">
              <w:rPr>
                <w:b/>
                <w:bCs/>
                <w:sz w:val="32"/>
                <w:szCs w:val="32"/>
              </w:rPr>
              <w:t>Wydział Biologii i Ochrony Środowiska</w:t>
            </w:r>
            <w:r w:rsidRPr="6EAC2912">
              <w:rPr>
                <w:b/>
                <w:bCs/>
                <w:sz w:val="28"/>
                <w:szCs w:val="28"/>
              </w:rPr>
              <w:t xml:space="preserve"> – Mieszkanie służbowe (stacja terenowa </w:t>
            </w:r>
            <w:proofErr w:type="spellStart"/>
            <w:r w:rsidRPr="6EAC2912">
              <w:rPr>
                <w:b/>
                <w:bCs/>
                <w:sz w:val="28"/>
                <w:szCs w:val="28"/>
              </w:rPr>
              <w:t>KEiZK</w:t>
            </w:r>
            <w:proofErr w:type="spellEnd"/>
            <w:r w:rsidRPr="6EAC2912">
              <w:rPr>
                <w:b/>
                <w:bCs/>
                <w:sz w:val="28"/>
                <w:szCs w:val="28"/>
              </w:rPr>
              <w:t>)</w:t>
            </w:r>
            <w:r w:rsidRPr="6EAC2912">
              <w:rPr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1276" w:type="dxa"/>
            <w:shd w:val="clear" w:color="auto" w:fill="984806"/>
            <w:vAlign w:val="center"/>
          </w:tcPr>
          <w:p w14:paraId="5205A902" w14:textId="77777777" w:rsidR="00BC141F" w:rsidRPr="00F03706" w:rsidRDefault="00BC141F" w:rsidP="00E66AF2">
            <w:pPr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1.6</w:t>
            </w:r>
          </w:p>
        </w:tc>
      </w:tr>
    </w:tbl>
    <w:p w14:paraId="0D5F6FE1" w14:textId="77777777" w:rsidR="00BC141F" w:rsidRDefault="00BC141F" w:rsidP="00BC141F">
      <w:pPr>
        <w:rPr>
          <w:rFonts w:ascii="Verdana" w:hAnsi="Verdana"/>
          <w:b/>
          <w:bCs/>
          <w:sz w:val="16"/>
          <w:szCs w:val="16"/>
        </w:rPr>
      </w:pPr>
    </w:p>
    <w:p w14:paraId="2153B48D" w14:textId="77777777" w:rsidR="00BC141F" w:rsidRPr="00D65232" w:rsidRDefault="00BC141F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Zakres prac zleconych:</w:t>
      </w:r>
    </w:p>
    <w:p w14:paraId="6163D847" w14:textId="3BC3FD7D" w:rsidR="005B2457" w:rsidRDefault="00BC141F" w:rsidP="6EAC2912">
      <w:pPr>
        <w:pStyle w:val="Akapitzlist"/>
        <w:spacing w:line="276" w:lineRule="auto"/>
        <w:rPr>
          <w:rFonts w:asciiTheme="minorHAnsi" w:hAnsiTheme="minorHAnsi" w:cstheme="minorBidi"/>
          <w:sz w:val="22"/>
          <w:szCs w:val="22"/>
        </w:rPr>
      </w:pPr>
      <w:r w:rsidRPr="6EAC2912">
        <w:rPr>
          <w:rFonts w:asciiTheme="minorHAnsi" w:hAnsiTheme="minorHAnsi" w:cstheme="minorBidi"/>
          <w:sz w:val="22"/>
          <w:szCs w:val="22"/>
        </w:rPr>
        <w:t xml:space="preserve">2 razy do roku kompleksowe sprzątanie mieszkania 4 pokojowego, z kuchnią, łazienką, </w:t>
      </w:r>
      <w:proofErr w:type="spellStart"/>
      <w:r w:rsidRPr="6EAC2912">
        <w:rPr>
          <w:rFonts w:asciiTheme="minorHAnsi" w:hAnsiTheme="minorHAnsi" w:cstheme="minorBidi"/>
          <w:sz w:val="22"/>
          <w:szCs w:val="22"/>
        </w:rPr>
        <w:t>wc</w:t>
      </w:r>
      <w:proofErr w:type="spellEnd"/>
      <w:r w:rsidRPr="6EAC2912">
        <w:rPr>
          <w:rFonts w:asciiTheme="minorHAnsi" w:hAnsiTheme="minorHAnsi" w:cstheme="minorBidi"/>
          <w:sz w:val="22"/>
          <w:szCs w:val="22"/>
        </w:rPr>
        <w:t xml:space="preserve"> i balkonem o łącznej powierzchni 81 m</w:t>
      </w:r>
      <w:r w:rsidRPr="6EAC2912">
        <w:rPr>
          <w:rFonts w:asciiTheme="minorHAnsi" w:hAnsiTheme="minorHAnsi" w:cstheme="minorBidi"/>
          <w:sz w:val="22"/>
          <w:szCs w:val="22"/>
          <w:vertAlign w:val="superscript"/>
        </w:rPr>
        <w:t>2</w:t>
      </w:r>
      <w:r w:rsidRPr="6EAC2912">
        <w:rPr>
          <w:rFonts w:asciiTheme="minorHAnsi" w:hAnsiTheme="minorHAnsi" w:cstheme="minorBidi"/>
          <w:sz w:val="22"/>
          <w:szCs w:val="22"/>
        </w:rPr>
        <w:t xml:space="preserve"> (pokoje: 25, 20, 8, 8 m</w:t>
      </w:r>
      <w:r w:rsidRPr="6EAC2912">
        <w:rPr>
          <w:rFonts w:asciiTheme="minorHAnsi" w:hAnsiTheme="minorHAnsi" w:cstheme="minorBidi"/>
          <w:sz w:val="22"/>
          <w:szCs w:val="22"/>
          <w:vertAlign w:val="superscript"/>
        </w:rPr>
        <w:t>2</w:t>
      </w:r>
      <w:r w:rsidRPr="6EAC2912">
        <w:rPr>
          <w:rFonts w:asciiTheme="minorHAnsi" w:hAnsiTheme="minorHAnsi" w:cstheme="minorBidi"/>
          <w:sz w:val="22"/>
          <w:szCs w:val="22"/>
        </w:rPr>
        <w:t>; kuchnia 11,9 m</w:t>
      </w:r>
      <w:r w:rsidRPr="6EAC2912">
        <w:rPr>
          <w:rFonts w:asciiTheme="minorHAnsi" w:hAnsiTheme="minorHAnsi" w:cstheme="minorBidi"/>
          <w:sz w:val="22"/>
          <w:szCs w:val="22"/>
          <w:vertAlign w:val="superscript"/>
        </w:rPr>
        <w:t>2</w:t>
      </w:r>
      <w:r w:rsidRPr="6EAC2912">
        <w:rPr>
          <w:rFonts w:asciiTheme="minorHAnsi" w:hAnsiTheme="minorHAnsi" w:cstheme="minorBidi"/>
          <w:sz w:val="22"/>
          <w:szCs w:val="22"/>
        </w:rPr>
        <w:t xml:space="preserve">, </w:t>
      </w:r>
    </w:p>
    <w:p w14:paraId="23424656" w14:textId="395A89C3" w:rsidR="00BC141F" w:rsidRPr="00D65232" w:rsidRDefault="00BC141F" w:rsidP="00D65232">
      <w:pPr>
        <w:pStyle w:val="Akapitzlist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łazienka 2,8 m</w:t>
      </w:r>
      <w:r w:rsidRPr="00D65232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D65232">
        <w:rPr>
          <w:rFonts w:asciiTheme="minorHAnsi" w:hAnsiTheme="minorHAnsi" w:cstheme="minorHAnsi"/>
          <w:sz w:val="22"/>
          <w:szCs w:val="22"/>
        </w:rPr>
        <w:t xml:space="preserve">, </w:t>
      </w:r>
      <w:proofErr w:type="spellStart"/>
      <w:r w:rsidRPr="00D65232">
        <w:rPr>
          <w:rFonts w:asciiTheme="minorHAnsi" w:hAnsiTheme="minorHAnsi" w:cstheme="minorHAnsi"/>
          <w:sz w:val="22"/>
          <w:szCs w:val="22"/>
        </w:rPr>
        <w:t>wc</w:t>
      </w:r>
      <w:proofErr w:type="spellEnd"/>
      <w:r w:rsidRPr="00D65232">
        <w:rPr>
          <w:rFonts w:asciiTheme="minorHAnsi" w:hAnsiTheme="minorHAnsi" w:cstheme="minorHAnsi"/>
          <w:sz w:val="22"/>
          <w:szCs w:val="22"/>
        </w:rPr>
        <w:t xml:space="preserve"> 0,9 m</w:t>
      </w:r>
      <w:r w:rsidRPr="00D65232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D65232">
        <w:rPr>
          <w:rFonts w:asciiTheme="minorHAnsi" w:hAnsiTheme="minorHAnsi" w:cstheme="minorHAnsi"/>
          <w:sz w:val="22"/>
          <w:szCs w:val="22"/>
        </w:rPr>
        <w:t>, przedpokój 4,4 m</w:t>
      </w:r>
      <w:r w:rsidRPr="00D65232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D65232">
        <w:rPr>
          <w:rFonts w:asciiTheme="minorHAnsi" w:hAnsiTheme="minorHAnsi" w:cstheme="minorHAnsi"/>
          <w:sz w:val="22"/>
          <w:szCs w:val="22"/>
        </w:rPr>
        <w:t>) w tym:</w:t>
      </w:r>
    </w:p>
    <w:p w14:paraId="4091252A" w14:textId="77777777" w:rsidR="00BC141F" w:rsidRPr="00D65232" w:rsidRDefault="00BC141F" w:rsidP="00D65232">
      <w:pPr>
        <w:pStyle w:val="Akapitzlist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- odkurzanie mieszkania;</w:t>
      </w:r>
    </w:p>
    <w:p w14:paraId="1B4B8085" w14:textId="77777777" w:rsidR="00BC141F" w:rsidRPr="00D65232" w:rsidRDefault="00BC141F" w:rsidP="00D65232">
      <w:pPr>
        <w:pStyle w:val="Akapitzlist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- mycie okien i drzwi balkonowych, mycie balkonu;</w:t>
      </w:r>
    </w:p>
    <w:p w14:paraId="3A8E3400" w14:textId="77777777" w:rsidR="00BC141F" w:rsidRPr="00D65232" w:rsidRDefault="00BC141F" w:rsidP="00D65232">
      <w:pPr>
        <w:pStyle w:val="Akapitzlist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- mycie podłóg;</w:t>
      </w:r>
    </w:p>
    <w:p w14:paraId="7C6DBAFD" w14:textId="77777777" w:rsidR="00BC141F" w:rsidRPr="00D65232" w:rsidRDefault="00BC141F" w:rsidP="00D65232">
      <w:pPr>
        <w:pStyle w:val="Akapitzlist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- mycie płytek na podłogach i ścianach łazienki, kuchni, </w:t>
      </w:r>
      <w:proofErr w:type="spellStart"/>
      <w:r w:rsidRPr="00D65232">
        <w:rPr>
          <w:rFonts w:asciiTheme="minorHAnsi" w:hAnsiTheme="minorHAnsi" w:cstheme="minorHAnsi"/>
          <w:sz w:val="22"/>
          <w:szCs w:val="22"/>
        </w:rPr>
        <w:t>wc</w:t>
      </w:r>
      <w:proofErr w:type="spellEnd"/>
      <w:r w:rsidRPr="00D65232">
        <w:rPr>
          <w:rFonts w:asciiTheme="minorHAnsi" w:hAnsiTheme="minorHAnsi" w:cstheme="minorHAnsi"/>
          <w:sz w:val="22"/>
          <w:szCs w:val="22"/>
        </w:rPr>
        <w:t>;</w:t>
      </w:r>
    </w:p>
    <w:p w14:paraId="18AB77B2" w14:textId="77777777" w:rsidR="00BC141F" w:rsidRPr="00D65232" w:rsidRDefault="00BC141F" w:rsidP="00D65232">
      <w:pPr>
        <w:pStyle w:val="Akapitzlist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- mycie kabin prysznicowych, luster, </w:t>
      </w:r>
    </w:p>
    <w:p w14:paraId="051B9DD7" w14:textId="77777777" w:rsidR="00BC141F" w:rsidRPr="00D65232" w:rsidRDefault="00BC141F" w:rsidP="00D65232">
      <w:pPr>
        <w:pStyle w:val="Akapitzlist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- mycie lodówki, kuchni, okapu, blatów kuchennych, kuchenki mikrofalowej itp.</w:t>
      </w:r>
    </w:p>
    <w:p w14:paraId="0F830119" w14:textId="77777777" w:rsidR="00BC141F" w:rsidRPr="00D65232" w:rsidRDefault="00BC141F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FCDD434" w14:textId="4E6CFED9" w:rsidR="00BC141F" w:rsidRPr="00D65232" w:rsidRDefault="00BC141F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lastRenderedPageBreak/>
        <w:t>Pracownicy firmy zostaną zawiezieni do mieszkania w Pęczniewie i przywiezieni do Łodzi przez pracowników Katedry Ekologii i Zoologii Kręgowców, proponowane terminy wykonywania prac kwiecień, wrzesień (są to wyjazdy min. 2 osób na 1 dzień, w godz. 8.00 – 16.00), terminy do uzgodnienia.</w:t>
      </w:r>
    </w:p>
    <w:p w14:paraId="446CE39F" w14:textId="77777777" w:rsidR="005B2457" w:rsidRDefault="005B2457" w:rsidP="00D65232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1F428CBD" w14:textId="0D421B7D" w:rsidR="00D710FD" w:rsidRPr="00D65232" w:rsidRDefault="00BC141F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b/>
          <w:bCs/>
          <w:sz w:val="22"/>
          <w:szCs w:val="22"/>
        </w:rPr>
        <w:t>Pracownicy upoważnieni do nadzoru:</w:t>
      </w:r>
    </w:p>
    <w:p w14:paraId="22B26DF7" w14:textId="3F692084" w:rsidR="00BC141F" w:rsidRDefault="000E3B8A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Joanna Goździk - Dyrektor Działu Infrastruktury Wydziału, tel. 042 635 45 24</w:t>
      </w:r>
    </w:p>
    <w:p w14:paraId="5BDC7979" w14:textId="77777777" w:rsidR="005B2457" w:rsidRDefault="005B2457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2242F19" w14:textId="312F9C43" w:rsidR="00300330" w:rsidRDefault="00300330" w:rsidP="00BC141F">
      <w:pPr>
        <w:rPr>
          <w:rFonts w:ascii="Verdana" w:hAnsi="Verdana"/>
          <w:b/>
          <w:bCs/>
          <w:sz w:val="16"/>
          <w:szCs w:val="16"/>
        </w:rPr>
      </w:pPr>
    </w:p>
    <w:p w14:paraId="252B365F" w14:textId="77777777" w:rsidR="00BC141F" w:rsidRPr="00336809" w:rsidRDefault="00BC141F" w:rsidP="00BC141F">
      <w:pPr>
        <w:spacing w:after="240"/>
        <w:rPr>
          <w:rFonts w:ascii="Verdana" w:hAnsi="Verdana"/>
          <w:b/>
          <w:sz w:val="22"/>
          <w:szCs w:val="22"/>
          <w:u w:val="single"/>
        </w:rPr>
      </w:pPr>
      <w:r w:rsidRPr="00336809">
        <w:rPr>
          <w:rFonts w:ascii="Arial" w:hAnsi="Arial" w:cs="Arial"/>
          <w:b/>
          <w:sz w:val="22"/>
          <w:szCs w:val="22"/>
          <w:u w:val="single"/>
        </w:rPr>
        <w:t>Tereny należące do</w:t>
      </w:r>
      <w:r w:rsidRPr="00336809">
        <w:rPr>
          <w:rFonts w:ascii="Verdana" w:hAnsi="Verdana"/>
          <w:b/>
          <w:bCs/>
          <w:sz w:val="22"/>
          <w:szCs w:val="22"/>
          <w:u w:val="single"/>
        </w:rPr>
        <w:t xml:space="preserve"> Wydziału Biologii i Ochrony Środowiska</w:t>
      </w:r>
    </w:p>
    <w:tbl>
      <w:tblPr>
        <w:tblW w:w="956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505"/>
        <w:gridCol w:w="1559"/>
        <w:gridCol w:w="3307"/>
        <w:gridCol w:w="1189"/>
      </w:tblGrid>
      <w:tr w:rsidR="00BC141F" w:rsidRPr="00804747" w14:paraId="4710984F" w14:textId="77777777" w:rsidTr="00E66AF2">
        <w:trPr>
          <w:cantSplit/>
          <w:trHeight w:val="697"/>
          <w:jc w:val="center"/>
        </w:trPr>
        <w:tc>
          <w:tcPr>
            <w:tcW w:w="3505" w:type="dxa"/>
            <w:vMerge w:val="restart"/>
            <w:tcBorders>
              <w:right w:val="single" w:sz="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05D19CD4" w14:textId="77777777" w:rsidR="00BC141F" w:rsidRPr="00F25B05" w:rsidRDefault="00BC141F" w:rsidP="00E66AF2">
            <w:pPr>
              <w:rPr>
                <w:rFonts w:ascii="Arial" w:hAnsi="Arial" w:cs="Arial"/>
                <w:b/>
                <w:sz w:val="28"/>
                <w:szCs w:val="28"/>
              </w:rPr>
            </w:pPr>
            <w:r w:rsidRPr="00F25B05">
              <w:rPr>
                <w:rFonts w:ascii="Arial" w:hAnsi="Arial" w:cs="Arial"/>
                <w:b/>
                <w:sz w:val="28"/>
                <w:szCs w:val="28"/>
              </w:rPr>
              <w:t>ul. Pomorska 141/143 / Matejki</w:t>
            </w:r>
          </w:p>
        </w:tc>
        <w:tc>
          <w:tcPr>
            <w:tcW w:w="155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50"/>
            <w:vAlign w:val="center"/>
          </w:tcPr>
          <w:p w14:paraId="557A1AF9" w14:textId="77777777" w:rsidR="00BC141F" w:rsidRPr="00E4097D" w:rsidRDefault="00BC141F" w:rsidP="00E66AF2">
            <w:pPr>
              <w:jc w:val="center"/>
              <w:rPr>
                <w:rFonts w:ascii="Arial" w:hAnsi="Arial" w:cs="Arial"/>
                <w:b/>
                <w:bCs/>
                <w:color w:val="FFFFFF"/>
                <w:sz w:val="28"/>
                <w:szCs w:val="28"/>
              </w:rPr>
            </w:pPr>
            <w:r w:rsidRPr="00E4097D">
              <w:rPr>
                <w:rFonts w:ascii="Verdana" w:hAnsi="Verdana"/>
                <w:b/>
                <w:bCs/>
                <w:color w:val="FFFFFF"/>
                <w:sz w:val="28"/>
                <w:szCs w:val="28"/>
              </w:rPr>
              <w:t xml:space="preserve">Mapka nr </w:t>
            </w:r>
            <w:r w:rsidRPr="00E4097D">
              <w:rPr>
                <w:rFonts w:ascii="Verdana" w:hAnsi="Verdana"/>
                <w:b/>
                <w:bCs/>
                <w:color w:val="FFFFFF"/>
                <w:sz w:val="40"/>
                <w:szCs w:val="40"/>
              </w:rPr>
              <w:t>1.1</w:t>
            </w:r>
          </w:p>
        </w:tc>
        <w:tc>
          <w:tcPr>
            <w:tcW w:w="33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2F977907" w14:textId="77777777" w:rsidR="00950DE1" w:rsidRDefault="00950DE1" w:rsidP="00950DE1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</w:t>
            </w:r>
            <w:r w:rsidR="00BC141F"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Chodnik wzdłuż ul. Pomorskiej </w:t>
            </w: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</w:t>
            </w:r>
          </w:p>
          <w:p w14:paraId="4869B7DF" w14:textId="610AC02E" w:rsidR="00BC141F" w:rsidRPr="00D65232" w:rsidRDefault="00950DE1" w:rsidP="00950DE1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</w:t>
            </w:r>
            <w:r w:rsidR="00BC141F"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>141/143</w:t>
            </w:r>
          </w:p>
        </w:tc>
        <w:tc>
          <w:tcPr>
            <w:tcW w:w="11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1ABFB1B1" w14:textId="77777777" w:rsidR="00BC141F" w:rsidRPr="00D65232" w:rsidRDefault="00BC141F" w:rsidP="00E66AF2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>120 m</w:t>
            </w:r>
          </w:p>
        </w:tc>
      </w:tr>
      <w:tr w:rsidR="00BC141F" w:rsidRPr="00804747" w14:paraId="1A5E0758" w14:textId="77777777" w:rsidTr="00E66AF2">
        <w:trPr>
          <w:cantSplit/>
          <w:trHeight w:val="536"/>
          <w:jc w:val="center"/>
        </w:trPr>
        <w:tc>
          <w:tcPr>
            <w:tcW w:w="3505" w:type="dxa"/>
            <w:vMerge/>
            <w:tcBorders>
              <w:right w:val="single" w:sz="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62AFF3B3" w14:textId="77777777" w:rsidR="00BC141F" w:rsidRPr="00804747" w:rsidRDefault="00BC141F" w:rsidP="00E66AF2">
            <w:pPr>
              <w:ind w:firstLineChars="100" w:firstLine="200"/>
              <w:rPr>
                <w:rFonts w:ascii="Arial" w:hAnsi="Arial" w:cs="Arial"/>
                <w:sz w:val="20"/>
                <w:szCs w:val="21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50"/>
            <w:vAlign w:val="center"/>
          </w:tcPr>
          <w:p w14:paraId="1325148A" w14:textId="77777777" w:rsidR="00BC141F" w:rsidRPr="00804747" w:rsidRDefault="00BC141F" w:rsidP="00E66AF2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  <w:tc>
          <w:tcPr>
            <w:tcW w:w="33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091A4F0" w14:textId="747B9F37" w:rsidR="00BC141F" w:rsidRPr="00D65232" w:rsidRDefault="00950DE1" w:rsidP="00950DE1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</w:t>
            </w:r>
            <w:r w:rsidR="00BC141F"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>Chodnik wzdłuż ul. Matejki</w:t>
            </w:r>
          </w:p>
        </w:tc>
        <w:tc>
          <w:tcPr>
            <w:tcW w:w="118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3E714482" w14:textId="77777777" w:rsidR="00BC141F" w:rsidRPr="00D65232" w:rsidRDefault="00BC141F" w:rsidP="00E66AF2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sz w:val="22"/>
                <w:szCs w:val="22"/>
              </w:rPr>
              <w:t>140 m</w:t>
            </w:r>
          </w:p>
        </w:tc>
      </w:tr>
    </w:tbl>
    <w:p w14:paraId="244C85D3" w14:textId="77777777" w:rsidR="00BC141F" w:rsidRDefault="00BC141F" w:rsidP="00BC141F"/>
    <w:p w14:paraId="26B6B4BD" w14:textId="77777777" w:rsidR="00BC141F" w:rsidRDefault="00BC141F" w:rsidP="00BC141F">
      <w:pPr>
        <w:pStyle w:val="Tekstpodstawowy"/>
        <w:rPr>
          <w:b/>
          <w:noProof/>
          <w:sz w:val="44"/>
          <w:szCs w:val="4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A5184FD" wp14:editId="74678F0C">
                <wp:simplePos x="0" y="0"/>
                <wp:positionH relativeFrom="column">
                  <wp:posOffset>707390</wp:posOffset>
                </wp:positionH>
                <wp:positionV relativeFrom="paragraph">
                  <wp:posOffset>1071880</wp:posOffset>
                </wp:positionV>
                <wp:extent cx="2569210" cy="1732915"/>
                <wp:effectExtent l="21590" t="24130" r="19050" b="24130"/>
                <wp:wrapNone/>
                <wp:docPr id="43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9210" cy="1732915"/>
                          <a:chOff x="2532" y="10376"/>
                          <a:chExt cx="4046" cy="2729"/>
                        </a:xfrm>
                      </wpg:grpSpPr>
                      <wps:wsp>
                        <wps:cNvPr id="44" name="AutoShape 105"/>
                        <wps:cNvCnPr>
                          <a:cxnSpLocks noChangeShapeType="1"/>
                        </wps:cNvCnPr>
                        <wps:spPr bwMode="auto">
                          <a:xfrm>
                            <a:off x="3988" y="12375"/>
                            <a:ext cx="2580" cy="730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" name="AutoShape 107"/>
                        <wps:cNvSpPr>
                          <a:spLocks noChangeArrowheads="1"/>
                        </wps:cNvSpPr>
                        <wps:spPr bwMode="auto">
                          <a:xfrm rot="1083270">
                            <a:off x="4685" y="12502"/>
                            <a:ext cx="274" cy="72"/>
                          </a:xfrm>
                          <a:prstGeom prst="parallelogram">
                            <a:avLst>
                              <a:gd name="adj" fmla="val 20649"/>
                            </a:avLst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AutoShape 108"/>
                        <wps:cNvCnPr>
                          <a:cxnSpLocks noChangeShapeType="1"/>
                        </wps:cNvCnPr>
                        <wps:spPr bwMode="auto">
                          <a:xfrm>
                            <a:off x="2532" y="11951"/>
                            <a:ext cx="274" cy="71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" name="AutoShape 109"/>
                        <wps:cNvCnPr>
                          <a:cxnSpLocks noChangeShapeType="1"/>
                        </wps:cNvCnPr>
                        <wps:spPr bwMode="auto">
                          <a:xfrm>
                            <a:off x="6578" y="10376"/>
                            <a:ext cx="0" cy="2729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354436EA">
              <v:group id="Group 245" style="position:absolute;margin-left:55.7pt;margin-top:84.4pt;width:202.3pt;height:136.45pt;z-index:251659264" coordsize="4046,2729" coordorigin="2532,10376" o:spid="_x0000_s1026" w14:anchorId="76BF47C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">
                <v:shapetype id="_x0000_t32" coordsize="21600,21600" o:oned="t" filled="f" o:spt="32" path="m,l21600,21600e">
                  <v:path fillok="f" arrowok="t" o:connecttype="none"/>
                  <o:lock v:ext="edit" shapetype="t"/>
                </v:shapetype>
                <v:shape id="AutoShape 105" style="position:absolute;left:3988;top:12375;width:2580;height:730;visibility:visible;mso-wrap-style:square" o:spid="_x0000_s1027" strokecolor="#c00000" strokeweight="3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"/>
                <v:shapetype id="_x0000_t7" coordsize="21600,21600" o:spt="7" adj="5400" path="m@0,l,21600@1,21600,21600,xe">
                  <v:stroke joinstyle="miter"/>
                  <v:formulas>
                    <v:f eqn="val #0"/>
                    <v:f eqn="sum width 0 #0"/>
                    <v:f eqn="prod #0 1 2"/>
                    <v:f eqn="sum width 0 @2"/>
                    <v:f eqn="mid #0 width"/>
                    <v:f eqn="mid @1 0"/>
                    <v:f eqn="prod height width #0"/>
                    <v:f eqn="prod @6 1 2"/>
                    <v:f eqn="sum height 0 @7"/>
                    <v:f eqn="prod width 1 2"/>
                    <v:f eqn="sum #0 0 @9"/>
                    <v:f eqn="if @10 @8 0"/>
                    <v:f eqn="if @10 @7 height"/>
                  </v:formulas>
                  <v:path textboxrect="1800,1800,19800,19800;8100,8100,13500,13500;10800,10800,10800,10800" gradientshapeok="t" o:connecttype="custom" o:connectlocs="@4,0;10800,@11;@3,10800;@5,21600;10800,@12;@2,10800"/>
                  <v:handles>
                    <v:h position="#0,topLeft" xrange="0,21600"/>
                  </v:handles>
                </v:shapetype>
                <v:shape id="AutoShape 107" style="position:absolute;left:4685;top:12502;width:274;height:72;rotation:1183220fd;visibility:visible;mso-wrap-style:square;v-text-anchor:top" o:spid="_x0000_s1028" fillcolor="#c00000" stroked="f" type="#_x0000_t7" adj="1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"/>
                <v:shape id="AutoShape 108" style="position:absolute;left:2532;top:11951;width:274;height:71;visibility:visible;mso-wrap-style:square" o:spid="_x0000_s1029" strokecolor="#c00000" strokeweight="3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"/>
                <v:shape id="AutoShape 109" style="position:absolute;left:6578;top:10376;width:0;height:2729;visibility:visible;mso-wrap-style:square" o:spid="_x0000_s1030" strokecolor="#c00000" strokeweight="3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"/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43E7AEAA" wp14:editId="2A249630">
            <wp:extent cx="5486400" cy="316738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16" t="18906" r="17403" b="8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6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0044">
        <w:rPr>
          <w:b/>
          <w:noProof/>
          <w:sz w:val="44"/>
          <w:szCs w:val="44"/>
        </w:rPr>
        <w:t xml:space="preserve">  </w:t>
      </w:r>
    </w:p>
    <w:p w14:paraId="4A407C45" w14:textId="77777777" w:rsidR="00BC141F" w:rsidRPr="00D65232" w:rsidRDefault="00BC141F" w:rsidP="00D65232">
      <w:pPr>
        <w:pStyle w:val="Tekstpodstawowy"/>
        <w:spacing w:line="276" w:lineRule="auto"/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D65232">
        <w:rPr>
          <w:rFonts w:asciiTheme="minorHAnsi" w:hAnsiTheme="minorHAnsi" w:cstheme="minorHAnsi"/>
          <w:b/>
          <w:noProof/>
          <w:sz w:val="22"/>
          <w:szCs w:val="22"/>
        </w:rPr>
        <w:t>Mapka nr 1</w:t>
      </w:r>
    </w:p>
    <w:p w14:paraId="26EC3317" w14:textId="5307787D" w:rsidR="00BC141F" w:rsidRPr="00D65232" w:rsidRDefault="00BC141F" w:rsidP="00D65232">
      <w:pPr>
        <w:pStyle w:val="Tekstpodstawowy"/>
        <w:widowControl w:val="0"/>
        <w:spacing w:after="60" w:line="276" w:lineRule="auto"/>
        <w:ind w:left="1134" w:right="992" w:hanging="142"/>
        <w:rPr>
          <w:rFonts w:asciiTheme="minorHAnsi" w:hAnsiTheme="minorHAnsi" w:cstheme="minorHAnsi"/>
          <w:b/>
          <w:sz w:val="22"/>
          <w:szCs w:val="22"/>
        </w:rPr>
      </w:pPr>
      <w:r w:rsidRPr="00D65232">
        <w:rPr>
          <w:rFonts w:asciiTheme="minorHAnsi" w:hAnsiTheme="minorHAnsi" w:cstheme="minorHAnsi"/>
          <w:b/>
          <w:sz w:val="22"/>
          <w:szCs w:val="22"/>
        </w:rPr>
        <w:t>- chodnik przy ul. Pomorskiej wzdłuż budynku</w:t>
      </w:r>
      <w:r w:rsidR="00A859A5" w:rsidRPr="00D65232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D65232">
        <w:rPr>
          <w:rFonts w:asciiTheme="minorHAnsi" w:hAnsiTheme="minorHAnsi" w:cstheme="minorHAnsi"/>
          <w:b/>
          <w:sz w:val="22"/>
          <w:szCs w:val="22"/>
        </w:rPr>
        <w:t xml:space="preserve">”D” Wydz. Biologii i Ochrony Środowiska (od ul. Pomorskiej 141/143 róg Matejki do kamienicy nr 145 oraz ok. 12 m za kamienicą do wjazdu wewnętrznego na teren UŁ), </w:t>
      </w:r>
    </w:p>
    <w:p w14:paraId="4E70D2E5" w14:textId="77777777" w:rsidR="00BC141F" w:rsidRPr="00D65232" w:rsidRDefault="00BC141F" w:rsidP="00D65232">
      <w:pPr>
        <w:pStyle w:val="Tekstpodstawowy"/>
        <w:widowControl w:val="0"/>
        <w:spacing w:after="60" w:line="276" w:lineRule="auto"/>
        <w:ind w:left="1134" w:right="992" w:hanging="142"/>
        <w:rPr>
          <w:rFonts w:asciiTheme="minorHAnsi" w:hAnsiTheme="minorHAnsi" w:cstheme="minorHAnsi"/>
          <w:b/>
          <w:sz w:val="22"/>
          <w:szCs w:val="22"/>
        </w:rPr>
      </w:pPr>
      <w:r w:rsidRPr="00D65232">
        <w:rPr>
          <w:rFonts w:asciiTheme="minorHAnsi" w:hAnsiTheme="minorHAnsi" w:cstheme="minorHAnsi"/>
          <w:b/>
          <w:sz w:val="22"/>
          <w:szCs w:val="22"/>
        </w:rPr>
        <w:t xml:space="preserve">- chodnik przy ul. Matejki (od ul. Pomorskiej do wjazdu wewnętrznego przy budynku Wydz. Matematyki i Informatyki), </w:t>
      </w:r>
    </w:p>
    <w:p w14:paraId="5957775A" w14:textId="77777777" w:rsidR="00BC141F" w:rsidRPr="00D65232" w:rsidRDefault="00BC141F" w:rsidP="00D65232">
      <w:pPr>
        <w:pStyle w:val="Tekstpodstawowy"/>
        <w:widowControl w:val="0"/>
        <w:spacing w:line="276" w:lineRule="auto"/>
        <w:ind w:left="1134" w:right="990" w:hanging="142"/>
        <w:rPr>
          <w:rFonts w:asciiTheme="minorHAnsi" w:hAnsiTheme="minorHAnsi" w:cstheme="minorHAnsi"/>
          <w:b/>
          <w:sz w:val="22"/>
          <w:szCs w:val="22"/>
        </w:rPr>
      </w:pPr>
      <w:r w:rsidRPr="00D65232">
        <w:rPr>
          <w:rFonts w:asciiTheme="minorHAnsi" w:hAnsiTheme="minorHAnsi" w:cstheme="minorHAnsi"/>
          <w:b/>
          <w:sz w:val="22"/>
          <w:szCs w:val="22"/>
        </w:rPr>
        <w:t>- łączna długość obu chodników ok. 260 m</w:t>
      </w:r>
    </w:p>
    <w:p w14:paraId="24267B0B" w14:textId="23813FA3" w:rsidR="00BC141F" w:rsidRPr="00D65232" w:rsidRDefault="00BC141F" w:rsidP="00D65232">
      <w:pPr>
        <w:pStyle w:val="Tekstpodstawowy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Sprzątanie obejmuje: zamiatanie, odśnieżanie, posypywanie solą i piaskiem, grabienie liści oraz ich wywóz, sprzątanie śmieci. W miesiącu lipcu</w:t>
      </w:r>
      <w:r w:rsidR="00135234">
        <w:rPr>
          <w:rFonts w:asciiTheme="minorHAnsi" w:hAnsiTheme="minorHAnsi" w:cstheme="minorHAnsi"/>
          <w:sz w:val="22"/>
          <w:szCs w:val="22"/>
        </w:rPr>
        <w:t xml:space="preserve"> i sierpniu</w:t>
      </w:r>
      <w:r w:rsidRPr="00D65232">
        <w:rPr>
          <w:rFonts w:asciiTheme="minorHAnsi" w:hAnsiTheme="minorHAnsi" w:cstheme="minorHAnsi"/>
          <w:sz w:val="22"/>
          <w:szCs w:val="22"/>
        </w:rPr>
        <w:t xml:space="preserve"> każdego roku usługa zawieszona.</w:t>
      </w:r>
    </w:p>
    <w:p w14:paraId="734B26AA" w14:textId="1A6D711F" w:rsidR="00BC141F" w:rsidRPr="00D65232" w:rsidRDefault="00BC141F" w:rsidP="00D65232">
      <w:pPr>
        <w:numPr>
          <w:ilvl w:val="0"/>
          <w:numId w:val="6"/>
        </w:numPr>
        <w:tabs>
          <w:tab w:val="clear" w:pos="720"/>
        </w:tabs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w okresie zimowym</w:t>
      </w:r>
      <w:r w:rsidR="007B4206">
        <w:rPr>
          <w:rFonts w:asciiTheme="minorHAnsi" w:hAnsiTheme="minorHAnsi" w:cstheme="minorHAnsi"/>
          <w:sz w:val="22"/>
          <w:szCs w:val="22"/>
        </w:rPr>
        <w:t xml:space="preserve"> </w:t>
      </w:r>
      <w:r w:rsidRPr="00D65232">
        <w:rPr>
          <w:rFonts w:asciiTheme="minorHAnsi" w:hAnsiTheme="minorHAnsi" w:cstheme="minorHAnsi"/>
          <w:sz w:val="22"/>
          <w:szCs w:val="22"/>
        </w:rPr>
        <w:t xml:space="preserve"> – odśnieżanie / posypywanie solą lub piaskiem do 7 razy w tygodniu (o intensywności decydują warunki atmosferyczne);</w:t>
      </w:r>
    </w:p>
    <w:p w14:paraId="25174783" w14:textId="5292429D" w:rsidR="00BC141F" w:rsidRPr="00D65232" w:rsidRDefault="00BC141F" w:rsidP="00D65232">
      <w:pPr>
        <w:numPr>
          <w:ilvl w:val="0"/>
          <w:numId w:val="6"/>
        </w:numPr>
        <w:tabs>
          <w:tab w:val="clear" w:pos="720"/>
        </w:tabs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w okresie poza-zimowym</w:t>
      </w:r>
      <w:r w:rsidR="007B4206">
        <w:rPr>
          <w:rFonts w:asciiTheme="minorHAnsi" w:hAnsiTheme="minorHAnsi" w:cstheme="minorHAnsi"/>
          <w:sz w:val="22"/>
          <w:szCs w:val="22"/>
        </w:rPr>
        <w:t xml:space="preserve"> </w:t>
      </w:r>
      <w:r w:rsidRPr="00D65232">
        <w:rPr>
          <w:rFonts w:asciiTheme="minorHAnsi" w:hAnsiTheme="minorHAnsi" w:cstheme="minorHAnsi"/>
          <w:sz w:val="22"/>
          <w:szCs w:val="22"/>
        </w:rPr>
        <w:t>– 5 razy w tygodniu.</w:t>
      </w:r>
    </w:p>
    <w:p w14:paraId="63C94EE9" w14:textId="55079548" w:rsidR="00A859A5" w:rsidRPr="00D65232" w:rsidRDefault="00A859A5" w:rsidP="00D65232">
      <w:pPr>
        <w:numPr>
          <w:ilvl w:val="0"/>
          <w:numId w:val="6"/>
        </w:numPr>
        <w:tabs>
          <w:tab w:val="clear" w:pos="720"/>
        </w:tabs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usługa zawieszona w miesiącu </w:t>
      </w:r>
      <w:r w:rsidR="008C0F18">
        <w:rPr>
          <w:rFonts w:asciiTheme="minorHAnsi" w:hAnsiTheme="minorHAnsi" w:cstheme="minorHAnsi"/>
          <w:sz w:val="22"/>
          <w:szCs w:val="22"/>
        </w:rPr>
        <w:t xml:space="preserve">lipcu i </w:t>
      </w:r>
      <w:r w:rsidRPr="00D65232">
        <w:rPr>
          <w:rFonts w:asciiTheme="minorHAnsi" w:hAnsiTheme="minorHAnsi" w:cstheme="minorHAnsi"/>
          <w:sz w:val="22"/>
          <w:szCs w:val="22"/>
        </w:rPr>
        <w:t>sierpniu.</w:t>
      </w:r>
    </w:p>
    <w:p w14:paraId="091F3AE5" w14:textId="77777777" w:rsidR="00BC141F" w:rsidRPr="00D65232" w:rsidRDefault="00BC141F" w:rsidP="00D65232">
      <w:pPr>
        <w:pStyle w:val="Tekstpodstawowy"/>
        <w:spacing w:line="276" w:lineRule="auto"/>
        <w:ind w:left="360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53547BAF" w14:textId="336FA4BA" w:rsidR="000E3B8A" w:rsidRPr="00D65232" w:rsidRDefault="00BC141F" w:rsidP="00D65232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D65232">
        <w:rPr>
          <w:rFonts w:asciiTheme="minorHAnsi" w:hAnsiTheme="minorHAnsi" w:cstheme="minorHAnsi"/>
          <w:b/>
          <w:bCs/>
          <w:sz w:val="22"/>
          <w:szCs w:val="22"/>
        </w:rPr>
        <w:lastRenderedPageBreak/>
        <w:t>Pracownicy upoważnieni do nadzoru:</w:t>
      </w:r>
    </w:p>
    <w:p w14:paraId="2B9CA3AC" w14:textId="628CFA4C" w:rsidR="000E3B8A" w:rsidRPr="001C61C5" w:rsidRDefault="008C0F18" w:rsidP="00D65232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Magdalena Lisiecka</w:t>
      </w:r>
      <w:r w:rsidR="000E3B8A" w:rsidRPr="001C61C5">
        <w:rPr>
          <w:rFonts w:asciiTheme="minorHAnsi" w:hAnsiTheme="minorHAnsi" w:cstheme="minorHAnsi"/>
          <w:sz w:val="22"/>
          <w:szCs w:val="22"/>
        </w:rPr>
        <w:t xml:space="preserve"> – </w:t>
      </w:r>
      <w:r w:rsidRPr="001C61C5">
        <w:rPr>
          <w:rFonts w:asciiTheme="minorHAnsi" w:hAnsiTheme="minorHAnsi" w:cstheme="minorHAnsi"/>
          <w:sz w:val="22"/>
          <w:szCs w:val="22"/>
        </w:rPr>
        <w:t>młodszy</w:t>
      </w:r>
      <w:r w:rsidR="000E3B8A" w:rsidRPr="001C61C5">
        <w:rPr>
          <w:rFonts w:asciiTheme="minorHAnsi" w:hAnsiTheme="minorHAnsi" w:cstheme="minorHAnsi"/>
          <w:sz w:val="22"/>
          <w:szCs w:val="22"/>
        </w:rPr>
        <w:t xml:space="preserve"> specjalista w Dziale Infrastruktury Wydziału, tel. 042 635 56 60;</w:t>
      </w:r>
    </w:p>
    <w:p w14:paraId="003181D5" w14:textId="333FD66D" w:rsidR="00BC141F" w:rsidRPr="00D65232" w:rsidRDefault="000E3B8A" w:rsidP="00D65232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Joanna Goździk - Dyrektor Działu Infrastruktury Wydziału, tel. 042 635 45 24</w:t>
      </w:r>
    </w:p>
    <w:p w14:paraId="257A5C15" w14:textId="77777777" w:rsidR="006920FE" w:rsidRDefault="006920FE" w:rsidP="00314EC0">
      <w:pPr>
        <w:pStyle w:val="Tekstpodstawowy"/>
        <w:jc w:val="center"/>
        <w:rPr>
          <w:b/>
          <w:bCs/>
          <w:sz w:val="44"/>
          <w:szCs w:val="44"/>
          <w:u w:val="single"/>
        </w:rPr>
      </w:pPr>
    </w:p>
    <w:p w14:paraId="360614EE" w14:textId="77777777" w:rsidR="006920FE" w:rsidRDefault="006920FE" w:rsidP="00314EC0">
      <w:pPr>
        <w:pStyle w:val="Tekstpodstawowy"/>
        <w:jc w:val="center"/>
        <w:rPr>
          <w:b/>
          <w:bCs/>
          <w:sz w:val="44"/>
          <w:szCs w:val="44"/>
          <w:u w:val="single"/>
        </w:rPr>
      </w:pPr>
    </w:p>
    <w:p w14:paraId="03EB175D" w14:textId="77777777" w:rsidR="006920FE" w:rsidRDefault="006920FE" w:rsidP="00314EC0">
      <w:pPr>
        <w:pStyle w:val="Tekstpodstawowy"/>
        <w:jc w:val="center"/>
        <w:rPr>
          <w:b/>
          <w:bCs/>
          <w:sz w:val="44"/>
          <w:szCs w:val="44"/>
          <w:u w:val="single"/>
        </w:rPr>
      </w:pPr>
    </w:p>
    <w:p w14:paraId="3347105E" w14:textId="77777777" w:rsidR="006920FE" w:rsidRDefault="006920FE" w:rsidP="00314EC0">
      <w:pPr>
        <w:pStyle w:val="Tekstpodstawowy"/>
        <w:jc w:val="center"/>
        <w:rPr>
          <w:b/>
          <w:bCs/>
          <w:sz w:val="44"/>
          <w:szCs w:val="44"/>
          <w:u w:val="single"/>
        </w:rPr>
      </w:pPr>
    </w:p>
    <w:p w14:paraId="1C92A446" w14:textId="77777777" w:rsidR="006920FE" w:rsidRDefault="006920FE" w:rsidP="00314EC0">
      <w:pPr>
        <w:pStyle w:val="Tekstpodstawowy"/>
        <w:jc w:val="center"/>
        <w:rPr>
          <w:b/>
          <w:bCs/>
          <w:sz w:val="44"/>
          <w:szCs w:val="44"/>
          <w:u w:val="single"/>
        </w:rPr>
      </w:pPr>
    </w:p>
    <w:p w14:paraId="760EDA9E" w14:textId="77777777" w:rsidR="006920FE" w:rsidRDefault="006920FE" w:rsidP="00314EC0">
      <w:pPr>
        <w:pStyle w:val="Tekstpodstawowy"/>
        <w:jc w:val="center"/>
        <w:rPr>
          <w:b/>
          <w:bCs/>
          <w:sz w:val="44"/>
          <w:szCs w:val="44"/>
          <w:u w:val="single"/>
        </w:rPr>
      </w:pPr>
    </w:p>
    <w:p w14:paraId="35DCFE6B" w14:textId="77777777" w:rsidR="006920FE" w:rsidRDefault="006920FE" w:rsidP="00314EC0">
      <w:pPr>
        <w:pStyle w:val="Tekstpodstawowy"/>
        <w:jc w:val="center"/>
        <w:rPr>
          <w:b/>
          <w:bCs/>
          <w:sz w:val="44"/>
          <w:szCs w:val="44"/>
          <w:u w:val="single"/>
        </w:rPr>
      </w:pPr>
    </w:p>
    <w:p w14:paraId="337AB16F" w14:textId="77777777" w:rsidR="006920FE" w:rsidRDefault="006920FE" w:rsidP="00314EC0">
      <w:pPr>
        <w:pStyle w:val="Tekstpodstawowy"/>
        <w:jc w:val="center"/>
        <w:rPr>
          <w:b/>
          <w:bCs/>
          <w:sz w:val="44"/>
          <w:szCs w:val="44"/>
          <w:u w:val="single"/>
        </w:rPr>
      </w:pPr>
    </w:p>
    <w:p w14:paraId="6494DD88" w14:textId="77777777" w:rsidR="006920FE" w:rsidRDefault="006920FE" w:rsidP="00314EC0">
      <w:pPr>
        <w:pStyle w:val="Tekstpodstawowy"/>
        <w:jc w:val="center"/>
        <w:rPr>
          <w:b/>
          <w:bCs/>
          <w:sz w:val="44"/>
          <w:szCs w:val="44"/>
          <w:u w:val="single"/>
        </w:rPr>
      </w:pPr>
    </w:p>
    <w:p w14:paraId="29E3A051" w14:textId="77777777" w:rsidR="006920FE" w:rsidRDefault="006920FE" w:rsidP="00314EC0">
      <w:pPr>
        <w:pStyle w:val="Tekstpodstawowy"/>
        <w:jc w:val="center"/>
        <w:rPr>
          <w:b/>
          <w:bCs/>
          <w:sz w:val="44"/>
          <w:szCs w:val="44"/>
          <w:u w:val="single"/>
        </w:rPr>
      </w:pPr>
    </w:p>
    <w:p w14:paraId="76C2EBB4" w14:textId="77777777" w:rsidR="006920FE" w:rsidRDefault="006920FE" w:rsidP="00314EC0">
      <w:pPr>
        <w:pStyle w:val="Tekstpodstawowy"/>
        <w:jc w:val="center"/>
        <w:rPr>
          <w:b/>
          <w:bCs/>
          <w:sz w:val="44"/>
          <w:szCs w:val="44"/>
          <w:u w:val="single"/>
        </w:rPr>
      </w:pPr>
    </w:p>
    <w:p w14:paraId="62429B4F" w14:textId="77777777" w:rsidR="006920FE" w:rsidRDefault="006920FE" w:rsidP="00314EC0">
      <w:pPr>
        <w:pStyle w:val="Tekstpodstawowy"/>
        <w:jc w:val="center"/>
        <w:rPr>
          <w:b/>
          <w:bCs/>
          <w:sz w:val="44"/>
          <w:szCs w:val="44"/>
          <w:u w:val="single"/>
        </w:rPr>
      </w:pPr>
    </w:p>
    <w:p w14:paraId="1958103E" w14:textId="77777777" w:rsidR="006920FE" w:rsidRDefault="006920FE" w:rsidP="00314EC0">
      <w:pPr>
        <w:pStyle w:val="Tekstpodstawowy"/>
        <w:jc w:val="center"/>
        <w:rPr>
          <w:b/>
          <w:bCs/>
          <w:sz w:val="44"/>
          <w:szCs w:val="44"/>
          <w:u w:val="single"/>
        </w:rPr>
      </w:pPr>
    </w:p>
    <w:p w14:paraId="0F9E8895" w14:textId="77777777" w:rsidR="006920FE" w:rsidRDefault="006920FE" w:rsidP="00314EC0">
      <w:pPr>
        <w:pStyle w:val="Tekstpodstawowy"/>
        <w:jc w:val="center"/>
        <w:rPr>
          <w:b/>
          <w:bCs/>
          <w:sz w:val="44"/>
          <w:szCs w:val="44"/>
          <w:u w:val="single"/>
        </w:rPr>
      </w:pPr>
    </w:p>
    <w:p w14:paraId="6E4A102E" w14:textId="77777777" w:rsidR="006920FE" w:rsidRDefault="006920FE" w:rsidP="00314EC0">
      <w:pPr>
        <w:pStyle w:val="Tekstpodstawowy"/>
        <w:jc w:val="center"/>
        <w:rPr>
          <w:b/>
          <w:bCs/>
          <w:sz w:val="44"/>
          <w:szCs w:val="44"/>
          <w:u w:val="single"/>
        </w:rPr>
      </w:pPr>
    </w:p>
    <w:p w14:paraId="170DD6AA" w14:textId="77777777" w:rsidR="006920FE" w:rsidRDefault="006920FE" w:rsidP="00314EC0">
      <w:pPr>
        <w:pStyle w:val="Tekstpodstawowy"/>
        <w:jc w:val="center"/>
        <w:rPr>
          <w:b/>
          <w:bCs/>
          <w:sz w:val="44"/>
          <w:szCs w:val="44"/>
          <w:u w:val="single"/>
        </w:rPr>
      </w:pPr>
    </w:p>
    <w:p w14:paraId="1C9458F2" w14:textId="77777777" w:rsidR="006920FE" w:rsidRDefault="006920FE" w:rsidP="00314EC0">
      <w:pPr>
        <w:pStyle w:val="Tekstpodstawowy"/>
        <w:jc w:val="center"/>
        <w:rPr>
          <w:b/>
          <w:bCs/>
          <w:sz w:val="44"/>
          <w:szCs w:val="44"/>
          <w:u w:val="single"/>
        </w:rPr>
      </w:pPr>
    </w:p>
    <w:p w14:paraId="61F75359" w14:textId="77777777" w:rsidR="006920FE" w:rsidRDefault="006920FE" w:rsidP="00314EC0">
      <w:pPr>
        <w:pStyle w:val="Tekstpodstawowy"/>
        <w:jc w:val="center"/>
        <w:rPr>
          <w:b/>
          <w:bCs/>
          <w:sz w:val="44"/>
          <w:szCs w:val="44"/>
          <w:u w:val="single"/>
        </w:rPr>
      </w:pPr>
    </w:p>
    <w:p w14:paraId="4792B722" w14:textId="77777777" w:rsidR="006920FE" w:rsidRDefault="006920FE" w:rsidP="00314EC0">
      <w:pPr>
        <w:pStyle w:val="Tekstpodstawowy"/>
        <w:jc w:val="center"/>
        <w:rPr>
          <w:b/>
          <w:bCs/>
          <w:sz w:val="44"/>
          <w:szCs w:val="44"/>
          <w:u w:val="single"/>
        </w:rPr>
      </w:pPr>
    </w:p>
    <w:p w14:paraId="6C3209AA" w14:textId="77777777" w:rsidR="007B4206" w:rsidRDefault="007B4206" w:rsidP="00314EC0">
      <w:pPr>
        <w:pStyle w:val="Tekstpodstawowy"/>
        <w:jc w:val="center"/>
        <w:rPr>
          <w:b/>
          <w:bCs/>
          <w:sz w:val="44"/>
          <w:szCs w:val="44"/>
          <w:u w:val="single"/>
        </w:rPr>
      </w:pPr>
    </w:p>
    <w:p w14:paraId="466393E5" w14:textId="77777777" w:rsidR="007B4206" w:rsidRDefault="007B4206" w:rsidP="00314EC0">
      <w:pPr>
        <w:pStyle w:val="Tekstpodstawowy"/>
        <w:jc w:val="center"/>
        <w:rPr>
          <w:b/>
          <w:bCs/>
          <w:sz w:val="44"/>
          <w:szCs w:val="44"/>
          <w:u w:val="single"/>
        </w:rPr>
      </w:pPr>
    </w:p>
    <w:p w14:paraId="6B6501A5" w14:textId="684559CB" w:rsidR="00314EC0" w:rsidRPr="00804747" w:rsidRDefault="00314EC0" w:rsidP="004B26F8">
      <w:pPr>
        <w:pStyle w:val="Tekstpodstawowy"/>
        <w:rPr>
          <w:b/>
          <w:bCs/>
          <w:sz w:val="44"/>
          <w:szCs w:val="44"/>
          <w:u w:val="single"/>
        </w:rPr>
      </w:pPr>
      <w:r>
        <w:rPr>
          <w:b/>
          <w:bCs/>
          <w:sz w:val="44"/>
          <w:szCs w:val="44"/>
          <w:u w:val="single"/>
        </w:rPr>
        <w:lastRenderedPageBreak/>
        <w:t>Część</w:t>
      </w:r>
      <w:r w:rsidRPr="00804747">
        <w:rPr>
          <w:b/>
          <w:bCs/>
          <w:sz w:val="44"/>
          <w:szCs w:val="44"/>
          <w:u w:val="single"/>
        </w:rPr>
        <w:t xml:space="preserve"> nr 2</w:t>
      </w:r>
    </w:p>
    <w:p w14:paraId="1CFD0F35" w14:textId="77777777" w:rsidR="00314EC0" w:rsidRDefault="00314EC0" w:rsidP="004B26F8">
      <w:pPr>
        <w:pStyle w:val="Tekstpodstawowy"/>
        <w:rPr>
          <w:rFonts w:cs="Tahoma"/>
          <w:b/>
          <w:bCs/>
          <w:sz w:val="40"/>
          <w:szCs w:val="15"/>
        </w:rPr>
      </w:pPr>
      <w:r w:rsidRPr="00804747">
        <w:rPr>
          <w:rFonts w:cs="Tahoma"/>
          <w:b/>
          <w:bCs/>
          <w:sz w:val="40"/>
          <w:szCs w:val="15"/>
        </w:rPr>
        <w:t>Wydział Chemii</w:t>
      </w:r>
    </w:p>
    <w:p w14:paraId="333D1CD3" w14:textId="653A8FB3" w:rsidR="00314EC0" w:rsidRPr="00804747" w:rsidRDefault="00314EC0" w:rsidP="004B26F8">
      <w:pPr>
        <w:pStyle w:val="Tekstpodstawowy"/>
        <w:rPr>
          <w:b/>
          <w:bCs/>
          <w:sz w:val="20"/>
          <w:szCs w:val="44"/>
          <w:u w:val="single"/>
        </w:rPr>
      </w:pPr>
      <w:r w:rsidRPr="001C61C5">
        <w:rPr>
          <w:b/>
          <w:bCs/>
        </w:rPr>
        <w:t>(usługa w okresie 0</w:t>
      </w:r>
      <w:r w:rsidR="00182636" w:rsidRPr="001C61C5">
        <w:rPr>
          <w:b/>
          <w:bCs/>
        </w:rPr>
        <w:t>1</w:t>
      </w:r>
      <w:r w:rsidRPr="001C61C5">
        <w:rPr>
          <w:b/>
          <w:bCs/>
        </w:rPr>
        <w:t>.08.202</w:t>
      </w:r>
      <w:r w:rsidR="00182636" w:rsidRPr="001C61C5">
        <w:rPr>
          <w:b/>
          <w:bCs/>
        </w:rPr>
        <w:t>5</w:t>
      </w:r>
      <w:r w:rsidRPr="001C61C5">
        <w:rPr>
          <w:b/>
          <w:bCs/>
        </w:rPr>
        <w:t xml:space="preserve"> r. - </w:t>
      </w:r>
      <w:r w:rsidR="003360AF">
        <w:rPr>
          <w:b/>
          <w:bCs/>
        </w:rPr>
        <w:t>15</w:t>
      </w:r>
      <w:r w:rsidRPr="001C61C5">
        <w:rPr>
          <w:b/>
          <w:bCs/>
        </w:rPr>
        <w:t>.</w:t>
      </w:r>
      <w:r w:rsidR="008867A7">
        <w:rPr>
          <w:b/>
          <w:bCs/>
        </w:rPr>
        <w:t>12</w:t>
      </w:r>
      <w:r w:rsidRPr="001C61C5">
        <w:rPr>
          <w:b/>
          <w:bCs/>
        </w:rPr>
        <w:t>.202</w:t>
      </w:r>
      <w:r w:rsidR="00182636" w:rsidRPr="001C61C5">
        <w:rPr>
          <w:b/>
          <w:bCs/>
        </w:rPr>
        <w:t>8</w:t>
      </w:r>
      <w:r w:rsidRPr="001C61C5">
        <w:rPr>
          <w:b/>
          <w:bCs/>
        </w:rPr>
        <w:t> r.)</w:t>
      </w:r>
      <w:r w:rsidRPr="00804747">
        <w:rPr>
          <w:b/>
          <w:bCs/>
          <w:sz w:val="44"/>
          <w:szCs w:val="44"/>
          <w:u w:val="single"/>
        </w:rPr>
        <w:br/>
      </w:r>
    </w:p>
    <w:tbl>
      <w:tblPr>
        <w:tblW w:w="9739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2"/>
        <w:gridCol w:w="3157"/>
        <w:gridCol w:w="4016"/>
        <w:gridCol w:w="2084"/>
      </w:tblGrid>
      <w:tr w:rsidR="00314EC0" w:rsidRPr="00804747" w14:paraId="019C06C5" w14:textId="77777777" w:rsidTr="00A740B8">
        <w:trPr>
          <w:cantSplit/>
          <w:trHeight w:hRule="exact" w:val="397"/>
          <w:jc w:val="center"/>
        </w:trPr>
        <w:tc>
          <w:tcPr>
            <w:tcW w:w="482" w:type="dxa"/>
            <w:vMerge w:val="restart"/>
            <w:tcBorders>
              <w:top w:val="single" w:sz="18" w:space="0" w:color="auto"/>
              <w:left w:val="single" w:sz="18" w:space="0" w:color="auto"/>
              <w:right w:val="single" w:sz="8" w:space="0" w:color="auto"/>
            </w:tcBorders>
            <w:vAlign w:val="center"/>
          </w:tcPr>
          <w:p w14:paraId="4A87A9D0" w14:textId="77777777" w:rsidR="00314EC0" w:rsidRPr="00804747" w:rsidRDefault="00314EC0" w:rsidP="004B26F8">
            <w:pPr>
              <w:jc w:val="center"/>
              <w:rPr>
                <w:rFonts w:ascii="Arial" w:eastAsia="Arial Unicode MS" w:hAnsi="Arial"/>
                <w:sz w:val="20"/>
                <w:szCs w:val="20"/>
              </w:rPr>
            </w:pPr>
            <w:r w:rsidRPr="00804747">
              <w:rPr>
                <w:rFonts w:ascii="Arial" w:eastAsia="Arial Unicode MS" w:hAnsi="Arial"/>
                <w:sz w:val="22"/>
                <w:szCs w:val="20"/>
              </w:rPr>
              <w:t>2</w:t>
            </w:r>
          </w:p>
        </w:tc>
        <w:tc>
          <w:tcPr>
            <w:tcW w:w="3157" w:type="dxa"/>
            <w:vMerge w:val="restart"/>
            <w:tcBorders>
              <w:top w:val="single" w:sz="18" w:space="0" w:color="auto"/>
              <w:left w:val="single" w:sz="8" w:space="0" w:color="auto"/>
              <w:right w:val="nil"/>
            </w:tcBorders>
            <w:vAlign w:val="center"/>
          </w:tcPr>
          <w:p w14:paraId="518A5E43" w14:textId="77777777" w:rsidR="00314EC0" w:rsidRPr="00804747" w:rsidRDefault="00314EC0" w:rsidP="004B26F8">
            <w:pPr>
              <w:rPr>
                <w:rFonts w:ascii="Arial" w:eastAsia="Arial Unicode MS" w:hAnsi="Arial"/>
                <w:sz w:val="22"/>
                <w:szCs w:val="22"/>
              </w:rPr>
            </w:pPr>
            <w:r w:rsidRPr="00804747">
              <w:rPr>
                <w:rFonts w:ascii="Arial" w:hAnsi="Arial" w:cs="Arial"/>
                <w:sz w:val="22"/>
                <w:szCs w:val="22"/>
              </w:rPr>
              <w:t>WYDZIAŁ CHEMII</w:t>
            </w:r>
          </w:p>
        </w:tc>
        <w:tc>
          <w:tcPr>
            <w:tcW w:w="4016" w:type="dxa"/>
            <w:tcBorders>
              <w:top w:val="single" w:sz="1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444F180A" w14:textId="0426916D" w:rsidR="00314EC0" w:rsidRPr="00D65232" w:rsidRDefault="00314EC0" w:rsidP="004B26F8">
            <w:pPr>
              <w:ind w:firstLineChars="100" w:firstLine="220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Pomorska 165  </w:t>
            </w:r>
            <w:r w:rsidR="00182636">
              <w:rPr>
                <w:rFonts w:asciiTheme="minorHAnsi" w:hAnsiTheme="minorHAnsi" w:cstheme="minorHAnsi"/>
                <w:sz w:val="22"/>
                <w:szCs w:val="22"/>
              </w:rPr>
              <w:t>- C</w:t>
            </w:r>
          </w:p>
        </w:tc>
        <w:tc>
          <w:tcPr>
            <w:tcW w:w="2084" w:type="dxa"/>
            <w:tcBorders>
              <w:top w:val="single" w:sz="18" w:space="0" w:color="auto"/>
              <w:left w:val="single" w:sz="8" w:space="0" w:color="auto"/>
              <w:bottom w:val="single" w:sz="4" w:space="0" w:color="auto"/>
              <w:right w:val="single" w:sz="18" w:space="0" w:color="auto"/>
            </w:tcBorders>
            <w:noWrap/>
            <w:vAlign w:val="center"/>
          </w:tcPr>
          <w:p w14:paraId="295A2076" w14:textId="77777777" w:rsidR="00314EC0" w:rsidRPr="00D65232" w:rsidRDefault="00314EC0" w:rsidP="004B26F8">
            <w:pPr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Karta nr 2.1</w:t>
            </w:r>
          </w:p>
        </w:tc>
      </w:tr>
      <w:tr w:rsidR="00314EC0" w:rsidRPr="00804747" w14:paraId="73F97539" w14:textId="77777777" w:rsidTr="00A740B8">
        <w:trPr>
          <w:cantSplit/>
          <w:trHeight w:hRule="exact" w:val="397"/>
          <w:jc w:val="center"/>
        </w:trPr>
        <w:tc>
          <w:tcPr>
            <w:tcW w:w="482" w:type="dxa"/>
            <w:vMerge/>
            <w:tcBorders>
              <w:left w:val="single" w:sz="18" w:space="0" w:color="auto"/>
              <w:right w:val="single" w:sz="8" w:space="0" w:color="auto"/>
            </w:tcBorders>
            <w:vAlign w:val="center"/>
          </w:tcPr>
          <w:p w14:paraId="59BC5402" w14:textId="77777777" w:rsidR="00314EC0" w:rsidRPr="00804747" w:rsidRDefault="00314EC0" w:rsidP="00A740B8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3157" w:type="dxa"/>
            <w:vMerge/>
            <w:tcBorders>
              <w:left w:val="single" w:sz="8" w:space="0" w:color="auto"/>
              <w:right w:val="nil"/>
            </w:tcBorders>
            <w:vAlign w:val="center"/>
          </w:tcPr>
          <w:p w14:paraId="28EFC385" w14:textId="77777777" w:rsidR="00314EC0" w:rsidRPr="00804747" w:rsidRDefault="00314EC0" w:rsidP="004B26F8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401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14:paraId="112C8EC0" w14:textId="352D9915" w:rsidR="00314EC0" w:rsidRPr="00D65232" w:rsidRDefault="00314EC0" w:rsidP="004B26F8">
            <w:pPr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 xml:space="preserve">       </w:t>
            </w:r>
            <w:r w:rsidR="00182636" w:rsidRPr="00D65232">
              <w:rPr>
                <w:rFonts w:asciiTheme="minorHAnsi" w:eastAsia="Arial Unicode MS" w:hAnsiTheme="minorHAnsi" w:cstheme="minorHAnsi"/>
                <w:sz w:val="22"/>
                <w:szCs w:val="22"/>
              </w:rPr>
              <w:t>Pomorska 163</w:t>
            </w:r>
            <w:r w:rsidR="00182636">
              <w:rPr>
                <w:rFonts w:asciiTheme="minorHAnsi" w:eastAsia="Arial Unicode MS" w:hAnsiTheme="minorHAnsi" w:cstheme="minorHAnsi"/>
                <w:sz w:val="22"/>
                <w:szCs w:val="22"/>
              </w:rPr>
              <w:t xml:space="preserve"> - D</w:t>
            </w:r>
          </w:p>
        </w:tc>
        <w:tc>
          <w:tcPr>
            <w:tcW w:w="2084" w:type="dxa"/>
            <w:tcBorders>
              <w:top w:val="nil"/>
              <w:left w:val="single" w:sz="8" w:space="0" w:color="auto"/>
              <w:bottom w:val="single" w:sz="4" w:space="0" w:color="auto"/>
              <w:right w:val="single" w:sz="18" w:space="0" w:color="auto"/>
            </w:tcBorders>
            <w:noWrap/>
            <w:vAlign w:val="center"/>
          </w:tcPr>
          <w:p w14:paraId="756D0F86" w14:textId="77777777" w:rsidR="00314EC0" w:rsidRPr="00D65232" w:rsidRDefault="00314EC0" w:rsidP="004B26F8">
            <w:pPr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Karta nr 2.2</w:t>
            </w:r>
          </w:p>
        </w:tc>
      </w:tr>
      <w:tr w:rsidR="00314EC0" w:rsidRPr="00804747" w14:paraId="5DDBA477" w14:textId="77777777" w:rsidTr="00A740B8">
        <w:trPr>
          <w:cantSplit/>
          <w:trHeight w:hRule="exact" w:val="397"/>
          <w:jc w:val="center"/>
        </w:trPr>
        <w:tc>
          <w:tcPr>
            <w:tcW w:w="482" w:type="dxa"/>
            <w:vMerge/>
            <w:tcBorders>
              <w:left w:val="single" w:sz="18" w:space="0" w:color="auto"/>
              <w:right w:val="single" w:sz="8" w:space="0" w:color="auto"/>
            </w:tcBorders>
            <w:vAlign w:val="center"/>
          </w:tcPr>
          <w:p w14:paraId="4412FB20" w14:textId="77777777" w:rsidR="00314EC0" w:rsidRPr="00804747" w:rsidRDefault="00314EC0" w:rsidP="00A740B8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3157" w:type="dxa"/>
            <w:vMerge/>
            <w:tcBorders>
              <w:left w:val="single" w:sz="8" w:space="0" w:color="auto"/>
              <w:right w:val="nil"/>
            </w:tcBorders>
            <w:vAlign w:val="center"/>
          </w:tcPr>
          <w:p w14:paraId="2738D85D" w14:textId="77777777" w:rsidR="00314EC0" w:rsidRPr="00804747" w:rsidRDefault="00314EC0" w:rsidP="004B26F8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401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4AD1242D" w14:textId="4D600A5B" w:rsidR="00314EC0" w:rsidRPr="00D65232" w:rsidRDefault="00182636" w:rsidP="004B26F8">
            <w:pPr>
              <w:ind w:firstLineChars="100" w:firstLine="220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eastAsia="Arial Unicode MS" w:hAnsiTheme="minorHAnsi" w:cstheme="minorHAnsi"/>
                <w:sz w:val="22"/>
                <w:szCs w:val="22"/>
              </w:rPr>
              <w:t>Pomorska 163</w:t>
            </w:r>
            <w:r>
              <w:rPr>
                <w:rFonts w:asciiTheme="minorHAnsi" w:eastAsia="Arial Unicode MS" w:hAnsiTheme="minorHAnsi" w:cstheme="minorHAnsi"/>
                <w:sz w:val="22"/>
                <w:szCs w:val="22"/>
              </w:rPr>
              <w:t xml:space="preserve"> - A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18" w:space="0" w:color="auto"/>
            </w:tcBorders>
            <w:noWrap/>
            <w:vAlign w:val="center"/>
          </w:tcPr>
          <w:p w14:paraId="5465BB9F" w14:textId="77777777" w:rsidR="00314EC0" w:rsidRPr="00D65232" w:rsidRDefault="00314EC0" w:rsidP="004B26F8">
            <w:pPr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</w:pPr>
            <w:r w:rsidRPr="00D65232"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  <w:t>Karta nr 2.3</w:t>
            </w:r>
          </w:p>
        </w:tc>
      </w:tr>
      <w:tr w:rsidR="00314EC0" w:rsidRPr="00804747" w14:paraId="454A78C0" w14:textId="77777777" w:rsidTr="00182636">
        <w:trPr>
          <w:cantSplit/>
          <w:trHeight w:hRule="exact" w:val="397"/>
          <w:jc w:val="center"/>
        </w:trPr>
        <w:tc>
          <w:tcPr>
            <w:tcW w:w="482" w:type="dxa"/>
            <w:vMerge/>
            <w:tcBorders>
              <w:left w:val="single" w:sz="18" w:space="0" w:color="auto"/>
              <w:right w:val="single" w:sz="8" w:space="0" w:color="auto"/>
            </w:tcBorders>
            <w:vAlign w:val="center"/>
          </w:tcPr>
          <w:p w14:paraId="4E41640A" w14:textId="77777777" w:rsidR="00314EC0" w:rsidRPr="00804747" w:rsidRDefault="00314EC0" w:rsidP="00A740B8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3157" w:type="dxa"/>
            <w:vMerge/>
            <w:tcBorders>
              <w:left w:val="single" w:sz="8" w:space="0" w:color="auto"/>
              <w:right w:val="nil"/>
            </w:tcBorders>
            <w:vAlign w:val="center"/>
          </w:tcPr>
          <w:p w14:paraId="3DA7A24F" w14:textId="77777777" w:rsidR="00314EC0" w:rsidRPr="00804747" w:rsidRDefault="00314EC0" w:rsidP="004B26F8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401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630A7FE6" w14:textId="52E6A819" w:rsidR="00314EC0" w:rsidRPr="00D65232" w:rsidRDefault="00182636" w:rsidP="004B26F8">
            <w:pPr>
              <w:ind w:firstLineChars="100" w:firstLine="220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>
              <w:rPr>
                <w:rFonts w:asciiTheme="minorHAnsi" w:eastAsia="Arial Unicode MS" w:hAnsiTheme="minorHAnsi" w:cstheme="minorHAnsi"/>
                <w:sz w:val="22"/>
                <w:szCs w:val="22"/>
              </w:rPr>
              <w:t>Pomorska 165 - B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18" w:space="0" w:color="auto"/>
            </w:tcBorders>
            <w:noWrap/>
            <w:vAlign w:val="center"/>
          </w:tcPr>
          <w:p w14:paraId="24D9742C" w14:textId="77777777" w:rsidR="00314EC0" w:rsidRPr="00D65232" w:rsidRDefault="00314EC0" w:rsidP="004B26F8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Karta nr 2.4</w:t>
            </w:r>
          </w:p>
        </w:tc>
      </w:tr>
      <w:tr w:rsidR="00182636" w:rsidRPr="00804747" w14:paraId="1FF7B26F" w14:textId="77777777" w:rsidTr="00A740B8">
        <w:trPr>
          <w:cantSplit/>
          <w:trHeight w:hRule="exact" w:val="397"/>
          <w:jc w:val="center"/>
        </w:trPr>
        <w:tc>
          <w:tcPr>
            <w:tcW w:w="482" w:type="dxa"/>
            <w:tcBorders>
              <w:left w:val="single" w:sz="1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0F9C53AC" w14:textId="77777777" w:rsidR="00182636" w:rsidRPr="00804747" w:rsidRDefault="00182636" w:rsidP="00A740B8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3157" w:type="dxa"/>
            <w:tcBorders>
              <w:left w:val="single" w:sz="8" w:space="0" w:color="auto"/>
              <w:bottom w:val="single" w:sz="18" w:space="0" w:color="auto"/>
              <w:right w:val="nil"/>
            </w:tcBorders>
            <w:vAlign w:val="center"/>
          </w:tcPr>
          <w:p w14:paraId="7B42A1B5" w14:textId="77777777" w:rsidR="00182636" w:rsidRPr="00804747" w:rsidRDefault="00182636" w:rsidP="004B26F8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4016" w:type="dxa"/>
            <w:tcBorders>
              <w:top w:val="single" w:sz="4" w:space="0" w:color="auto"/>
              <w:left w:val="single" w:sz="8" w:space="0" w:color="auto"/>
              <w:bottom w:val="single" w:sz="18" w:space="0" w:color="auto"/>
              <w:right w:val="single" w:sz="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46428DBF" w14:textId="4BD0911E" w:rsidR="00182636" w:rsidRPr="00D65232" w:rsidRDefault="00182636" w:rsidP="004B26F8">
            <w:pPr>
              <w:ind w:firstLineChars="100" w:firstLine="220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D65232">
              <w:rPr>
                <w:rFonts w:asciiTheme="minorHAnsi" w:hAnsiTheme="minorHAnsi" w:cstheme="minorHAnsi"/>
                <w:sz w:val="22"/>
                <w:szCs w:val="22"/>
              </w:rPr>
              <w:t>Tamka 12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  <w:noWrap/>
            <w:vAlign w:val="center"/>
          </w:tcPr>
          <w:p w14:paraId="0244AEEF" w14:textId="7E21027F" w:rsidR="00182636" w:rsidRPr="00D65232" w:rsidRDefault="00182636" w:rsidP="004B26F8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Karta nr 2.5</w:t>
            </w:r>
          </w:p>
        </w:tc>
      </w:tr>
    </w:tbl>
    <w:p w14:paraId="55074380" w14:textId="77777777" w:rsidR="00314EC0" w:rsidRPr="00804747" w:rsidRDefault="00314EC0" w:rsidP="00314EC0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98"/>
        <w:gridCol w:w="6712"/>
        <w:gridCol w:w="1434"/>
      </w:tblGrid>
      <w:tr w:rsidR="00314EC0" w:rsidRPr="00804747" w14:paraId="5A1D4635" w14:textId="77777777" w:rsidTr="00A740B8">
        <w:trPr>
          <w:trHeight w:val="1065"/>
          <w:jc w:val="center"/>
        </w:trPr>
        <w:tc>
          <w:tcPr>
            <w:tcW w:w="1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578F8" w14:textId="77777777" w:rsidR="00314EC0" w:rsidRPr="00804747" w:rsidRDefault="00314EC0" w:rsidP="00A740B8">
            <w:pPr>
              <w:pStyle w:val="Nagwek2"/>
              <w:ind w:left="80"/>
              <w:rPr>
                <w:sz w:val="32"/>
                <w:szCs w:val="32"/>
                <w:u w:val="none"/>
              </w:rPr>
            </w:pPr>
            <w:r w:rsidRPr="00804747">
              <w:rPr>
                <w:sz w:val="32"/>
                <w:szCs w:val="32"/>
                <w:u w:val="none"/>
              </w:rPr>
              <w:t>Adres:</w:t>
            </w:r>
          </w:p>
          <w:p w14:paraId="56EE720C" w14:textId="77777777" w:rsidR="00314EC0" w:rsidRPr="00804747" w:rsidRDefault="00314EC0" w:rsidP="00A740B8">
            <w:pPr>
              <w:pStyle w:val="Nagwek4"/>
              <w:ind w:left="80"/>
              <w:rPr>
                <w:b/>
                <w:bCs/>
                <w:sz w:val="28"/>
                <w:szCs w:val="28"/>
              </w:rPr>
            </w:pPr>
            <w:r w:rsidRPr="00804747">
              <w:t>Nazwa:</w:t>
            </w:r>
          </w:p>
          <w:p w14:paraId="149A19CB" w14:textId="77777777" w:rsidR="00314EC0" w:rsidRPr="00804747" w:rsidRDefault="00314EC0" w:rsidP="00A740B8"/>
        </w:tc>
        <w:tc>
          <w:tcPr>
            <w:tcW w:w="7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DC35A4" w14:textId="2EF47FFB" w:rsidR="00314EC0" w:rsidRPr="00F25B05" w:rsidRDefault="00314EC0" w:rsidP="00A740B8">
            <w:pPr>
              <w:pStyle w:val="Nagwek2"/>
              <w:rPr>
                <w:b/>
                <w:sz w:val="28"/>
                <w:szCs w:val="28"/>
                <w:u w:val="none"/>
              </w:rPr>
            </w:pPr>
            <w:r w:rsidRPr="00F25B05">
              <w:rPr>
                <w:b/>
                <w:sz w:val="28"/>
                <w:szCs w:val="28"/>
                <w:u w:val="none"/>
              </w:rPr>
              <w:t>ul. Pomorska 165</w:t>
            </w:r>
          </w:p>
          <w:p w14:paraId="7902DDEB" w14:textId="77777777" w:rsidR="00314EC0" w:rsidRPr="00804747" w:rsidRDefault="00314EC0" w:rsidP="00A740B8">
            <w:pPr>
              <w:pStyle w:val="Nagwek4"/>
              <w:rPr>
                <w:b/>
                <w:bCs/>
                <w:szCs w:val="36"/>
              </w:rPr>
            </w:pPr>
            <w:r w:rsidRPr="00804747">
              <w:rPr>
                <w:b/>
                <w:bCs/>
                <w:szCs w:val="36"/>
              </w:rPr>
              <w:t>Wydział Chemii</w:t>
            </w:r>
          </w:p>
          <w:p w14:paraId="7E087E9F" w14:textId="5F71D76A" w:rsidR="00314EC0" w:rsidRPr="00182636" w:rsidRDefault="00182636" w:rsidP="00A740B8">
            <w:pPr>
              <w:pStyle w:val="Nagwek4"/>
              <w:rPr>
                <w:b/>
                <w:bCs/>
                <w:sz w:val="28"/>
                <w:szCs w:val="28"/>
              </w:rPr>
            </w:pPr>
            <w:r w:rsidRPr="00182636">
              <w:rPr>
                <w:b/>
                <w:bCs/>
                <w:sz w:val="28"/>
                <w:szCs w:val="28"/>
              </w:rPr>
              <w:t>Budynek C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</w:tcPr>
          <w:p w14:paraId="26EE9C83" w14:textId="77777777" w:rsidR="00314EC0" w:rsidRPr="00804747" w:rsidRDefault="00314EC0" w:rsidP="00A740B8"/>
          <w:p w14:paraId="2AF72615" w14:textId="77777777" w:rsidR="00314EC0" w:rsidRPr="00F25B05" w:rsidRDefault="00314EC0" w:rsidP="00A740B8">
            <w:pPr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</w:pPr>
            <w:r w:rsidRPr="00F25B05"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2.1</w:t>
            </w:r>
          </w:p>
          <w:p w14:paraId="667CBAF5" w14:textId="77777777" w:rsidR="00314EC0" w:rsidRPr="00804747" w:rsidRDefault="00314EC0" w:rsidP="00A740B8"/>
        </w:tc>
      </w:tr>
    </w:tbl>
    <w:p w14:paraId="028BFC04" w14:textId="77777777" w:rsidR="008D378F" w:rsidRDefault="008D378F" w:rsidP="008D378F">
      <w:pPr>
        <w:spacing w:line="276" w:lineRule="auto"/>
        <w:rPr>
          <w:b/>
          <w:bCs/>
          <w:sz w:val="22"/>
          <w:szCs w:val="22"/>
        </w:rPr>
      </w:pPr>
    </w:p>
    <w:p w14:paraId="22699CDD" w14:textId="5FE580D3" w:rsidR="00314EC0" w:rsidRPr="00D65232" w:rsidRDefault="00314EC0" w:rsidP="008D378F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D65232">
        <w:rPr>
          <w:rFonts w:asciiTheme="minorHAnsi" w:hAnsiTheme="minorHAnsi" w:cstheme="minorHAnsi"/>
          <w:b/>
          <w:bCs/>
          <w:sz w:val="22"/>
          <w:szCs w:val="22"/>
        </w:rPr>
        <w:t>Ogólna powierzchnia do sprzątania – 88</w:t>
      </w:r>
      <w:r w:rsidR="0062148A" w:rsidRPr="00D65232">
        <w:rPr>
          <w:rFonts w:asciiTheme="minorHAnsi" w:hAnsiTheme="minorHAnsi" w:cstheme="minorHAnsi"/>
          <w:b/>
          <w:bCs/>
          <w:sz w:val="22"/>
          <w:szCs w:val="22"/>
        </w:rPr>
        <w:t>3</w:t>
      </w:r>
      <w:r w:rsidRPr="00D65232">
        <w:rPr>
          <w:rFonts w:asciiTheme="minorHAnsi" w:hAnsiTheme="minorHAnsi" w:cstheme="minorHAnsi"/>
          <w:b/>
          <w:bCs/>
          <w:sz w:val="22"/>
          <w:szCs w:val="22"/>
        </w:rPr>
        <w:t xml:space="preserve"> m</w:t>
      </w:r>
      <w:r w:rsidRPr="00D65232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48B38986" w14:textId="77777777" w:rsidR="00314EC0" w:rsidRPr="00D65232" w:rsidRDefault="00314EC0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b/>
          <w:bCs/>
          <w:sz w:val="22"/>
          <w:szCs w:val="22"/>
        </w:rPr>
        <w:t xml:space="preserve">                 </w:t>
      </w:r>
    </w:p>
    <w:p w14:paraId="2AAFBF36" w14:textId="35C224D0" w:rsidR="00314EC0" w:rsidRPr="00D65232" w:rsidRDefault="00314EC0" w:rsidP="00D65232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D65232">
        <w:rPr>
          <w:rFonts w:asciiTheme="minorHAnsi" w:hAnsiTheme="minorHAnsi" w:cstheme="minorHAnsi"/>
          <w:b/>
          <w:sz w:val="22"/>
          <w:szCs w:val="22"/>
        </w:rPr>
        <w:t>Charakterystyka obiektu:</w:t>
      </w:r>
    </w:p>
    <w:p w14:paraId="334732D1" w14:textId="77777777" w:rsidR="00314EC0" w:rsidRPr="00D65232" w:rsidRDefault="00314EC0" w:rsidP="00D65232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4D75383E" w14:textId="77777777" w:rsidR="00314EC0" w:rsidRPr="00D65232" w:rsidRDefault="00314EC0" w:rsidP="00D65232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D65232">
        <w:rPr>
          <w:rFonts w:asciiTheme="minorHAnsi" w:hAnsiTheme="minorHAnsi" w:cstheme="minorHAnsi"/>
          <w:b/>
          <w:bCs/>
          <w:sz w:val="22"/>
          <w:szCs w:val="22"/>
        </w:rPr>
        <w:t>Budynek – parterowy</w:t>
      </w:r>
    </w:p>
    <w:p w14:paraId="24FB84D5" w14:textId="77777777" w:rsidR="00314EC0" w:rsidRPr="00D65232" w:rsidRDefault="00314EC0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60239ED7" w14:textId="5472722F" w:rsidR="00314EC0" w:rsidRPr="008D378F" w:rsidRDefault="00314EC0" w:rsidP="00D65232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b/>
          <w:sz w:val="22"/>
          <w:szCs w:val="22"/>
        </w:rPr>
        <w:t>Powierzchnie sprzątane 5 razy w tygodniu</w:t>
      </w:r>
      <w:r w:rsidR="008D378F">
        <w:rPr>
          <w:rFonts w:asciiTheme="minorHAnsi" w:hAnsiTheme="minorHAnsi" w:cstheme="minorHAnsi"/>
          <w:b/>
          <w:sz w:val="22"/>
          <w:szCs w:val="22"/>
        </w:rPr>
        <w:t xml:space="preserve"> – 517 m</w:t>
      </w:r>
      <w:r w:rsidR="008D378F" w:rsidRPr="008D378F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5191988A" w14:textId="6C32CD4B" w:rsidR="00314EC0" w:rsidRPr="00D65232" w:rsidRDefault="00314EC0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        •</w:t>
      </w:r>
      <w:r w:rsidRPr="00D65232">
        <w:rPr>
          <w:rFonts w:asciiTheme="minorHAnsi" w:hAnsiTheme="minorHAnsi" w:cstheme="minorHAnsi"/>
          <w:sz w:val="22"/>
          <w:szCs w:val="22"/>
        </w:rPr>
        <w:tab/>
        <w:t>4 sale seminaryjne,</w:t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  <w:t>- 156 m</w:t>
      </w:r>
      <w:r w:rsidRPr="00D65232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995B854" w14:textId="539BBE87" w:rsidR="00314EC0" w:rsidRPr="00D65232" w:rsidRDefault="00314EC0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        •</w:t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="0062148A" w:rsidRPr="00D65232">
        <w:rPr>
          <w:rFonts w:asciiTheme="minorHAnsi" w:hAnsiTheme="minorHAnsi" w:cstheme="minorHAnsi"/>
          <w:sz w:val="22"/>
          <w:szCs w:val="22"/>
        </w:rPr>
        <w:t>hole</w:t>
      </w:r>
      <w:r w:rsidRPr="00D65232">
        <w:rPr>
          <w:rFonts w:asciiTheme="minorHAnsi" w:hAnsiTheme="minorHAnsi" w:cstheme="minorHAnsi"/>
          <w:sz w:val="22"/>
          <w:szCs w:val="22"/>
        </w:rPr>
        <w:t xml:space="preserve">                                    </w:t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="0062148A"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>- 3</w:t>
      </w:r>
      <w:r w:rsidR="0062148A" w:rsidRPr="00D65232">
        <w:rPr>
          <w:rFonts w:asciiTheme="minorHAnsi" w:hAnsiTheme="minorHAnsi" w:cstheme="minorHAnsi"/>
          <w:sz w:val="22"/>
          <w:szCs w:val="22"/>
        </w:rPr>
        <w:t>26</w:t>
      </w:r>
      <w:r w:rsidRPr="00D65232">
        <w:rPr>
          <w:rFonts w:asciiTheme="minorHAnsi" w:hAnsiTheme="minorHAnsi" w:cstheme="minorHAnsi"/>
          <w:sz w:val="22"/>
          <w:szCs w:val="22"/>
        </w:rPr>
        <w:t xml:space="preserve"> m</w:t>
      </w:r>
      <w:r w:rsidRPr="00D65232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FCD5252" w14:textId="729BC7A6" w:rsidR="00314EC0" w:rsidRPr="00D65232" w:rsidRDefault="00314EC0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        •</w:t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="0062148A" w:rsidRPr="00D65232">
        <w:rPr>
          <w:rFonts w:asciiTheme="minorHAnsi" w:hAnsiTheme="minorHAnsi" w:cstheme="minorHAnsi"/>
          <w:sz w:val="22"/>
          <w:szCs w:val="22"/>
        </w:rPr>
        <w:t>5 toalet</w:t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  <w:t xml:space="preserve">             </w:t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ab/>
        <w:t xml:space="preserve">           </w:t>
      </w:r>
      <w:r w:rsidR="00D65232">
        <w:rPr>
          <w:rFonts w:asciiTheme="minorHAnsi" w:hAnsiTheme="minorHAnsi" w:cstheme="minorHAnsi"/>
          <w:sz w:val="22"/>
          <w:szCs w:val="22"/>
        </w:rPr>
        <w:tab/>
      </w:r>
      <w:r w:rsid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 xml:space="preserve">- </w:t>
      </w:r>
      <w:r w:rsidR="0062148A" w:rsidRPr="00D65232">
        <w:rPr>
          <w:rFonts w:asciiTheme="minorHAnsi" w:hAnsiTheme="minorHAnsi" w:cstheme="minorHAnsi"/>
          <w:sz w:val="22"/>
          <w:szCs w:val="22"/>
        </w:rPr>
        <w:t xml:space="preserve">  </w:t>
      </w:r>
      <w:r w:rsidRPr="00D65232">
        <w:rPr>
          <w:rFonts w:asciiTheme="minorHAnsi" w:hAnsiTheme="minorHAnsi" w:cstheme="minorHAnsi"/>
          <w:sz w:val="22"/>
          <w:szCs w:val="22"/>
        </w:rPr>
        <w:t>3</w:t>
      </w:r>
      <w:r w:rsidR="0062148A" w:rsidRPr="00D65232">
        <w:rPr>
          <w:rFonts w:asciiTheme="minorHAnsi" w:hAnsiTheme="minorHAnsi" w:cstheme="minorHAnsi"/>
          <w:sz w:val="22"/>
          <w:szCs w:val="22"/>
        </w:rPr>
        <w:t>5</w:t>
      </w:r>
      <w:r w:rsidRPr="00D65232">
        <w:rPr>
          <w:rFonts w:asciiTheme="minorHAnsi" w:hAnsiTheme="minorHAnsi" w:cstheme="minorHAnsi"/>
          <w:sz w:val="22"/>
          <w:szCs w:val="22"/>
        </w:rPr>
        <w:t xml:space="preserve"> m</w:t>
      </w:r>
      <w:r w:rsidRPr="00D65232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2DBEB87" w14:textId="77777777" w:rsidR="00314EC0" w:rsidRPr="00D65232" w:rsidRDefault="00314EC0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9E78EC8" w14:textId="41E3A402" w:rsidR="00314EC0" w:rsidRPr="00D65232" w:rsidRDefault="00314EC0" w:rsidP="00D65232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D65232">
        <w:rPr>
          <w:rFonts w:asciiTheme="minorHAnsi" w:hAnsiTheme="minorHAnsi" w:cstheme="minorHAnsi"/>
          <w:b/>
          <w:sz w:val="22"/>
          <w:szCs w:val="22"/>
        </w:rPr>
        <w:t xml:space="preserve">Powierzchnie sprzątane </w:t>
      </w:r>
      <w:r w:rsidR="00857270" w:rsidRPr="00D65232">
        <w:rPr>
          <w:rFonts w:asciiTheme="minorHAnsi" w:hAnsiTheme="minorHAnsi" w:cstheme="minorHAnsi"/>
          <w:b/>
          <w:sz w:val="22"/>
          <w:szCs w:val="22"/>
        </w:rPr>
        <w:t>2</w:t>
      </w:r>
      <w:r w:rsidRPr="00D65232">
        <w:rPr>
          <w:rFonts w:asciiTheme="minorHAnsi" w:hAnsiTheme="minorHAnsi" w:cstheme="minorHAnsi"/>
          <w:b/>
          <w:sz w:val="22"/>
          <w:szCs w:val="22"/>
        </w:rPr>
        <w:t xml:space="preserve"> razy w tygodniu</w:t>
      </w:r>
      <w:r w:rsidR="008D378F">
        <w:rPr>
          <w:rFonts w:asciiTheme="minorHAnsi" w:hAnsiTheme="minorHAnsi" w:cstheme="minorHAnsi"/>
          <w:b/>
          <w:sz w:val="22"/>
          <w:szCs w:val="22"/>
        </w:rPr>
        <w:t xml:space="preserve"> – 366 m</w:t>
      </w:r>
      <w:r w:rsidR="008D378F" w:rsidRPr="008D378F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335D6859" w14:textId="77777777" w:rsidR="00314EC0" w:rsidRPr="00D65232" w:rsidRDefault="00314EC0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C7C3CAF" w14:textId="447347AD" w:rsidR="00857270" w:rsidRPr="00D65232" w:rsidRDefault="00314EC0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        •</w:t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="00857270" w:rsidRPr="00D65232">
        <w:rPr>
          <w:rFonts w:asciiTheme="minorHAnsi" w:hAnsiTheme="minorHAnsi" w:cstheme="minorHAnsi"/>
          <w:sz w:val="22"/>
          <w:szCs w:val="22"/>
        </w:rPr>
        <w:t>2 sale komputerowe</w:t>
      </w:r>
      <w:r w:rsidR="00857270" w:rsidRPr="00D65232">
        <w:rPr>
          <w:rFonts w:asciiTheme="minorHAnsi" w:hAnsiTheme="minorHAnsi" w:cstheme="minorHAnsi"/>
          <w:sz w:val="22"/>
          <w:szCs w:val="22"/>
        </w:rPr>
        <w:tab/>
      </w:r>
      <w:r w:rsidR="00857270" w:rsidRPr="00D65232">
        <w:rPr>
          <w:rFonts w:asciiTheme="minorHAnsi" w:hAnsiTheme="minorHAnsi" w:cstheme="minorHAnsi"/>
          <w:sz w:val="22"/>
          <w:szCs w:val="22"/>
        </w:rPr>
        <w:tab/>
      </w:r>
      <w:r w:rsidR="00857270" w:rsidRPr="00D65232">
        <w:rPr>
          <w:rFonts w:asciiTheme="minorHAnsi" w:hAnsiTheme="minorHAnsi" w:cstheme="minorHAnsi"/>
          <w:sz w:val="22"/>
          <w:szCs w:val="22"/>
        </w:rPr>
        <w:tab/>
      </w:r>
      <w:r w:rsidR="00857270" w:rsidRPr="00D65232">
        <w:rPr>
          <w:rFonts w:asciiTheme="minorHAnsi" w:hAnsiTheme="minorHAnsi" w:cstheme="minorHAnsi"/>
          <w:sz w:val="22"/>
          <w:szCs w:val="22"/>
        </w:rPr>
        <w:tab/>
        <w:t xml:space="preserve">         </w:t>
      </w:r>
      <w:r w:rsidR="008C144F">
        <w:rPr>
          <w:rFonts w:asciiTheme="minorHAnsi" w:hAnsiTheme="minorHAnsi" w:cstheme="minorHAnsi"/>
          <w:sz w:val="22"/>
          <w:szCs w:val="22"/>
        </w:rPr>
        <w:tab/>
      </w:r>
      <w:r w:rsidR="00857270" w:rsidRPr="00D65232">
        <w:rPr>
          <w:rFonts w:asciiTheme="minorHAnsi" w:hAnsiTheme="minorHAnsi" w:cstheme="minorHAnsi"/>
          <w:sz w:val="22"/>
          <w:szCs w:val="22"/>
        </w:rPr>
        <w:t xml:space="preserve"> -    67 m</w:t>
      </w:r>
      <w:r w:rsidR="00857270" w:rsidRPr="00D65232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="00857270" w:rsidRPr="00D65232">
        <w:rPr>
          <w:rFonts w:asciiTheme="minorHAnsi" w:hAnsiTheme="minorHAnsi" w:cstheme="minorHAnsi"/>
          <w:sz w:val="22"/>
          <w:szCs w:val="22"/>
        </w:rPr>
        <w:t xml:space="preserve">  </w:t>
      </w:r>
    </w:p>
    <w:p w14:paraId="2178E212" w14:textId="71E7D6B4" w:rsidR="00314EC0" w:rsidRPr="00D65232" w:rsidRDefault="00857270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        • </w:t>
      </w:r>
      <w:r w:rsidR="008D378F">
        <w:rPr>
          <w:rFonts w:asciiTheme="minorHAnsi" w:hAnsiTheme="minorHAnsi" w:cstheme="minorHAnsi"/>
          <w:sz w:val="22"/>
          <w:szCs w:val="22"/>
        </w:rPr>
        <w:t xml:space="preserve">   </w:t>
      </w:r>
      <w:r w:rsidR="00314EC0" w:rsidRPr="00D65232">
        <w:rPr>
          <w:rFonts w:asciiTheme="minorHAnsi" w:hAnsiTheme="minorHAnsi" w:cstheme="minorHAnsi"/>
          <w:sz w:val="22"/>
          <w:szCs w:val="22"/>
        </w:rPr>
        <w:t>11 pomieszczeń biurowych</w:t>
      </w:r>
      <w:r w:rsidR="00314EC0" w:rsidRPr="00D65232">
        <w:rPr>
          <w:rFonts w:asciiTheme="minorHAnsi" w:hAnsiTheme="minorHAnsi" w:cstheme="minorHAnsi"/>
          <w:sz w:val="22"/>
          <w:szCs w:val="22"/>
        </w:rPr>
        <w:tab/>
        <w:t xml:space="preserve">                 </w:t>
      </w:r>
      <w:r w:rsidR="00314EC0" w:rsidRPr="00D65232">
        <w:rPr>
          <w:rFonts w:asciiTheme="minorHAnsi" w:hAnsiTheme="minorHAnsi" w:cstheme="minorHAnsi"/>
          <w:sz w:val="22"/>
          <w:szCs w:val="22"/>
        </w:rPr>
        <w:tab/>
        <w:t xml:space="preserve">         </w:t>
      </w:r>
      <w:r w:rsidR="008C144F">
        <w:rPr>
          <w:rFonts w:asciiTheme="minorHAnsi" w:hAnsiTheme="minorHAnsi" w:cstheme="minorHAnsi"/>
          <w:sz w:val="22"/>
          <w:szCs w:val="22"/>
        </w:rPr>
        <w:tab/>
      </w:r>
      <w:r w:rsidR="00314EC0" w:rsidRPr="00D65232">
        <w:rPr>
          <w:rFonts w:asciiTheme="minorHAnsi" w:hAnsiTheme="minorHAnsi" w:cstheme="minorHAnsi"/>
          <w:sz w:val="22"/>
          <w:szCs w:val="22"/>
        </w:rPr>
        <w:t xml:space="preserve"> -  186 m</w:t>
      </w:r>
      <w:r w:rsidR="00314EC0" w:rsidRPr="00D65232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="00314EC0" w:rsidRPr="00D65232">
        <w:rPr>
          <w:rFonts w:asciiTheme="minorHAnsi" w:hAnsiTheme="minorHAnsi" w:cstheme="minorHAnsi"/>
          <w:sz w:val="22"/>
          <w:szCs w:val="22"/>
        </w:rPr>
        <w:t xml:space="preserve">  </w:t>
      </w:r>
    </w:p>
    <w:p w14:paraId="358587CF" w14:textId="7AE2023E" w:rsidR="00314EC0" w:rsidRPr="00D65232" w:rsidRDefault="00314EC0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        •</w:t>
      </w:r>
      <w:r w:rsidRPr="00D65232">
        <w:rPr>
          <w:rFonts w:asciiTheme="minorHAnsi" w:hAnsiTheme="minorHAnsi" w:cstheme="minorHAnsi"/>
          <w:sz w:val="22"/>
          <w:szCs w:val="22"/>
        </w:rPr>
        <w:tab/>
        <w:t xml:space="preserve">4 pracownie chemiczne                                           </w:t>
      </w:r>
      <w:r w:rsidR="00D65232">
        <w:rPr>
          <w:rFonts w:asciiTheme="minorHAnsi" w:hAnsiTheme="minorHAnsi" w:cstheme="minorHAnsi"/>
          <w:sz w:val="22"/>
          <w:szCs w:val="22"/>
        </w:rPr>
        <w:tab/>
      </w:r>
      <w:r w:rsidR="00D65232">
        <w:rPr>
          <w:rFonts w:asciiTheme="minorHAnsi" w:hAnsiTheme="minorHAnsi" w:cstheme="minorHAnsi"/>
          <w:sz w:val="22"/>
          <w:szCs w:val="22"/>
        </w:rPr>
        <w:tab/>
      </w:r>
      <w:r w:rsidRPr="00D65232">
        <w:rPr>
          <w:rFonts w:asciiTheme="minorHAnsi" w:hAnsiTheme="minorHAnsi" w:cstheme="minorHAnsi"/>
          <w:sz w:val="22"/>
          <w:szCs w:val="22"/>
        </w:rPr>
        <w:t xml:space="preserve"> -   37 m</w:t>
      </w:r>
      <w:r w:rsidRPr="00D65232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D65232">
        <w:rPr>
          <w:rFonts w:asciiTheme="minorHAnsi" w:hAnsiTheme="minorHAnsi" w:cstheme="minorHAnsi"/>
          <w:sz w:val="22"/>
          <w:szCs w:val="22"/>
        </w:rPr>
        <w:t xml:space="preserve"> </w:t>
      </w:r>
      <w:r w:rsidR="00857270" w:rsidRPr="00D65232">
        <w:rPr>
          <w:rFonts w:asciiTheme="minorHAnsi" w:hAnsiTheme="minorHAnsi" w:cstheme="minorHAnsi"/>
          <w:sz w:val="22"/>
          <w:szCs w:val="22"/>
        </w:rPr>
        <w:t xml:space="preserve">- </w:t>
      </w:r>
      <w:r w:rsidRPr="00D65232">
        <w:rPr>
          <w:rFonts w:asciiTheme="minorHAnsi" w:hAnsiTheme="minorHAnsi" w:cstheme="minorHAnsi"/>
          <w:sz w:val="22"/>
          <w:szCs w:val="22"/>
        </w:rPr>
        <w:t>płytki typu gres</w:t>
      </w:r>
    </w:p>
    <w:p w14:paraId="5EB7DDAC" w14:textId="5DB1B993" w:rsidR="00314EC0" w:rsidRPr="00D65232" w:rsidRDefault="00314EC0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        •</w:t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="00857270" w:rsidRPr="00D65232">
        <w:rPr>
          <w:rFonts w:asciiTheme="minorHAnsi" w:hAnsiTheme="minorHAnsi" w:cstheme="minorHAnsi"/>
          <w:sz w:val="22"/>
          <w:szCs w:val="22"/>
        </w:rPr>
        <w:t xml:space="preserve">4 pomieszczenia gospodarcze </w:t>
      </w:r>
      <w:r w:rsidR="00857270" w:rsidRPr="00D65232">
        <w:rPr>
          <w:rFonts w:asciiTheme="minorHAnsi" w:hAnsiTheme="minorHAnsi" w:cstheme="minorHAnsi"/>
          <w:sz w:val="22"/>
          <w:szCs w:val="22"/>
        </w:rPr>
        <w:tab/>
      </w:r>
      <w:r w:rsidR="00857270" w:rsidRPr="00D65232">
        <w:rPr>
          <w:rFonts w:asciiTheme="minorHAnsi" w:hAnsiTheme="minorHAnsi" w:cstheme="minorHAnsi"/>
          <w:sz w:val="22"/>
          <w:szCs w:val="22"/>
        </w:rPr>
        <w:tab/>
        <w:t xml:space="preserve">                   </w:t>
      </w:r>
      <w:r w:rsidR="008C144F">
        <w:rPr>
          <w:rFonts w:asciiTheme="minorHAnsi" w:hAnsiTheme="minorHAnsi" w:cstheme="minorHAnsi"/>
          <w:sz w:val="22"/>
          <w:szCs w:val="22"/>
        </w:rPr>
        <w:tab/>
      </w:r>
      <w:r w:rsidR="00857270" w:rsidRPr="00D65232">
        <w:rPr>
          <w:rFonts w:asciiTheme="minorHAnsi" w:hAnsiTheme="minorHAnsi" w:cstheme="minorHAnsi"/>
          <w:sz w:val="22"/>
          <w:szCs w:val="22"/>
        </w:rPr>
        <w:t xml:space="preserve">  -  21 m</w:t>
      </w:r>
      <w:r w:rsidR="00857270" w:rsidRPr="00D65232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42E731D" w14:textId="464C6260" w:rsidR="00857270" w:rsidRPr="00D65232" w:rsidRDefault="00314EC0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        •</w:t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="00857270" w:rsidRPr="00D65232">
        <w:rPr>
          <w:rFonts w:asciiTheme="minorHAnsi" w:hAnsiTheme="minorHAnsi" w:cstheme="minorHAnsi"/>
          <w:sz w:val="22"/>
          <w:szCs w:val="22"/>
        </w:rPr>
        <w:t xml:space="preserve">portiernia, szatnia               </w:t>
      </w:r>
      <w:r w:rsidR="00857270" w:rsidRPr="00D65232">
        <w:rPr>
          <w:rFonts w:asciiTheme="minorHAnsi" w:hAnsiTheme="minorHAnsi" w:cstheme="minorHAnsi"/>
          <w:sz w:val="22"/>
          <w:szCs w:val="22"/>
        </w:rPr>
        <w:tab/>
      </w:r>
      <w:r w:rsidR="00857270" w:rsidRPr="00D65232">
        <w:rPr>
          <w:rFonts w:asciiTheme="minorHAnsi" w:hAnsiTheme="minorHAnsi" w:cstheme="minorHAnsi"/>
          <w:sz w:val="22"/>
          <w:szCs w:val="22"/>
        </w:rPr>
        <w:tab/>
        <w:t xml:space="preserve">                    </w:t>
      </w:r>
      <w:r w:rsidR="008C144F">
        <w:rPr>
          <w:rFonts w:asciiTheme="minorHAnsi" w:hAnsiTheme="minorHAnsi" w:cstheme="minorHAnsi"/>
          <w:sz w:val="22"/>
          <w:szCs w:val="22"/>
        </w:rPr>
        <w:tab/>
      </w:r>
      <w:r w:rsidR="00857270" w:rsidRPr="00D65232">
        <w:rPr>
          <w:rFonts w:asciiTheme="minorHAnsi" w:hAnsiTheme="minorHAnsi" w:cstheme="minorHAnsi"/>
          <w:sz w:val="22"/>
          <w:szCs w:val="22"/>
        </w:rPr>
        <w:t xml:space="preserve"> -   55 m</w:t>
      </w:r>
      <w:r w:rsidR="00857270" w:rsidRPr="00D65232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4C329BD" w14:textId="77777777" w:rsidR="00314EC0" w:rsidRPr="00D65232" w:rsidRDefault="00314EC0" w:rsidP="00D65232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</w:p>
    <w:p w14:paraId="1E2501EB" w14:textId="77777777" w:rsidR="00314EC0" w:rsidRPr="00D65232" w:rsidRDefault="00314EC0" w:rsidP="00D65232">
      <w:pPr>
        <w:spacing w:after="12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D65232">
        <w:rPr>
          <w:rFonts w:asciiTheme="minorHAnsi" w:hAnsiTheme="minorHAnsi" w:cstheme="minorHAnsi"/>
          <w:b/>
          <w:bCs/>
          <w:sz w:val="22"/>
          <w:szCs w:val="22"/>
        </w:rPr>
        <w:t>Wymagania sprzętowe:</w:t>
      </w:r>
    </w:p>
    <w:p w14:paraId="0CC74813" w14:textId="6583C958" w:rsidR="00314EC0" w:rsidRPr="00D65232" w:rsidRDefault="00314EC0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        •</w:t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="0080145D" w:rsidRPr="00D65232">
        <w:rPr>
          <w:rFonts w:asciiTheme="minorHAnsi" w:hAnsiTheme="minorHAnsi" w:cstheme="minorHAnsi"/>
          <w:sz w:val="22"/>
          <w:szCs w:val="22"/>
        </w:rPr>
        <w:t>s</w:t>
      </w:r>
      <w:r w:rsidRPr="00D65232">
        <w:rPr>
          <w:rFonts w:asciiTheme="minorHAnsi" w:hAnsiTheme="minorHAnsi" w:cstheme="minorHAnsi"/>
          <w:sz w:val="22"/>
          <w:szCs w:val="22"/>
        </w:rPr>
        <w:t>tandardowe wyposażenie (mopy, odkurzacze)</w:t>
      </w:r>
    </w:p>
    <w:p w14:paraId="5424C11D" w14:textId="449117A7" w:rsidR="00314EC0" w:rsidRDefault="00314EC0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        •</w:t>
      </w:r>
      <w:r w:rsidRPr="00D65232">
        <w:rPr>
          <w:rFonts w:asciiTheme="minorHAnsi" w:hAnsiTheme="minorHAnsi" w:cstheme="minorHAnsi"/>
          <w:sz w:val="22"/>
          <w:szCs w:val="22"/>
        </w:rPr>
        <w:tab/>
      </w:r>
      <w:r w:rsidR="0080145D" w:rsidRPr="00D65232">
        <w:rPr>
          <w:rFonts w:asciiTheme="minorHAnsi" w:hAnsiTheme="minorHAnsi" w:cstheme="minorHAnsi"/>
          <w:sz w:val="22"/>
          <w:szCs w:val="22"/>
        </w:rPr>
        <w:t>m</w:t>
      </w:r>
      <w:r w:rsidRPr="00D65232">
        <w:rPr>
          <w:rFonts w:asciiTheme="minorHAnsi" w:hAnsiTheme="minorHAnsi" w:cstheme="minorHAnsi"/>
          <w:sz w:val="22"/>
          <w:szCs w:val="22"/>
        </w:rPr>
        <w:t>aszyna do mycia korytarzy (gres)</w:t>
      </w:r>
    </w:p>
    <w:p w14:paraId="74D37153" w14:textId="17E6D3F5" w:rsidR="008D35CD" w:rsidRPr="008D35CD" w:rsidRDefault="008D35CD" w:rsidP="00D65232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8D35CD">
        <w:rPr>
          <w:rFonts w:asciiTheme="minorHAnsi" w:hAnsiTheme="minorHAnsi" w:cstheme="minorHAnsi"/>
          <w:b/>
          <w:bCs/>
          <w:sz w:val="22"/>
          <w:szCs w:val="22"/>
        </w:rPr>
        <w:t>Środki:</w:t>
      </w:r>
    </w:p>
    <w:p w14:paraId="707D6310" w14:textId="347AF58C" w:rsidR="008D35CD" w:rsidRDefault="00BB58A2" w:rsidP="008B16A7">
      <w:pPr>
        <w:pStyle w:val="Akapitzlist"/>
        <w:numPr>
          <w:ilvl w:val="0"/>
          <w:numId w:val="13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A</w:t>
      </w:r>
      <w:r w:rsidR="008D35CD">
        <w:rPr>
          <w:rFonts w:asciiTheme="minorHAnsi" w:hAnsiTheme="minorHAnsi" w:cstheme="minorHAnsi"/>
          <w:sz w:val="22"/>
          <w:szCs w:val="22"/>
        </w:rPr>
        <w:t>erozol lub płyn</w:t>
      </w:r>
      <w:r>
        <w:rPr>
          <w:rFonts w:asciiTheme="minorHAnsi" w:hAnsiTheme="minorHAnsi" w:cstheme="minorHAnsi"/>
          <w:sz w:val="22"/>
          <w:szCs w:val="22"/>
        </w:rPr>
        <w:t xml:space="preserve"> do mebli typu Pronto</w:t>
      </w:r>
    </w:p>
    <w:p w14:paraId="74134DCF" w14:textId="13FEAB9F" w:rsidR="008D35CD" w:rsidRPr="008D35CD" w:rsidRDefault="008D35CD" w:rsidP="008B16A7">
      <w:pPr>
        <w:pStyle w:val="Akapitzlist"/>
        <w:numPr>
          <w:ilvl w:val="0"/>
          <w:numId w:val="13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Pozostałe środki bez szczególnych wymagań</w:t>
      </w:r>
    </w:p>
    <w:p w14:paraId="211168ED" w14:textId="77777777" w:rsidR="00314EC0" w:rsidRPr="00D65232" w:rsidRDefault="00314EC0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EB24E2E" w14:textId="77777777" w:rsidR="008D35CD" w:rsidRDefault="008D35CD" w:rsidP="00D65232">
      <w:pPr>
        <w:spacing w:after="12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33F31B73" w14:textId="2C0AA03F" w:rsidR="00314EC0" w:rsidRPr="00D65232" w:rsidRDefault="00314EC0" w:rsidP="00D65232">
      <w:pPr>
        <w:spacing w:after="12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D65232">
        <w:rPr>
          <w:rFonts w:asciiTheme="minorHAnsi" w:hAnsiTheme="minorHAnsi" w:cstheme="minorHAnsi"/>
          <w:b/>
          <w:bCs/>
          <w:sz w:val="22"/>
          <w:szCs w:val="22"/>
        </w:rPr>
        <w:lastRenderedPageBreak/>
        <w:t>Dodatkowe informacje:</w:t>
      </w:r>
    </w:p>
    <w:p w14:paraId="1070CBF8" w14:textId="0884CB11" w:rsidR="00314EC0" w:rsidRPr="00D65232" w:rsidRDefault="00314EC0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        •</w:t>
      </w:r>
      <w:r w:rsidRPr="00D65232">
        <w:rPr>
          <w:rFonts w:asciiTheme="minorHAnsi" w:hAnsiTheme="minorHAnsi" w:cstheme="minorHAnsi"/>
          <w:sz w:val="22"/>
          <w:szCs w:val="22"/>
        </w:rPr>
        <w:tab/>
        <w:t>powierzchnia okien - 95 m</w:t>
      </w:r>
      <w:r w:rsidRPr="00D65232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D65232">
        <w:rPr>
          <w:rFonts w:asciiTheme="minorHAnsi" w:hAnsiTheme="minorHAnsi" w:cstheme="minorHAnsi"/>
          <w:sz w:val="22"/>
          <w:szCs w:val="22"/>
        </w:rPr>
        <w:t xml:space="preserve"> (x</w:t>
      </w:r>
      <w:r w:rsidR="008D378F">
        <w:rPr>
          <w:rFonts w:asciiTheme="minorHAnsi" w:hAnsiTheme="minorHAnsi" w:cstheme="minorHAnsi"/>
          <w:sz w:val="22"/>
          <w:szCs w:val="22"/>
        </w:rPr>
        <w:t xml:space="preserve"> </w:t>
      </w:r>
      <w:r w:rsidRPr="00D65232">
        <w:rPr>
          <w:rFonts w:asciiTheme="minorHAnsi" w:hAnsiTheme="minorHAnsi" w:cstheme="minorHAnsi"/>
          <w:sz w:val="22"/>
          <w:szCs w:val="22"/>
        </w:rPr>
        <w:t>2), witryna -76 m</w:t>
      </w:r>
      <w:r w:rsidRPr="00D65232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D65232">
        <w:rPr>
          <w:rFonts w:asciiTheme="minorHAnsi" w:hAnsiTheme="minorHAnsi" w:cstheme="minorHAnsi"/>
          <w:sz w:val="22"/>
          <w:szCs w:val="22"/>
        </w:rPr>
        <w:t xml:space="preserve"> (x</w:t>
      </w:r>
      <w:r w:rsidR="008D378F">
        <w:rPr>
          <w:rFonts w:asciiTheme="minorHAnsi" w:hAnsiTheme="minorHAnsi" w:cstheme="minorHAnsi"/>
          <w:sz w:val="22"/>
          <w:szCs w:val="22"/>
        </w:rPr>
        <w:t xml:space="preserve"> </w:t>
      </w:r>
      <w:r w:rsidR="001605F2" w:rsidRPr="00D65232">
        <w:rPr>
          <w:rFonts w:asciiTheme="minorHAnsi" w:hAnsiTheme="minorHAnsi" w:cstheme="minorHAnsi"/>
          <w:sz w:val="22"/>
          <w:szCs w:val="22"/>
        </w:rPr>
        <w:t>2</w:t>
      </w:r>
      <w:r w:rsidRPr="00D65232">
        <w:rPr>
          <w:rFonts w:asciiTheme="minorHAnsi" w:hAnsiTheme="minorHAnsi" w:cstheme="minorHAnsi"/>
          <w:sz w:val="22"/>
          <w:szCs w:val="22"/>
        </w:rPr>
        <w:t>)</w:t>
      </w:r>
    </w:p>
    <w:p w14:paraId="524D9D9E" w14:textId="77777777" w:rsidR="00314EC0" w:rsidRPr="00D65232" w:rsidRDefault="00314EC0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        •</w:t>
      </w:r>
      <w:r w:rsidRPr="00D65232">
        <w:rPr>
          <w:rFonts w:asciiTheme="minorHAnsi" w:hAnsiTheme="minorHAnsi" w:cstheme="minorHAnsi"/>
          <w:sz w:val="22"/>
          <w:szCs w:val="22"/>
        </w:rPr>
        <w:tab/>
        <w:t>muszle klozetowe - 5, pisuar - 1</w:t>
      </w:r>
    </w:p>
    <w:p w14:paraId="06A49CE7" w14:textId="77777777" w:rsidR="00314EC0" w:rsidRPr="00D65232" w:rsidRDefault="00314EC0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        •</w:t>
      </w:r>
      <w:r w:rsidRPr="00D65232">
        <w:rPr>
          <w:rFonts w:asciiTheme="minorHAnsi" w:hAnsiTheme="minorHAnsi" w:cstheme="minorHAnsi"/>
          <w:sz w:val="22"/>
          <w:szCs w:val="22"/>
        </w:rPr>
        <w:tab/>
        <w:t>wykładzina dywanowa -172 m</w:t>
      </w:r>
      <w:r w:rsidRPr="00D65232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D65232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74240FF9" w14:textId="77777777" w:rsidR="00314EC0" w:rsidRPr="00D65232" w:rsidRDefault="00314EC0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        •</w:t>
      </w:r>
      <w:r w:rsidRPr="00D65232">
        <w:rPr>
          <w:rFonts w:asciiTheme="minorHAnsi" w:hAnsiTheme="minorHAnsi" w:cstheme="minorHAnsi"/>
          <w:sz w:val="22"/>
          <w:szCs w:val="22"/>
        </w:rPr>
        <w:tab/>
        <w:t>dozowniki do mydła - 4 szt.</w:t>
      </w:r>
    </w:p>
    <w:p w14:paraId="2685BD4B" w14:textId="77777777" w:rsidR="00314EC0" w:rsidRPr="00D65232" w:rsidRDefault="00314EC0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        •</w:t>
      </w:r>
      <w:r w:rsidRPr="00D65232">
        <w:rPr>
          <w:rFonts w:asciiTheme="minorHAnsi" w:hAnsiTheme="minorHAnsi" w:cstheme="minorHAnsi"/>
          <w:sz w:val="22"/>
          <w:szCs w:val="22"/>
        </w:rPr>
        <w:tab/>
        <w:t>tablice  - 21 szt.</w:t>
      </w:r>
    </w:p>
    <w:p w14:paraId="73BBA735" w14:textId="77777777" w:rsidR="00314EC0" w:rsidRPr="00D65232" w:rsidRDefault="00314EC0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        •</w:t>
      </w:r>
      <w:r w:rsidRPr="00D65232">
        <w:rPr>
          <w:rFonts w:asciiTheme="minorHAnsi" w:hAnsiTheme="minorHAnsi" w:cstheme="minorHAnsi"/>
          <w:sz w:val="22"/>
          <w:szCs w:val="22"/>
        </w:rPr>
        <w:tab/>
        <w:t>kosze   - 40 szt.</w:t>
      </w:r>
    </w:p>
    <w:p w14:paraId="010A889B" w14:textId="70095849" w:rsidR="00314EC0" w:rsidRPr="00D65232" w:rsidRDefault="00314EC0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61268A1B" w14:textId="75941FD3" w:rsidR="008D378F" w:rsidRDefault="008D378F" w:rsidP="00D65232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UWAGA:</w:t>
      </w:r>
    </w:p>
    <w:p w14:paraId="318CD10C" w14:textId="696EF7D5" w:rsidR="007F7B32" w:rsidRPr="00D65232" w:rsidRDefault="007F7B32" w:rsidP="00D65232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D65232">
        <w:rPr>
          <w:rFonts w:asciiTheme="minorHAnsi" w:hAnsiTheme="minorHAnsi" w:cstheme="minorHAnsi"/>
          <w:b/>
          <w:bCs/>
          <w:sz w:val="22"/>
          <w:szCs w:val="22"/>
        </w:rPr>
        <w:t>Mycie okien, akrylowanie i pranie wykładziny dywanowej raz w roku w okresie wakacyjnym.</w:t>
      </w:r>
    </w:p>
    <w:p w14:paraId="5A18E874" w14:textId="785A3BF7" w:rsidR="00314EC0" w:rsidRPr="00D65232" w:rsidRDefault="008D378F" w:rsidP="008D378F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W</w:t>
      </w:r>
      <w:r w:rsidR="00314EC0" w:rsidRPr="00D65232">
        <w:rPr>
          <w:rFonts w:asciiTheme="minorHAnsi" w:hAnsiTheme="minorHAnsi" w:cstheme="minorHAnsi"/>
          <w:b/>
          <w:bCs/>
          <w:sz w:val="22"/>
          <w:szCs w:val="22"/>
        </w:rPr>
        <w:t xml:space="preserve"> okresie wakac</w:t>
      </w:r>
      <w:r w:rsidR="007F7B32" w:rsidRPr="00D65232">
        <w:rPr>
          <w:rFonts w:asciiTheme="minorHAnsi" w:hAnsiTheme="minorHAnsi" w:cstheme="minorHAnsi"/>
          <w:b/>
          <w:bCs/>
          <w:sz w:val="22"/>
          <w:szCs w:val="22"/>
        </w:rPr>
        <w:t>ji</w:t>
      </w:r>
      <w:r w:rsidR="00314EC0" w:rsidRPr="00D65232">
        <w:rPr>
          <w:rFonts w:asciiTheme="minorHAnsi" w:hAnsiTheme="minorHAnsi" w:cstheme="minorHAnsi"/>
          <w:b/>
          <w:bCs/>
          <w:sz w:val="22"/>
          <w:szCs w:val="22"/>
        </w:rPr>
        <w:t xml:space="preserve"> tj. od 1 lipca do 15 września sprzątanie powierzchni</w:t>
      </w:r>
      <w:r w:rsidR="00314EC0" w:rsidRPr="00D65232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b/>
          <w:bCs/>
          <w:sz w:val="22"/>
          <w:szCs w:val="22"/>
        </w:rPr>
        <w:t>46</w:t>
      </w:r>
      <w:r w:rsidR="00314EC0" w:rsidRPr="00D65232">
        <w:rPr>
          <w:rFonts w:asciiTheme="minorHAnsi" w:hAnsiTheme="minorHAnsi" w:cstheme="minorHAnsi"/>
          <w:b/>
          <w:bCs/>
          <w:sz w:val="22"/>
          <w:szCs w:val="22"/>
        </w:rPr>
        <w:t>0 m</w:t>
      </w:r>
      <w:r w:rsidR="00314EC0" w:rsidRPr="00D65232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314EC0" w:rsidRPr="00D65232">
        <w:rPr>
          <w:rFonts w:asciiTheme="minorHAnsi" w:hAnsiTheme="minorHAnsi" w:cstheme="minorHAnsi"/>
          <w:b/>
          <w:sz w:val="22"/>
          <w:szCs w:val="22"/>
        </w:rPr>
        <w:t>- 2 razy w tygodniu</w:t>
      </w:r>
    </w:p>
    <w:p w14:paraId="2BE40907" w14:textId="77777777" w:rsidR="00314EC0" w:rsidRPr="00D65232" w:rsidRDefault="00314EC0" w:rsidP="00D65232">
      <w:pPr>
        <w:spacing w:line="276" w:lineRule="auto"/>
        <w:ind w:left="142"/>
        <w:rPr>
          <w:rFonts w:asciiTheme="minorHAnsi" w:hAnsiTheme="minorHAnsi" w:cstheme="minorHAnsi"/>
          <w:b/>
          <w:sz w:val="22"/>
          <w:szCs w:val="22"/>
        </w:rPr>
      </w:pPr>
    </w:p>
    <w:p w14:paraId="1036E2AE" w14:textId="478047B0" w:rsidR="00F501D7" w:rsidRPr="00D65232" w:rsidRDefault="00314EC0" w:rsidP="00D65232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D65232">
        <w:rPr>
          <w:rFonts w:asciiTheme="minorHAnsi" w:hAnsiTheme="minorHAnsi" w:cstheme="minorHAnsi"/>
          <w:b/>
          <w:sz w:val="22"/>
          <w:szCs w:val="22"/>
        </w:rPr>
        <w:t>Pracownicy administracji obiektu:</w:t>
      </w:r>
    </w:p>
    <w:p w14:paraId="6612C7B6" w14:textId="6F08317E" w:rsidR="00F501D7" w:rsidRPr="001C61C5" w:rsidRDefault="00F501D7" w:rsidP="008B16A7">
      <w:pPr>
        <w:numPr>
          <w:ilvl w:val="0"/>
          <w:numId w:val="130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 xml:space="preserve">Grażyna Sieradzka - </w:t>
      </w:r>
      <w:r w:rsidR="00F55028" w:rsidRPr="001C61C5">
        <w:rPr>
          <w:rFonts w:asciiTheme="minorHAnsi" w:hAnsiTheme="minorHAnsi" w:cstheme="minorHAnsi"/>
          <w:sz w:val="22"/>
          <w:szCs w:val="22"/>
        </w:rPr>
        <w:t>Kierownik Działu Administracyjnego Wydziału Chemii, tel. 042 635 41 17</w:t>
      </w:r>
    </w:p>
    <w:p w14:paraId="1E50AC95" w14:textId="27578392" w:rsidR="00314EC0" w:rsidRPr="001C61C5" w:rsidRDefault="0017795D" w:rsidP="008B16A7">
      <w:pPr>
        <w:numPr>
          <w:ilvl w:val="0"/>
          <w:numId w:val="130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Joanna Dąbrowska</w:t>
      </w:r>
      <w:r w:rsidR="00F501D7" w:rsidRPr="001C61C5">
        <w:rPr>
          <w:rFonts w:asciiTheme="minorHAnsi" w:hAnsiTheme="minorHAnsi" w:cstheme="minorHAnsi"/>
          <w:sz w:val="22"/>
          <w:szCs w:val="22"/>
        </w:rPr>
        <w:t xml:space="preserve"> – </w:t>
      </w:r>
      <w:r w:rsidRPr="001C61C5">
        <w:rPr>
          <w:rFonts w:asciiTheme="minorHAnsi" w:hAnsiTheme="minorHAnsi" w:cstheme="minorHAnsi"/>
          <w:sz w:val="22"/>
          <w:szCs w:val="22"/>
        </w:rPr>
        <w:t>specjalista</w:t>
      </w:r>
    </w:p>
    <w:p w14:paraId="17F98BED" w14:textId="77777777" w:rsidR="00314EC0" w:rsidRDefault="00314EC0" w:rsidP="00D65232">
      <w:pPr>
        <w:pStyle w:val="Tekstpodstawowy"/>
        <w:spacing w:line="276" w:lineRule="auto"/>
        <w:rPr>
          <w:rFonts w:asciiTheme="minorHAnsi" w:hAnsiTheme="minorHAnsi" w:cstheme="minorHAnsi"/>
          <w:sz w:val="22"/>
          <w:szCs w:val="22"/>
        </w:rPr>
      </w:pPr>
    </w:p>
    <w:tbl>
      <w:tblPr>
        <w:tblW w:w="97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87"/>
        <w:gridCol w:w="7088"/>
        <w:gridCol w:w="1417"/>
      </w:tblGrid>
      <w:tr w:rsidR="002808FD" w:rsidRPr="00804747" w14:paraId="0EE83675" w14:textId="77777777" w:rsidTr="00BA09CD">
        <w:trPr>
          <w:cantSplit/>
          <w:trHeight w:val="285"/>
          <w:jc w:val="center"/>
        </w:trPr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60696C2" w14:textId="77777777" w:rsidR="002808FD" w:rsidRPr="00804747" w:rsidRDefault="002808FD" w:rsidP="00BA09CD">
            <w:pPr>
              <w:pStyle w:val="Nagwek2"/>
              <w:ind w:left="10"/>
              <w:rPr>
                <w:b/>
                <w:bCs/>
                <w:sz w:val="32"/>
                <w:szCs w:val="32"/>
              </w:rPr>
            </w:pPr>
            <w:r w:rsidRPr="00804747">
              <w:rPr>
                <w:u w:val="none"/>
              </w:rPr>
              <w:t>Adres: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5D24E38" w14:textId="77777777" w:rsidR="002808FD" w:rsidRPr="00F25B05" w:rsidRDefault="002808FD" w:rsidP="00BA09CD">
            <w:pPr>
              <w:pStyle w:val="Nagwek2"/>
              <w:ind w:left="214"/>
              <w:rPr>
                <w:sz w:val="28"/>
                <w:szCs w:val="28"/>
                <w:u w:val="none"/>
              </w:rPr>
            </w:pPr>
            <w:r w:rsidRPr="00F25B05">
              <w:rPr>
                <w:b/>
                <w:bCs/>
                <w:sz w:val="28"/>
                <w:szCs w:val="28"/>
                <w:u w:val="none"/>
              </w:rPr>
              <w:t>ul.  Pomorska 163</w:t>
            </w:r>
          </w:p>
          <w:p w14:paraId="600F8798" w14:textId="77777777" w:rsidR="002808FD" w:rsidRPr="00F25B05" w:rsidRDefault="002808FD" w:rsidP="00BA09CD">
            <w:pPr>
              <w:tabs>
                <w:tab w:val="left" w:pos="1418"/>
              </w:tabs>
              <w:ind w:left="214"/>
              <w:rPr>
                <w:b/>
                <w:bCs/>
                <w:sz w:val="32"/>
                <w:szCs w:val="32"/>
              </w:rPr>
            </w:pPr>
            <w:r w:rsidRPr="00F25B05">
              <w:rPr>
                <w:b/>
                <w:bCs/>
                <w:sz w:val="32"/>
                <w:szCs w:val="32"/>
              </w:rPr>
              <w:t xml:space="preserve">Wydział Chemii </w:t>
            </w:r>
          </w:p>
          <w:p w14:paraId="4ED1B679" w14:textId="43945923" w:rsidR="002808FD" w:rsidRPr="00804747" w:rsidRDefault="002808FD" w:rsidP="00BA09CD">
            <w:pPr>
              <w:tabs>
                <w:tab w:val="left" w:pos="1418"/>
              </w:tabs>
              <w:ind w:left="214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Budynek D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5E521B25" w14:textId="158263A6" w:rsidR="002808FD" w:rsidRPr="00E4097D" w:rsidRDefault="002808FD" w:rsidP="00BA09CD">
            <w:pPr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</w:pPr>
            <w:r w:rsidRPr="00E4097D"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2.</w:t>
            </w:r>
            <w:r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2</w:t>
            </w:r>
          </w:p>
        </w:tc>
      </w:tr>
      <w:tr w:rsidR="002808FD" w:rsidRPr="00804747" w14:paraId="662E1AEB" w14:textId="77777777" w:rsidTr="00BA09CD">
        <w:trPr>
          <w:cantSplit/>
          <w:trHeight w:val="753"/>
          <w:jc w:val="center"/>
        </w:trPr>
        <w:tc>
          <w:tcPr>
            <w:tcW w:w="12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7DDC13" w14:textId="77777777" w:rsidR="002808FD" w:rsidRPr="00804747" w:rsidRDefault="002808FD" w:rsidP="00BA09CD">
            <w:r w:rsidRPr="00804747">
              <w:t>Nazwa:</w:t>
            </w:r>
          </w:p>
        </w:tc>
        <w:tc>
          <w:tcPr>
            <w:tcW w:w="708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0C03C" w14:textId="77777777" w:rsidR="002808FD" w:rsidRPr="00804747" w:rsidRDefault="002808FD" w:rsidP="00BA09CD">
            <w:pPr>
              <w:pStyle w:val="Nagwek2"/>
              <w:ind w:left="258"/>
              <w:rPr>
                <w:b/>
                <w:bCs/>
                <w:sz w:val="28"/>
                <w:szCs w:val="28"/>
                <w:u w:val="none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608B9709" w14:textId="77777777" w:rsidR="002808FD" w:rsidRPr="00804747" w:rsidRDefault="002808FD" w:rsidP="00BA09CD">
            <w:pPr>
              <w:jc w:val="center"/>
              <w:rPr>
                <w:b/>
                <w:bCs/>
                <w:sz w:val="52"/>
                <w:szCs w:val="52"/>
              </w:rPr>
            </w:pPr>
          </w:p>
        </w:tc>
      </w:tr>
    </w:tbl>
    <w:p w14:paraId="6D2716B7" w14:textId="77777777" w:rsidR="002808FD" w:rsidRDefault="002808FD" w:rsidP="002808FD">
      <w:pPr>
        <w:spacing w:after="60" w:line="276" w:lineRule="auto"/>
        <w:rPr>
          <w:rFonts w:asciiTheme="minorHAnsi" w:hAnsiTheme="minorHAnsi"/>
          <w:b/>
          <w:bCs/>
          <w:sz w:val="22"/>
          <w:szCs w:val="22"/>
        </w:rPr>
      </w:pPr>
    </w:p>
    <w:p w14:paraId="11CBA3BB" w14:textId="41F19D29" w:rsidR="002808FD" w:rsidRPr="008C144F" w:rsidRDefault="002808FD" w:rsidP="002808FD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Ogólna powierzchnia do sprzątania  -  293 m</w:t>
      </w:r>
      <w:r w:rsidRPr="008C144F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4C550829" w14:textId="2B857F83" w:rsidR="002808FD" w:rsidRPr="008C144F" w:rsidRDefault="002808FD" w:rsidP="002808FD">
      <w:pPr>
        <w:spacing w:after="120" w:line="276" w:lineRule="auto"/>
        <w:ind w:left="-425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 xml:space="preserve">       Budynek parterowy</w:t>
      </w:r>
    </w:p>
    <w:p w14:paraId="7526F4D1" w14:textId="30A65332" w:rsidR="002808FD" w:rsidRPr="008D35CD" w:rsidRDefault="002808FD" w:rsidP="008D35CD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8D35CD">
        <w:rPr>
          <w:rFonts w:asciiTheme="minorHAnsi" w:hAnsiTheme="minorHAnsi" w:cstheme="minorHAnsi"/>
          <w:b/>
          <w:sz w:val="22"/>
          <w:szCs w:val="22"/>
        </w:rPr>
        <w:t>Powierzchnie sprzątane 5 razy w tygodniu – 148 m</w:t>
      </w:r>
      <w:r w:rsidRPr="008D35CD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728AF3A7" w14:textId="77777777" w:rsidR="002808FD" w:rsidRPr="008C144F" w:rsidRDefault="002808FD" w:rsidP="002808FD">
      <w:pPr>
        <w:pStyle w:val="Akapitzlist"/>
        <w:numPr>
          <w:ilvl w:val="0"/>
          <w:numId w:val="11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1 sala wykładowa</w:t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  <w:t>-    66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7B24614" w14:textId="6C76FAEE" w:rsidR="002808FD" w:rsidRPr="008C144F" w:rsidRDefault="002808FD" w:rsidP="002808FD">
      <w:pPr>
        <w:pStyle w:val="Akapitzlist"/>
        <w:numPr>
          <w:ilvl w:val="0"/>
          <w:numId w:val="11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2 toalety</w:t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  <w:t xml:space="preserve">            </w:t>
      </w:r>
      <w:r w:rsidRPr="008C144F">
        <w:rPr>
          <w:rFonts w:asciiTheme="minorHAnsi" w:hAnsiTheme="minorHAnsi" w:cstheme="minorHAnsi"/>
          <w:sz w:val="22"/>
          <w:szCs w:val="22"/>
        </w:rPr>
        <w:tab/>
      </w:r>
      <w:r>
        <w:rPr>
          <w:rFonts w:asciiTheme="minorHAnsi" w:hAnsiTheme="minorHAnsi" w:cstheme="minorHAnsi"/>
          <w:sz w:val="22"/>
          <w:szCs w:val="22"/>
        </w:rPr>
        <w:t xml:space="preserve">              </w:t>
      </w:r>
      <w:r w:rsidRPr="008C144F">
        <w:rPr>
          <w:rFonts w:asciiTheme="minorHAnsi" w:hAnsiTheme="minorHAnsi" w:cstheme="minorHAnsi"/>
          <w:sz w:val="22"/>
          <w:szCs w:val="22"/>
        </w:rPr>
        <w:t>-    13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D374335" w14:textId="77777777" w:rsidR="002808FD" w:rsidRPr="008C144F" w:rsidRDefault="002808FD" w:rsidP="002808FD">
      <w:pPr>
        <w:pStyle w:val="Akapitzlist"/>
        <w:numPr>
          <w:ilvl w:val="0"/>
          <w:numId w:val="11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holl</w:t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  <w:t>-    69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C1A2F34" w14:textId="77777777" w:rsidR="002808FD" w:rsidRPr="008C144F" w:rsidRDefault="002808FD" w:rsidP="002808FD">
      <w:pPr>
        <w:pStyle w:val="Akapitzlist"/>
        <w:spacing w:line="276" w:lineRule="auto"/>
        <w:ind w:left="360"/>
        <w:rPr>
          <w:rFonts w:asciiTheme="minorHAnsi" w:hAnsiTheme="minorHAnsi" w:cstheme="minorHAnsi"/>
          <w:b/>
          <w:sz w:val="22"/>
          <w:szCs w:val="22"/>
        </w:rPr>
      </w:pPr>
    </w:p>
    <w:p w14:paraId="1391CDE9" w14:textId="3A2966B0" w:rsidR="002808FD" w:rsidRPr="008D35CD" w:rsidRDefault="002808FD" w:rsidP="008D35CD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8D35CD">
        <w:rPr>
          <w:rFonts w:asciiTheme="minorHAnsi" w:hAnsiTheme="minorHAnsi" w:cstheme="minorHAnsi"/>
          <w:b/>
          <w:sz w:val="22"/>
          <w:szCs w:val="22"/>
        </w:rPr>
        <w:t>Powierzchnie sprzątane 2 razy w tygodniu – 145 m</w:t>
      </w:r>
      <w:r w:rsidRPr="008D35CD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5B952C66" w14:textId="77777777" w:rsidR="002808FD" w:rsidRPr="008C144F" w:rsidRDefault="002808FD" w:rsidP="00DA7A65">
      <w:pPr>
        <w:pStyle w:val="Akapitzlist"/>
        <w:numPr>
          <w:ilvl w:val="0"/>
          <w:numId w:val="18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3 pracownie chemiczne</w:t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  <w:t>-    86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4D52D35" w14:textId="77777777" w:rsidR="002808FD" w:rsidRPr="008C144F" w:rsidRDefault="002808FD" w:rsidP="00DA7A65">
      <w:pPr>
        <w:pStyle w:val="Akapitzlist"/>
        <w:numPr>
          <w:ilvl w:val="0"/>
          <w:numId w:val="18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4 pokoje biurowe</w:t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  <w:t>-    59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134102B" w14:textId="77777777" w:rsidR="002808FD" w:rsidRPr="008C144F" w:rsidRDefault="002808FD" w:rsidP="002808FD">
      <w:pPr>
        <w:spacing w:line="276" w:lineRule="auto"/>
        <w:ind w:left="-426"/>
        <w:rPr>
          <w:rFonts w:asciiTheme="minorHAnsi" w:hAnsiTheme="minorHAnsi" w:cstheme="minorHAnsi"/>
          <w:sz w:val="22"/>
          <w:szCs w:val="22"/>
        </w:rPr>
      </w:pPr>
    </w:p>
    <w:p w14:paraId="455CE0CB" w14:textId="77777777" w:rsidR="002808FD" w:rsidRPr="008C144F" w:rsidRDefault="002808FD" w:rsidP="002808FD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Dodatkowe informacje</w:t>
      </w:r>
      <w:r w:rsidRPr="008C144F">
        <w:rPr>
          <w:rFonts w:asciiTheme="minorHAnsi" w:hAnsiTheme="minorHAnsi" w:cstheme="minorHAnsi"/>
          <w:sz w:val="22"/>
          <w:szCs w:val="22"/>
        </w:rPr>
        <w:t>:</w:t>
      </w:r>
    </w:p>
    <w:p w14:paraId="172894CE" w14:textId="5B198692" w:rsidR="002808FD" w:rsidRPr="008C144F" w:rsidRDefault="002808FD" w:rsidP="00DA7A65">
      <w:pPr>
        <w:pStyle w:val="Akapitzlist"/>
        <w:numPr>
          <w:ilvl w:val="0"/>
          <w:numId w:val="17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powierzchnia okien </w:t>
      </w:r>
      <w:r>
        <w:rPr>
          <w:rFonts w:asciiTheme="minorHAnsi" w:hAnsiTheme="minorHAnsi" w:cstheme="minorHAnsi"/>
          <w:sz w:val="22"/>
          <w:szCs w:val="22"/>
        </w:rPr>
        <w:t>-</w:t>
      </w:r>
      <w:r w:rsidRPr="008C144F">
        <w:rPr>
          <w:rFonts w:asciiTheme="minorHAnsi" w:hAnsiTheme="minorHAnsi" w:cstheme="minorHAnsi"/>
          <w:sz w:val="22"/>
          <w:szCs w:val="22"/>
        </w:rPr>
        <w:t xml:space="preserve"> 30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 w:rsidRPr="008C144F">
        <w:rPr>
          <w:rFonts w:asciiTheme="minorHAnsi" w:hAnsiTheme="minorHAnsi" w:cstheme="minorHAnsi"/>
          <w:sz w:val="22"/>
          <w:szCs w:val="22"/>
        </w:rPr>
        <w:t>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8C144F">
        <w:rPr>
          <w:rFonts w:asciiTheme="minorHAnsi" w:hAnsiTheme="minorHAnsi" w:cstheme="minorHAnsi"/>
          <w:sz w:val="22"/>
          <w:szCs w:val="22"/>
        </w:rPr>
        <w:t xml:space="preserve"> (x2)</w:t>
      </w:r>
    </w:p>
    <w:p w14:paraId="0AE1659A" w14:textId="77777777" w:rsidR="002808FD" w:rsidRPr="008C144F" w:rsidRDefault="002808FD" w:rsidP="00DA7A65">
      <w:pPr>
        <w:pStyle w:val="Akapitzlist"/>
        <w:numPr>
          <w:ilvl w:val="0"/>
          <w:numId w:val="16"/>
        </w:num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muszle klozetowe - 3, pisuar - 1</w:t>
      </w:r>
    </w:p>
    <w:p w14:paraId="0403725B" w14:textId="77777777" w:rsidR="002808FD" w:rsidRPr="008C144F" w:rsidRDefault="002808FD" w:rsidP="00DA7A65">
      <w:pPr>
        <w:pStyle w:val="Akapitzlist"/>
        <w:numPr>
          <w:ilvl w:val="0"/>
          <w:numId w:val="16"/>
        </w:num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wykładzina dywanowa - 26,80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346C362" w14:textId="77777777" w:rsidR="002808FD" w:rsidRPr="008C144F" w:rsidRDefault="002808FD" w:rsidP="00DA7A65">
      <w:pPr>
        <w:pStyle w:val="Akapitzlist"/>
        <w:numPr>
          <w:ilvl w:val="0"/>
          <w:numId w:val="16"/>
        </w:num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dozowniki do mydła – 2 szt.</w:t>
      </w:r>
    </w:p>
    <w:p w14:paraId="1CC25488" w14:textId="77777777" w:rsidR="002808FD" w:rsidRPr="008C144F" w:rsidRDefault="002808FD" w:rsidP="00DA7A65">
      <w:pPr>
        <w:pStyle w:val="Akapitzlist"/>
        <w:numPr>
          <w:ilvl w:val="0"/>
          <w:numId w:val="16"/>
        </w:num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tablice – 3 szt.</w:t>
      </w:r>
    </w:p>
    <w:p w14:paraId="66319549" w14:textId="77777777" w:rsidR="002808FD" w:rsidRPr="008C144F" w:rsidRDefault="002808FD" w:rsidP="00DA7A65">
      <w:pPr>
        <w:pStyle w:val="Akapitzlist"/>
        <w:numPr>
          <w:ilvl w:val="0"/>
          <w:numId w:val="16"/>
        </w:num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kosze -14 szt.</w:t>
      </w:r>
    </w:p>
    <w:p w14:paraId="1738EDFC" w14:textId="77777777" w:rsidR="002808FD" w:rsidRPr="008C144F" w:rsidRDefault="002808FD" w:rsidP="002808FD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7E0E9590" w14:textId="77777777" w:rsidR="002808FD" w:rsidRPr="008C144F" w:rsidRDefault="002808FD" w:rsidP="002808FD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Wymagania sprzętowe:</w:t>
      </w:r>
    </w:p>
    <w:p w14:paraId="1A3F20A4" w14:textId="4E471A2A" w:rsidR="002808FD" w:rsidRDefault="002808FD" w:rsidP="002808FD">
      <w:pPr>
        <w:numPr>
          <w:ilvl w:val="0"/>
          <w:numId w:val="10"/>
        </w:numPr>
        <w:tabs>
          <w:tab w:val="clear" w:pos="720"/>
        </w:tabs>
        <w:spacing w:line="276" w:lineRule="auto"/>
        <w:ind w:left="709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standardowe wyposażenie (mopy, odkurzacze)</w:t>
      </w:r>
    </w:p>
    <w:p w14:paraId="48E15AE1" w14:textId="0F40CF43" w:rsidR="008D35CD" w:rsidRDefault="008D35CD" w:rsidP="002808FD">
      <w:pPr>
        <w:numPr>
          <w:ilvl w:val="0"/>
          <w:numId w:val="10"/>
        </w:numPr>
        <w:tabs>
          <w:tab w:val="clear" w:pos="720"/>
        </w:tabs>
        <w:spacing w:line="276" w:lineRule="auto"/>
        <w:ind w:left="709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maszyna do mycia korytarza (gres)</w:t>
      </w:r>
    </w:p>
    <w:p w14:paraId="302B7030" w14:textId="77777777" w:rsidR="008D35CD" w:rsidRDefault="008D35CD" w:rsidP="008D35CD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15213FE3" w14:textId="35B3074A" w:rsidR="008D35CD" w:rsidRDefault="008D35CD" w:rsidP="008D35CD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8D35CD">
        <w:rPr>
          <w:rFonts w:asciiTheme="minorHAnsi" w:hAnsiTheme="minorHAnsi" w:cstheme="minorHAnsi"/>
          <w:b/>
          <w:bCs/>
          <w:sz w:val="22"/>
          <w:szCs w:val="22"/>
        </w:rPr>
        <w:lastRenderedPageBreak/>
        <w:t>Środki:</w:t>
      </w:r>
    </w:p>
    <w:p w14:paraId="28A3D3D8" w14:textId="1C58C61C" w:rsidR="008D35CD" w:rsidRDefault="00BB58A2" w:rsidP="008B16A7">
      <w:pPr>
        <w:pStyle w:val="Akapitzlist"/>
        <w:numPr>
          <w:ilvl w:val="0"/>
          <w:numId w:val="13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Aerozol lub płyn do mebli typu Pronto</w:t>
      </w:r>
    </w:p>
    <w:p w14:paraId="3002CE4D" w14:textId="77777777" w:rsidR="008D35CD" w:rsidRPr="008D35CD" w:rsidRDefault="008D35CD" w:rsidP="008B16A7">
      <w:pPr>
        <w:pStyle w:val="Akapitzlist"/>
        <w:numPr>
          <w:ilvl w:val="0"/>
          <w:numId w:val="13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Pozostałe środki bez szczególnych wymagań</w:t>
      </w:r>
    </w:p>
    <w:p w14:paraId="02F96C0E" w14:textId="77777777" w:rsidR="008D35CD" w:rsidRPr="008D35CD" w:rsidRDefault="008D35CD" w:rsidP="008D35CD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1E19D5A2" w14:textId="77777777" w:rsidR="002808FD" w:rsidRDefault="002808FD" w:rsidP="002808FD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UWAGA:</w:t>
      </w:r>
    </w:p>
    <w:p w14:paraId="60257CAB" w14:textId="77777777" w:rsidR="002808FD" w:rsidRPr="00D65232" w:rsidRDefault="002808FD" w:rsidP="002808FD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D65232">
        <w:rPr>
          <w:rFonts w:asciiTheme="minorHAnsi" w:hAnsiTheme="minorHAnsi" w:cstheme="minorHAnsi"/>
          <w:b/>
          <w:bCs/>
          <w:sz w:val="22"/>
          <w:szCs w:val="22"/>
        </w:rPr>
        <w:t>Mycie okien, akrylowanie i pranie wykładziny dywanowej raz w roku w okresie wakacyjnym.</w:t>
      </w:r>
    </w:p>
    <w:p w14:paraId="198CD0A5" w14:textId="5C6F2E13" w:rsidR="002808FD" w:rsidRPr="008C144F" w:rsidRDefault="002808FD" w:rsidP="00AE3378">
      <w:pPr>
        <w:pStyle w:val="Tekstpodstawowy"/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W</w:t>
      </w:r>
      <w:r w:rsidRPr="00D65232">
        <w:rPr>
          <w:rFonts w:asciiTheme="minorHAnsi" w:hAnsiTheme="minorHAnsi" w:cstheme="minorHAnsi"/>
          <w:b/>
          <w:bCs/>
          <w:sz w:val="22"/>
          <w:szCs w:val="22"/>
        </w:rPr>
        <w:t xml:space="preserve"> okresie wakacji tj. od 1 lipca do 15 września sprzątanie powierzchni</w:t>
      </w:r>
      <w:r w:rsidRPr="00D65232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b/>
          <w:bCs/>
          <w:sz w:val="22"/>
          <w:szCs w:val="22"/>
        </w:rPr>
        <w:t>141</w:t>
      </w:r>
      <w:r w:rsidRPr="00D65232">
        <w:rPr>
          <w:rFonts w:asciiTheme="minorHAnsi" w:hAnsiTheme="minorHAnsi" w:cstheme="minorHAnsi"/>
          <w:b/>
          <w:bCs/>
          <w:sz w:val="22"/>
          <w:szCs w:val="22"/>
        </w:rPr>
        <w:t xml:space="preserve"> m</w:t>
      </w:r>
      <w:r w:rsidRPr="00D65232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D65232">
        <w:rPr>
          <w:rFonts w:asciiTheme="minorHAnsi" w:hAnsiTheme="minorHAnsi" w:cstheme="minorHAnsi"/>
          <w:b/>
          <w:sz w:val="22"/>
          <w:szCs w:val="22"/>
        </w:rPr>
        <w:t>- 2 razy w tygodniu</w:t>
      </w:r>
    </w:p>
    <w:p w14:paraId="3BEBB012" w14:textId="3E093795" w:rsidR="002808FD" w:rsidRPr="001C61C5" w:rsidRDefault="002808FD" w:rsidP="002808FD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 xml:space="preserve">Pracownicy administracji </w:t>
      </w:r>
      <w:r w:rsidRPr="001C61C5">
        <w:rPr>
          <w:rFonts w:asciiTheme="minorHAnsi" w:hAnsiTheme="minorHAnsi" w:cstheme="minorHAnsi"/>
          <w:b/>
          <w:sz w:val="22"/>
          <w:szCs w:val="22"/>
        </w:rPr>
        <w:t>obiektu:</w:t>
      </w:r>
      <w:r w:rsidRPr="001C61C5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</w:p>
    <w:p w14:paraId="5BCE7E53" w14:textId="77777777" w:rsidR="002808FD" w:rsidRPr="001C61C5" w:rsidRDefault="002808FD" w:rsidP="008B16A7">
      <w:pPr>
        <w:numPr>
          <w:ilvl w:val="0"/>
          <w:numId w:val="130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Grażyna Sieradzka - Kierownik Działu Administracyjnego Wydziału Chemii, tel. 042 635 41 17</w:t>
      </w:r>
    </w:p>
    <w:p w14:paraId="1BD1238D" w14:textId="77777777" w:rsidR="002808FD" w:rsidRPr="001C61C5" w:rsidRDefault="002808FD" w:rsidP="008B16A7">
      <w:pPr>
        <w:numPr>
          <w:ilvl w:val="0"/>
          <w:numId w:val="130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Joanna Dąbrowska – specjalista</w:t>
      </w:r>
    </w:p>
    <w:p w14:paraId="4BB9E3D2" w14:textId="77777777" w:rsidR="002808FD" w:rsidRDefault="002808FD" w:rsidP="002808FD">
      <w:pPr>
        <w:rPr>
          <w:rFonts w:ascii="Verdana" w:hAnsi="Verdana"/>
          <w:sz w:val="18"/>
          <w:szCs w:val="18"/>
        </w:rPr>
      </w:pPr>
      <w:r w:rsidRPr="00804747">
        <w:rPr>
          <w:rFonts w:ascii="Verdana" w:hAnsi="Verdana"/>
          <w:sz w:val="18"/>
          <w:szCs w:val="18"/>
        </w:rPr>
        <w:t xml:space="preserve">             </w:t>
      </w:r>
    </w:p>
    <w:p w14:paraId="05744FB9" w14:textId="77777777" w:rsidR="008D35CD" w:rsidRPr="00804747" w:rsidRDefault="008D35CD" w:rsidP="002808FD">
      <w:pPr>
        <w:rPr>
          <w:rFonts w:ascii="Verdana" w:hAnsi="Verdana"/>
          <w:sz w:val="18"/>
          <w:szCs w:val="1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53"/>
        <w:gridCol w:w="6487"/>
        <w:gridCol w:w="863"/>
      </w:tblGrid>
      <w:tr w:rsidR="002808FD" w:rsidRPr="00804747" w14:paraId="62FF6730" w14:textId="77777777" w:rsidTr="00BA09CD">
        <w:trPr>
          <w:cantSplit/>
          <w:jc w:val="center"/>
        </w:trPr>
        <w:tc>
          <w:tcPr>
            <w:tcW w:w="13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565C814" w14:textId="77777777" w:rsidR="002808FD" w:rsidRDefault="002808FD" w:rsidP="00BA09CD">
            <w:pPr>
              <w:pStyle w:val="Nagwek2"/>
              <w:keepNext w:val="0"/>
              <w:widowControl w:val="0"/>
              <w:ind w:left="10"/>
              <w:rPr>
                <w:u w:val="none"/>
              </w:rPr>
            </w:pPr>
            <w:r w:rsidRPr="00804747">
              <w:rPr>
                <w:rFonts w:ascii="Verdana" w:hAnsi="Verdana"/>
                <w:b/>
                <w:sz w:val="18"/>
                <w:szCs w:val="18"/>
              </w:rPr>
              <w:t xml:space="preserve">      </w:t>
            </w:r>
          </w:p>
          <w:p w14:paraId="1CB98A79" w14:textId="77777777" w:rsidR="002808FD" w:rsidRDefault="002808FD" w:rsidP="00BA09CD">
            <w:pPr>
              <w:pStyle w:val="Nagwek2"/>
              <w:keepNext w:val="0"/>
              <w:widowControl w:val="0"/>
              <w:spacing w:line="360" w:lineRule="auto"/>
              <w:ind w:left="234"/>
            </w:pPr>
            <w:r w:rsidRPr="00804747">
              <w:rPr>
                <w:u w:val="none"/>
              </w:rPr>
              <w:t>Adres:</w:t>
            </w:r>
            <w:r w:rsidRPr="00804747">
              <w:t xml:space="preserve"> </w:t>
            </w:r>
          </w:p>
          <w:p w14:paraId="15020A51" w14:textId="77777777" w:rsidR="002808FD" w:rsidRPr="002D4404" w:rsidRDefault="002808FD" w:rsidP="00BA09CD">
            <w:pPr>
              <w:pStyle w:val="Nagwek2"/>
              <w:keepNext w:val="0"/>
              <w:widowControl w:val="0"/>
              <w:spacing w:line="360" w:lineRule="auto"/>
              <w:ind w:left="234"/>
              <w:rPr>
                <w:b/>
                <w:bCs/>
                <w:sz w:val="32"/>
                <w:szCs w:val="32"/>
                <w:u w:val="none"/>
              </w:rPr>
            </w:pPr>
            <w:r w:rsidRPr="002D4404">
              <w:rPr>
                <w:u w:val="none"/>
              </w:rPr>
              <w:t>Nazwa:</w:t>
            </w:r>
          </w:p>
        </w:tc>
        <w:tc>
          <w:tcPr>
            <w:tcW w:w="648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A528E69" w14:textId="77777777" w:rsidR="002808FD" w:rsidRPr="002D4404" w:rsidRDefault="002808FD" w:rsidP="00BA09CD">
            <w:pPr>
              <w:pStyle w:val="Nagwek2"/>
              <w:rPr>
                <w:b/>
                <w:sz w:val="28"/>
                <w:szCs w:val="28"/>
                <w:u w:val="none"/>
              </w:rPr>
            </w:pPr>
            <w:r w:rsidRPr="002D4404">
              <w:rPr>
                <w:b/>
                <w:bCs/>
                <w:sz w:val="28"/>
                <w:szCs w:val="28"/>
                <w:u w:val="none"/>
              </w:rPr>
              <w:t>ul.  Pomorska 163</w:t>
            </w:r>
          </w:p>
          <w:p w14:paraId="1C2E027A" w14:textId="77777777" w:rsidR="002808FD" w:rsidRPr="002D4404" w:rsidRDefault="002808FD" w:rsidP="00BA09CD">
            <w:pPr>
              <w:tabs>
                <w:tab w:val="left" w:pos="1418"/>
              </w:tabs>
              <w:rPr>
                <w:b/>
                <w:bCs/>
                <w:sz w:val="32"/>
                <w:szCs w:val="32"/>
              </w:rPr>
            </w:pPr>
            <w:r w:rsidRPr="002D4404">
              <w:rPr>
                <w:b/>
                <w:bCs/>
                <w:sz w:val="32"/>
                <w:szCs w:val="32"/>
              </w:rPr>
              <w:t xml:space="preserve">Wydział Chemii </w:t>
            </w:r>
          </w:p>
          <w:p w14:paraId="2C21BBDE" w14:textId="3F39F28D" w:rsidR="002808FD" w:rsidRPr="002D4404" w:rsidRDefault="002808FD" w:rsidP="00BA09CD">
            <w:pPr>
              <w:tabs>
                <w:tab w:val="left" w:pos="1418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Budynek A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2530FA4F" w14:textId="70887DAC" w:rsidR="002808FD" w:rsidRPr="00E4097D" w:rsidRDefault="002808FD" w:rsidP="00BA09CD">
            <w:pPr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</w:pPr>
            <w:r w:rsidRPr="00E4097D"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2.</w:t>
            </w:r>
            <w:r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3</w:t>
            </w:r>
          </w:p>
        </w:tc>
      </w:tr>
      <w:tr w:rsidR="002808FD" w:rsidRPr="00804747" w14:paraId="536055AD" w14:textId="77777777" w:rsidTr="00BA09CD">
        <w:trPr>
          <w:cantSplit/>
          <w:trHeight w:val="151"/>
          <w:jc w:val="center"/>
        </w:trPr>
        <w:tc>
          <w:tcPr>
            <w:tcW w:w="13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268901" w14:textId="77777777" w:rsidR="002808FD" w:rsidRPr="00804747" w:rsidRDefault="002808FD" w:rsidP="00BA09CD">
            <w:pPr>
              <w:widowControl w:val="0"/>
            </w:pPr>
          </w:p>
        </w:tc>
        <w:tc>
          <w:tcPr>
            <w:tcW w:w="648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62F323" w14:textId="77777777" w:rsidR="002808FD" w:rsidRPr="00804747" w:rsidRDefault="002808FD" w:rsidP="00BA09CD">
            <w:pPr>
              <w:pStyle w:val="Nagwek2"/>
              <w:ind w:left="258"/>
              <w:rPr>
                <w:b/>
                <w:bCs/>
                <w:sz w:val="28"/>
                <w:szCs w:val="28"/>
                <w:u w:val="none"/>
              </w:rPr>
            </w:pPr>
          </w:p>
        </w:tc>
        <w:tc>
          <w:tcPr>
            <w:tcW w:w="137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3F163E49" w14:textId="77777777" w:rsidR="002808FD" w:rsidRPr="00804747" w:rsidRDefault="002808FD" w:rsidP="00BA09CD">
            <w:pPr>
              <w:jc w:val="center"/>
              <w:rPr>
                <w:b/>
                <w:bCs/>
                <w:sz w:val="52"/>
                <w:szCs w:val="52"/>
              </w:rPr>
            </w:pPr>
          </w:p>
        </w:tc>
      </w:tr>
    </w:tbl>
    <w:p w14:paraId="31C3C1EA" w14:textId="77777777" w:rsidR="002808FD" w:rsidRPr="00804747" w:rsidRDefault="002808FD" w:rsidP="002808FD">
      <w:pPr>
        <w:jc w:val="center"/>
        <w:rPr>
          <w:b/>
          <w:bCs/>
          <w:sz w:val="32"/>
          <w:szCs w:val="32"/>
        </w:rPr>
      </w:pPr>
    </w:p>
    <w:p w14:paraId="3DF2EF59" w14:textId="77777777" w:rsidR="002808FD" w:rsidRPr="008C144F" w:rsidRDefault="002808FD" w:rsidP="002808FD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Ogólna powierzchnia do sprzątania  -  966 m</w:t>
      </w:r>
      <w:r w:rsidRPr="008C144F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2BD4EBCC" w14:textId="77777777" w:rsidR="002808FD" w:rsidRPr="008C144F" w:rsidRDefault="002808FD" w:rsidP="002808FD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266A902" w14:textId="77777777" w:rsidR="002808FD" w:rsidRPr="008C144F" w:rsidRDefault="002808FD" w:rsidP="002808FD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 </w:t>
      </w:r>
      <w:r w:rsidRPr="008C144F">
        <w:rPr>
          <w:rFonts w:asciiTheme="minorHAnsi" w:hAnsiTheme="minorHAnsi" w:cstheme="minorHAnsi"/>
          <w:b/>
          <w:sz w:val="22"/>
          <w:szCs w:val="22"/>
        </w:rPr>
        <w:t>Charakterystyka obiektu:  budynek 2- kondygnacyjny</w:t>
      </w:r>
    </w:p>
    <w:p w14:paraId="576E7888" w14:textId="77777777" w:rsidR="002808FD" w:rsidRPr="008C144F" w:rsidRDefault="002808FD" w:rsidP="002808FD">
      <w:pPr>
        <w:spacing w:line="276" w:lineRule="auto"/>
        <w:ind w:left="-426"/>
        <w:rPr>
          <w:rFonts w:asciiTheme="minorHAnsi" w:hAnsiTheme="minorHAnsi" w:cstheme="minorHAnsi"/>
          <w:b/>
          <w:sz w:val="22"/>
          <w:szCs w:val="22"/>
        </w:rPr>
      </w:pPr>
    </w:p>
    <w:p w14:paraId="4412EC32" w14:textId="4931A4B6" w:rsidR="002808FD" w:rsidRPr="008D35CD" w:rsidRDefault="002808FD" w:rsidP="008D35CD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8D35CD">
        <w:rPr>
          <w:rFonts w:asciiTheme="minorHAnsi" w:hAnsiTheme="minorHAnsi" w:cstheme="minorHAnsi"/>
          <w:b/>
          <w:sz w:val="22"/>
          <w:szCs w:val="22"/>
        </w:rPr>
        <w:t>Powierzchnie sprzątane 5 razy w tygodniu – 342 m</w:t>
      </w:r>
      <w:r w:rsidRPr="008D35CD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24FC1E7F" w14:textId="77777777" w:rsidR="002808FD" w:rsidRPr="008C144F" w:rsidRDefault="002808FD" w:rsidP="002808FD">
      <w:pPr>
        <w:pStyle w:val="Akapitzlist"/>
        <w:numPr>
          <w:ilvl w:val="0"/>
          <w:numId w:val="10"/>
        </w:numPr>
        <w:tabs>
          <w:tab w:val="clear" w:pos="720"/>
        </w:tabs>
        <w:spacing w:line="276" w:lineRule="auto"/>
        <w:ind w:left="709" w:hanging="283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1 klatka schodowa, 1  holl</w:t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  <w:t xml:space="preserve">      </w:t>
      </w:r>
      <w:r w:rsidRPr="008C144F">
        <w:rPr>
          <w:rFonts w:asciiTheme="minorHAnsi" w:hAnsiTheme="minorHAnsi" w:cstheme="minorHAnsi"/>
          <w:sz w:val="22"/>
          <w:szCs w:val="22"/>
        </w:rPr>
        <w:tab/>
        <w:t xml:space="preserve">  -  124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72AA9ED" w14:textId="1D96DBA3" w:rsidR="002808FD" w:rsidRPr="008C144F" w:rsidRDefault="002808FD" w:rsidP="002808FD">
      <w:pPr>
        <w:pStyle w:val="Akapitzlist"/>
        <w:numPr>
          <w:ilvl w:val="0"/>
          <w:numId w:val="10"/>
        </w:numPr>
        <w:tabs>
          <w:tab w:val="clear" w:pos="720"/>
        </w:tabs>
        <w:spacing w:line="276" w:lineRule="auto"/>
        <w:ind w:left="709" w:hanging="283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3  toalety</w:t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  <w:t xml:space="preserve">                                    </w:t>
      </w:r>
      <w:r w:rsidR="00010BBD">
        <w:rPr>
          <w:rFonts w:asciiTheme="minorHAnsi" w:hAnsiTheme="minorHAnsi" w:cstheme="minorHAnsi"/>
          <w:sz w:val="22"/>
          <w:szCs w:val="22"/>
        </w:rPr>
        <w:t xml:space="preserve">         </w:t>
      </w:r>
      <w:r w:rsidRPr="008C144F">
        <w:rPr>
          <w:rFonts w:asciiTheme="minorHAnsi" w:hAnsiTheme="minorHAnsi" w:cstheme="minorHAnsi"/>
          <w:sz w:val="22"/>
          <w:szCs w:val="22"/>
        </w:rPr>
        <w:t>-   38 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 xml:space="preserve">2   </w:t>
      </w:r>
    </w:p>
    <w:p w14:paraId="3AC5E75A" w14:textId="77777777" w:rsidR="002808FD" w:rsidRPr="008C144F" w:rsidRDefault="002808FD" w:rsidP="002808FD">
      <w:pPr>
        <w:pStyle w:val="Akapitzlist"/>
        <w:numPr>
          <w:ilvl w:val="0"/>
          <w:numId w:val="10"/>
        </w:numPr>
        <w:tabs>
          <w:tab w:val="clear" w:pos="720"/>
        </w:tabs>
        <w:spacing w:line="276" w:lineRule="auto"/>
        <w:ind w:left="709" w:hanging="283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2 pracownie chemiczne</w:t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  <w:t xml:space="preserve">  </w:t>
      </w:r>
      <w:r w:rsidRPr="008C144F">
        <w:rPr>
          <w:rFonts w:asciiTheme="minorHAnsi" w:hAnsiTheme="minorHAnsi" w:cstheme="minorHAnsi"/>
          <w:sz w:val="22"/>
          <w:szCs w:val="22"/>
        </w:rPr>
        <w:tab/>
        <w:t xml:space="preserve">  -  180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 xml:space="preserve">2  </w:t>
      </w:r>
      <w:r w:rsidRPr="008C144F">
        <w:rPr>
          <w:rFonts w:asciiTheme="minorHAnsi" w:hAnsiTheme="minorHAnsi" w:cstheme="minorHAnsi"/>
          <w:sz w:val="22"/>
          <w:szCs w:val="22"/>
        </w:rPr>
        <w:t>(A-124, A-11)</w:t>
      </w:r>
    </w:p>
    <w:p w14:paraId="55494415" w14:textId="77777777" w:rsidR="002808FD" w:rsidRPr="008C144F" w:rsidRDefault="002808FD" w:rsidP="002808FD">
      <w:pPr>
        <w:pStyle w:val="Akapitzlist"/>
        <w:spacing w:line="276" w:lineRule="auto"/>
        <w:ind w:left="502"/>
        <w:rPr>
          <w:rFonts w:asciiTheme="minorHAnsi" w:hAnsiTheme="minorHAnsi" w:cstheme="minorHAnsi"/>
          <w:b/>
          <w:sz w:val="22"/>
          <w:szCs w:val="22"/>
        </w:rPr>
      </w:pPr>
    </w:p>
    <w:p w14:paraId="76C5B20B" w14:textId="66606B6E" w:rsidR="002808FD" w:rsidRPr="008C144F" w:rsidRDefault="002808FD" w:rsidP="002808FD">
      <w:pPr>
        <w:spacing w:after="60" w:line="276" w:lineRule="auto"/>
        <w:ind w:left="142" w:hanging="142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Powierzchnie sprzątane 2 razy w tygodniu</w:t>
      </w:r>
      <w:r w:rsidR="00010BBD">
        <w:rPr>
          <w:rFonts w:asciiTheme="minorHAnsi" w:hAnsiTheme="minorHAnsi" w:cstheme="minorHAnsi"/>
          <w:b/>
          <w:sz w:val="22"/>
          <w:szCs w:val="22"/>
        </w:rPr>
        <w:t xml:space="preserve"> – 624 m</w:t>
      </w:r>
      <w:r w:rsidR="00010BBD" w:rsidRPr="00010BBD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194C36BA" w14:textId="77777777" w:rsidR="002808FD" w:rsidRPr="008C144F" w:rsidRDefault="002808FD" w:rsidP="002808FD">
      <w:pPr>
        <w:pStyle w:val="Akapitzlist"/>
        <w:numPr>
          <w:ilvl w:val="0"/>
          <w:numId w:val="10"/>
        </w:numPr>
        <w:tabs>
          <w:tab w:val="clear" w:pos="720"/>
        </w:tabs>
        <w:spacing w:line="276" w:lineRule="auto"/>
        <w:ind w:left="709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1 klatka schodowa, 1 holl</w:t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  <w:t xml:space="preserve">  -  106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8C144F">
        <w:rPr>
          <w:rFonts w:asciiTheme="minorHAnsi" w:hAnsiTheme="minorHAnsi" w:cstheme="minorHAnsi"/>
          <w:sz w:val="22"/>
          <w:szCs w:val="22"/>
        </w:rPr>
        <w:t xml:space="preserve"> (I piętro)</w:t>
      </w:r>
    </w:p>
    <w:p w14:paraId="1BDC323F" w14:textId="5E6BA130" w:rsidR="002808FD" w:rsidRPr="008C144F" w:rsidRDefault="002808FD" w:rsidP="002808FD">
      <w:pPr>
        <w:pStyle w:val="Akapitzlist"/>
        <w:numPr>
          <w:ilvl w:val="0"/>
          <w:numId w:val="10"/>
        </w:numPr>
        <w:tabs>
          <w:tab w:val="clear" w:pos="720"/>
        </w:tabs>
        <w:spacing w:line="276" w:lineRule="auto"/>
        <w:ind w:left="709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13 pracowni chem. i aparaturowych     </w:t>
      </w:r>
      <w:r w:rsidRPr="008C144F">
        <w:rPr>
          <w:rFonts w:asciiTheme="minorHAnsi" w:hAnsiTheme="minorHAnsi" w:cstheme="minorHAnsi"/>
          <w:sz w:val="22"/>
          <w:szCs w:val="22"/>
        </w:rPr>
        <w:tab/>
        <w:t xml:space="preserve"> </w:t>
      </w:r>
      <w:r w:rsidR="00010BBD">
        <w:rPr>
          <w:rFonts w:asciiTheme="minorHAnsi" w:hAnsiTheme="minorHAnsi" w:cstheme="minorHAnsi"/>
          <w:sz w:val="22"/>
          <w:szCs w:val="22"/>
        </w:rPr>
        <w:t xml:space="preserve">              </w:t>
      </w:r>
      <w:r w:rsidRPr="008C144F">
        <w:rPr>
          <w:rFonts w:asciiTheme="minorHAnsi" w:hAnsiTheme="minorHAnsi" w:cstheme="minorHAnsi"/>
          <w:sz w:val="22"/>
          <w:szCs w:val="22"/>
        </w:rPr>
        <w:t xml:space="preserve"> -  250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98068F6" w14:textId="0EF4F648" w:rsidR="002808FD" w:rsidRPr="008C144F" w:rsidRDefault="002808FD" w:rsidP="002808FD">
      <w:pPr>
        <w:pStyle w:val="Akapitzlist"/>
        <w:numPr>
          <w:ilvl w:val="0"/>
          <w:numId w:val="10"/>
        </w:numPr>
        <w:tabs>
          <w:tab w:val="clear" w:pos="720"/>
        </w:tabs>
        <w:spacing w:line="276" w:lineRule="auto"/>
        <w:ind w:left="709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14 pokoi biurowych</w:t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  <w:t xml:space="preserve">             </w:t>
      </w:r>
      <w:r w:rsidR="00010BBD">
        <w:rPr>
          <w:rFonts w:asciiTheme="minorHAnsi" w:hAnsiTheme="minorHAnsi" w:cstheme="minorHAnsi"/>
          <w:sz w:val="22"/>
          <w:szCs w:val="22"/>
        </w:rPr>
        <w:t xml:space="preserve">   </w:t>
      </w:r>
      <w:r w:rsidRPr="008C144F">
        <w:rPr>
          <w:rFonts w:asciiTheme="minorHAnsi" w:hAnsiTheme="minorHAnsi" w:cstheme="minorHAnsi"/>
          <w:sz w:val="22"/>
          <w:szCs w:val="22"/>
        </w:rPr>
        <w:t>-  268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E47898B" w14:textId="77777777" w:rsidR="002808FD" w:rsidRPr="008C144F" w:rsidRDefault="002808FD" w:rsidP="002808FD">
      <w:pPr>
        <w:pStyle w:val="Akapitzlist"/>
        <w:spacing w:line="276" w:lineRule="auto"/>
        <w:ind w:left="502"/>
        <w:rPr>
          <w:rFonts w:asciiTheme="minorHAnsi" w:hAnsiTheme="minorHAnsi" w:cstheme="minorHAnsi"/>
          <w:sz w:val="22"/>
          <w:szCs w:val="22"/>
        </w:rPr>
      </w:pPr>
    </w:p>
    <w:p w14:paraId="19749415" w14:textId="77777777" w:rsidR="002808FD" w:rsidRPr="008C144F" w:rsidRDefault="002808FD" w:rsidP="002808FD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Dodatkowe informacje</w:t>
      </w:r>
      <w:r w:rsidRPr="008C144F">
        <w:rPr>
          <w:rFonts w:asciiTheme="minorHAnsi" w:hAnsiTheme="minorHAnsi" w:cstheme="minorHAnsi"/>
          <w:sz w:val="22"/>
          <w:szCs w:val="22"/>
        </w:rPr>
        <w:t>:</w:t>
      </w:r>
    </w:p>
    <w:p w14:paraId="2861A366" w14:textId="77777777" w:rsidR="002808FD" w:rsidRPr="008C144F" w:rsidRDefault="002808FD" w:rsidP="00DA7A65">
      <w:pPr>
        <w:pStyle w:val="Akapitzlist"/>
        <w:numPr>
          <w:ilvl w:val="0"/>
          <w:numId w:val="1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powierzchnia okien -180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 xml:space="preserve">2   </w:t>
      </w:r>
      <w:r w:rsidRPr="008C144F">
        <w:rPr>
          <w:rFonts w:asciiTheme="minorHAnsi" w:hAnsiTheme="minorHAnsi" w:cstheme="minorHAnsi"/>
          <w:sz w:val="22"/>
          <w:szCs w:val="22"/>
        </w:rPr>
        <w:t>(x2)</w:t>
      </w:r>
    </w:p>
    <w:p w14:paraId="44C65B9E" w14:textId="77777777" w:rsidR="002808FD" w:rsidRPr="008C144F" w:rsidRDefault="002808FD" w:rsidP="00DA7A65">
      <w:pPr>
        <w:pStyle w:val="Akapitzlist"/>
        <w:numPr>
          <w:ilvl w:val="0"/>
          <w:numId w:val="14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muszle klozetowe - 5, pisuar - 2</w:t>
      </w:r>
    </w:p>
    <w:p w14:paraId="08B594E4" w14:textId="77777777" w:rsidR="002808FD" w:rsidRPr="008C144F" w:rsidRDefault="002808FD" w:rsidP="00DA7A65">
      <w:pPr>
        <w:pStyle w:val="Akapitzlist"/>
        <w:numPr>
          <w:ilvl w:val="0"/>
          <w:numId w:val="14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wykładzina dywanowa -28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91DB629" w14:textId="77777777" w:rsidR="002808FD" w:rsidRPr="008C144F" w:rsidRDefault="002808FD" w:rsidP="00DA7A65">
      <w:pPr>
        <w:pStyle w:val="Akapitzlist"/>
        <w:numPr>
          <w:ilvl w:val="0"/>
          <w:numId w:val="14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dozowniki do mydła – 4 szt.</w:t>
      </w:r>
    </w:p>
    <w:p w14:paraId="43E219BD" w14:textId="77777777" w:rsidR="002808FD" w:rsidRPr="008C144F" w:rsidRDefault="002808FD" w:rsidP="00DA7A65">
      <w:pPr>
        <w:pStyle w:val="Akapitzlist"/>
        <w:numPr>
          <w:ilvl w:val="0"/>
          <w:numId w:val="14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tablice – 2 szt.</w:t>
      </w:r>
    </w:p>
    <w:p w14:paraId="11DBC16D" w14:textId="3C77A0F8" w:rsidR="002808FD" w:rsidRPr="00010BBD" w:rsidRDefault="002808FD" w:rsidP="00DA7A65">
      <w:pPr>
        <w:pStyle w:val="Akapitzlist"/>
        <w:numPr>
          <w:ilvl w:val="0"/>
          <w:numId w:val="14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kosze - 46 szt.</w:t>
      </w:r>
    </w:p>
    <w:p w14:paraId="36982ACB" w14:textId="77777777" w:rsidR="002808FD" w:rsidRPr="008C144F" w:rsidRDefault="002808FD" w:rsidP="002808FD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06AE906E" w14:textId="77777777" w:rsidR="002808FD" w:rsidRPr="008C144F" w:rsidRDefault="002808FD" w:rsidP="002808FD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Wymagania sprzętowe:</w:t>
      </w:r>
    </w:p>
    <w:p w14:paraId="71E787E7" w14:textId="77777777" w:rsidR="002808FD" w:rsidRPr="008C144F" w:rsidRDefault="002808FD" w:rsidP="00DA7A65">
      <w:pPr>
        <w:numPr>
          <w:ilvl w:val="0"/>
          <w:numId w:val="21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standardowe wyposażenie (mopy, odkurzacze)</w:t>
      </w:r>
    </w:p>
    <w:p w14:paraId="5A558EBF" w14:textId="77777777" w:rsidR="002808FD" w:rsidRPr="008C144F" w:rsidRDefault="002808FD" w:rsidP="00DA7A65">
      <w:pPr>
        <w:numPr>
          <w:ilvl w:val="0"/>
          <w:numId w:val="21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maszyna do mycia korytarzy (gres)</w:t>
      </w:r>
    </w:p>
    <w:p w14:paraId="103143A9" w14:textId="77777777" w:rsidR="00010BBD" w:rsidRDefault="00010BBD" w:rsidP="002808FD">
      <w:pPr>
        <w:pStyle w:val="Tekstpodstawowy"/>
        <w:spacing w:after="6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</w:p>
    <w:p w14:paraId="63D49884" w14:textId="77777777" w:rsidR="00BB58A2" w:rsidRDefault="00BB58A2" w:rsidP="002808FD">
      <w:pPr>
        <w:pStyle w:val="Tekstpodstawowy"/>
        <w:spacing w:after="6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</w:p>
    <w:p w14:paraId="4306AC14" w14:textId="1D7D1D2A" w:rsidR="00010BBD" w:rsidRDefault="00010BBD" w:rsidP="002808FD">
      <w:pPr>
        <w:pStyle w:val="Tekstpodstawowy"/>
        <w:spacing w:after="6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>
        <w:rPr>
          <w:rFonts w:asciiTheme="minorHAnsi" w:hAnsiTheme="minorHAnsi" w:cstheme="minorHAnsi"/>
          <w:b/>
          <w:color w:val="000000"/>
          <w:sz w:val="22"/>
          <w:szCs w:val="22"/>
        </w:rPr>
        <w:lastRenderedPageBreak/>
        <w:t>Środki:</w:t>
      </w:r>
    </w:p>
    <w:p w14:paraId="2EF05373" w14:textId="77DABC77" w:rsidR="00010BBD" w:rsidRPr="00BB58A2" w:rsidRDefault="00BB58A2" w:rsidP="008B16A7">
      <w:pPr>
        <w:pStyle w:val="Akapitzlist"/>
        <w:numPr>
          <w:ilvl w:val="0"/>
          <w:numId w:val="133"/>
        </w:numPr>
        <w:rPr>
          <w:rFonts w:asciiTheme="minorHAnsi" w:hAnsiTheme="minorHAnsi" w:cs="Arial"/>
          <w:sz w:val="22"/>
          <w:szCs w:val="22"/>
        </w:rPr>
      </w:pPr>
      <w:r w:rsidRPr="00BB58A2">
        <w:rPr>
          <w:rFonts w:asciiTheme="minorHAnsi" w:hAnsiTheme="minorHAnsi" w:cstheme="minorHAnsi"/>
          <w:sz w:val="22"/>
          <w:szCs w:val="22"/>
        </w:rPr>
        <w:t>Aerozol lub płyn do mebli typu Pronto</w:t>
      </w:r>
    </w:p>
    <w:p w14:paraId="1DE3D0B5" w14:textId="77777777" w:rsidR="00010BBD" w:rsidRPr="00BB58A2" w:rsidRDefault="00010BBD" w:rsidP="008B16A7">
      <w:pPr>
        <w:pStyle w:val="Akapitzlist"/>
        <w:numPr>
          <w:ilvl w:val="0"/>
          <w:numId w:val="133"/>
        </w:numPr>
        <w:rPr>
          <w:rFonts w:asciiTheme="minorHAnsi" w:hAnsiTheme="minorHAnsi" w:cs="Arial"/>
          <w:sz w:val="22"/>
          <w:szCs w:val="22"/>
        </w:rPr>
      </w:pPr>
      <w:r w:rsidRPr="00BB58A2">
        <w:rPr>
          <w:rFonts w:asciiTheme="minorHAnsi" w:hAnsiTheme="minorHAnsi" w:cs="Arial"/>
          <w:sz w:val="22"/>
          <w:szCs w:val="22"/>
        </w:rPr>
        <w:t>Pozostałe środki bez szczególnych wymagań</w:t>
      </w:r>
    </w:p>
    <w:p w14:paraId="287489C5" w14:textId="77777777" w:rsidR="00010BBD" w:rsidRPr="00AE3378" w:rsidRDefault="00010BBD" w:rsidP="002808FD">
      <w:pPr>
        <w:pStyle w:val="Tekstpodstawowy"/>
        <w:spacing w:after="60" w:line="276" w:lineRule="auto"/>
        <w:rPr>
          <w:rFonts w:asciiTheme="minorHAnsi" w:hAnsiTheme="minorHAnsi" w:cstheme="minorHAnsi"/>
          <w:b/>
          <w:color w:val="000000"/>
          <w:sz w:val="6"/>
          <w:szCs w:val="6"/>
        </w:rPr>
      </w:pPr>
    </w:p>
    <w:p w14:paraId="4C481A85" w14:textId="77777777" w:rsidR="00AE3378" w:rsidRDefault="00AE3378" w:rsidP="00AE337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UWAGA:</w:t>
      </w:r>
    </w:p>
    <w:p w14:paraId="052E4878" w14:textId="77777777" w:rsidR="00AE3378" w:rsidRPr="00D65232" w:rsidRDefault="00AE3378" w:rsidP="00AE337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D65232">
        <w:rPr>
          <w:rFonts w:asciiTheme="minorHAnsi" w:hAnsiTheme="minorHAnsi" w:cstheme="minorHAnsi"/>
          <w:b/>
          <w:bCs/>
          <w:sz w:val="22"/>
          <w:szCs w:val="22"/>
        </w:rPr>
        <w:t>Mycie okien, akrylowanie i pranie wykładziny dywanowej raz w roku w okresie wakacyjnym.</w:t>
      </w:r>
    </w:p>
    <w:p w14:paraId="29447F93" w14:textId="0AB15EF3" w:rsidR="002808FD" w:rsidRPr="008C144F" w:rsidRDefault="00AE3378" w:rsidP="00AE3378">
      <w:pPr>
        <w:pStyle w:val="Tekstpodstawowy"/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W</w:t>
      </w:r>
      <w:r w:rsidRPr="00D65232">
        <w:rPr>
          <w:rFonts w:asciiTheme="minorHAnsi" w:hAnsiTheme="minorHAnsi" w:cstheme="minorHAnsi"/>
          <w:b/>
          <w:bCs/>
          <w:sz w:val="22"/>
          <w:szCs w:val="22"/>
        </w:rPr>
        <w:t xml:space="preserve"> okresie wakacji tj. od 1 lipca do 15 września sprzątanie powierzchni</w:t>
      </w:r>
      <w:r w:rsidRPr="00D65232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b/>
          <w:bCs/>
          <w:sz w:val="22"/>
          <w:szCs w:val="22"/>
        </w:rPr>
        <w:t>402</w:t>
      </w:r>
      <w:r w:rsidRPr="00D65232">
        <w:rPr>
          <w:rFonts w:asciiTheme="minorHAnsi" w:hAnsiTheme="minorHAnsi" w:cstheme="minorHAnsi"/>
          <w:b/>
          <w:bCs/>
          <w:sz w:val="22"/>
          <w:szCs w:val="22"/>
        </w:rPr>
        <w:t xml:space="preserve"> m</w:t>
      </w:r>
      <w:r w:rsidRPr="00D65232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D65232">
        <w:rPr>
          <w:rFonts w:asciiTheme="minorHAnsi" w:hAnsiTheme="minorHAnsi" w:cstheme="minorHAnsi"/>
          <w:b/>
          <w:sz w:val="22"/>
          <w:szCs w:val="22"/>
        </w:rPr>
        <w:t>- 2 razy w tygodniu</w:t>
      </w:r>
    </w:p>
    <w:p w14:paraId="3DECEC53" w14:textId="77777777" w:rsidR="00AE3378" w:rsidRPr="00AE3378" w:rsidRDefault="00AE3378" w:rsidP="002808FD">
      <w:pPr>
        <w:spacing w:after="60" w:line="276" w:lineRule="auto"/>
        <w:rPr>
          <w:rFonts w:asciiTheme="minorHAnsi" w:hAnsiTheme="minorHAnsi" w:cstheme="minorHAnsi"/>
          <w:b/>
          <w:sz w:val="6"/>
          <w:szCs w:val="6"/>
        </w:rPr>
      </w:pPr>
    </w:p>
    <w:p w14:paraId="43DEE3B9" w14:textId="62469DA7" w:rsidR="002808FD" w:rsidRPr="001C61C5" w:rsidRDefault="002808FD" w:rsidP="002808FD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C61C5">
        <w:rPr>
          <w:rFonts w:asciiTheme="minorHAnsi" w:hAnsiTheme="minorHAnsi" w:cstheme="minorHAnsi"/>
          <w:b/>
          <w:sz w:val="22"/>
          <w:szCs w:val="22"/>
        </w:rPr>
        <w:t>Pracownicy administracji obiektu:</w:t>
      </w:r>
    </w:p>
    <w:p w14:paraId="58D30852" w14:textId="77777777" w:rsidR="002808FD" w:rsidRPr="001C61C5" w:rsidRDefault="002808FD" w:rsidP="008B16A7">
      <w:pPr>
        <w:numPr>
          <w:ilvl w:val="0"/>
          <w:numId w:val="130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Grażyna Sieradzka - Kierownik Działu Administracyjnego Wydziału Chemii, tel. 042 635 41 17</w:t>
      </w:r>
    </w:p>
    <w:p w14:paraId="0B20E4C8" w14:textId="35B5EC7C" w:rsidR="00C86F68" w:rsidRPr="001C61C5" w:rsidRDefault="00C86F68" w:rsidP="008B16A7">
      <w:pPr>
        <w:numPr>
          <w:ilvl w:val="0"/>
          <w:numId w:val="130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Joanna Dąbrowska – specjalista</w:t>
      </w:r>
    </w:p>
    <w:p w14:paraId="28485779" w14:textId="77777777" w:rsidR="00DA18DE" w:rsidRPr="00804747" w:rsidRDefault="00DA18DE" w:rsidP="00DA18DE">
      <w:pPr>
        <w:rPr>
          <w:rFonts w:ascii="Verdana" w:hAnsi="Verdana"/>
          <w:sz w:val="18"/>
          <w:szCs w:val="1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53"/>
        <w:gridCol w:w="6487"/>
        <w:gridCol w:w="863"/>
      </w:tblGrid>
      <w:tr w:rsidR="00DA18DE" w:rsidRPr="00804747" w14:paraId="69A0FB31" w14:textId="77777777" w:rsidTr="00BA09CD">
        <w:trPr>
          <w:cantSplit/>
          <w:jc w:val="center"/>
        </w:trPr>
        <w:tc>
          <w:tcPr>
            <w:tcW w:w="13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A50858F" w14:textId="77777777" w:rsidR="00DA18DE" w:rsidRDefault="00DA18DE" w:rsidP="00BA09CD">
            <w:pPr>
              <w:pStyle w:val="Nagwek2"/>
              <w:keepNext w:val="0"/>
              <w:widowControl w:val="0"/>
              <w:ind w:left="10"/>
              <w:rPr>
                <w:u w:val="none"/>
              </w:rPr>
            </w:pPr>
            <w:r w:rsidRPr="00804747">
              <w:rPr>
                <w:rFonts w:ascii="Verdana" w:hAnsi="Verdana"/>
                <w:b/>
                <w:sz w:val="18"/>
                <w:szCs w:val="18"/>
              </w:rPr>
              <w:t xml:space="preserve">      </w:t>
            </w:r>
          </w:p>
          <w:p w14:paraId="7E20BF86" w14:textId="77777777" w:rsidR="00DA18DE" w:rsidRDefault="00DA18DE" w:rsidP="00BA09CD">
            <w:pPr>
              <w:pStyle w:val="Nagwek2"/>
              <w:keepNext w:val="0"/>
              <w:widowControl w:val="0"/>
              <w:spacing w:line="360" w:lineRule="auto"/>
              <w:ind w:left="234"/>
            </w:pPr>
            <w:r w:rsidRPr="00804747">
              <w:rPr>
                <w:u w:val="none"/>
              </w:rPr>
              <w:t>Adres:</w:t>
            </w:r>
            <w:r w:rsidRPr="00804747">
              <w:t xml:space="preserve"> </w:t>
            </w:r>
          </w:p>
          <w:p w14:paraId="49606C31" w14:textId="77777777" w:rsidR="00DA18DE" w:rsidRPr="002D4404" w:rsidRDefault="00DA18DE" w:rsidP="00BA09CD">
            <w:pPr>
              <w:pStyle w:val="Nagwek2"/>
              <w:keepNext w:val="0"/>
              <w:widowControl w:val="0"/>
              <w:spacing w:line="360" w:lineRule="auto"/>
              <w:ind w:left="234"/>
              <w:rPr>
                <w:b/>
                <w:bCs/>
                <w:sz w:val="32"/>
                <w:szCs w:val="32"/>
                <w:u w:val="none"/>
              </w:rPr>
            </w:pPr>
            <w:r w:rsidRPr="002D4404">
              <w:rPr>
                <w:u w:val="none"/>
              </w:rPr>
              <w:t>Nazwa:</w:t>
            </w:r>
          </w:p>
        </w:tc>
        <w:tc>
          <w:tcPr>
            <w:tcW w:w="648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3237F07" w14:textId="68FE7A9B" w:rsidR="00DA18DE" w:rsidRPr="002D4404" w:rsidRDefault="00DA18DE" w:rsidP="00BA09CD">
            <w:pPr>
              <w:pStyle w:val="Nagwek2"/>
              <w:rPr>
                <w:b/>
                <w:sz w:val="28"/>
                <w:szCs w:val="28"/>
                <w:u w:val="none"/>
              </w:rPr>
            </w:pPr>
            <w:r w:rsidRPr="002D4404">
              <w:rPr>
                <w:b/>
                <w:bCs/>
                <w:sz w:val="28"/>
                <w:szCs w:val="28"/>
                <w:u w:val="none"/>
              </w:rPr>
              <w:t>ul.  Pomorska 16</w:t>
            </w:r>
            <w:r>
              <w:rPr>
                <w:b/>
                <w:bCs/>
                <w:sz w:val="28"/>
                <w:szCs w:val="28"/>
                <w:u w:val="none"/>
              </w:rPr>
              <w:t>5</w:t>
            </w:r>
          </w:p>
          <w:p w14:paraId="53CCE03F" w14:textId="77777777" w:rsidR="00DA18DE" w:rsidRPr="002D4404" w:rsidRDefault="00DA18DE" w:rsidP="00BA09CD">
            <w:pPr>
              <w:tabs>
                <w:tab w:val="left" w:pos="1418"/>
              </w:tabs>
              <w:rPr>
                <w:b/>
                <w:bCs/>
                <w:sz w:val="32"/>
                <w:szCs w:val="32"/>
              </w:rPr>
            </w:pPr>
            <w:r w:rsidRPr="002D4404">
              <w:rPr>
                <w:b/>
                <w:bCs/>
                <w:sz w:val="32"/>
                <w:szCs w:val="32"/>
              </w:rPr>
              <w:t xml:space="preserve">Wydział Chemii </w:t>
            </w:r>
          </w:p>
          <w:p w14:paraId="75C3AD45" w14:textId="2B8C28DF" w:rsidR="00DA18DE" w:rsidRPr="002D4404" w:rsidRDefault="00DA18DE" w:rsidP="00BA09CD">
            <w:pPr>
              <w:tabs>
                <w:tab w:val="left" w:pos="1418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Budynek B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6EDB2ED8" w14:textId="6659EAFF" w:rsidR="00DA18DE" w:rsidRPr="00E4097D" w:rsidRDefault="00DA18DE" w:rsidP="00BA09CD">
            <w:pPr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</w:pPr>
            <w:r w:rsidRPr="00E4097D"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2.</w:t>
            </w:r>
            <w:r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4</w:t>
            </w:r>
          </w:p>
        </w:tc>
      </w:tr>
      <w:tr w:rsidR="00DA18DE" w:rsidRPr="00804747" w14:paraId="6D55A9DD" w14:textId="77777777" w:rsidTr="00BA09CD">
        <w:trPr>
          <w:cantSplit/>
          <w:trHeight w:val="151"/>
          <w:jc w:val="center"/>
        </w:trPr>
        <w:tc>
          <w:tcPr>
            <w:tcW w:w="13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D18833" w14:textId="77777777" w:rsidR="00DA18DE" w:rsidRPr="00804747" w:rsidRDefault="00DA18DE" w:rsidP="00BA09CD">
            <w:pPr>
              <w:widowControl w:val="0"/>
            </w:pPr>
          </w:p>
        </w:tc>
        <w:tc>
          <w:tcPr>
            <w:tcW w:w="648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6300F8" w14:textId="77777777" w:rsidR="00DA18DE" w:rsidRPr="00804747" w:rsidRDefault="00DA18DE" w:rsidP="00BA09CD">
            <w:pPr>
              <w:pStyle w:val="Nagwek2"/>
              <w:ind w:left="258"/>
              <w:rPr>
                <w:b/>
                <w:bCs/>
                <w:sz w:val="28"/>
                <w:szCs w:val="28"/>
                <w:u w:val="none"/>
              </w:rPr>
            </w:pPr>
          </w:p>
        </w:tc>
        <w:tc>
          <w:tcPr>
            <w:tcW w:w="137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6528E7E8" w14:textId="77777777" w:rsidR="00DA18DE" w:rsidRPr="00804747" w:rsidRDefault="00DA18DE" w:rsidP="00BA09CD">
            <w:pPr>
              <w:jc w:val="center"/>
              <w:rPr>
                <w:b/>
                <w:bCs/>
                <w:sz w:val="52"/>
                <w:szCs w:val="52"/>
              </w:rPr>
            </w:pPr>
          </w:p>
        </w:tc>
      </w:tr>
    </w:tbl>
    <w:p w14:paraId="0A62636C" w14:textId="77777777" w:rsidR="00DA18DE" w:rsidRPr="00804747" w:rsidRDefault="00DA18DE" w:rsidP="00DA18DE">
      <w:pPr>
        <w:jc w:val="center"/>
        <w:rPr>
          <w:b/>
          <w:bCs/>
          <w:sz w:val="32"/>
          <w:szCs w:val="32"/>
        </w:rPr>
      </w:pPr>
    </w:p>
    <w:p w14:paraId="7B8CDB81" w14:textId="05334233" w:rsidR="00DA18DE" w:rsidRPr="008C144F" w:rsidRDefault="37B95732" w:rsidP="37B95732">
      <w:pPr>
        <w:spacing w:line="276" w:lineRule="auto"/>
        <w:rPr>
          <w:rFonts w:asciiTheme="minorHAnsi" w:hAnsiTheme="minorHAnsi" w:cstheme="minorBidi"/>
          <w:b/>
          <w:bCs/>
          <w:sz w:val="22"/>
          <w:szCs w:val="22"/>
        </w:rPr>
      </w:pPr>
      <w:r w:rsidRPr="37B95732">
        <w:rPr>
          <w:rFonts w:asciiTheme="minorHAnsi" w:hAnsiTheme="minorHAnsi" w:cstheme="minorBidi"/>
          <w:b/>
          <w:bCs/>
          <w:sz w:val="22"/>
          <w:szCs w:val="22"/>
        </w:rPr>
        <w:t>Ogólna powierzchnia do sprzątania -  764 m</w:t>
      </w:r>
      <w:r w:rsidRPr="37B95732">
        <w:rPr>
          <w:rFonts w:asciiTheme="minorHAnsi" w:hAnsiTheme="minorHAnsi" w:cstheme="minorBidi"/>
          <w:b/>
          <w:bCs/>
          <w:sz w:val="22"/>
          <w:szCs w:val="22"/>
          <w:vertAlign w:val="superscript"/>
        </w:rPr>
        <w:t>2</w:t>
      </w:r>
    </w:p>
    <w:p w14:paraId="65CDE9AF" w14:textId="77777777" w:rsidR="00DA18DE" w:rsidRPr="008C144F" w:rsidRDefault="00DA18DE" w:rsidP="00DA18D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78AC84D" w14:textId="6F1D1750" w:rsidR="00DA18DE" w:rsidRPr="00DA18DE" w:rsidRDefault="00DA18DE" w:rsidP="00DA18DE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DA18DE">
        <w:rPr>
          <w:rFonts w:asciiTheme="minorHAnsi" w:hAnsiTheme="minorHAnsi" w:cstheme="minorHAnsi"/>
          <w:b/>
          <w:bCs/>
          <w:sz w:val="22"/>
          <w:szCs w:val="22"/>
        </w:rPr>
        <w:t>B</w:t>
      </w:r>
      <w:r w:rsidRPr="00DA18DE">
        <w:rPr>
          <w:rFonts w:asciiTheme="minorHAnsi" w:hAnsiTheme="minorHAnsi" w:cstheme="minorHAnsi"/>
          <w:b/>
          <w:sz w:val="22"/>
          <w:szCs w:val="22"/>
        </w:rPr>
        <w:t>udynek parterowy</w:t>
      </w:r>
    </w:p>
    <w:p w14:paraId="1232F0C4" w14:textId="77777777" w:rsidR="00DA18DE" w:rsidRPr="00DA18DE" w:rsidRDefault="00DA18DE" w:rsidP="00DA18DE">
      <w:pPr>
        <w:spacing w:line="276" w:lineRule="auto"/>
        <w:ind w:left="-426"/>
        <w:rPr>
          <w:rFonts w:asciiTheme="minorHAnsi" w:hAnsiTheme="minorHAnsi" w:cstheme="minorHAnsi"/>
          <w:b/>
          <w:sz w:val="22"/>
          <w:szCs w:val="22"/>
          <w:highlight w:val="yellow"/>
        </w:rPr>
      </w:pPr>
    </w:p>
    <w:p w14:paraId="474B4AEC" w14:textId="45D25948" w:rsidR="00DA18DE" w:rsidRPr="00A92F25" w:rsidRDefault="00DA18DE" w:rsidP="00A92F25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A92F25">
        <w:rPr>
          <w:rFonts w:asciiTheme="minorHAnsi" w:hAnsiTheme="minorHAnsi" w:cstheme="minorHAnsi"/>
          <w:b/>
          <w:sz w:val="22"/>
          <w:szCs w:val="22"/>
        </w:rPr>
        <w:t xml:space="preserve">Powierzchnie sprzątane </w:t>
      </w:r>
      <w:r w:rsidR="00A92F25" w:rsidRPr="00A92F25">
        <w:rPr>
          <w:rFonts w:asciiTheme="minorHAnsi" w:hAnsiTheme="minorHAnsi" w:cstheme="minorHAnsi"/>
          <w:b/>
          <w:sz w:val="22"/>
          <w:szCs w:val="22"/>
        </w:rPr>
        <w:t>2</w:t>
      </w:r>
      <w:r w:rsidRPr="00A92F25">
        <w:rPr>
          <w:rFonts w:asciiTheme="minorHAnsi" w:hAnsiTheme="minorHAnsi" w:cstheme="minorHAnsi"/>
          <w:b/>
          <w:sz w:val="22"/>
          <w:szCs w:val="22"/>
        </w:rPr>
        <w:t xml:space="preserve"> razy w tygodniu – </w:t>
      </w:r>
      <w:r w:rsidR="00A92F25" w:rsidRPr="00A92F25">
        <w:rPr>
          <w:rFonts w:asciiTheme="minorHAnsi" w:hAnsiTheme="minorHAnsi" w:cstheme="minorHAnsi"/>
          <w:b/>
          <w:sz w:val="22"/>
          <w:szCs w:val="22"/>
        </w:rPr>
        <w:t>764</w:t>
      </w:r>
      <w:r w:rsidRPr="00A92F25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A92F25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2E8610A9" w14:textId="50DF00F2" w:rsidR="00DA18DE" w:rsidRPr="00A92F25" w:rsidRDefault="37B95732" w:rsidP="37B95732">
      <w:pPr>
        <w:pStyle w:val="Akapitzlist"/>
        <w:numPr>
          <w:ilvl w:val="0"/>
          <w:numId w:val="10"/>
        </w:numPr>
        <w:tabs>
          <w:tab w:val="clear" w:pos="720"/>
        </w:tabs>
        <w:spacing w:line="276" w:lineRule="auto"/>
        <w:ind w:left="709" w:hanging="283"/>
        <w:rPr>
          <w:rFonts w:asciiTheme="minorHAnsi" w:hAnsiTheme="minorHAnsi" w:cstheme="minorBidi"/>
          <w:sz w:val="22"/>
          <w:szCs w:val="22"/>
        </w:rPr>
      </w:pPr>
      <w:r w:rsidRPr="37B95732">
        <w:rPr>
          <w:rFonts w:asciiTheme="minorHAnsi" w:hAnsiTheme="minorHAnsi" w:cstheme="minorBidi"/>
          <w:sz w:val="22"/>
          <w:szCs w:val="22"/>
        </w:rPr>
        <w:t>1 sala wykładowa</w:t>
      </w:r>
      <w:r w:rsidR="00DA18DE">
        <w:tab/>
      </w:r>
      <w:r w:rsidR="00DA18DE">
        <w:tab/>
      </w:r>
      <w:r w:rsidRPr="37B95732">
        <w:rPr>
          <w:rFonts w:asciiTheme="minorHAnsi" w:hAnsiTheme="minorHAnsi" w:cstheme="minorBidi"/>
          <w:sz w:val="22"/>
          <w:szCs w:val="22"/>
        </w:rPr>
        <w:t xml:space="preserve">      </w:t>
      </w:r>
      <w:r w:rsidR="00DA18DE">
        <w:tab/>
      </w:r>
      <w:r w:rsidRPr="37B95732">
        <w:rPr>
          <w:rFonts w:asciiTheme="minorHAnsi" w:hAnsiTheme="minorHAnsi" w:cstheme="minorBidi"/>
          <w:sz w:val="22"/>
          <w:szCs w:val="22"/>
        </w:rPr>
        <w:t xml:space="preserve">                - 45 m</w:t>
      </w:r>
      <w:r w:rsidRPr="37B95732">
        <w:rPr>
          <w:rFonts w:asciiTheme="minorHAnsi" w:hAnsiTheme="minorHAnsi" w:cstheme="minorBidi"/>
          <w:sz w:val="22"/>
          <w:szCs w:val="22"/>
          <w:vertAlign w:val="superscript"/>
        </w:rPr>
        <w:t>2</w:t>
      </w:r>
    </w:p>
    <w:p w14:paraId="4137327B" w14:textId="2C02F4C0" w:rsidR="00A92F25" w:rsidRPr="00A92F25" w:rsidRDefault="37B95732" w:rsidP="37B95732">
      <w:pPr>
        <w:pStyle w:val="Akapitzlist"/>
        <w:numPr>
          <w:ilvl w:val="0"/>
          <w:numId w:val="10"/>
        </w:numPr>
        <w:tabs>
          <w:tab w:val="clear" w:pos="720"/>
        </w:tabs>
        <w:spacing w:line="276" w:lineRule="auto"/>
        <w:ind w:left="709" w:hanging="283"/>
        <w:rPr>
          <w:rFonts w:asciiTheme="minorHAnsi" w:hAnsiTheme="minorHAnsi" w:cstheme="minorBidi"/>
          <w:sz w:val="22"/>
          <w:szCs w:val="22"/>
        </w:rPr>
      </w:pPr>
      <w:r w:rsidRPr="37B95732">
        <w:rPr>
          <w:rFonts w:asciiTheme="minorHAnsi" w:hAnsiTheme="minorHAnsi" w:cstheme="minorBidi"/>
          <w:sz w:val="22"/>
          <w:szCs w:val="22"/>
        </w:rPr>
        <w:t xml:space="preserve">1 pracownia studencka                                       </w:t>
      </w:r>
      <w:r w:rsidR="00A92F25">
        <w:tab/>
      </w:r>
      <w:r w:rsidRPr="37B95732">
        <w:rPr>
          <w:rFonts w:asciiTheme="minorHAnsi" w:hAnsiTheme="minorHAnsi" w:cstheme="minorBidi"/>
          <w:sz w:val="22"/>
          <w:szCs w:val="22"/>
        </w:rPr>
        <w:t xml:space="preserve">  - 122 m</w:t>
      </w:r>
      <w:r w:rsidRPr="37B95732">
        <w:rPr>
          <w:rFonts w:asciiTheme="minorHAnsi" w:hAnsiTheme="minorHAnsi" w:cstheme="minorBidi"/>
          <w:sz w:val="22"/>
          <w:szCs w:val="22"/>
          <w:vertAlign w:val="superscript"/>
        </w:rPr>
        <w:t>2</w:t>
      </w:r>
    </w:p>
    <w:p w14:paraId="63F8E340" w14:textId="79DACA31" w:rsidR="00A92F25" w:rsidRPr="00A92F25" w:rsidRDefault="37B95732" w:rsidP="37B95732">
      <w:pPr>
        <w:pStyle w:val="Akapitzlist"/>
        <w:numPr>
          <w:ilvl w:val="0"/>
          <w:numId w:val="10"/>
        </w:numPr>
        <w:tabs>
          <w:tab w:val="clear" w:pos="720"/>
        </w:tabs>
        <w:spacing w:line="276" w:lineRule="auto"/>
        <w:ind w:left="709" w:hanging="283"/>
        <w:rPr>
          <w:rFonts w:asciiTheme="minorHAnsi" w:hAnsiTheme="minorHAnsi" w:cstheme="minorBidi"/>
          <w:sz w:val="22"/>
          <w:szCs w:val="22"/>
        </w:rPr>
      </w:pPr>
      <w:r w:rsidRPr="37B95732">
        <w:rPr>
          <w:rFonts w:asciiTheme="minorHAnsi" w:hAnsiTheme="minorHAnsi" w:cstheme="minorBidi"/>
          <w:sz w:val="22"/>
          <w:szCs w:val="22"/>
        </w:rPr>
        <w:t xml:space="preserve">4 pokoje przygotowawcze  </w:t>
      </w:r>
      <w:r w:rsidR="00A92F25">
        <w:tab/>
      </w:r>
      <w:r w:rsidR="00A92F25">
        <w:tab/>
      </w:r>
      <w:r w:rsidR="00A92F25">
        <w:tab/>
      </w:r>
      <w:r w:rsidRPr="37B95732">
        <w:rPr>
          <w:rFonts w:asciiTheme="minorHAnsi" w:hAnsiTheme="minorHAnsi" w:cstheme="minorBidi"/>
          <w:sz w:val="22"/>
          <w:szCs w:val="22"/>
        </w:rPr>
        <w:t xml:space="preserve">  - 70 m</w:t>
      </w:r>
      <w:r w:rsidRPr="37B95732">
        <w:rPr>
          <w:rFonts w:asciiTheme="minorHAnsi" w:hAnsiTheme="minorHAnsi" w:cstheme="minorBidi"/>
          <w:sz w:val="22"/>
          <w:szCs w:val="22"/>
          <w:vertAlign w:val="superscript"/>
        </w:rPr>
        <w:t>2</w:t>
      </w:r>
    </w:p>
    <w:p w14:paraId="6839DD76" w14:textId="25340D17" w:rsidR="00DA18DE" w:rsidRPr="00A92F25" w:rsidRDefault="37B95732" w:rsidP="37B95732">
      <w:pPr>
        <w:pStyle w:val="Akapitzlist"/>
        <w:numPr>
          <w:ilvl w:val="0"/>
          <w:numId w:val="10"/>
        </w:numPr>
        <w:tabs>
          <w:tab w:val="clear" w:pos="720"/>
        </w:tabs>
        <w:spacing w:line="276" w:lineRule="auto"/>
        <w:ind w:left="709" w:hanging="283"/>
        <w:rPr>
          <w:rFonts w:asciiTheme="minorHAnsi" w:hAnsiTheme="minorHAnsi" w:cstheme="minorBidi"/>
          <w:sz w:val="22"/>
          <w:szCs w:val="22"/>
        </w:rPr>
      </w:pPr>
      <w:r w:rsidRPr="37B95732">
        <w:rPr>
          <w:rFonts w:asciiTheme="minorHAnsi" w:hAnsiTheme="minorHAnsi" w:cstheme="minorBidi"/>
          <w:sz w:val="22"/>
          <w:szCs w:val="22"/>
        </w:rPr>
        <w:t>2 toalety</w:t>
      </w:r>
      <w:r w:rsidR="00A92F25">
        <w:tab/>
      </w:r>
      <w:r w:rsidR="00A92F25">
        <w:tab/>
      </w:r>
      <w:r w:rsidRPr="37B95732">
        <w:rPr>
          <w:rFonts w:asciiTheme="minorHAnsi" w:hAnsiTheme="minorHAnsi" w:cstheme="minorBidi"/>
          <w:sz w:val="22"/>
          <w:szCs w:val="22"/>
        </w:rPr>
        <w:t xml:space="preserve">                                             - 20 m</w:t>
      </w:r>
      <w:r w:rsidRPr="37B95732">
        <w:rPr>
          <w:rFonts w:asciiTheme="minorHAnsi" w:hAnsiTheme="minorHAnsi" w:cstheme="minorBidi"/>
          <w:sz w:val="22"/>
          <w:szCs w:val="22"/>
          <w:vertAlign w:val="superscript"/>
        </w:rPr>
        <w:t>2</w:t>
      </w:r>
    </w:p>
    <w:p w14:paraId="4EF3695E" w14:textId="6027C8E1" w:rsidR="00A92F25" w:rsidRPr="00A92F25" w:rsidRDefault="37B95732" w:rsidP="37B95732">
      <w:pPr>
        <w:pStyle w:val="Akapitzlist"/>
        <w:numPr>
          <w:ilvl w:val="0"/>
          <w:numId w:val="10"/>
        </w:numPr>
        <w:tabs>
          <w:tab w:val="clear" w:pos="720"/>
        </w:tabs>
        <w:spacing w:line="276" w:lineRule="auto"/>
        <w:ind w:left="709" w:hanging="283"/>
        <w:rPr>
          <w:rFonts w:asciiTheme="minorHAnsi" w:hAnsiTheme="minorHAnsi" w:cstheme="minorBidi"/>
          <w:sz w:val="22"/>
          <w:szCs w:val="22"/>
        </w:rPr>
      </w:pPr>
      <w:r w:rsidRPr="37B95732">
        <w:rPr>
          <w:rFonts w:asciiTheme="minorHAnsi" w:hAnsiTheme="minorHAnsi" w:cstheme="minorBidi"/>
          <w:sz w:val="22"/>
          <w:szCs w:val="22"/>
        </w:rPr>
        <w:t>holl</w:t>
      </w:r>
      <w:r w:rsidR="00A92F25">
        <w:tab/>
      </w:r>
      <w:r w:rsidR="00A92F25">
        <w:tab/>
      </w:r>
      <w:r w:rsidR="00A92F25">
        <w:tab/>
      </w:r>
      <w:r w:rsidR="00A92F25">
        <w:tab/>
      </w:r>
      <w:r w:rsidR="00A92F25">
        <w:tab/>
      </w:r>
      <w:r w:rsidR="00A92F25">
        <w:tab/>
      </w:r>
      <w:r w:rsidRPr="37B95732">
        <w:rPr>
          <w:rFonts w:asciiTheme="minorHAnsi" w:hAnsiTheme="minorHAnsi" w:cstheme="minorBidi"/>
          <w:sz w:val="22"/>
          <w:szCs w:val="22"/>
        </w:rPr>
        <w:t xml:space="preserve">  - 145 m</w:t>
      </w:r>
      <w:r w:rsidRPr="37B95732">
        <w:rPr>
          <w:rFonts w:asciiTheme="minorHAnsi" w:hAnsiTheme="minorHAnsi" w:cstheme="minorBidi"/>
          <w:sz w:val="22"/>
          <w:szCs w:val="22"/>
          <w:vertAlign w:val="superscript"/>
        </w:rPr>
        <w:t>2</w:t>
      </w:r>
    </w:p>
    <w:p w14:paraId="72764B57" w14:textId="10D81F10" w:rsidR="00DA18DE" w:rsidRPr="00A92F25" w:rsidRDefault="37B95732" w:rsidP="37B95732">
      <w:pPr>
        <w:pStyle w:val="Akapitzlist"/>
        <w:numPr>
          <w:ilvl w:val="0"/>
          <w:numId w:val="10"/>
        </w:numPr>
        <w:tabs>
          <w:tab w:val="clear" w:pos="720"/>
        </w:tabs>
        <w:spacing w:line="276" w:lineRule="auto"/>
        <w:ind w:left="709" w:hanging="283"/>
        <w:rPr>
          <w:rFonts w:asciiTheme="minorHAnsi" w:hAnsiTheme="minorHAnsi" w:cstheme="minorBidi"/>
          <w:sz w:val="22"/>
          <w:szCs w:val="22"/>
        </w:rPr>
      </w:pPr>
      <w:r w:rsidRPr="37B95732">
        <w:rPr>
          <w:rFonts w:asciiTheme="minorHAnsi" w:hAnsiTheme="minorHAnsi" w:cstheme="minorBidi"/>
          <w:sz w:val="22"/>
          <w:szCs w:val="22"/>
        </w:rPr>
        <w:t>8 pracowni naukowych</w:t>
      </w:r>
      <w:r w:rsidR="00A92F25">
        <w:tab/>
      </w:r>
      <w:r w:rsidR="00A92F25">
        <w:tab/>
      </w:r>
      <w:r w:rsidR="00A92F25">
        <w:tab/>
      </w:r>
      <w:r w:rsidRPr="37B95732">
        <w:rPr>
          <w:rFonts w:asciiTheme="minorHAnsi" w:hAnsiTheme="minorHAnsi" w:cstheme="minorBidi"/>
          <w:sz w:val="22"/>
          <w:szCs w:val="22"/>
        </w:rPr>
        <w:t xml:space="preserve">  </w:t>
      </w:r>
      <w:r w:rsidR="00A92F25">
        <w:tab/>
      </w:r>
      <w:r w:rsidRPr="37B95732">
        <w:rPr>
          <w:rFonts w:asciiTheme="minorHAnsi" w:hAnsiTheme="minorHAnsi" w:cstheme="minorBidi"/>
          <w:sz w:val="22"/>
          <w:szCs w:val="22"/>
        </w:rPr>
        <w:t xml:space="preserve">  - 226 m</w:t>
      </w:r>
      <w:r w:rsidRPr="37B95732">
        <w:rPr>
          <w:rFonts w:asciiTheme="minorHAnsi" w:hAnsiTheme="minorHAnsi" w:cstheme="minorBidi"/>
          <w:sz w:val="22"/>
          <w:szCs w:val="22"/>
          <w:vertAlign w:val="superscript"/>
        </w:rPr>
        <w:t>2</w:t>
      </w:r>
    </w:p>
    <w:p w14:paraId="2BA67973" w14:textId="4C4CA6E1" w:rsidR="00A92F25" w:rsidRPr="00A92F25" w:rsidRDefault="00A92F25" w:rsidP="00A92F25">
      <w:pPr>
        <w:pStyle w:val="Akapitzlist"/>
        <w:numPr>
          <w:ilvl w:val="0"/>
          <w:numId w:val="10"/>
        </w:numPr>
        <w:tabs>
          <w:tab w:val="clear" w:pos="720"/>
        </w:tabs>
        <w:spacing w:line="276" w:lineRule="auto"/>
        <w:ind w:left="709" w:hanging="283"/>
        <w:rPr>
          <w:rFonts w:asciiTheme="minorHAnsi" w:hAnsiTheme="minorHAnsi" w:cstheme="minorHAnsi"/>
          <w:sz w:val="22"/>
          <w:szCs w:val="22"/>
        </w:rPr>
      </w:pPr>
      <w:r w:rsidRPr="00A92F25">
        <w:rPr>
          <w:rFonts w:asciiTheme="minorHAnsi" w:hAnsiTheme="minorHAnsi" w:cstheme="minorHAnsi"/>
          <w:sz w:val="22"/>
          <w:szCs w:val="22"/>
        </w:rPr>
        <w:t>10 pokoi biurowych</w:t>
      </w:r>
      <w:r w:rsidRPr="00A92F25">
        <w:rPr>
          <w:rFonts w:asciiTheme="minorHAnsi" w:hAnsiTheme="minorHAnsi" w:cstheme="minorHAnsi"/>
          <w:sz w:val="22"/>
          <w:szCs w:val="22"/>
        </w:rPr>
        <w:tab/>
      </w:r>
      <w:r w:rsidRPr="00A92F25">
        <w:rPr>
          <w:rFonts w:asciiTheme="minorHAnsi" w:hAnsiTheme="minorHAnsi" w:cstheme="minorHAnsi"/>
          <w:sz w:val="22"/>
          <w:szCs w:val="22"/>
        </w:rPr>
        <w:tab/>
      </w:r>
      <w:r w:rsidRPr="00A92F25">
        <w:rPr>
          <w:rFonts w:asciiTheme="minorHAnsi" w:hAnsiTheme="minorHAnsi" w:cstheme="minorHAnsi"/>
          <w:sz w:val="22"/>
          <w:szCs w:val="22"/>
        </w:rPr>
        <w:tab/>
      </w:r>
      <w:r w:rsidRPr="00A92F25">
        <w:rPr>
          <w:rFonts w:asciiTheme="minorHAnsi" w:hAnsiTheme="minorHAnsi" w:cstheme="minorHAnsi"/>
          <w:sz w:val="22"/>
          <w:szCs w:val="22"/>
        </w:rPr>
        <w:tab/>
        <w:t xml:space="preserve">  - 136 m</w:t>
      </w:r>
      <w:r w:rsidRPr="00A92F25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9167E0B" w14:textId="42B04D5F" w:rsidR="00A92F25" w:rsidRPr="00A92F25" w:rsidRDefault="00A92F25" w:rsidP="00A92F25">
      <w:pPr>
        <w:pStyle w:val="Akapitzlist"/>
        <w:numPr>
          <w:ilvl w:val="0"/>
          <w:numId w:val="10"/>
        </w:numPr>
        <w:tabs>
          <w:tab w:val="clear" w:pos="720"/>
        </w:tabs>
        <w:spacing w:line="276" w:lineRule="auto"/>
        <w:ind w:left="709" w:hanging="283"/>
        <w:rPr>
          <w:rFonts w:asciiTheme="minorHAnsi" w:hAnsiTheme="minorHAnsi" w:cstheme="minorHAnsi"/>
          <w:sz w:val="22"/>
          <w:szCs w:val="22"/>
        </w:rPr>
      </w:pPr>
      <w:r w:rsidRPr="00A92F25">
        <w:rPr>
          <w:rFonts w:asciiTheme="minorHAnsi" w:hAnsiTheme="minorHAnsi" w:cstheme="minorHAnsi"/>
          <w:sz w:val="22"/>
          <w:szCs w:val="22"/>
        </w:rPr>
        <w:t>2 toalety studenckie</w:t>
      </w:r>
      <w:r w:rsidRPr="00A92F25">
        <w:rPr>
          <w:rFonts w:asciiTheme="minorHAnsi" w:hAnsiTheme="minorHAnsi" w:cstheme="minorHAnsi"/>
          <w:sz w:val="22"/>
          <w:szCs w:val="22"/>
        </w:rPr>
        <w:tab/>
      </w:r>
      <w:r w:rsidRPr="00A92F25">
        <w:rPr>
          <w:rFonts w:asciiTheme="minorHAnsi" w:hAnsiTheme="minorHAnsi" w:cstheme="minorHAnsi"/>
          <w:sz w:val="22"/>
          <w:szCs w:val="22"/>
        </w:rPr>
        <w:tab/>
      </w:r>
      <w:r w:rsidRPr="00A92F25">
        <w:rPr>
          <w:rFonts w:asciiTheme="minorHAnsi" w:hAnsiTheme="minorHAnsi" w:cstheme="minorHAnsi"/>
          <w:sz w:val="22"/>
          <w:szCs w:val="22"/>
        </w:rPr>
        <w:tab/>
      </w:r>
      <w:r w:rsidRPr="00A92F25">
        <w:rPr>
          <w:rFonts w:asciiTheme="minorHAnsi" w:hAnsiTheme="minorHAnsi" w:cstheme="minorHAnsi"/>
          <w:sz w:val="22"/>
          <w:szCs w:val="22"/>
        </w:rPr>
        <w:tab/>
        <w:t xml:space="preserve">  - 18 m</w:t>
      </w:r>
      <w:r w:rsidRPr="00A92F25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3E6CFAD" w14:textId="77777777" w:rsidR="00DA18DE" w:rsidRPr="00A92F25" w:rsidRDefault="00DA18DE" w:rsidP="00A92F25">
      <w:pPr>
        <w:spacing w:line="276" w:lineRule="auto"/>
        <w:rPr>
          <w:rFonts w:asciiTheme="minorHAnsi" w:hAnsiTheme="minorHAnsi" w:cstheme="minorHAnsi"/>
          <w:sz w:val="22"/>
          <w:szCs w:val="22"/>
          <w:highlight w:val="yellow"/>
        </w:rPr>
      </w:pPr>
    </w:p>
    <w:p w14:paraId="38B9E0D0" w14:textId="77777777" w:rsidR="00DA18DE" w:rsidRPr="00A92F25" w:rsidRDefault="00DA18DE" w:rsidP="00DA18DE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A92F25">
        <w:rPr>
          <w:rFonts w:asciiTheme="minorHAnsi" w:hAnsiTheme="minorHAnsi" w:cstheme="minorHAnsi"/>
          <w:b/>
          <w:sz w:val="22"/>
          <w:szCs w:val="22"/>
        </w:rPr>
        <w:t>Dodatkowe informacje</w:t>
      </w:r>
      <w:r w:rsidRPr="00A92F25">
        <w:rPr>
          <w:rFonts w:asciiTheme="minorHAnsi" w:hAnsiTheme="minorHAnsi" w:cstheme="minorHAnsi"/>
          <w:sz w:val="22"/>
          <w:szCs w:val="22"/>
        </w:rPr>
        <w:t>:</w:t>
      </w:r>
    </w:p>
    <w:p w14:paraId="4DF2518C" w14:textId="4A13495D" w:rsidR="00DA18DE" w:rsidRPr="00A92F25" w:rsidRDefault="37B95732" w:rsidP="37B95732">
      <w:pPr>
        <w:pStyle w:val="Akapitzlist"/>
        <w:numPr>
          <w:ilvl w:val="0"/>
          <w:numId w:val="15"/>
        </w:numPr>
        <w:spacing w:line="276" w:lineRule="auto"/>
        <w:rPr>
          <w:rFonts w:asciiTheme="minorHAnsi" w:hAnsiTheme="minorHAnsi" w:cstheme="minorBidi"/>
          <w:sz w:val="22"/>
          <w:szCs w:val="22"/>
        </w:rPr>
      </w:pPr>
      <w:r w:rsidRPr="37B95732">
        <w:rPr>
          <w:rFonts w:asciiTheme="minorHAnsi" w:hAnsiTheme="minorHAnsi" w:cstheme="minorBidi"/>
          <w:sz w:val="22"/>
          <w:szCs w:val="22"/>
        </w:rPr>
        <w:t>powierzchnia okien - 74 m</w:t>
      </w:r>
      <w:r w:rsidRPr="37B95732">
        <w:rPr>
          <w:rFonts w:asciiTheme="minorHAnsi" w:hAnsiTheme="minorHAnsi" w:cstheme="minorBidi"/>
          <w:sz w:val="22"/>
          <w:szCs w:val="22"/>
          <w:vertAlign w:val="superscript"/>
        </w:rPr>
        <w:t xml:space="preserve">2  </w:t>
      </w:r>
      <w:r w:rsidRPr="37B95732">
        <w:rPr>
          <w:rFonts w:asciiTheme="minorHAnsi" w:hAnsiTheme="minorHAnsi" w:cstheme="minorBidi"/>
          <w:sz w:val="22"/>
          <w:szCs w:val="22"/>
        </w:rPr>
        <w:t>(x2)</w:t>
      </w:r>
    </w:p>
    <w:p w14:paraId="642F345C" w14:textId="77777777" w:rsidR="00DA18DE" w:rsidRPr="00A92F25" w:rsidRDefault="00DA18DE" w:rsidP="00DA7A65">
      <w:pPr>
        <w:pStyle w:val="Akapitzlist"/>
        <w:numPr>
          <w:ilvl w:val="0"/>
          <w:numId w:val="14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A92F25">
        <w:rPr>
          <w:rFonts w:asciiTheme="minorHAnsi" w:hAnsiTheme="minorHAnsi" w:cstheme="minorHAnsi"/>
          <w:sz w:val="22"/>
          <w:szCs w:val="22"/>
        </w:rPr>
        <w:t>muszle klozetowe - 5, pisuar - 2</w:t>
      </w:r>
    </w:p>
    <w:p w14:paraId="01F898B9" w14:textId="72D3C547" w:rsidR="00DA18DE" w:rsidRPr="00A92F25" w:rsidRDefault="00DA18DE" w:rsidP="00DA7A65">
      <w:pPr>
        <w:pStyle w:val="Akapitzlist"/>
        <w:numPr>
          <w:ilvl w:val="0"/>
          <w:numId w:val="14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A92F25">
        <w:rPr>
          <w:rFonts w:asciiTheme="minorHAnsi" w:hAnsiTheme="minorHAnsi" w:cstheme="minorHAnsi"/>
          <w:sz w:val="22"/>
          <w:szCs w:val="22"/>
        </w:rPr>
        <w:t>wykładzina dywanowa -</w:t>
      </w:r>
      <w:r w:rsidR="00A92F25" w:rsidRPr="00A92F25">
        <w:rPr>
          <w:rFonts w:asciiTheme="minorHAnsi" w:hAnsiTheme="minorHAnsi" w:cstheme="minorHAnsi"/>
          <w:sz w:val="22"/>
          <w:szCs w:val="22"/>
        </w:rPr>
        <w:t xml:space="preserve"> 136</w:t>
      </w:r>
      <w:r w:rsidRPr="00A92F25">
        <w:rPr>
          <w:rFonts w:asciiTheme="minorHAnsi" w:hAnsiTheme="minorHAnsi" w:cstheme="minorHAnsi"/>
          <w:sz w:val="22"/>
          <w:szCs w:val="22"/>
        </w:rPr>
        <w:t xml:space="preserve"> m</w:t>
      </w:r>
      <w:r w:rsidRPr="00A92F25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907A8E1" w14:textId="23446EED" w:rsidR="00DA18DE" w:rsidRPr="00A92F25" w:rsidRDefault="00DA18DE" w:rsidP="00DA7A65">
      <w:pPr>
        <w:pStyle w:val="Akapitzlist"/>
        <w:numPr>
          <w:ilvl w:val="0"/>
          <w:numId w:val="14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A92F25">
        <w:rPr>
          <w:rFonts w:asciiTheme="minorHAnsi" w:hAnsiTheme="minorHAnsi" w:cstheme="minorHAnsi"/>
          <w:sz w:val="22"/>
          <w:szCs w:val="22"/>
        </w:rPr>
        <w:t xml:space="preserve">dozowniki do mydła </w:t>
      </w:r>
      <w:r w:rsidR="00A92F25" w:rsidRPr="00A92F25">
        <w:rPr>
          <w:rFonts w:asciiTheme="minorHAnsi" w:hAnsiTheme="minorHAnsi" w:cstheme="minorHAnsi"/>
          <w:sz w:val="22"/>
          <w:szCs w:val="22"/>
        </w:rPr>
        <w:t>-</w:t>
      </w:r>
      <w:r w:rsidRPr="00A92F25">
        <w:rPr>
          <w:rFonts w:asciiTheme="minorHAnsi" w:hAnsiTheme="minorHAnsi" w:cstheme="minorHAnsi"/>
          <w:sz w:val="22"/>
          <w:szCs w:val="22"/>
        </w:rPr>
        <w:t xml:space="preserve"> 4 szt.</w:t>
      </w:r>
    </w:p>
    <w:p w14:paraId="75E69801" w14:textId="6E92B19C" w:rsidR="00DA18DE" w:rsidRPr="00A92F25" w:rsidRDefault="00DA18DE" w:rsidP="00DA7A65">
      <w:pPr>
        <w:pStyle w:val="Akapitzlist"/>
        <w:numPr>
          <w:ilvl w:val="0"/>
          <w:numId w:val="14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A92F25">
        <w:rPr>
          <w:rFonts w:asciiTheme="minorHAnsi" w:hAnsiTheme="minorHAnsi" w:cstheme="minorHAnsi"/>
          <w:sz w:val="22"/>
          <w:szCs w:val="22"/>
        </w:rPr>
        <w:t xml:space="preserve">tablice </w:t>
      </w:r>
      <w:r w:rsidR="00A92F25" w:rsidRPr="00A92F25">
        <w:rPr>
          <w:rFonts w:asciiTheme="minorHAnsi" w:hAnsiTheme="minorHAnsi" w:cstheme="minorHAnsi"/>
          <w:sz w:val="22"/>
          <w:szCs w:val="22"/>
        </w:rPr>
        <w:t>-</w:t>
      </w:r>
      <w:r w:rsidRPr="00A92F25">
        <w:rPr>
          <w:rFonts w:asciiTheme="minorHAnsi" w:hAnsiTheme="minorHAnsi" w:cstheme="minorHAnsi"/>
          <w:sz w:val="22"/>
          <w:szCs w:val="22"/>
        </w:rPr>
        <w:t xml:space="preserve"> 2 szt.</w:t>
      </w:r>
    </w:p>
    <w:p w14:paraId="2A624E28" w14:textId="6F0B5F51" w:rsidR="00DA18DE" w:rsidRPr="00A92F25" w:rsidRDefault="00DA18DE" w:rsidP="00DA7A65">
      <w:pPr>
        <w:pStyle w:val="Akapitzlist"/>
        <w:numPr>
          <w:ilvl w:val="0"/>
          <w:numId w:val="14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A92F25">
        <w:rPr>
          <w:rFonts w:asciiTheme="minorHAnsi" w:hAnsiTheme="minorHAnsi" w:cstheme="minorHAnsi"/>
          <w:sz w:val="22"/>
          <w:szCs w:val="22"/>
        </w:rPr>
        <w:t>kosze - 4</w:t>
      </w:r>
      <w:r w:rsidR="00A92F25" w:rsidRPr="00A92F25">
        <w:rPr>
          <w:rFonts w:asciiTheme="minorHAnsi" w:hAnsiTheme="minorHAnsi" w:cstheme="minorHAnsi"/>
          <w:sz w:val="22"/>
          <w:szCs w:val="22"/>
        </w:rPr>
        <w:t>2</w:t>
      </w:r>
      <w:r w:rsidRPr="00A92F25">
        <w:rPr>
          <w:rFonts w:asciiTheme="minorHAnsi" w:hAnsiTheme="minorHAnsi" w:cstheme="minorHAnsi"/>
          <w:sz w:val="22"/>
          <w:szCs w:val="22"/>
        </w:rPr>
        <w:t xml:space="preserve"> szt.</w:t>
      </w:r>
    </w:p>
    <w:p w14:paraId="185D2EAC" w14:textId="77777777" w:rsidR="00DA18DE" w:rsidRPr="00A92F25" w:rsidRDefault="00DA18DE" w:rsidP="00DA18DE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49D443AA" w14:textId="77777777" w:rsidR="00DA18DE" w:rsidRPr="00A92F25" w:rsidRDefault="00DA18DE" w:rsidP="00DA18DE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A92F25">
        <w:rPr>
          <w:rFonts w:asciiTheme="minorHAnsi" w:hAnsiTheme="minorHAnsi" w:cstheme="minorHAnsi"/>
          <w:b/>
          <w:sz w:val="22"/>
          <w:szCs w:val="22"/>
        </w:rPr>
        <w:t>Wymagania sprzętowe:</w:t>
      </w:r>
    </w:p>
    <w:p w14:paraId="6F34C006" w14:textId="77777777" w:rsidR="00DA18DE" w:rsidRPr="00A92F25" w:rsidRDefault="00DA18DE" w:rsidP="00DA7A65">
      <w:pPr>
        <w:numPr>
          <w:ilvl w:val="0"/>
          <w:numId w:val="21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A92F25">
        <w:rPr>
          <w:rFonts w:asciiTheme="minorHAnsi" w:hAnsiTheme="minorHAnsi" w:cstheme="minorHAnsi"/>
          <w:sz w:val="22"/>
          <w:szCs w:val="22"/>
        </w:rPr>
        <w:t>standardowe wyposażenie (mopy, odkurzacze)</w:t>
      </w:r>
    </w:p>
    <w:p w14:paraId="55B79C44" w14:textId="77777777" w:rsidR="00DA18DE" w:rsidRPr="00A92F25" w:rsidRDefault="00DA18DE" w:rsidP="00DA7A65">
      <w:pPr>
        <w:numPr>
          <w:ilvl w:val="0"/>
          <w:numId w:val="21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A92F25">
        <w:rPr>
          <w:rFonts w:asciiTheme="minorHAnsi" w:hAnsiTheme="minorHAnsi" w:cstheme="minorHAnsi"/>
          <w:sz w:val="22"/>
          <w:szCs w:val="22"/>
        </w:rPr>
        <w:t>maszyna do mycia korytarzy (gres)</w:t>
      </w:r>
    </w:p>
    <w:p w14:paraId="45E36358" w14:textId="77777777" w:rsidR="00DA18DE" w:rsidRPr="00DA18DE" w:rsidRDefault="00DA18DE" w:rsidP="00DA18DE">
      <w:pPr>
        <w:pStyle w:val="Tekstpodstawowy"/>
        <w:spacing w:after="60" w:line="276" w:lineRule="auto"/>
        <w:rPr>
          <w:rFonts w:asciiTheme="minorHAnsi" w:hAnsiTheme="minorHAnsi" w:cstheme="minorHAnsi"/>
          <w:b/>
          <w:color w:val="000000"/>
          <w:sz w:val="6"/>
          <w:szCs w:val="6"/>
          <w:highlight w:val="yellow"/>
        </w:rPr>
      </w:pPr>
    </w:p>
    <w:p w14:paraId="390CC124" w14:textId="6DD2880E" w:rsidR="008D35CD" w:rsidRDefault="008D35CD" w:rsidP="00DA18DE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Środki:</w:t>
      </w:r>
    </w:p>
    <w:p w14:paraId="754E9CA4" w14:textId="5118BF65" w:rsidR="008D35CD" w:rsidRPr="00BB58A2" w:rsidRDefault="00BB58A2" w:rsidP="008B16A7">
      <w:pPr>
        <w:pStyle w:val="Akapitzlist"/>
        <w:numPr>
          <w:ilvl w:val="0"/>
          <w:numId w:val="134"/>
        </w:numPr>
        <w:rPr>
          <w:rFonts w:asciiTheme="minorHAnsi" w:hAnsiTheme="minorHAnsi" w:cs="Arial"/>
          <w:sz w:val="22"/>
          <w:szCs w:val="22"/>
        </w:rPr>
      </w:pPr>
      <w:r w:rsidRPr="00BB58A2">
        <w:rPr>
          <w:rFonts w:asciiTheme="minorHAnsi" w:hAnsiTheme="minorHAnsi" w:cstheme="minorHAnsi"/>
          <w:sz w:val="22"/>
          <w:szCs w:val="22"/>
        </w:rPr>
        <w:t>Aerozol lub płyn do mebli typu Pronto</w:t>
      </w:r>
    </w:p>
    <w:p w14:paraId="63DC2B19" w14:textId="77777777" w:rsidR="008D35CD" w:rsidRPr="00BB58A2" w:rsidRDefault="008D35CD" w:rsidP="008B16A7">
      <w:pPr>
        <w:pStyle w:val="Akapitzlist"/>
        <w:numPr>
          <w:ilvl w:val="0"/>
          <w:numId w:val="134"/>
        </w:numPr>
        <w:rPr>
          <w:rFonts w:asciiTheme="minorHAnsi" w:hAnsiTheme="minorHAnsi" w:cs="Arial"/>
          <w:sz w:val="22"/>
          <w:szCs w:val="22"/>
        </w:rPr>
      </w:pPr>
      <w:r w:rsidRPr="00BB58A2">
        <w:rPr>
          <w:rFonts w:asciiTheme="minorHAnsi" w:hAnsiTheme="minorHAnsi" w:cs="Arial"/>
          <w:sz w:val="22"/>
          <w:szCs w:val="22"/>
        </w:rPr>
        <w:t>Pozostałe środki bez szczególnych wymagań</w:t>
      </w:r>
    </w:p>
    <w:p w14:paraId="49F6D3FB" w14:textId="77777777" w:rsidR="008D35CD" w:rsidRDefault="008D35CD" w:rsidP="00DA18DE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5840722A" w14:textId="77777777" w:rsidR="008D35CD" w:rsidRDefault="008D35CD" w:rsidP="00DA18DE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3F670F92" w14:textId="395A4CC8" w:rsidR="00DA18DE" w:rsidRPr="00C24C2B" w:rsidRDefault="00DA18DE" w:rsidP="00DA18DE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C24C2B">
        <w:rPr>
          <w:rFonts w:asciiTheme="minorHAnsi" w:hAnsiTheme="minorHAnsi" w:cstheme="minorHAnsi"/>
          <w:b/>
          <w:bCs/>
          <w:sz w:val="22"/>
          <w:szCs w:val="22"/>
        </w:rPr>
        <w:t>UWAGA:</w:t>
      </w:r>
    </w:p>
    <w:p w14:paraId="6FCD1D64" w14:textId="77777777" w:rsidR="00DA18DE" w:rsidRPr="00C24C2B" w:rsidRDefault="00DA18DE" w:rsidP="00DA18DE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bookmarkStart w:id="9" w:name="_Hlk192757587"/>
      <w:r w:rsidRPr="00BB58A2">
        <w:rPr>
          <w:rFonts w:asciiTheme="minorHAnsi" w:hAnsiTheme="minorHAnsi" w:cstheme="minorHAnsi"/>
          <w:b/>
          <w:bCs/>
          <w:sz w:val="22"/>
          <w:szCs w:val="22"/>
        </w:rPr>
        <w:t>Mycie okien, akrylowanie i pranie wykładziny dywanowej raz w roku w okresie wakacyjnym.</w:t>
      </w:r>
      <w:bookmarkEnd w:id="9"/>
    </w:p>
    <w:p w14:paraId="2AED7EDD" w14:textId="70617865" w:rsidR="00DA18DE" w:rsidRPr="008C144F" w:rsidRDefault="00DA18DE" w:rsidP="00DA18DE">
      <w:pPr>
        <w:pStyle w:val="Tekstpodstawowy"/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C24C2B">
        <w:rPr>
          <w:rFonts w:asciiTheme="minorHAnsi" w:hAnsiTheme="minorHAnsi" w:cstheme="minorHAnsi"/>
          <w:b/>
          <w:bCs/>
          <w:sz w:val="22"/>
          <w:szCs w:val="22"/>
        </w:rPr>
        <w:t>W okresie wakacji tj. od 1 lipca do 15 września sprzątanie powierzchni</w:t>
      </w:r>
      <w:r w:rsidRPr="00C24C2B">
        <w:rPr>
          <w:rFonts w:asciiTheme="minorHAnsi" w:hAnsiTheme="minorHAnsi" w:cstheme="minorHAnsi"/>
          <w:sz w:val="22"/>
          <w:szCs w:val="22"/>
        </w:rPr>
        <w:t xml:space="preserve"> </w:t>
      </w:r>
      <w:r w:rsidR="00C24C2B" w:rsidRPr="00C24C2B">
        <w:rPr>
          <w:rFonts w:asciiTheme="minorHAnsi" w:hAnsiTheme="minorHAnsi" w:cstheme="minorHAnsi"/>
          <w:b/>
          <w:bCs/>
          <w:sz w:val="22"/>
          <w:szCs w:val="22"/>
        </w:rPr>
        <w:t>290</w:t>
      </w:r>
      <w:r w:rsidRPr="00C24C2B">
        <w:rPr>
          <w:rFonts w:asciiTheme="minorHAnsi" w:hAnsiTheme="minorHAnsi" w:cstheme="minorHAnsi"/>
          <w:b/>
          <w:bCs/>
          <w:sz w:val="22"/>
          <w:szCs w:val="22"/>
        </w:rPr>
        <w:t xml:space="preserve"> m</w:t>
      </w:r>
      <w:r w:rsidRPr="00C24C2B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C24C2B">
        <w:rPr>
          <w:rFonts w:asciiTheme="minorHAnsi" w:hAnsiTheme="minorHAnsi" w:cstheme="minorHAnsi"/>
          <w:b/>
          <w:sz w:val="22"/>
          <w:szCs w:val="22"/>
        </w:rPr>
        <w:t xml:space="preserve"> - 2 razy w tygodniu</w:t>
      </w:r>
    </w:p>
    <w:p w14:paraId="7428AFBC" w14:textId="77777777" w:rsidR="00DA18DE" w:rsidRPr="00AE3378" w:rsidRDefault="00DA18DE" w:rsidP="00DA18DE">
      <w:pPr>
        <w:spacing w:after="60" w:line="276" w:lineRule="auto"/>
        <w:rPr>
          <w:rFonts w:asciiTheme="minorHAnsi" w:hAnsiTheme="minorHAnsi" w:cstheme="minorHAnsi"/>
          <w:b/>
          <w:sz w:val="6"/>
          <w:szCs w:val="6"/>
        </w:rPr>
      </w:pPr>
    </w:p>
    <w:p w14:paraId="57EABC20" w14:textId="48C14810" w:rsidR="00DA18DE" w:rsidRPr="008C144F" w:rsidRDefault="00DA18DE" w:rsidP="00DA18DE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Pracownicy administracji obiektu:</w:t>
      </w:r>
    </w:p>
    <w:p w14:paraId="63400924" w14:textId="77777777" w:rsidR="00DA18DE" w:rsidRPr="001C61C5" w:rsidRDefault="00DA18DE" w:rsidP="008B16A7">
      <w:pPr>
        <w:numPr>
          <w:ilvl w:val="0"/>
          <w:numId w:val="130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Grażyna Sieradzka - Kierownik Działu Administracyjnego Wydziału Chemii, tel. 042 635 41 17</w:t>
      </w:r>
    </w:p>
    <w:p w14:paraId="5DBBCE1C" w14:textId="2AAB8B09" w:rsidR="002808FD" w:rsidRDefault="37B95732" w:rsidP="008B16A7">
      <w:pPr>
        <w:pStyle w:val="Tekstpodstawowy"/>
        <w:numPr>
          <w:ilvl w:val="0"/>
          <w:numId w:val="130"/>
        </w:numPr>
        <w:spacing w:line="276" w:lineRule="auto"/>
        <w:rPr>
          <w:rFonts w:asciiTheme="minorHAnsi" w:hAnsiTheme="minorHAnsi" w:cstheme="minorBidi"/>
          <w:sz w:val="22"/>
          <w:szCs w:val="22"/>
        </w:rPr>
      </w:pPr>
      <w:r w:rsidRPr="37B95732">
        <w:rPr>
          <w:rFonts w:asciiTheme="minorHAnsi" w:hAnsiTheme="minorHAnsi" w:cstheme="minorBidi"/>
          <w:sz w:val="22"/>
          <w:szCs w:val="22"/>
        </w:rPr>
        <w:t>Joanna Dąbrowska – specjalista</w:t>
      </w:r>
    </w:p>
    <w:p w14:paraId="23040632" w14:textId="77777777" w:rsidR="002808FD" w:rsidRDefault="002808FD" w:rsidP="00D65232">
      <w:pPr>
        <w:pStyle w:val="Tekstpodstawowy"/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02CD304" w14:textId="36897EC6" w:rsidR="00C24C2B" w:rsidRDefault="37B95732" w:rsidP="37B95732">
      <w:pPr>
        <w:rPr>
          <w:rFonts w:asciiTheme="minorHAnsi" w:hAnsiTheme="minorHAnsi" w:cs="Arial"/>
          <w:b/>
          <w:bCs/>
          <w:color w:val="FF0000"/>
          <w:sz w:val="36"/>
          <w:szCs w:val="36"/>
        </w:rPr>
      </w:pPr>
      <w:r w:rsidRPr="37B95732">
        <w:rPr>
          <w:rFonts w:asciiTheme="minorHAnsi" w:hAnsiTheme="minorHAnsi" w:cs="Arial"/>
          <w:b/>
          <w:bCs/>
          <w:color w:val="FF0000"/>
          <w:sz w:val="36"/>
          <w:szCs w:val="36"/>
        </w:rPr>
        <w:t>Dyżur dla budynków A, B,C i D ul. Pomorska 163/165</w:t>
      </w:r>
    </w:p>
    <w:p w14:paraId="42A80337" w14:textId="5E2B228D" w:rsidR="00C24C2B" w:rsidRPr="00907A5E" w:rsidRDefault="37B95732" w:rsidP="37B95732">
      <w:pPr>
        <w:rPr>
          <w:rFonts w:asciiTheme="minorHAnsi" w:hAnsiTheme="minorHAnsi" w:cs="Arial"/>
          <w:b/>
          <w:bCs/>
          <w:color w:val="FF0000"/>
          <w:sz w:val="36"/>
          <w:szCs w:val="36"/>
        </w:rPr>
      </w:pPr>
      <w:r w:rsidRPr="37B95732">
        <w:rPr>
          <w:rFonts w:asciiTheme="minorHAnsi" w:hAnsiTheme="minorHAnsi" w:cs="Arial"/>
          <w:b/>
          <w:bCs/>
          <w:color w:val="FF0000"/>
          <w:sz w:val="36"/>
          <w:szCs w:val="36"/>
        </w:rPr>
        <w:t>w godz. 10.00   - 14.00 – 1 osoba</w:t>
      </w:r>
    </w:p>
    <w:p w14:paraId="5A0326D7" w14:textId="77777777" w:rsidR="00C24C2B" w:rsidRDefault="00C24C2B" w:rsidP="00D65232">
      <w:pPr>
        <w:pStyle w:val="Tekstpodstawowy"/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63772FCE" w14:textId="77777777" w:rsidR="002808FD" w:rsidRDefault="002808FD" w:rsidP="00D65232">
      <w:pPr>
        <w:pStyle w:val="Tekstpodstawowy"/>
        <w:spacing w:line="276" w:lineRule="auto"/>
        <w:rPr>
          <w:rFonts w:asciiTheme="minorHAnsi" w:hAnsiTheme="minorHAnsi" w:cstheme="minorHAnsi"/>
          <w:sz w:val="22"/>
          <w:szCs w:val="2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86"/>
        <w:gridCol w:w="5516"/>
        <w:gridCol w:w="1342"/>
      </w:tblGrid>
      <w:tr w:rsidR="00314EC0" w:rsidRPr="00804747" w14:paraId="7FA52386" w14:textId="77777777" w:rsidTr="00C24C2B">
        <w:trPr>
          <w:trHeight w:val="1005"/>
          <w:jc w:val="center"/>
        </w:trPr>
        <w:tc>
          <w:tcPr>
            <w:tcW w:w="2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79B4A0" w14:textId="77777777" w:rsidR="00314EC0" w:rsidRPr="00804747" w:rsidRDefault="00314EC0" w:rsidP="00A740B8">
            <w:pPr>
              <w:ind w:left="80"/>
              <w:rPr>
                <w:sz w:val="28"/>
                <w:szCs w:val="28"/>
              </w:rPr>
            </w:pPr>
            <w:r w:rsidRPr="00804747">
              <w:br w:type="page"/>
            </w:r>
            <w:r w:rsidRPr="00804747">
              <w:rPr>
                <w:sz w:val="32"/>
                <w:szCs w:val="32"/>
              </w:rPr>
              <w:t xml:space="preserve"> </w:t>
            </w:r>
            <w:r w:rsidRPr="00804747">
              <w:rPr>
                <w:sz w:val="28"/>
                <w:szCs w:val="28"/>
              </w:rPr>
              <w:t>Adres:</w:t>
            </w:r>
          </w:p>
          <w:p w14:paraId="67133A6F" w14:textId="77777777" w:rsidR="00314EC0" w:rsidRPr="00804747" w:rsidRDefault="00314EC0" w:rsidP="00A740B8">
            <w:pPr>
              <w:tabs>
                <w:tab w:val="left" w:pos="1418"/>
              </w:tabs>
              <w:ind w:left="1490" w:hanging="1410"/>
              <w:rPr>
                <w:sz w:val="32"/>
                <w:szCs w:val="32"/>
              </w:rPr>
            </w:pPr>
            <w:r w:rsidRPr="00804747">
              <w:rPr>
                <w:sz w:val="28"/>
                <w:szCs w:val="28"/>
              </w:rPr>
              <w:t xml:space="preserve"> Nazwa:</w:t>
            </w:r>
          </w:p>
        </w:tc>
        <w:tc>
          <w:tcPr>
            <w:tcW w:w="5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B5AC22" w14:textId="77777777" w:rsidR="00314EC0" w:rsidRPr="00F25B05" w:rsidRDefault="00314EC0" w:rsidP="00A740B8">
            <w:pPr>
              <w:ind w:left="163"/>
              <w:rPr>
                <w:b/>
                <w:bCs/>
                <w:sz w:val="28"/>
                <w:szCs w:val="28"/>
              </w:rPr>
            </w:pPr>
            <w:r w:rsidRPr="00F25B05">
              <w:rPr>
                <w:b/>
                <w:sz w:val="28"/>
                <w:szCs w:val="28"/>
              </w:rPr>
              <w:t>ul. Tamka 12</w:t>
            </w:r>
          </w:p>
          <w:p w14:paraId="7C73B7B5" w14:textId="77777777" w:rsidR="00314EC0" w:rsidRDefault="00314EC0" w:rsidP="00A740B8">
            <w:pPr>
              <w:tabs>
                <w:tab w:val="left" w:pos="1418"/>
              </w:tabs>
              <w:ind w:left="152"/>
              <w:rPr>
                <w:b/>
                <w:bCs/>
                <w:sz w:val="32"/>
                <w:szCs w:val="32"/>
              </w:rPr>
            </w:pPr>
            <w:r w:rsidRPr="00F25B05">
              <w:rPr>
                <w:b/>
                <w:bCs/>
                <w:sz w:val="32"/>
                <w:szCs w:val="32"/>
              </w:rPr>
              <w:t xml:space="preserve">Wydział Chemii </w:t>
            </w:r>
          </w:p>
          <w:p w14:paraId="3F997F33" w14:textId="168CF83B" w:rsidR="00C24C2B" w:rsidRPr="00C24C2B" w:rsidRDefault="00C24C2B" w:rsidP="00A740B8">
            <w:pPr>
              <w:tabs>
                <w:tab w:val="left" w:pos="1418"/>
              </w:tabs>
              <w:ind w:left="152"/>
              <w:rPr>
                <w:b/>
                <w:bCs/>
                <w:sz w:val="28"/>
                <w:szCs w:val="28"/>
              </w:rPr>
            </w:pPr>
            <w:r w:rsidRPr="00C24C2B">
              <w:rPr>
                <w:b/>
                <w:bCs/>
                <w:sz w:val="28"/>
                <w:szCs w:val="28"/>
              </w:rPr>
              <w:t>Budynki nr 1, 2, 3, 4, 7</w:t>
            </w:r>
          </w:p>
        </w:tc>
        <w:tc>
          <w:tcPr>
            <w:tcW w:w="1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7EB1A21D" w14:textId="2BC63C2D" w:rsidR="00314EC0" w:rsidRPr="00E4097D" w:rsidRDefault="00314EC0" w:rsidP="00A740B8">
            <w:pPr>
              <w:tabs>
                <w:tab w:val="left" w:pos="1418"/>
              </w:tabs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</w:pPr>
            <w:r w:rsidRPr="00E4097D"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2.</w:t>
            </w:r>
            <w:r w:rsidR="002808FD"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5</w:t>
            </w:r>
          </w:p>
        </w:tc>
      </w:tr>
    </w:tbl>
    <w:p w14:paraId="7D50C895" w14:textId="77777777" w:rsidR="00314EC0" w:rsidRPr="00804747" w:rsidRDefault="00314EC0" w:rsidP="00314EC0">
      <w:pPr>
        <w:tabs>
          <w:tab w:val="left" w:pos="851"/>
        </w:tabs>
        <w:rPr>
          <w:sz w:val="16"/>
          <w:szCs w:val="28"/>
        </w:rPr>
      </w:pPr>
      <w:r w:rsidRPr="00804747">
        <w:rPr>
          <w:sz w:val="28"/>
          <w:szCs w:val="28"/>
        </w:rPr>
        <w:t xml:space="preserve">          </w:t>
      </w:r>
    </w:p>
    <w:p w14:paraId="1F2BF48A" w14:textId="745FD91B" w:rsidR="00314EC0" w:rsidRPr="008C144F" w:rsidRDefault="37B95732" w:rsidP="37B95732">
      <w:pPr>
        <w:spacing w:after="60" w:line="276" w:lineRule="auto"/>
        <w:rPr>
          <w:rFonts w:asciiTheme="minorHAnsi" w:hAnsiTheme="minorHAnsi" w:cstheme="minorBidi"/>
          <w:b/>
          <w:bCs/>
          <w:sz w:val="22"/>
          <w:szCs w:val="22"/>
          <w:vertAlign w:val="superscript"/>
        </w:rPr>
      </w:pPr>
      <w:r w:rsidRPr="37B95732">
        <w:rPr>
          <w:rFonts w:asciiTheme="minorHAnsi" w:hAnsiTheme="minorHAnsi" w:cstheme="minorBidi"/>
          <w:b/>
          <w:bCs/>
          <w:sz w:val="22"/>
          <w:szCs w:val="22"/>
        </w:rPr>
        <w:t>Ogólna powierzchnia do sprzątania – 5600 m</w:t>
      </w:r>
      <w:r w:rsidRPr="37B95732">
        <w:rPr>
          <w:rFonts w:asciiTheme="minorHAnsi" w:hAnsiTheme="minorHAnsi" w:cstheme="minorBidi"/>
          <w:b/>
          <w:bCs/>
          <w:sz w:val="22"/>
          <w:szCs w:val="22"/>
          <w:vertAlign w:val="superscript"/>
        </w:rPr>
        <w:t xml:space="preserve">2 </w:t>
      </w:r>
    </w:p>
    <w:p w14:paraId="22F5AC0B" w14:textId="73CC28D7" w:rsidR="00EC5F1A" w:rsidRDefault="00EC5F1A" w:rsidP="00EC5F1A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="Arial"/>
          <w:b/>
          <w:color w:val="FF0000"/>
          <w:sz w:val="36"/>
          <w:szCs w:val="36"/>
        </w:rPr>
        <w:t>Dyżur od godz. 8</w:t>
      </w:r>
      <w:r w:rsidRPr="00907A5E">
        <w:rPr>
          <w:rFonts w:asciiTheme="minorHAnsi" w:hAnsiTheme="minorHAnsi" w:cs="Arial"/>
          <w:b/>
          <w:color w:val="FF0000"/>
          <w:sz w:val="36"/>
          <w:szCs w:val="36"/>
        </w:rPr>
        <w:t>.00 do godz. 16.00</w:t>
      </w:r>
      <w:r>
        <w:rPr>
          <w:rFonts w:asciiTheme="minorHAnsi" w:hAnsiTheme="minorHAnsi" w:cs="Arial"/>
          <w:b/>
          <w:color w:val="FF0000"/>
          <w:sz w:val="36"/>
          <w:szCs w:val="36"/>
        </w:rPr>
        <w:t xml:space="preserve"> – 1 osoba</w:t>
      </w:r>
    </w:p>
    <w:p w14:paraId="687B47DA" w14:textId="77777777" w:rsidR="00314EC0" w:rsidRPr="008C144F" w:rsidRDefault="00314EC0" w:rsidP="008C144F">
      <w:pPr>
        <w:tabs>
          <w:tab w:val="left" w:pos="851"/>
        </w:tabs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5C806636" w14:textId="77777777" w:rsidR="00314EC0" w:rsidRPr="008C144F" w:rsidRDefault="00314EC0" w:rsidP="008C144F">
      <w:pPr>
        <w:tabs>
          <w:tab w:val="left" w:pos="851"/>
        </w:tabs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Charakterystyka obiektu:</w:t>
      </w:r>
    </w:p>
    <w:p w14:paraId="44DE14A9" w14:textId="77777777" w:rsidR="00314EC0" w:rsidRPr="008C144F" w:rsidRDefault="00314EC0" w:rsidP="008C144F">
      <w:pPr>
        <w:pStyle w:val="Akapitzlist"/>
        <w:numPr>
          <w:ilvl w:val="0"/>
          <w:numId w:val="1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budynek nr 1 – 2397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8C144F">
        <w:rPr>
          <w:rFonts w:asciiTheme="minorHAnsi" w:hAnsiTheme="minorHAnsi" w:cstheme="minorHAnsi"/>
          <w:sz w:val="22"/>
          <w:szCs w:val="22"/>
        </w:rPr>
        <w:t>(trzy kondygnacje)</w:t>
      </w:r>
    </w:p>
    <w:p w14:paraId="16CB7894" w14:textId="77777777" w:rsidR="00314EC0" w:rsidRPr="008C144F" w:rsidRDefault="00314EC0" w:rsidP="008C144F">
      <w:pPr>
        <w:pStyle w:val="Akapitzlist"/>
        <w:numPr>
          <w:ilvl w:val="0"/>
          <w:numId w:val="1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budynek nr 2 – 344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8C144F">
        <w:rPr>
          <w:rFonts w:asciiTheme="minorHAnsi" w:hAnsiTheme="minorHAnsi" w:cstheme="minorHAnsi"/>
          <w:sz w:val="22"/>
          <w:szCs w:val="22"/>
        </w:rPr>
        <w:t>(parterowy)</w:t>
      </w:r>
    </w:p>
    <w:p w14:paraId="16DD8FCC" w14:textId="77777777" w:rsidR="00314EC0" w:rsidRPr="008C144F" w:rsidRDefault="00314EC0" w:rsidP="008C144F">
      <w:pPr>
        <w:pStyle w:val="Akapitzlist"/>
        <w:numPr>
          <w:ilvl w:val="0"/>
          <w:numId w:val="1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budynek nr 3 – 340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8C144F">
        <w:rPr>
          <w:rFonts w:asciiTheme="minorHAnsi" w:hAnsiTheme="minorHAnsi" w:cstheme="minorHAnsi"/>
          <w:sz w:val="22"/>
          <w:szCs w:val="22"/>
        </w:rPr>
        <w:t>(parterowy)</w:t>
      </w:r>
    </w:p>
    <w:p w14:paraId="204805A5" w14:textId="6603D1B5" w:rsidR="00314EC0" w:rsidRPr="00EC5F1A" w:rsidRDefault="00314EC0" w:rsidP="00EC5F1A">
      <w:pPr>
        <w:pStyle w:val="Akapitzlist"/>
        <w:numPr>
          <w:ilvl w:val="0"/>
          <w:numId w:val="1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budynek nr 4 – 2471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8C144F">
        <w:rPr>
          <w:rFonts w:asciiTheme="minorHAnsi" w:hAnsiTheme="minorHAnsi" w:cstheme="minorHAnsi"/>
          <w:sz w:val="22"/>
          <w:szCs w:val="22"/>
        </w:rPr>
        <w:t>(czterokondygnacyjny)</w:t>
      </w:r>
    </w:p>
    <w:p w14:paraId="060D56D9" w14:textId="57EABAF5" w:rsidR="00314EC0" w:rsidRPr="008C144F" w:rsidRDefault="00314EC0" w:rsidP="008C144F">
      <w:pPr>
        <w:pStyle w:val="Akapitzlist"/>
        <w:numPr>
          <w:ilvl w:val="0"/>
          <w:numId w:val="1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budynek nr 7 –   9</w:t>
      </w:r>
      <w:r w:rsidR="00040EAB" w:rsidRPr="008C144F">
        <w:rPr>
          <w:rFonts w:asciiTheme="minorHAnsi" w:hAnsiTheme="minorHAnsi" w:cstheme="minorHAnsi"/>
          <w:sz w:val="22"/>
          <w:szCs w:val="22"/>
        </w:rPr>
        <w:t>2</w:t>
      </w:r>
      <w:r w:rsidRPr="008C144F">
        <w:rPr>
          <w:rFonts w:asciiTheme="minorHAnsi" w:hAnsiTheme="minorHAnsi" w:cstheme="minorHAnsi"/>
          <w:sz w:val="22"/>
          <w:szCs w:val="22"/>
        </w:rPr>
        <w:t xml:space="preserve">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8C144F">
        <w:rPr>
          <w:rFonts w:asciiTheme="minorHAnsi" w:hAnsiTheme="minorHAnsi" w:cstheme="minorHAnsi"/>
          <w:sz w:val="22"/>
          <w:szCs w:val="22"/>
        </w:rPr>
        <w:t>(parterowy, wolnostojący)</w:t>
      </w:r>
    </w:p>
    <w:p w14:paraId="48C97662" w14:textId="77777777" w:rsidR="00314EC0" w:rsidRPr="008C144F" w:rsidRDefault="00314EC0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3CF663D" w14:textId="77777777" w:rsidR="00314EC0" w:rsidRPr="008C144F" w:rsidRDefault="00314EC0" w:rsidP="00EC5F1A">
      <w:pPr>
        <w:spacing w:after="12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Rodzaje pomieszczeń</w:t>
      </w:r>
    </w:p>
    <w:p w14:paraId="76922DCA" w14:textId="0DA015B3" w:rsidR="00314EC0" w:rsidRPr="00F2215D" w:rsidRDefault="00314EC0" w:rsidP="008C144F">
      <w:pPr>
        <w:tabs>
          <w:tab w:val="left" w:pos="851"/>
        </w:tabs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F2215D">
        <w:rPr>
          <w:rFonts w:asciiTheme="minorHAnsi" w:hAnsiTheme="minorHAnsi" w:cstheme="minorHAnsi"/>
          <w:b/>
          <w:bCs/>
          <w:sz w:val="22"/>
          <w:szCs w:val="22"/>
        </w:rPr>
        <w:t>Powierzchnie sprzątane 5 razy w tygodniu</w:t>
      </w:r>
      <w:r w:rsidR="00EC5F1A" w:rsidRPr="00F2215D">
        <w:rPr>
          <w:rFonts w:asciiTheme="minorHAnsi" w:hAnsiTheme="minorHAnsi" w:cstheme="minorHAnsi"/>
          <w:b/>
          <w:bCs/>
          <w:sz w:val="22"/>
          <w:szCs w:val="22"/>
        </w:rPr>
        <w:t xml:space="preserve"> – 2602 m</w:t>
      </w:r>
      <w:r w:rsidR="00EC5F1A" w:rsidRPr="00F2215D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60F3937E" w14:textId="25AF84B9" w:rsidR="00314EC0" w:rsidRPr="00F2215D" w:rsidRDefault="00F2215D" w:rsidP="008C144F">
      <w:pPr>
        <w:pStyle w:val="Akapitzlist"/>
        <w:numPr>
          <w:ilvl w:val="0"/>
          <w:numId w:val="13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F2215D">
        <w:rPr>
          <w:rFonts w:asciiTheme="minorHAnsi" w:hAnsiTheme="minorHAnsi" w:cstheme="minorHAnsi"/>
          <w:sz w:val="22"/>
          <w:szCs w:val="22"/>
        </w:rPr>
        <w:t>3</w:t>
      </w:r>
      <w:r w:rsidR="00314EC0" w:rsidRPr="00F2215D">
        <w:rPr>
          <w:rFonts w:asciiTheme="minorHAnsi" w:hAnsiTheme="minorHAnsi" w:cstheme="minorHAnsi"/>
          <w:sz w:val="22"/>
          <w:szCs w:val="22"/>
        </w:rPr>
        <w:t xml:space="preserve"> aule – </w:t>
      </w:r>
      <w:r w:rsidRPr="00F2215D">
        <w:rPr>
          <w:rFonts w:asciiTheme="minorHAnsi" w:hAnsiTheme="minorHAnsi" w:cstheme="minorHAnsi"/>
          <w:sz w:val="22"/>
          <w:szCs w:val="22"/>
        </w:rPr>
        <w:t>230</w:t>
      </w:r>
      <w:r w:rsidR="00314EC0" w:rsidRPr="00F2215D">
        <w:rPr>
          <w:rFonts w:asciiTheme="minorHAnsi" w:hAnsiTheme="minorHAnsi" w:cstheme="minorHAnsi"/>
          <w:sz w:val="22"/>
          <w:szCs w:val="22"/>
        </w:rPr>
        <w:t xml:space="preserve"> m</w:t>
      </w:r>
      <w:r w:rsidR="00314EC0" w:rsidRPr="00F2215D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B6E4560" w14:textId="71324656" w:rsidR="00314EC0" w:rsidRPr="00F2215D" w:rsidRDefault="00314EC0" w:rsidP="008C144F">
      <w:pPr>
        <w:pStyle w:val="Akapitzlist"/>
        <w:numPr>
          <w:ilvl w:val="0"/>
          <w:numId w:val="13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F2215D">
        <w:rPr>
          <w:rFonts w:asciiTheme="minorHAnsi" w:hAnsiTheme="minorHAnsi" w:cstheme="minorHAnsi"/>
          <w:sz w:val="22"/>
          <w:szCs w:val="22"/>
        </w:rPr>
        <w:t>3 sale seminaryjne</w:t>
      </w:r>
      <w:r w:rsidR="00F2215D" w:rsidRPr="00F2215D">
        <w:rPr>
          <w:rFonts w:asciiTheme="minorHAnsi" w:hAnsiTheme="minorHAnsi" w:cstheme="minorHAnsi"/>
          <w:sz w:val="22"/>
          <w:szCs w:val="22"/>
        </w:rPr>
        <w:t xml:space="preserve"> </w:t>
      </w:r>
      <w:r w:rsidRPr="00F2215D">
        <w:rPr>
          <w:rFonts w:asciiTheme="minorHAnsi" w:hAnsiTheme="minorHAnsi" w:cstheme="minorHAnsi"/>
          <w:sz w:val="22"/>
          <w:szCs w:val="22"/>
        </w:rPr>
        <w:t>– 1</w:t>
      </w:r>
      <w:r w:rsidR="00F2215D" w:rsidRPr="00F2215D">
        <w:rPr>
          <w:rFonts w:asciiTheme="minorHAnsi" w:hAnsiTheme="minorHAnsi" w:cstheme="minorHAnsi"/>
          <w:sz w:val="22"/>
          <w:szCs w:val="22"/>
        </w:rPr>
        <w:t>42</w:t>
      </w:r>
      <w:r w:rsidRPr="00F2215D">
        <w:rPr>
          <w:rFonts w:asciiTheme="minorHAnsi" w:hAnsiTheme="minorHAnsi" w:cstheme="minorHAnsi"/>
          <w:sz w:val="22"/>
          <w:szCs w:val="22"/>
        </w:rPr>
        <w:t xml:space="preserve"> m</w:t>
      </w:r>
      <w:r w:rsidRPr="00F2215D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F2215D">
        <w:rPr>
          <w:rFonts w:asciiTheme="minorHAnsi" w:hAnsiTheme="minorHAnsi" w:cstheme="minorHAnsi"/>
          <w:sz w:val="22"/>
          <w:szCs w:val="22"/>
        </w:rPr>
        <w:t>(wykładzina PCV)</w:t>
      </w:r>
    </w:p>
    <w:p w14:paraId="506876B3" w14:textId="77777777" w:rsidR="00314EC0" w:rsidRPr="00F2215D" w:rsidRDefault="00314EC0" w:rsidP="008C144F">
      <w:pPr>
        <w:pStyle w:val="Akapitzlist"/>
        <w:numPr>
          <w:ilvl w:val="0"/>
          <w:numId w:val="13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F2215D">
        <w:rPr>
          <w:rFonts w:asciiTheme="minorHAnsi" w:hAnsiTheme="minorHAnsi" w:cstheme="minorHAnsi"/>
          <w:sz w:val="22"/>
          <w:szCs w:val="22"/>
        </w:rPr>
        <w:t>Sala Rady wydziału -150 m</w:t>
      </w:r>
      <w:r w:rsidRPr="00F2215D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29E908F" w14:textId="6CEF16CC" w:rsidR="00314EC0" w:rsidRPr="00F2215D" w:rsidRDefault="00314EC0" w:rsidP="008C144F">
      <w:pPr>
        <w:pStyle w:val="Akapitzlist"/>
        <w:numPr>
          <w:ilvl w:val="0"/>
          <w:numId w:val="13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F2215D">
        <w:rPr>
          <w:rFonts w:asciiTheme="minorHAnsi" w:hAnsiTheme="minorHAnsi" w:cstheme="minorHAnsi"/>
          <w:sz w:val="22"/>
          <w:szCs w:val="22"/>
        </w:rPr>
        <w:t>pracownia komputerowa - 54 m</w:t>
      </w:r>
      <w:r w:rsidRPr="00F2215D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81CAE7E" w14:textId="3DEE928E" w:rsidR="00314EC0" w:rsidRPr="00F2215D" w:rsidRDefault="00314EC0" w:rsidP="00DA7A65">
      <w:pPr>
        <w:pStyle w:val="Akapitzlist"/>
        <w:numPr>
          <w:ilvl w:val="0"/>
          <w:numId w:val="19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F2215D">
        <w:rPr>
          <w:rFonts w:asciiTheme="minorHAnsi" w:hAnsiTheme="minorHAnsi" w:cstheme="minorHAnsi"/>
          <w:sz w:val="22"/>
          <w:szCs w:val="22"/>
        </w:rPr>
        <w:t>sekretariaty</w:t>
      </w:r>
      <w:r w:rsidR="00F2215D" w:rsidRPr="00F2215D">
        <w:rPr>
          <w:rFonts w:asciiTheme="minorHAnsi" w:hAnsiTheme="minorHAnsi" w:cstheme="minorHAnsi"/>
          <w:sz w:val="22"/>
          <w:szCs w:val="22"/>
        </w:rPr>
        <w:t xml:space="preserve"> </w:t>
      </w:r>
      <w:r w:rsidRPr="00F2215D">
        <w:rPr>
          <w:rFonts w:asciiTheme="minorHAnsi" w:hAnsiTheme="minorHAnsi" w:cstheme="minorHAnsi"/>
          <w:sz w:val="22"/>
          <w:szCs w:val="22"/>
        </w:rPr>
        <w:t xml:space="preserve">- 11 pom. </w:t>
      </w:r>
      <w:r w:rsidR="00F2215D" w:rsidRPr="00F2215D">
        <w:rPr>
          <w:rFonts w:asciiTheme="minorHAnsi" w:hAnsiTheme="minorHAnsi" w:cstheme="minorHAnsi"/>
          <w:sz w:val="22"/>
          <w:szCs w:val="22"/>
        </w:rPr>
        <w:t>B</w:t>
      </w:r>
      <w:r w:rsidRPr="00F2215D">
        <w:rPr>
          <w:rFonts w:asciiTheme="minorHAnsi" w:hAnsiTheme="minorHAnsi" w:cstheme="minorHAnsi"/>
          <w:sz w:val="22"/>
          <w:szCs w:val="22"/>
        </w:rPr>
        <w:t>iurowych</w:t>
      </w:r>
      <w:r w:rsidR="00F2215D" w:rsidRPr="00F2215D">
        <w:rPr>
          <w:rFonts w:asciiTheme="minorHAnsi" w:hAnsiTheme="minorHAnsi" w:cstheme="minorHAnsi"/>
          <w:sz w:val="22"/>
          <w:szCs w:val="22"/>
        </w:rPr>
        <w:t xml:space="preserve"> </w:t>
      </w:r>
      <w:r w:rsidRPr="00F2215D">
        <w:rPr>
          <w:rFonts w:asciiTheme="minorHAnsi" w:hAnsiTheme="minorHAnsi" w:cstheme="minorHAnsi"/>
          <w:sz w:val="22"/>
          <w:szCs w:val="22"/>
        </w:rPr>
        <w:t>- 140 m</w:t>
      </w:r>
      <w:r w:rsidRPr="00F2215D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F5EEADE" w14:textId="50EB4DFF" w:rsidR="00314EC0" w:rsidRPr="00F2215D" w:rsidRDefault="00314EC0" w:rsidP="00DA7A65">
      <w:pPr>
        <w:pStyle w:val="Akapitzlist"/>
        <w:numPr>
          <w:ilvl w:val="0"/>
          <w:numId w:val="19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F2215D">
        <w:rPr>
          <w:rFonts w:asciiTheme="minorHAnsi" w:hAnsiTheme="minorHAnsi" w:cstheme="minorHAnsi"/>
          <w:sz w:val="22"/>
          <w:szCs w:val="22"/>
        </w:rPr>
        <w:t xml:space="preserve">dziekanat </w:t>
      </w:r>
      <w:r w:rsidR="00F2215D" w:rsidRPr="00F2215D">
        <w:rPr>
          <w:rFonts w:asciiTheme="minorHAnsi" w:hAnsiTheme="minorHAnsi" w:cstheme="minorHAnsi"/>
          <w:sz w:val="22"/>
          <w:szCs w:val="22"/>
        </w:rPr>
        <w:t>-</w:t>
      </w:r>
      <w:r w:rsidRPr="00F2215D">
        <w:rPr>
          <w:rFonts w:asciiTheme="minorHAnsi" w:hAnsiTheme="minorHAnsi" w:cstheme="minorHAnsi"/>
          <w:sz w:val="22"/>
          <w:szCs w:val="22"/>
        </w:rPr>
        <w:t xml:space="preserve"> 5 pom. biurowych – 120 m</w:t>
      </w:r>
      <w:r w:rsidRPr="00F2215D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F2215D">
        <w:rPr>
          <w:rFonts w:asciiTheme="minorHAnsi" w:hAnsiTheme="minorHAnsi" w:cstheme="minorHAnsi"/>
          <w:sz w:val="22"/>
          <w:szCs w:val="22"/>
        </w:rPr>
        <w:t xml:space="preserve"> (30 m</w:t>
      </w:r>
      <w:r w:rsidRPr="00F2215D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F2215D">
        <w:rPr>
          <w:rFonts w:asciiTheme="minorHAnsi" w:hAnsiTheme="minorHAnsi" w:cstheme="minorHAnsi"/>
          <w:sz w:val="22"/>
          <w:szCs w:val="22"/>
        </w:rPr>
        <w:t xml:space="preserve"> wykładzina dywanowa)</w:t>
      </w:r>
    </w:p>
    <w:p w14:paraId="27653159" w14:textId="33E16837" w:rsidR="00314EC0" w:rsidRPr="00F2215D" w:rsidRDefault="00F2215D" w:rsidP="008C144F">
      <w:pPr>
        <w:pStyle w:val="Akapitzlist"/>
        <w:numPr>
          <w:ilvl w:val="0"/>
          <w:numId w:val="13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F2215D">
        <w:rPr>
          <w:rFonts w:asciiTheme="minorHAnsi" w:hAnsiTheme="minorHAnsi" w:cstheme="minorHAnsi"/>
          <w:sz w:val="22"/>
          <w:szCs w:val="22"/>
        </w:rPr>
        <w:t>4</w:t>
      </w:r>
      <w:r w:rsidR="00314EC0" w:rsidRPr="00F2215D">
        <w:rPr>
          <w:rFonts w:asciiTheme="minorHAnsi" w:hAnsiTheme="minorHAnsi" w:cstheme="minorHAnsi"/>
          <w:sz w:val="22"/>
          <w:szCs w:val="22"/>
        </w:rPr>
        <w:t xml:space="preserve"> pokoje socjalne </w:t>
      </w:r>
      <w:r w:rsidRPr="00F2215D">
        <w:rPr>
          <w:rFonts w:asciiTheme="minorHAnsi" w:hAnsiTheme="minorHAnsi" w:cstheme="minorHAnsi"/>
          <w:sz w:val="22"/>
          <w:szCs w:val="22"/>
        </w:rPr>
        <w:t>-</w:t>
      </w:r>
      <w:r w:rsidR="00314EC0" w:rsidRPr="00F2215D">
        <w:rPr>
          <w:rFonts w:asciiTheme="minorHAnsi" w:hAnsiTheme="minorHAnsi" w:cstheme="minorHAnsi"/>
          <w:sz w:val="22"/>
          <w:szCs w:val="22"/>
        </w:rPr>
        <w:t xml:space="preserve"> </w:t>
      </w:r>
      <w:r w:rsidRPr="00F2215D">
        <w:rPr>
          <w:rFonts w:asciiTheme="minorHAnsi" w:hAnsiTheme="minorHAnsi" w:cstheme="minorHAnsi"/>
          <w:sz w:val="22"/>
          <w:szCs w:val="22"/>
        </w:rPr>
        <w:t>68</w:t>
      </w:r>
      <w:r w:rsidR="00314EC0" w:rsidRPr="00F2215D">
        <w:rPr>
          <w:rFonts w:asciiTheme="minorHAnsi" w:hAnsiTheme="minorHAnsi" w:cstheme="minorHAnsi"/>
          <w:sz w:val="22"/>
          <w:szCs w:val="22"/>
        </w:rPr>
        <w:t xml:space="preserve"> m</w:t>
      </w:r>
      <w:r w:rsidR="00314EC0" w:rsidRPr="00F2215D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022EFFB" w14:textId="37481B04" w:rsidR="00314EC0" w:rsidRPr="00F2215D" w:rsidRDefault="00314EC0" w:rsidP="008C144F">
      <w:pPr>
        <w:pStyle w:val="Akapitzlist"/>
        <w:numPr>
          <w:ilvl w:val="0"/>
          <w:numId w:val="13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F2215D">
        <w:rPr>
          <w:rFonts w:asciiTheme="minorHAnsi" w:hAnsiTheme="minorHAnsi" w:cstheme="minorHAnsi"/>
          <w:sz w:val="22"/>
          <w:szCs w:val="22"/>
        </w:rPr>
        <w:t>8 pracowni studenckich -</w:t>
      </w:r>
      <w:r w:rsidR="00F2215D" w:rsidRPr="00F2215D">
        <w:rPr>
          <w:rFonts w:asciiTheme="minorHAnsi" w:hAnsiTheme="minorHAnsi" w:cstheme="minorHAnsi"/>
          <w:sz w:val="22"/>
          <w:szCs w:val="22"/>
        </w:rPr>
        <w:t xml:space="preserve"> </w:t>
      </w:r>
      <w:r w:rsidRPr="00F2215D">
        <w:rPr>
          <w:rFonts w:asciiTheme="minorHAnsi" w:hAnsiTheme="minorHAnsi" w:cstheme="minorHAnsi"/>
          <w:sz w:val="22"/>
          <w:szCs w:val="22"/>
        </w:rPr>
        <w:t>542 m</w:t>
      </w:r>
      <w:r w:rsidRPr="00F2215D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75D696C" w14:textId="77777777" w:rsidR="00314EC0" w:rsidRPr="00F2215D" w:rsidRDefault="00314EC0" w:rsidP="008C144F">
      <w:pPr>
        <w:pStyle w:val="Akapitzlist"/>
        <w:numPr>
          <w:ilvl w:val="0"/>
          <w:numId w:val="13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F2215D">
        <w:rPr>
          <w:rFonts w:asciiTheme="minorHAnsi" w:hAnsiTheme="minorHAnsi" w:cstheme="minorHAnsi"/>
          <w:sz w:val="22"/>
          <w:szCs w:val="22"/>
        </w:rPr>
        <w:t>15 sanitariatów – 216 m</w:t>
      </w:r>
      <w:r w:rsidRPr="00F2215D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F2215D">
        <w:rPr>
          <w:rFonts w:asciiTheme="minorHAnsi" w:hAnsiTheme="minorHAnsi" w:cstheme="minorHAnsi"/>
          <w:sz w:val="22"/>
          <w:szCs w:val="22"/>
        </w:rPr>
        <w:t xml:space="preserve"> - płytki, gres</w:t>
      </w:r>
    </w:p>
    <w:p w14:paraId="25A203D1" w14:textId="6A6E4B2A" w:rsidR="00314EC0" w:rsidRPr="00F2215D" w:rsidRDefault="00314EC0" w:rsidP="008C144F">
      <w:pPr>
        <w:pStyle w:val="Akapitzlist"/>
        <w:numPr>
          <w:ilvl w:val="0"/>
          <w:numId w:val="13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F2215D">
        <w:rPr>
          <w:rFonts w:asciiTheme="minorHAnsi" w:hAnsiTheme="minorHAnsi" w:cstheme="minorHAnsi"/>
          <w:sz w:val="22"/>
          <w:szCs w:val="22"/>
        </w:rPr>
        <w:t>2</w:t>
      </w:r>
      <w:r w:rsidR="00255930" w:rsidRPr="00F2215D">
        <w:rPr>
          <w:rFonts w:asciiTheme="minorHAnsi" w:hAnsiTheme="minorHAnsi" w:cstheme="minorHAnsi"/>
          <w:sz w:val="22"/>
          <w:szCs w:val="22"/>
        </w:rPr>
        <w:t xml:space="preserve"> </w:t>
      </w:r>
      <w:r w:rsidRPr="00F2215D">
        <w:rPr>
          <w:rFonts w:asciiTheme="minorHAnsi" w:hAnsiTheme="minorHAnsi" w:cstheme="minorHAnsi"/>
          <w:sz w:val="22"/>
          <w:szCs w:val="22"/>
        </w:rPr>
        <w:t xml:space="preserve">klatki schodowe, 5 </w:t>
      </w:r>
      <w:r w:rsidR="00255930" w:rsidRPr="00F2215D">
        <w:rPr>
          <w:rFonts w:asciiTheme="minorHAnsi" w:hAnsiTheme="minorHAnsi" w:cstheme="minorHAnsi"/>
          <w:sz w:val="22"/>
          <w:szCs w:val="22"/>
        </w:rPr>
        <w:t>ho</w:t>
      </w:r>
      <w:r w:rsidR="007F4BA9" w:rsidRPr="00F2215D">
        <w:rPr>
          <w:rFonts w:asciiTheme="minorHAnsi" w:hAnsiTheme="minorHAnsi" w:cstheme="minorHAnsi"/>
          <w:sz w:val="22"/>
          <w:szCs w:val="22"/>
        </w:rPr>
        <w:t>l</w:t>
      </w:r>
      <w:r w:rsidR="00255930" w:rsidRPr="00F2215D">
        <w:rPr>
          <w:rFonts w:asciiTheme="minorHAnsi" w:hAnsiTheme="minorHAnsi" w:cstheme="minorHAnsi"/>
          <w:sz w:val="22"/>
          <w:szCs w:val="22"/>
        </w:rPr>
        <w:t>li</w:t>
      </w:r>
      <w:r w:rsidRPr="00F2215D">
        <w:rPr>
          <w:rFonts w:asciiTheme="minorHAnsi" w:hAnsiTheme="minorHAnsi" w:cstheme="minorHAnsi"/>
          <w:sz w:val="22"/>
          <w:szCs w:val="22"/>
        </w:rPr>
        <w:t xml:space="preserve"> </w:t>
      </w:r>
      <w:r w:rsidR="00F2215D" w:rsidRPr="00F2215D">
        <w:rPr>
          <w:rFonts w:asciiTheme="minorHAnsi" w:hAnsiTheme="minorHAnsi" w:cstheme="minorHAnsi"/>
          <w:sz w:val="22"/>
          <w:szCs w:val="22"/>
        </w:rPr>
        <w:t>-</w:t>
      </w:r>
      <w:r w:rsidRPr="00F2215D">
        <w:rPr>
          <w:rFonts w:asciiTheme="minorHAnsi" w:hAnsiTheme="minorHAnsi" w:cstheme="minorHAnsi"/>
          <w:sz w:val="22"/>
          <w:szCs w:val="22"/>
        </w:rPr>
        <w:t xml:space="preserve"> 94</w:t>
      </w:r>
      <w:r w:rsidR="00F2215D" w:rsidRPr="00F2215D">
        <w:rPr>
          <w:rFonts w:asciiTheme="minorHAnsi" w:hAnsiTheme="minorHAnsi" w:cstheme="minorHAnsi"/>
          <w:sz w:val="22"/>
          <w:szCs w:val="22"/>
        </w:rPr>
        <w:t>0</w:t>
      </w:r>
      <w:r w:rsidRPr="00F2215D">
        <w:rPr>
          <w:rFonts w:asciiTheme="minorHAnsi" w:hAnsiTheme="minorHAnsi" w:cstheme="minorHAnsi"/>
          <w:sz w:val="22"/>
          <w:szCs w:val="22"/>
        </w:rPr>
        <w:t xml:space="preserve"> m</w:t>
      </w:r>
      <w:r w:rsidRPr="00F2215D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F2215D">
        <w:rPr>
          <w:rFonts w:asciiTheme="minorHAnsi" w:hAnsiTheme="minorHAnsi" w:cstheme="minorHAnsi"/>
          <w:sz w:val="22"/>
          <w:szCs w:val="22"/>
        </w:rPr>
        <w:t>- płytki, gres</w:t>
      </w:r>
    </w:p>
    <w:p w14:paraId="53792983" w14:textId="77777777" w:rsidR="00314EC0" w:rsidRPr="00EC5F1A" w:rsidRDefault="00314EC0" w:rsidP="008C144F">
      <w:pPr>
        <w:pStyle w:val="Akapitzlist"/>
        <w:spacing w:line="276" w:lineRule="auto"/>
        <w:rPr>
          <w:rFonts w:asciiTheme="minorHAnsi" w:hAnsiTheme="minorHAnsi" w:cstheme="minorHAnsi"/>
          <w:sz w:val="22"/>
          <w:szCs w:val="22"/>
          <w:highlight w:val="yellow"/>
        </w:rPr>
      </w:pPr>
    </w:p>
    <w:p w14:paraId="6A3A7675" w14:textId="620D5D61" w:rsidR="00314EC0" w:rsidRPr="00F2215D" w:rsidRDefault="00314EC0" w:rsidP="008C144F">
      <w:pPr>
        <w:tabs>
          <w:tab w:val="left" w:pos="851"/>
        </w:tabs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F2215D">
        <w:rPr>
          <w:rFonts w:asciiTheme="minorHAnsi" w:hAnsiTheme="minorHAnsi" w:cstheme="minorHAnsi"/>
          <w:b/>
          <w:bCs/>
          <w:sz w:val="22"/>
          <w:szCs w:val="22"/>
        </w:rPr>
        <w:t xml:space="preserve">Powierzchnie sprzątane </w:t>
      </w:r>
      <w:r w:rsidR="00255930" w:rsidRPr="00F2215D">
        <w:rPr>
          <w:rFonts w:asciiTheme="minorHAnsi" w:hAnsiTheme="minorHAnsi" w:cstheme="minorHAnsi"/>
          <w:b/>
          <w:bCs/>
          <w:sz w:val="22"/>
          <w:szCs w:val="22"/>
        </w:rPr>
        <w:t>2</w:t>
      </w:r>
      <w:r w:rsidRPr="00F2215D">
        <w:rPr>
          <w:rFonts w:asciiTheme="minorHAnsi" w:hAnsiTheme="minorHAnsi" w:cstheme="minorHAnsi"/>
          <w:b/>
          <w:bCs/>
          <w:sz w:val="22"/>
          <w:szCs w:val="22"/>
        </w:rPr>
        <w:t xml:space="preserve"> razy w tygodniu</w:t>
      </w:r>
      <w:r w:rsidR="00F2215D" w:rsidRPr="00F2215D">
        <w:rPr>
          <w:rFonts w:asciiTheme="minorHAnsi" w:hAnsiTheme="minorHAnsi" w:cstheme="minorHAnsi"/>
          <w:b/>
          <w:bCs/>
          <w:sz w:val="22"/>
          <w:szCs w:val="22"/>
        </w:rPr>
        <w:t xml:space="preserve"> – 2998 m</w:t>
      </w:r>
      <w:r w:rsidR="00F2215D" w:rsidRPr="00F2215D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5FDF479C" w14:textId="6A0485BF" w:rsidR="00314EC0" w:rsidRPr="00F2215D" w:rsidRDefault="00314EC0" w:rsidP="00DA7A65">
      <w:pPr>
        <w:pStyle w:val="Akapitzlist"/>
        <w:numPr>
          <w:ilvl w:val="0"/>
          <w:numId w:val="19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F2215D">
        <w:rPr>
          <w:rFonts w:asciiTheme="minorHAnsi" w:hAnsiTheme="minorHAnsi" w:cstheme="minorHAnsi"/>
          <w:sz w:val="22"/>
          <w:szCs w:val="22"/>
        </w:rPr>
        <w:t xml:space="preserve">2 klatki schodowe, 5 </w:t>
      </w:r>
      <w:r w:rsidR="00255930" w:rsidRPr="00F2215D">
        <w:rPr>
          <w:rFonts w:asciiTheme="minorHAnsi" w:hAnsiTheme="minorHAnsi" w:cstheme="minorHAnsi"/>
          <w:sz w:val="22"/>
          <w:szCs w:val="22"/>
        </w:rPr>
        <w:t>ho</w:t>
      </w:r>
      <w:r w:rsidR="007F4BA9" w:rsidRPr="00F2215D">
        <w:rPr>
          <w:rFonts w:asciiTheme="minorHAnsi" w:hAnsiTheme="minorHAnsi" w:cstheme="minorHAnsi"/>
          <w:sz w:val="22"/>
          <w:szCs w:val="22"/>
        </w:rPr>
        <w:t>l</w:t>
      </w:r>
      <w:r w:rsidR="00255930" w:rsidRPr="00F2215D">
        <w:rPr>
          <w:rFonts w:asciiTheme="minorHAnsi" w:hAnsiTheme="minorHAnsi" w:cstheme="minorHAnsi"/>
          <w:sz w:val="22"/>
          <w:szCs w:val="22"/>
        </w:rPr>
        <w:t>li</w:t>
      </w:r>
      <w:r w:rsidRPr="00F2215D">
        <w:rPr>
          <w:rFonts w:asciiTheme="minorHAnsi" w:hAnsiTheme="minorHAnsi" w:cstheme="minorHAnsi"/>
          <w:sz w:val="22"/>
          <w:szCs w:val="22"/>
        </w:rPr>
        <w:t xml:space="preserve"> </w:t>
      </w:r>
      <w:r w:rsidR="00F2215D" w:rsidRPr="00F2215D">
        <w:rPr>
          <w:rFonts w:asciiTheme="minorHAnsi" w:hAnsiTheme="minorHAnsi" w:cstheme="minorHAnsi"/>
          <w:sz w:val="22"/>
          <w:szCs w:val="22"/>
        </w:rPr>
        <w:t>-</w:t>
      </w:r>
      <w:r w:rsidRPr="00F2215D">
        <w:rPr>
          <w:rFonts w:asciiTheme="minorHAnsi" w:hAnsiTheme="minorHAnsi" w:cstheme="minorHAnsi"/>
          <w:sz w:val="22"/>
          <w:szCs w:val="22"/>
        </w:rPr>
        <w:t xml:space="preserve"> 996</w:t>
      </w:r>
      <w:r w:rsidR="00F2215D" w:rsidRPr="00F2215D">
        <w:rPr>
          <w:rFonts w:asciiTheme="minorHAnsi" w:hAnsiTheme="minorHAnsi" w:cstheme="minorHAnsi"/>
          <w:sz w:val="22"/>
          <w:szCs w:val="22"/>
        </w:rPr>
        <w:t xml:space="preserve"> </w:t>
      </w:r>
      <w:r w:rsidRPr="00F2215D">
        <w:rPr>
          <w:rFonts w:asciiTheme="minorHAnsi" w:hAnsiTheme="minorHAnsi" w:cstheme="minorHAnsi"/>
          <w:sz w:val="22"/>
          <w:szCs w:val="22"/>
        </w:rPr>
        <w:t>m</w:t>
      </w:r>
      <w:r w:rsidRPr="00F2215D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F2215D">
        <w:rPr>
          <w:rFonts w:asciiTheme="minorHAnsi" w:hAnsiTheme="minorHAnsi" w:cstheme="minorHAnsi"/>
          <w:sz w:val="22"/>
          <w:szCs w:val="22"/>
        </w:rPr>
        <w:t>- płytki, gres (I – II piętro bud nr 1 i 4,</w:t>
      </w:r>
      <w:r w:rsidR="007F4BA9" w:rsidRPr="00F2215D">
        <w:rPr>
          <w:rFonts w:asciiTheme="minorHAnsi" w:hAnsiTheme="minorHAnsi" w:cstheme="minorHAnsi"/>
          <w:sz w:val="22"/>
          <w:szCs w:val="22"/>
        </w:rPr>
        <w:t xml:space="preserve"> </w:t>
      </w:r>
      <w:r w:rsidRPr="00F2215D">
        <w:rPr>
          <w:rFonts w:asciiTheme="minorHAnsi" w:hAnsiTheme="minorHAnsi" w:cstheme="minorHAnsi"/>
          <w:sz w:val="22"/>
          <w:szCs w:val="22"/>
        </w:rPr>
        <w:t>piwnica</w:t>
      </w:r>
      <w:r w:rsidR="00F2215D" w:rsidRPr="00F2215D">
        <w:rPr>
          <w:rFonts w:asciiTheme="minorHAnsi" w:hAnsiTheme="minorHAnsi" w:cstheme="minorHAnsi"/>
          <w:sz w:val="22"/>
          <w:szCs w:val="22"/>
        </w:rPr>
        <w:t xml:space="preserve"> -</w:t>
      </w:r>
      <w:r w:rsidRPr="00F2215D">
        <w:rPr>
          <w:rFonts w:asciiTheme="minorHAnsi" w:hAnsiTheme="minorHAnsi" w:cstheme="minorHAnsi"/>
          <w:sz w:val="22"/>
          <w:szCs w:val="22"/>
        </w:rPr>
        <w:t xml:space="preserve"> bud nr 4)</w:t>
      </w:r>
    </w:p>
    <w:p w14:paraId="13CB1519" w14:textId="74D90B30" w:rsidR="00314EC0" w:rsidRPr="00F2215D" w:rsidRDefault="00314EC0" w:rsidP="00DA7A65">
      <w:pPr>
        <w:pStyle w:val="Akapitzlist"/>
        <w:numPr>
          <w:ilvl w:val="0"/>
          <w:numId w:val="19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F2215D">
        <w:rPr>
          <w:rFonts w:asciiTheme="minorHAnsi" w:hAnsiTheme="minorHAnsi" w:cstheme="minorHAnsi"/>
          <w:sz w:val="22"/>
          <w:szCs w:val="22"/>
        </w:rPr>
        <w:lastRenderedPageBreak/>
        <w:t xml:space="preserve">1 szatnia, 1 portiernia </w:t>
      </w:r>
      <w:r w:rsidR="00F2215D" w:rsidRPr="00F2215D">
        <w:rPr>
          <w:rFonts w:asciiTheme="minorHAnsi" w:hAnsiTheme="minorHAnsi" w:cstheme="minorHAnsi"/>
          <w:sz w:val="22"/>
          <w:szCs w:val="22"/>
        </w:rPr>
        <w:t>-</w:t>
      </w:r>
      <w:r w:rsidRPr="00F2215D">
        <w:rPr>
          <w:rFonts w:asciiTheme="minorHAnsi" w:hAnsiTheme="minorHAnsi" w:cstheme="minorHAnsi"/>
          <w:sz w:val="22"/>
          <w:szCs w:val="22"/>
        </w:rPr>
        <w:t xml:space="preserve"> 62 m</w:t>
      </w:r>
      <w:r w:rsidRPr="00F2215D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F2215D">
        <w:rPr>
          <w:rFonts w:asciiTheme="minorHAnsi" w:hAnsiTheme="minorHAnsi" w:cstheme="minorHAnsi"/>
          <w:sz w:val="22"/>
          <w:szCs w:val="22"/>
        </w:rPr>
        <w:t>- płytki, gres</w:t>
      </w:r>
    </w:p>
    <w:p w14:paraId="70F5295C" w14:textId="4408A65F" w:rsidR="00314EC0" w:rsidRPr="00F2215D" w:rsidRDefault="37B95732" w:rsidP="37B95732">
      <w:pPr>
        <w:pStyle w:val="Akapitzlist"/>
        <w:numPr>
          <w:ilvl w:val="0"/>
          <w:numId w:val="19"/>
        </w:numPr>
        <w:spacing w:line="276" w:lineRule="auto"/>
        <w:rPr>
          <w:rFonts w:asciiTheme="minorHAnsi" w:hAnsiTheme="minorHAnsi" w:cstheme="minorBidi"/>
          <w:sz w:val="22"/>
          <w:szCs w:val="22"/>
        </w:rPr>
      </w:pPr>
      <w:r w:rsidRPr="37B95732">
        <w:rPr>
          <w:rFonts w:asciiTheme="minorHAnsi" w:hAnsiTheme="minorHAnsi" w:cstheme="minorBidi"/>
          <w:sz w:val="22"/>
          <w:szCs w:val="22"/>
        </w:rPr>
        <w:t>40 pomieszczeń biurowych -  780 m</w:t>
      </w:r>
      <w:r w:rsidRPr="37B95732">
        <w:rPr>
          <w:rFonts w:asciiTheme="minorHAnsi" w:hAnsiTheme="minorHAnsi" w:cstheme="minorBidi"/>
          <w:sz w:val="22"/>
          <w:szCs w:val="22"/>
          <w:vertAlign w:val="superscript"/>
        </w:rPr>
        <w:t xml:space="preserve">2  </w:t>
      </w:r>
      <w:r w:rsidRPr="37B95732">
        <w:rPr>
          <w:rFonts w:asciiTheme="minorHAnsi" w:hAnsiTheme="minorHAnsi" w:cstheme="minorBidi"/>
          <w:sz w:val="22"/>
          <w:szCs w:val="22"/>
        </w:rPr>
        <w:t>(wykładzina PCV)</w:t>
      </w:r>
    </w:p>
    <w:p w14:paraId="0840A0FE" w14:textId="63BF5C34" w:rsidR="00314EC0" w:rsidRPr="00F2215D" w:rsidRDefault="00314EC0" w:rsidP="00DA7A65">
      <w:pPr>
        <w:pStyle w:val="Akapitzlist"/>
        <w:numPr>
          <w:ilvl w:val="0"/>
          <w:numId w:val="19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F2215D">
        <w:rPr>
          <w:rFonts w:asciiTheme="minorHAnsi" w:hAnsiTheme="minorHAnsi" w:cstheme="minorHAnsi"/>
          <w:sz w:val="22"/>
          <w:szCs w:val="22"/>
        </w:rPr>
        <w:t>28 pracowni naukowych</w:t>
      </w:r>
      <w:r w:rsidR="00F2215D" w:rsidRPr="00F2215D">
        <w:rPr>
          <w:rFonts w:asciiTheme="minorHAnsi" w:hAnsiTheme="minorHAnsi" w:cstheme="minorHAnsi"/>
          <w:sz w:val="22"/>
          <w:szCs w:val="22"/>
        </w:rPr>
        <w:t xml:space="preserve"> </w:t>
      </w:r>
      <w:r w:rsidRPr="00F2215D">
        <w:rPr>
          <w:rFonts w:asciiTheme="minorHAnsi" w:hAnsiTheme="minorHAnsi" w:cstheme="minorHAnsi"/>
          <w:sz w:val="22"/>
          <w:szCs w:val="22"/>
        </w:rPr>
        <w:t xml:space="preserve">- </w:t>
      </w:r>
      <w:r w:rsidR="00F2215D" w:rsidRPr="00F2215D">
        <w:rPr>
          <w:rFonts w:asciiTheme="minorHAnsi" w:hAnsiTheme="minorHAnsi" w:cstheme="minorHAnsi"/>
          <w:sz w:val="22"/>
          <w:szCs w:val="22"/>
        </w:rPr>
        <w:t>1068</w:t>
      </w:r>
      <w:r w:rsidRPr="00F2215D">
        <w:rPr>
          <w:rFonts w:asciiTheme="minorHAnsi" w:hAnsiTheme="minorHAnsi" w:cstheme="minorHAnsi"/>
          <w:sz w:val="22"/>
          <w:szCs w:val="22"/>
        </w:rPr>
        <w:t xml:space="preserve"> m</w:t>
      </w:r>
      <w:r w:rsidRPr="00F2215D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B377ED4" w14:textId="4268C6D3" w:rsidR="00255930" w:rsidRPr="00F2215D" w:rsidRDefault="00255930" w:rsidP="00DA7A65">
      <w:pPr>
        <w:pStyle w:val="Akapitzlist"/>
        <w:numPr>
          <w:ilvl w:val="0"/>
          <w:numId w:val="19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F2215D">
        <w:rPr>
          <w:rFonts w:asciiTheme="minorHAnsi" w:hAnsiTheme="minorHAnsi" w:cstheme="minorHAnsi"/>
          <w:sz w:val="22"/>
          <w:szCs w:val="22"/>
        </w:rPr>
        <w:t xml:space="preserve">budynek nr 7 </w:t>
      </w:r>
      <w:r w:rsidR="00F2215D" w:rsidRPr="00F2215D">
        <w:rPr>
          <w:rFonts w:asciiTheme="minorHAnsi" w:hAnsiTheme="minorHAnsi" w:cstheme="minorHAnsi"/>
          <w:sz w:val="22"/>
          <w:szCs w:val="22"/>
        </w:rPr>
        <w:t>-</w:t>
      </w:r>
      <w:r w:rsidRPr="00F2215D">
        <w:rPr>
          <w:rFonts w:asciiTheme="minorHAnsi" w:hAnsiTheme="minorHAnsi" w:cstheme="minorHAnsi"/>
          <w:sz w:val="22"/>
          <w:szCs w:val="22"/>
        </w:rPr>
        <w:t xml:space="preserve"> 92 m</w:t>
      </w:r>
      <w:r w:rsidRPr="00F2215D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458725E" w14:textId="77777777" w:rsidR="00314EC0" w:rsidRPr="00F2215D" w:rsidRDefault="00314EC0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60286586" w14:textId="77777777" w:rsidR="00314EC0" w:rsidRPr="00381C1D" w:rsidRDefault="00314EC0" w:rsidP="008C144F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F2215D">
        <w:rPr>
          <w:rFonts w:asciiTheme="minorHAnsi" w:hAnsiTheme="minorHAnsi" w:cstheme="minorHAnsi"/>
          <w:b/>
          <w:sz w:val="22"/>
          <w:szCs w:val="22"/>
        </w:rPr>
        <w:t xml:space="preserve">Dodatkowe </w:t>
      </w:r>
      <w:r w:rsidRPr="00381C1D">
        <w:rPr>
          <w:rFonts w:asciiTheme="minorHAnsi" w:hAnsiTheme="minorHAnsi" w:cstheme="minorHAnsi"/>
          <w:b/>
          <w:sz w:val="22"/>
          <w:szCs w:val="22"/>
        </w:rPr>
        <w:t>informacje</w:t>
      </w:r>
      <w:r w:rsidRPr="00381C1D">
        <w:rPr>
          <w:rFonts w:asciiTheme="minorHAnsi" w:hAnsiTheme="minorHAnsi" w:cstheme="minorHAnsi"/>
          <w:sz w:val="22"/>
          <w:szCs w:val="22"/>
        </w:rPr>
        <w:t>:</w:t>
      </w:r>
    </w:p>
    <w:p w14:paraId="0B11B0AF" w14:textId="6673166D" w:rsidR="00314EC0" w:rsidRPr="00381C1D" w:rsidRDefault="00314EC0" w:rsidP="00381C1D">
      <w:pPr>
        <w:pStyle w:val="Akapitzlist"/>
        <w:spacing w:line="276" w:lineRule="auto"/>
        <w:ind w:left="284"/>
        <w:rPr>
          <w:rFonts w:asciiTheme="minorHAnsi" w:hAnsiTheme="minorHAnsi" w:cstheme="minorHAnsi"/>
          <w:sz w:val="22"/>
          <w:szCs w:val="22"/>
          <w:vertAlign w:val="superscript"/>
        </w:rPr>
      </w:pPr>
      <w:r w:rsidRPr="00381C1D">
        <w:rPr>
          <w:rFonts w:asciiTheme="minorHAnsi" w:hAnsiTheme="minorHAnsi" w:cstheme="minorHAnsi"/>
          <w:sz w:val="22"/>
          <w:szCs w:val="22"/>
        </w:rPr>
        <w:t>- powierzchnia okien -1097m</w:t>
      </w:r>
      <w:r w:rsidRPr="00381C1D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81C1D">
        <w:rPr>
          <w:rFonts w:asciiTheme="minorHAnsi" w:hAnsiTheme="minorHAnsi" w:cstheme="minorHAnsi"/>
          <w:sz w:val="22"/>
          <w:szCs w:val="22"/>
        </w:rPr>
        <w:t xml:space="preserve"> (x2)</w:t>
      </w:r>
    </w:p>
    <w:p w14:paraId="40B3E4C5" w14:textId="62D111A6" w:rsidR="00314EC0" w:rsidRPr="00381C1D" w:rsidRDefault="37B95732" w:rsidP="37B95732">
      <w:pPr>
        <w:pStyle w:val="Akapitzlist"/>
        <w:spacing w:line="276" w:lineRule="auto"/>
        <w:ind w:left="284"/>
        <w:rPr>
          <w:rFonts w:asciiTheme="minorHAnsi" w:hAnsiTheme="minorHAnsi" w:cstheme="minorBidi"/>
          <w:sz w:val="22"/>
          <w:szCs w:val="22"/>
        </w:rPr>
      </w:pPr>
      <w:r w:rsidRPr="37B95732">
        <w:rPr>
          <w:rFonts w:asciiTheme="minorHAnsi" w:hAnsiTheme="minorHAnsi" w:cstheme="minorBidi"/>
          <w:sz w:val="22"/>
          <w:szCs w:val="22"/>
        </w:rPr>
        <w:t>- okna na klatkach schodowych na wys. 2,5 m dostępne z drabiny</w:t>
      </w:r>
    </w:p>
    <w:p w14:paraId="505C2013" w14:textId="77777777" w:rsidR="00314EC0" w:rsidRPr="00381C1D" w:rsidRDefault="00314EC0" w:rsidP="008C144F">
      <w:pPr>
        <w:pStyle w:val="Akapitzlist"/>
        <w:spacing w:line="276" w:lineRule="auto"/>
        <w:ind w:left="284"/>
        <w:rPr>
          <w:rFonts w:asciiTheme="minorHAnsi" w:hAnsiTheme="minorHAnsi" w:cstheme="minorHAnsi"/>
          <w:sz w:val="22"/>
          <w:szCs w:val="22"/>
        </w:rPr>
      </w:pPr>
      <w:r w:rsidRPr="00381C1D">
        <w:rPr>
          <w:rFonts w:asciiTheme="minorHAnsi" w:hAnsiTheme="minorHAnsi" w:cstheme="minorHAnsi"/>
          <w:sz w:val="22"/>
          <w:szCs w:val="22"/>
        </w:rPr>
        <w:t>- trudnodostępna elewacja szklana o wym. 12 m x 9 m</w:t>
      </w:r>
    </w:p>
    <w:p w14:paraId="79474FD1" w14:textId="77777777" w:rsidR="00314EC0" w:rsidRPr="00381C1D" w:rsidRDefault="00314EC0" w:rsidP="008C144F">
      <w:pPr>
        <w:pStyle w:val="Akapitzlist"/>
        <w:spacing w:line="276" w:lineRule="auto"/>
        <w:ind w:left="284"/>
        <w:rPr>
          <w:rFonts w:asciiTheme="minorHAnsi" w:hAnsiTheme="minorHAnsi" w:cstheme="minorHAnsi"/>
          <w:sz w:val="22"/>
          <w:szCs w:val="22"/>
        </w:rPr>
      </w:pPr>
      <w:r w:rsidRPr="00381C1D">
        <w:rPr>
          <w:rFonts w:asciiTheme="minorHAnsi" w:hAnsiTheme="minorHAnsi" w:cstheme="minorHAnsi"/>
          <w:sz w:val="22"/>
          <w:szCs w:val="22"/>
        </w:rPr>
        <w:t>- muszle klozetowe -37, pisuar -7</w:t>
      </w:r>
    </w:p>
    <w:p w14:paraId="3FCDF9BD" w14:textId="77777777" w:rsidR="00314EC0" w:rsidRPr="00381C1D" w:rsidRDefault="00314EC0" w:rsidP="008C144F">
      <w:pPr>
        <w:pStyle w:val="Akapitzlist"/>
        <w:spacing w:line="276" w:lineRule="auto"/>
        <w:ind w:left="284"/>
        <w:rPr>
          <w:rFonts w:asciiTheme="minorHAnsi" w:hAnsiTheme="minorHAnsi" w:cstheme="minorHAnsi"/>
          <w:sz w:val="22"/>
          <w:szCs w:val="22"/>
          <w:vertAlign w:val="superscript"/>
        </w:rPr>
      </w:pPr>
      <w:r w:rsidRPr="00381C1D">
        <w:rPr>
          <w:rFonts w:asciiTheme="minorHAnsi" w:hAnsiTheme="minorHAnsi" w:cstheme="minorHAnsi"/>
          <w:sz w:val="22"/>
          <w:szCs w:val="22"/>
        </w:rPr>
        <w:t>- wykładzina dywanowa -26,80 m</w:t>
      </w:r>
      <w:r w:rsidRPr="00381C1D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BF2A864" w14:textId="77777777" w:rsidR="00314EC0" w:rsidRPr="00381C1D" w:rsidRDefault="00314EC0" w:rsidP="008C144F">
      <w:pPr>
        <w:pStyle w:val="Akapitzlist"/>
        <w:spacing w:line="276" w:lineRule="auto"/>
        <w:ind w:left="284"/>
        <w:rPr>
          <w:rFonts w:asciiTheme="minorHAnsi" w:hAnsiTheme="minorHAnsi" w:cstheme="minorHAnsi"/>
          <w:sz w:val="22"/>
          <w:szCs w:val="22"/>
          <w:vertAlign w:val="superscript"/>
        </w:rPr>
      </w:pPr>
      <w:r w:rsidRPr="00381C1D">
        <w:rPr>
          <w:rFonts w:asciiTheme="minorHAnsi" w:hAnsiTheme="minorHAnsi" w:cstheme="minorHAnsi"/>
          <w:sz w:val="22"/>
          <w:szCs w:val="22"/>
        </w:rPr>
        <w:t>- dozowniki do mydła – 14 szt.</w:t>
      </w:r>
    </w:p>
    <w:p w14:paraId="0732F147" w14:textId="77777777" w:rsidR="00314EC0" w:rsidRPr="00381C1D" w:rsidRDefault="00314EC0" w:rsidP="008C144F">
      <w:pPr>
        <w:pStyle w:val="Akapitzlist"/>
        <w:spacing w:line="276" w:lineRule="auto"/>
        <w:ind w:left="284"/>
        <w:rPr>
          <w:rFonts w:asciiTheme="minorHAnsi" w:hAnsiTheme="minorHAnsi" w:cstheme="minorHAnsi"/>
          <w:sz w:val="22"/>
          <w:szCs w:val="22"/>
        </w:rPr>
      </w:pPr>
      <w:r w:rsidRPr="00381C1D">
        <w:rPr>
          <w:rFonts w:asciiTheme="minorHAnsi" w:hAnsiTheme="minorHAnsi" w:cstheme="minorHAnsi"/>
          <w:sz w:val="22"/>
          <w:szCs w:val="22"/>
        </w:rPr>
        <w:t>- tablice – 24 szt.</w:t>
      </w:r>
    </w:p>
    <w:p w14:paraId="485EE851" w14:textId="77777777" w:rsidR="00314EC0" w:rsidRPr="00381C1D" w:rsidRDefault="00314EC0" w:rsidP="008C144F">
      <w:pPr>
        <w:pStyle w:val="Akapitzlist"/>
        <w:spacing w:line="276" w:lineRule="auto"/>
        <w:ind w:left="284"/>
        <w:rPr>
          <w:rFonts w:asciiTheme="minorHAnsi" w:hAnsiTheme="minorHAnsi" w:cstheme="minorHAnsi"/>
          <w:sz w:val="22"/>
          <w:szCs w:val="22"/>
        </w:rPr>
      </w:pPr>
      <w:r w:rsidRPr="00381C1D">
        <w:rPr>
          <w:rFonts w:asciiTheme="minorHAnsi" w:hAnsiTheme="minorHAnsi" w:cstheme="minorHAnsi"/>
          <w:sz w:val="22"/>
          <w:szCs w:val="22"/>
        </w:rPr>
        <w:t>- kosze -124 szt.</w:t>
      </w:r>
    </w:p>
    <w:p w14:paraId="7C0335C0" w14:textId="77777777" w:rsidR="00314EC0" w:rsidRPr="00381C1D" w:rsidRDefault="00314EC0" w:rsidP="008C144F">
      <w:pPr>
        <w:spacing w:line="276" w:lineRule="auto"/>
        <w:ind w:left="142"/>
        <w:rPr>
          <w:rFonts w:asciiTheme="minorHAnsi" w:hAnsiTheme="minorHAnsi" w:cstheme="minorHAnsi"/>
          <w:sz w:val="22"/>
          <w:szCs w:val="22"/>
          <w:u w:val="single"/>
        </w:rPr>
      </w:pPr>
    </w:p>
    <w:p w14:paraId="7C28112D" w14:textId="77777777" w:rsidR="004D5A39" w:rsidRPr="00A92F25" w:rsidRDefault="004D5A39" w:rsidP="004D5A39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A92F25">
        <w:rPr>
          <w:rFonts w:asciiTheme="minorHAnsi" w:hAnsiTheme="minorHAnsi" w:cstheme="minorHAnsi"/>
          <w:b/>
          <w:sz w:val="22"/>
          <w:szCs w:val="22"/>
        </w:rPr>
        <w:t>Wymagania sprzętowe:</w:t>
      </w:r>
    </w:p>
    <w:p w14:paraId="2827F7D7" w14:textId="77777777" w:rsidR="004D5A39" w:rsidRPr="00A92F25" w:rsidRDefault="004D5A39" w:rsidP="00DA7A65">
      <w:pPr>
        <w:numPr>
          <w:ilvl w:val="0"/>
          <w:numId w:val="21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A92F25">
        <w:rPr>
          <w:rFonts w:asciiTheme="minorHAnsi" w:hAnsiTheme="minorHAnsi" w:cstheme="minorHAnsi"/>
          <w:sz w:val="22"/>
          <w:szCs w:val="22"/>
        </w:rPr>
        <w:t>standardowe wyposażenie (mopy, odkurzacze)</w:t>
      </w:r>
    </w:p>
    <w:p w14:paraId="205BBCC3" w14:textId="77777777" w:rsidR="004D5A39" w:rsidRPr="00A92F25" w:rsidRDefault="004D5A39" w:rsidP="00DA7A65">
      <w:pPr>
        <w:numPr>
          <w:ilvl w:val="0"/>
          <w:numId w:val="21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A92F25">
        <w:rPr>
          <w:rFonts w:asciiTheme="minorHAnsi" w:hAnsiTheme="minorHAnsi" w:cstheme="minorHAnsi"/>
          <w:sz w:val="22"/>
          <w:szCs w:val="22"/>
        </w:rPr>
        <w:t>maszyna do mycia korytarzy (gres)</w:t>
      </w:r>
    </w:p>
    <w:p w14:paraId="7A654D84" w14:textId="77777777" w:rsidR="004D5A39" w:rsidRPr="00DA18DE" w:rsidRDefault="004D5A39" w:rsidP="004D5A39">
      <w:pPr>
        <w:pStyle w:val="Tekstpodstawowy"/>
        <w:spacing w:after="60" w:line="276" w:lineRule="auto"/>
        <w:rPr>
          <w:rFonts w:asciiTheme="minorHAnsi" w:hAnsiTheme="minorHAnsi" w:cstheme="minorHAnsi"/>
          <w:b/>
          <w:color w:val="000000"/>
          <w:sz w:val="6"/>
          <w:szCs w:val="6"/>
          <w:highlight w:val="yellow"/>
        </w:rPr>
      </w:pPr>
    </w:p>
    <w:p w14:paraId="1B5BC880" w14:textId="77777777" w:rsidR="004D5A39" w:rsidRDefault="004D5A39" w:rsidP="004D5A39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Środki:</w:t>
      </w:r>
    </w:p>
    <w:p w14:paraId="2B27A09B" w14:textId="39B276CB" w:rsidR="004D5A39" w:rsidRPr="00BB58A2" w:rsidRDefault="00BB58A2" w:rsidP="008B16A7">
      <w:pPr>
        <w:pStyle w:val="Akapitzlist"/>
        <w:numPr>
          <w:ilvl w:val="0"/>
          <w:numId w:val="135"/>
        </w:numPr>
        <w:rPr>
          <w:rFonts w:asciiTheme="minorHAnsi" w:hAnsiTheme="minorHAnsi" w:cs="Arial"/>
          <w:sz w:val="22"/>
          <w:szCs w:val="22"/>
        </w:rPr>
      </w:pPr>
      <w:r w:rsidRPr="00BB58A2">
        <w:rPr>
          <w:rFonts w:asciiTheme="minorHAnsi" w:hAnsiTheme="minorHAnsi" w:cstheme="minorHAnsi"/>
          <w:sz w:val="22"/>
          <w:szCs w:val="22"/>
        </w:rPr>
        <w:t>Aerozol lub płyn do mebli typu Pronto</w:t>
      </w:r>
    </w:p>
    <w:p w14:paraId="2A492670" w14:textId="77777777" w:rsidR="004D5A39" w:rsidRPr="00BB58A2" w:rsidRDefault="004D5A39" w:rsidP="008B16A7">
      <w:pPr>
        <w:pStyle w:val="Akapitzlist"/>
        <w:numPr>
          <w:ilvl w:val="0"/>
          <w:numId w:val="135"/>
        </w:numPr>
        <w:rPr>
          <w:rFonts w:asciiTheme="minorHAnsi" w:hAnsiTheme="minorHAnsi" w:cs="Arial"/>
          <w:sz w:val="22"/>
          <w:szCs w:val="22"/>
        </w:rPr>
      </w:pPr>
      <w:r w:rsidRPr="00BB58A2">
        <w:rPr>
          <w:rFonts w:asciiTheme="minorHAnsi" w:hAnsiTheme="minorHAnsi" w:cs="Arial"/>
          <w:sz w:val="22"/>
          <w:szCs w:val="22"/>
        </w:rPr>
        <w:t>Pozostałe środki bez szczególnych wymagań</w:t>
      </w:r>
    </w:p>
    <w:p w14:paraId="0D4C8557" w14:textId="77777777" w:rsidR="004D5A39" w:rsidRDefault="004D5A39" w:rsidP="008C144F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22320E26" w14:textId="4C1CF0BE" w:rsidR="00314EC0" w:rsidRPr="00381C1D" w:rsidRDefault="00314EC0" w:rsidP="008C144F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381C1D">
        <w:rPr>
          <w:rFonts w:asciiTheme="minorHAnsi" w:hAnsiTheme="minorHAnsi" w:cstheme="minorHAnsi"/>
          <w:b/>
          <w:bCs/>
          <w:sz w:val="22"/>
          <w:szCs w:val="22"/>
          <w:u w:val="single"/>
        </w:rPr>
        <w:t>Uwagi:</w:t>
      </w:r>
    </w:p>
    <w:p w14:paraId="4E8E069A" w14:textId="0222C745" w:rsidR="00381C1D" w:rsidRPr="00381C1D" w:rsidRDefault="00381C1D" w:rsidP="00381C1D">
      <w:pPr>
        <w:spacing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381C1D">
        <w:rPr>
          <w:rFonts w:asciiTheme="minorHAnsi" w:hAnsiTheme="minorHAnsi" w:cstheme="minorHAnsi"/>
          <w:b/>
          <w:bCs/>
          <w:sz w:val="22"/>
          <w:szCs w:val="22"/>
        </w:rPr>
        <w:t>Mycie okien, akrylowanie i pranie wykładziny dywanowej raz w roku w okresie wakacyjnym.</w:t>
      </w:r>
    </w:p>
    <w:p w14:paraId="6CB4BBD3" w14:textId="7E1AD91E" w:rsidR="00314EC0" w:rsidRPr="00381C1D" w:rsidRDefault="37B95732" w:rsidP="37B95732">
      <w:pPr>
        <w:spacing w:line="276" w:lineRule="auto"/>
        <w:jc w:val="both"/>
        <w:rPr>
          <w:rFonts w:asciiTheme="minorHAnsi" w:hAnsiTheme="minorHAnsi" w:cstheme="minorBidi"/>
          <w:b/>
          <w:bCs/>
          <w:sz w:val="22"/>
          <w:szCs w:val="22"/>
        </w:rPr>
      </w:pPr>
      <w:r w:rsidRPr="37B95732">
        <w:rPr>
          <w:rFonts w:asciiTheme="minorHAnsi" w:hAnsiTheme="minorHAnsi" w:cstheme="minorBidi"/>
          <w:b/>
          <w:bCs/>
          <w:sz w:val="22"/>
          <w:szCs w:val="22"/>
        </w:rPr>
        <w:t>W okresie wakacyjnym od 1 lipca do 31 lipca oraz od 1 do 15 września sprzątanie powierzchni 1600 m</w:t>
      </w:r>
      <w:r w:rsidRPr="37B95732">
        <w:rPr>
          <w:rFonts w:asciiTheme="minorHAnsi" w:hAnsiTheme="minorHAnsi" w:cstheme="minorBidi"/>
          <w:b/>
          <w:bCs/>
          <w:sz w:val="22"/>
          <w:szCs w:val="22"/>
          <w:vertAlign w:val="superscript"/>
        </w:rPr>
        <w:t xml:space="preserve">2 </w:t>
      </w:r>
      <w:r w:rsidRPr="37B95732">
        <w:rPr>
          <w:rFonts w:asciiTheme="minorHAnsi" w:hAnsiTheme="minorHAnsi" w:cstheme="minorBidi"/>
          <w:b/>
          <w:bCs/>
          <w:sz w:val="22"/>
          <w:szCs w:val="22"/>
        </w:rPr>
        <w:t xml:space="preserve"> 5 razy w tygodniu. W miesiącu sierpniu sprzątanie powierzchni 800 m</w:t>
      </w:r>
      <w:r w:rsidRPr="37B95732">
        <w:rPr>
          <w:rFonts w:asciiTheme="minorHAnsi" w:hAnsiTheme="minorHAnsi" w:cstheme="minorBidi"/>
          <w:b/>
          <w:bCs/>
          <w:sz w:val="22"/>
          <w:szCs w:val="22"/>
          <w:vertAlign w:val="superscript"/>
        </w:rPr>
        <w:t xml:space="preserve">2 </w:t>
      </w:r>
      <w:r w:rsidRPr="37B95732">
        <w:rPr>
          <w:rFonts w:asciiTheme="minorHAnsi" w:hAnsiTheme="minorHAnsi" w:cstheme="minorBidi"/>
          <w:b/>
          <w:bCs/>
          <w:sz w:val="22"/>
          <w:szCs w:val="22"/>
        </w:rPr>
        <w:t>3 razy w tygodniu.</w:t>
      </w:r>
    </w:p>
    <w:p w14:paraId="55050198" w14:textId="77777777" w:rsidR="00314EC0" w:rsidRPr="00EC5F1A" w:rsidRDefault="00314EC0" w:rsidP="008C144F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  <w:highlight w:val="yellow"/>
        </w:rPr>
      </w:pPr>
    </w:p>
    <w:p w14:paraId="633B5742" w14:textId="2A1F18B9" w:rsidR="00CF35CF" w:rsidRPr="00F740BA" w:rsidRDefault="00CF35CF" w:rsidP="008C144F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F740BA">
        <w:rPr>
          <w:rFonts w:asciiTheme="minorHAnsi" w:hAnsiTheme="minorHAnsi" w:cstheme="minorHAnsi"/>
          <w:b/>
          <w:sz w:val="22"/>
          <w:szCs w:val="22"/>
        </w:rPr>
        <w:t>Pracownicy administracji obiektu:</w:t>
      </w:r>
    </w:p>
    <w:p w14:paraId="768F6C72" w14:textId="77777777" w:rsidR="00CF35CF" w:rsidRPr="001C61C5" w:rsidRDefault="00CF35CF" w:rsidP="008B16A7">
      <w:pPr>
        <w:numPr>
          <w:ilvl w:val="0"/>
          <w:numId w:val="130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Grażyna Sieradzka - Kierownik Działu Administracyjnego Wydziału Chemii, tel. 042 635 41 17</w:t>
      </w:r>
    </w:p>
    <w:p w14:paraId="694274FF" w14:textId="439E8153" w:rsidR="00BA0026" w:rsidRPr="001C61C5" w:rsidRDefault="0047577C" w:rsidP="008B16A7">
      <w:pPr>
        <w:numPr>
          <w:ilvl w:val="0"/>
          <w:numId w:val="130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Joanna Dąbrowska – specjalista</w:t>
      </w:r>
    </w:p>
    <w:p w14:paraId="1F804D5F" w14:textId="77777777" w:rsidR="002808FD" w:rsidRDefault="002808FD" w:rsidP="002808FD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D8FC81D" w14:textId="7508593A" w:rsidR="00BA0026" w:rsidRDefault="00BA0026" w:rsidP="00EC5F1A">
      <w:pPr>
        <w:spacing w:line="276" w:lineRule="auto"/>
        <w:ind w:left="624"/>
        <w:rPr>
          <w:rFonts w:asciiTheme="minorHAnsi" w:hAnsiTheme="minorHAnsi" w:cstheme="minorHAnsi"/>
          <w:sz w:val="22"/>
          <w:szCs w:val="22"/>
        </w:rPr>
      </w:pPr>
    </w:p>
    <w:p w14:paraId="0CDF2FD8" w14:textId="77777777" w:rsidR="00EC5F1A" w:rsidRDefault="00EC5F1A" w:rsidP="00EC5F1A">
      <w:pPr>
        <w:spacing w:line="276" w:lineRule="auto"/>
        <w:ind w:left="624"/>
        <w:rPr>
          <w:rFonts w:asciiTheme="minorHAnsi" w:hAnsiTheme="minorHAnsi" w:cstheme="minorHAnsi"/>
          <w:sz w:val="22"/>
          <w:szCs w:val="22"/>
        </w:rPr>
      </w:pPr>
    </w:p>
    <w:p w14:paraId="3B7B4FD2" w14:textId="77777777" w:rsidR="00F740BA" w:rsidRDefault="00F740BA" w:rsidP="00EC5F1A">
      <w:pPr>
        <w:spacing w:line="276" w:lineRule="auto"/>
        <w:ind w:left="624"/>
        <w:rPr>
          <w:rFonts w:asciiTheme="minorHAnsi" w:hAnsiTheme="minorHAnsi" w:cstheme="minorHAnsi"/>
          <w:sz w:val="22"/>
          <w:szCs w:val="22"/>
        </w:rPr>
      </w:pPr>
    </w:p>
    <w:p w14:paraId="3DA3A757" w14:textId="77777777" w:rsidR="00F740BA" w:rsidRDefault="00F740BA" w:rsidP="00EC5F1A">
      <w:pPr>
        <w:spacing w:line="276" w:lineRule="auto"/>
        <w:ind w:left="624"/>
        <w:rPr>
          <w:rFonts w:asciiTheme="minorHAnsi" w:hAnsiTheme="minorHAnsi" w:cstheme="minorHAnsi"/>
          <w:sz w:val="22"/>
          <w:szCs w:val="22"/>
        </w:rPr>
      </w:pPr>
    </w:p>
    <w:p w14:paraId="1B906222" w14:textId="77777777" w:rsidR="00F740BA" w:rsidRDefault="00F740BA" w:rsidP="00EC5F1A">
      <w:pPr>
        <w:spacing w:line="276" w:lineRule="auto"/>
        <w:ind w:left="624"/>
        <w:rPr>
          <w:rFonts w:asciiTheme="minorHAnsi" w:hAnsiTheme="minorHAnsi" w:cstheme="minorHAnsi"/>
          <w:sz w:val="22"/>
          <w:szCs w:val="22"/>
        </w:rPr>
      </w:pPr>
    </w:p>
    <w:p w14:paraId="7081DBEB" w14:textId="77777777" w:rsidR="00F740BA" w:rsidRDefault="00F740BA" w:rsidP="00EC5F1A">
      <w:pPr>
        <w:spacing w:line="276" w:lineRule="auto"/>
        <w:ind w:left="624"/>
        <w:rPr>
          <w:rFonts w:asciiTheme="minorHAnsi" w:hAnsiTheme="minorHAnsi" w:cstheme="minorHAnsi"/>
          <w:sz w:val="22"/>
          <w:szCs w:val="22"/>
        </w:rPr>
      </w:pPr>
    </w:p>
    <w:p w14:paraId="6E93436C" w14:textId="7011DE56" w:rsidR="00F740BA" w:rsidRDefault="00F740BA" w:rsidP="481F2178">
      <w:pPr>
        <w:spacing w:line="276" w:lineRule="auto"/>
        <w:ind w:left="624"/>
        <w:rPr>
          <w:rFonts w:asciiTheme="minorHAnsi" w:hAnsiTheme="minorHAnsi" w:cstheme="minorBidi"/>
          <w:sz w:val="22"/>
          <w:szCs w:val="22"/>
        </w:rPr>
      </w:pPr>
    </w:p>
    <w:p w14:paraId="73585B0F" w14:textId="77777777" w:rsidR="00950DE1" w:rsidRDefault="00950DE1" w:rsidP="481F2178">
      <w:pPr>
        <w:spacing w:line="276" w:lineRule="auto"/>
        <w:ind w:left="624"/>
        <w:rPr>
          <w:rFonts w:asciiTheme="minorHAnsi" w:hAnsiTheme="minorHAnsi" w:cstheme="minorBidi"/>
          <w:sz w:val="22"/>
          <w:szCs w:val="22"/>
        </w:rPr>
      </w:pPr>
    </w:p>
    <w:p w14:paraId="5FACFB9F" w14:textId="77777777" w:rsidR="00950DE1" w:rsidRDefault="00950DE1" w:rsidP="481F2178">
      <w:pPr>
        <w:spacing w:line="276" w:lineRule="auto"/>
        <w:ind w:left="624"/>
        <w:rPr>
          <w:rFonts w:asciiTheme="minorHAnsi" w:hAnsiTheme="minorHAnsi" w:cstheme="minorBidi"/>
          <w:sz w:val="22"/>
          <w:szCs w:val="22"/>
        </w:rPr>
      </w:pPr>
    </w:p>
    <w:p w14:paraId="071BB9E2" w14:textId="77777777" w:rsidR="00950DE1" w:rsidRDefault="00950DE1" w:rsidP="481F2178">
      <w:pPr>
        <w:spacing w:line="276" w:lineRule="auto"/>
        <w:ind w:left="624"/>
        <w:rPr>
          <w:rFonts w:asciiTheme="minorHAnsi" w:hAnsiTheme="minorHAnsi" w:cstheme="minorBidi"/>
          <w:sz w:val="22"/>
          <w:szCs w:val="22"/>
        </w:rPr>
      </w:pPr>
    </w:p>
    <w:p w14:paraId="7623E1FF" w14:textId="77777777" w:rsidR="00950DE1" w:rsidRDefault="00950DE1" w:rsidP="481F2178">
      <w:pPr>
        <w:spacing w:line="276" w:lineRule="auto"/>
        <w:ind w:left="624"/>
        <w:rPr>
          <w:rFonts w:asciiTheme="minorHAnsi" w:hAnsiTheme="minorHAnsi" w:cstheme="minorBidi"/>
          <w:sz w:val="22"/>
          <w:szCs w:val="22"/>
        </w:rPr>
      </w:pPr>
    </w:p>
    <w:p w14:paraId="3578EC67" w14:textId="77777777" w:rsidR="00950DE1" w:rsidRDefault="00950DE1" w:rsidP="481F2178">
      <w:pPr>
        <w:spacing w:line="276" w:lineRule="auto"/>
        <w:ind w:left="624"/>
        <w:rPr>
          <w:rFonts w:asciiTheme="minorHAnsi" w:hAnsiTheme="minorHAnsi" w:cstheme="minorBidi"/>
          <w:sz w:val="22"/>
          <w:szCs w:val="22"/>
        </w:rPr>
      </w:pPr>
    </w:p>
    <w:p w14:paraId="4CF4149C" w14:textId="77777777" w:rsidR="00F740BA" w:rsidRDefault="00F740BA" w:rsidP="00EC5F1A">
      <w:pPr>
        <w:spacing w:line="276" w:lineRule="auto"/>
        <w:ind w:left="624"/>
        <w:rPr>
          <w:rFonts w:asciiTheme="minorHAnsi" w:hAnsiTheme="minorHAnsi" w:cstheme="minorHAnsi"/>
          <w:sz w:val="22"/>
          <w:szCs w:val="22"/>
        </w:rPr>
      </w:pPr>
    </w:p>
    <w:p w14:paraId="62335A6D" w14:textId="77777777" w:rsidR="00F740BA" w:rsidRDefault="00F740BA" w:rsidP="00EC5F1A">
      <w:pPr>
        <w:spacing w:line="276" w:lineRule="auto"/>
        <w:ind w:left="624"/>
        <w:rPr>
          <w:rFonts w:asciiTheme="minorHAnsi" w:hAnsiTheme="minorHAnsi" w:cstheme="minorHAnsi"/>
          <w:sz w:val="22"/>
          <w:szCs w:val="22"/>
        </w:rPr>
      </w:pPr>
    </w:p>
    <w:p w14:paraId="6849CE35" w14:textId="23C84EFC" w:rsidR="0037262E" w:rsidRPr="00086056" w:rsidRDefault="0037262E" w:rsidP="00950DE1">
      <w:pPr>
        <w:rPr>
          <w:b/>
          <w:bCs/>
          <w:sz w:val="44"/>
          <w:szCs w:val="44"/>
          <w:u w:val="single"/>
        </w:rPr>
      </w:pPr>
      <w:r w:rsidRPr="00086056">
        <w:rPr>
          <w:b/>
          <w:bCs/>
          <w:sz w:val="44"/>
          <w:szCs w:val="44"/>
          <w:u w:val="single"/>
        </w:rPr>
        <w:lastRenderedPageBreak/>
        <w:t>Część nr 3</w:t>
      </w:r>
    </w:p>
    <w:p w14:paraId="7278AA88" w14:textId="77777777" w:rsidR="0037262E" w:rsidRDefault="0037262E" w:rsidP="00950DE1">
      <w:pPr>
        <w:pStyle w:val="Tekstpodstawowy"/>
        <w:rPr>
          <w:rFonts w:cs="Tahoma"/>
          <w:b/>
          <w:bCs/>
          <w:sz w:val="40"/>
          <w:szCs w:val="15"/>
        </w:rPr>
      </w:pPr>
      <w:r w:rsidRPr="00086056">
        <w:rPr>
          <w:rFonts w:cs="Tahoma"/>
          <w:b/>
          <w:bCs/>
          <w:sz w:val="40"/>
          <w:szCs w:val="15"/>
        </w:rPr>
        <w:t>Wydział Ekonomiczno-Socjologiczny</w:t>
      </w:r>
    </w:p>
    <w:p w14:paraId="1A331719" w14:textId="47C1C208" w:rsidR="0037262E" w:rsidRPr="00804747" w:rsidRDefault="0037262E" w:rsidP="00950DE1">
      <w:pPr>
        <w:pStyle w:val="Tekstpodstawowy"/>
        <w:rPr>
          <w:b/>
          <w:bCs/>
          <w:sz w:val="14"/>
          <w:szCs w:val="44"/>
          <w:u w:val="single"/>
        </w:rPr>
      </w:pPr>
      <w:r w:rsidRPr="0048690D">
        <w:rPr>
          <w:b/>
          <w:bCs/>
        </w:rPr>
        <w:t xml:space="preserve">(usługa w </w:t>
      </w:r>
      <w:r w:rsidRPr="006971E9">
        <w:rPr>
          <w:b/>
          <w:bCs/>
        </w:rPr>
        <w:t xml:space="preserve">okresie </w:t>
      </w:r>
      <w:r w:rsidR="00174FB8">
        <w:rPr>
          <w:b/>
          <w:bCs/>
        </w:rPr>
        <w:t>0</w:t>
      </w:r>
      <w:r w:rsidR="006971E9" w:rsidRPr="006971E9">
        <w:rPr>
          <w:b/>
          <w:bCs/>
        </w:rPr>
        <w:t>1</w:t>
      </w:r>
      <w:r w:rsidRPr="006971E9">
        <w:rPr>
          <w:b/>
          <w:bCs/>
        </w:rPr>
        <w:t>.08.202</w:t>
      </w:r>
      <w:r w:rsidR="00174FB8">
        <w:rPr>
          <w:b/>
          <w:bCs/>
        </w:rPr>
        <w:t>5</w:t>
      </w:r>
      <w:r w:rsidRPr="006971E9">
        <w:rPr>
          <w:b/>
          <w:bCs/>
        </w:rPr>
        <w:t xml:space="preserve"> r. - </w:t>
      </w:r>
      <w:r w:rsidR="003360AF">
        <w:rPr>
          <w:b/>
          <w:bCs/>
        </w:rPr>
        <w:t>15</w:t>
      </w:r>
      <w:r w:rsidRPr="0035315B">
        <w:rPr>
          <w:b/>
          <w:bCs/>
        </w:rPr>
        <w:t>.</w:t>
      </w:r>
      <w:r w:rsidR="008867A7">
        <w:rPr>
          <w:b/>
          <w:bCs/>
        </w:rPr>
        <w:t>12</w:t>
      </w:r>
      <w:r w:rsidRPr="0035315B">
        <w:rPr>
          <w:b/>
          <w:bCs/>
        </w:rPr>
        <w:t>.202</w:t>
      </w:r>
      <w:r w:rsidR="00174FB8">
        <w:rPr>
          <w:b/>
          <w:bCs/>
        </w:rPr>
        <w:t>8</w:t>
      </w:r>
      <w:r w:rsidRPr="0035315B">
        <w:rPr>
          <w:b/>
          <w:bCs/>
        </w:rPr>
        <w:t xml:space="preserve"> r.)</w:t>
      </w:r>
      <w:r w:rsidRPr="00804747">
        <w:rPr>
          <w:b/>
          <w:bCs/>
          <w:sz w:val="44"/>
          <w:szCs w:val="44"/>
          <w:u w:val="single"/>
        </w:rPr>
        <w:br/>
      </w:r>
    </w:p>
    <w:tbl>
      <w:tblPr>
        <w:tblW w:w="9781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19"/>
        <w:gridCol w:w="3131"/>
        <w:gridCol w:w="1956"/>
        <w:gridCol w:w="2149"/>
        <w:gridCol w:w="2126"/>
      </w:tblGrid>
      <w:tr w:rsidR="0037262E" w:rsidRPr="00804747" w14:paraId="4D42E8AF" w14:textId="77777777" w:rsidTr="009C687C">
        <w:trPr>
          <w:cantSplit/>
          <w:trHeight w:val="223"/>
          <w:jc w:val="center"/>
        </w:trPr>
        <w:tc>
          <w:tcPr>
            <w:tcW w:w="419" w:type="dxa"/>
            <w:vMerge w:val="restart"/>
            <w:tcBorders>
              <w:top w:val="single" w:sz="18" w:space="0" w:color="auto"/>
              <w:left w:val="single" w:sz="1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3509DEF1" w14:textId="77777777" w:rsidR="0037262E" w:rsidRPr="00804747" w:rsidRDefault="0037262E" w:rsidP="00A740B8">
            <w:pPr>
              <w:jc w:val="center"/>
              <w:rPr>
                <w:rFonts w:ascii="Arial" w:eastAsia="Arial Unicode MS" w:hAnsi="Arial"/>
                <w:sz w:val="20"/>
                <w:szCs w:val="20"/>
              </w:rPr>
            </w:pPr>
            <w:r w:rsidRPr="00804747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3131" w:type="dxa"/>
            <w:vMerge w:val="restart"/>
            <w:tcBorders>
              <w:top w:val="single" w:sz="1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</w:tcPr>
          <w:p w14:paraId="56BA9A9E" w14:textId="77777777" w:rsidR="0037262E" w:rsidRPr="00804747" w:rsidRDefault="0037262E" w:rsidP="00950DE1">
            <w:pPr>
              <w:rPr>
                <w:rFonts w:ascii="Arial" w:eastAsia="Arial Unicode MS" w:hAnsi="Arial"/>
                <w:sz w:val="22"/>
                <w:szCs w:val="22"/>
              </w:rPr>
            </w:pPr>
            <w:r w:rsidRPr="00804747">
              <w:rPr>
                <w:rFonts w:ascii="Arial" w:hAnsi="Arial" w:cs="Arial"/>
                <w:sz w:val="22"/>
                <w:szCs w:val="22"/>
              </w:rPr>
              <w:t>WYDZIAŁ EKONOMICZNO - SOCJOLOGICZNY</w:t>
            </w:r>
          </w:p>
        </w:tc>
        <w:tc>
          <w:tcPr>
            <w:tcW w:w="1956" w:type="dxa"/>
            <w:tcBorders>
              <w:top w:val="single" w:sz="1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4FCA7BC9" w14:textId="77777777" w:rsidR="0037262E" w:rsidRPr="008C144F" w:rsidRDefault="0037262E" w:rsidP="00A740B8">
            <w:pPr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ul. Rewolucji 39</w:t>
            </w:r>
          </w:p>
        </w:tc>
        <w:tc>
          <w:tcPr>
            <w:tcW w:w="2149" w:type="dxa"/>
            <w:tcBorders>
              <w:top w:val="single" w:sz="18" w:space="0" w:color="auto"/>
              <w:left w:val="single" w:sz="4" w:space="0" w:color="auto"/>
              <w:bottom w:val="single" w:sz="8" w:space="0" w:color="auto"/>
              <w:right w:val="nil"/>
            </w:tcBorders>
            <w:vAlign w:val="center"/>
          </w:tcPr>
          <w:p w14:paraId="25FBA670" w14:textId="7B07C1AD" w:rsidR="0037262E" w:rsidRPr="008C144F" w:rsidRDefault="00950DE1" w:rsidP="00950DE1">
            <w:pPr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 </w:t>
            </w:r>
            <w:r w:rsidR="0037262E" w:rsidRPr="008C144F">
              <w:rPr>
                <w:rFonts w:asciiTheme="minorHAnsi" w:hAnsiTheme="minorHAnsi" w:cstheme="minorHAnsi"/>
                <w:sz w:val="22"/>
                <w:szCs w:val="22"/>
              </w:rPr>
              <w:t>Aula</w:t>
            </w:r>
          </w:p>
        </w:tc>
        <w:tc>
          <w:tcPr>
            <w:tcW w:w="2126" w:type="dxa"/>
            <w:tcBorders>
              <w:top w:val="single" w:sz="18" w:space="0" w:color="auto"/>
              <w:left w:val="single" w:sz="8" w:space="0" w:color="auto"/>
              <w:bottom w:val="single" w:sz="8" w:space="0" w:color="auto"/>
              <w:right w:val="single" w:sz="18" w:space="0" w:color="auto"/>
            </w:tcBorders>
            <w:noWrap/>
            <w:vAlign w:val="center"/>
          </w:tcPr>
          <w:p w14:paraId="422CD70D" w14:textId="1E78D687" w:rsidR="0037262E" w:rsidRPr="008C144F" w:rsidRDefault="00950DE1" w:rsidP="00950DE1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  <w:r w:rsidR="0037262E"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Karta nr 3.1</w:t>
            </w:r>
          </w:p>
        </w:tc>
      </w:tr>
      <w:tr w:rsidR="0037262E" w:rsidRPr="00804747" w14:paraId="45CE5184" w14:textId="77777777" w:rsidTr="009C687C">
        <w:trPr>
          <w:cantSplit/>
          <w:trHeight w:val="223"/>
          <w:jc w:val="center"/>
        </w:trPr>
        <w:tc>
          <w:tcPr>
            <w:tcW w:w="419" w:type="dxa"/>
            <w:vMerge/>
            <w:tcBorders>
              <w:top w:val="single" w:sz="18" w:space="0" w:color="auto"/>
              <w:left w:val="single" w:sz="1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1AE56F0C" w14:textId="77777777" w:rsidR="0037262E" w:rsidRPr="00804747" w:rsidRDefault="0037262E" w:rsidP="00A740B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131" w:type="dxa"/>
            <w:vMerge/>
            <w:tcBorders>
              <w:top w:val="single" w:sz="1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</w:tcPr>
          <w:p w14:paraId="6EE1E14B" w14:textId="77777777" w:rsidR="0037262E" w:rsidRPr="00804747" w:rsidRDefault="0037262E" w:rsidP="00A740B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6A8CF474" w14:textId="77777777" w:rsidR="0037262E" w:rsidRPr="008C144F" w:rsidRDefault="0037262E" w:rsidP="00A740B8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ul. Rewolucji 39</w:t>
            </w:r>
          </w:p>
        </w:tc>
        <w:tc>
          <w:tcPr>
            <w:tcW w:w="2149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3C8AE9DF" w14:textId="0DBE4B76" w:rsidR="0037262E" w:rsidRPr="008C144F" w:rsidRDefault="00950DE1" w:rsidP="00950DE1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 </w:t>
            </w:r>
            <w:r w:rsidR="0037262E" w:rsidRPr="008C144F">
              <w:rPr>
                <w:rFonts w:asciiTheme="minorHAnsi" w:hAnsiTheme="minorHAnsi" w:cstheme="minorHAnsi"/>
                <w:sz w:val="22"/>
                <w:szCs w:val="22"/>
              </w:rPr>
              <w:t>T + Łącznik</w:t>
            </w:r>
          </w:p>
        </w:tc>
        <w:tc>
          <w:tcPr>
            <w:tcW w:w="2126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18" w:space="0" w:color="auto"/>
            </w:tcBorders>
            <w:noWrap/>
            <w:vAlign w:val="center"/>
          </w:tcPr>
          <w:p w14:paraId="383AE0C9" w14:textId="1CCAC180" w:rsidR="0037262E" w:rsidRPr="008C144F" w:rsidRDefault="00950DE1" w:rsidP="00950DE1">
            <w:pPr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  <w:r w:rsidR="0037262E"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Karta nr 3.2</w:t>
            </w:r>
          </w:p>
        </w:tc>
      </w:tr>
      <w:tr w:rsidR="0037262E" w:rsidRPr="00804747" w14:paraId="0186E699" w14:textId="77777777" w:rsidTr="009C687C">
        <w:trPr>
          <w:cantSplit/>
          <w:trHeight w:val="223"/>
          <w:jc w:val="center"/>
        </w:trPr>
        <w:tc>
          <w:tcPr>
            <w:tcW w:w="419" w:type="dxa"/>
            <w:vMerge/>
            <w:tcBorders>
              <w:top w:val="nil"/>
              <w:left w:val="single" w:sz="1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171A0E45" w14:textId="77777777" w:rsidR="0037262E" w:rsidRPr="00804747" w:rsidRDefault="0037262E" w:rsidP="00A740B8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313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</w:tcPr>
          <w:p w14:paraId="5DA23452" w14:textId="77777777" w:rsidR="0037262E" w:rsidRPr="00804747" w:rsidRDefault="0037262E" w:rsidP="00A740B8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32BE2407" w14:textId="77777777" w:rsidR="0037262E" w:rsidRPr="008C144F" w:rsidRDefault="0037262E" w:rsidP="00A740B8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ul. POW 3/5</w:t>
            </w:r>
          </w:p>
        </w:tc>
        <w:tc>
          <w:tcPr>
            <w:tcW w:w="214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4378EC25" w14:textId="33DC45A0" w:rsidR="0037262E" w:rsidRPr="008C144F" w:rsidRDefault="00950DE1" w:rsidP="00950DE1">
            <w:pPr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>
              <w:rPr>
                <w:rFonts w:asciiTheme="minorHAnsi" w:eastAsia="Arial Unicode MS" w:hAnsiTheme="minorHAnsi" w:cstheme="minorHAnsi"/>
                <w:sz w:val="22"/>
                <w:szCs w:val="22"/>
              </w:rPr>
              <w:t xml:space="preserve">  </w:t>
            </w:r>
            <w:r w:rsidR="0037262E" w:rsidRPr="008C144F">
              <w:rPr>
                <w:rFonts w:asciiTheme="minorHAnsi" w:eastAsia="Arial Unicode MS" w:hAnsiTheme="minorHAnsi" w:cstheme="minorHAnsi"/>
                <w:sz w:val="22"/>
                <w:szCs w:val="22"/>
              </w:rPr>
              <w:t>Budynek główny D</w:t>
            </w:r>
          </w:p>
        </w:tc>
        <w:tc>
          <w:tcPr>
            <w:tcW w:w="2126" w:type="dxa"/>
            <w:tcBorders>
              <w:top w:val="nil"/>
              <w:left w:val="single" w:sz="8" w:space="0" w:color="auto"/>
              <w:bottom w:val="single" w:sz="4" w:space="0" w:color="auto"/>
              <w:right w:val="single" w:sz="18" w:space="0" w:color="auto"/>
            </w:tcBorders>
            <w:noWrap/>
            <w:vAlign w:val="center"/>
          </w:tcPr>
          <w:p w14:paraId="11082BD9" w14:textId="296E17C7" w:rsidR="0037262E" w:rsidRPr="008C144F" w:rsidRDefault="00950DE1" w:rsidP="00950DE1">
            <w:pPr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  <w:r w:rsidR="0037262E"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Karta nr 3.3</w:t>
            </w:r>
          </w:p>
        </w:tc>
      </w:tr>
      <w:tr w:rsidR="009C687C" w:rsidRPr="00804747" w14:paraId="7C990C8E" w14:textId="77777777" w:rsidTr="009C687C">
        <w:trPr>
          <w:cantSplit/>
          <w:trHeight w:val="223"/>
          <w:jc w:val="center"/>
        </w:trPr>
        <w:tc>
          <w:tcPr>
            <w:tcW w:w="419" w:type="dxa"/>
            <w:vMerge/>
            <w:tcBorders>
              <w:top w:val="nil"/>
              <w:left w:val="single" w:sz="1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0EC33346" w14:textId="77777777" w:rsidR="009C687C" w:rsidRPr="00804747" w:rsidRDefault="009C687C" w:rsidP="009C687C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313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</w:tcPr>
          <w:p w14:paraId="7192BD73" w14:textId="77777777" w:rsidR="009C687C" w:rsidRPr="00804747" w:rsidRDefault="009C687C" w:rsidP="009C687C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257AC763" w14:textId="46A60AA3" w:rsidR="009C687C" w:rsidRPr="008C144F" w:rsidRDefault="009C687C" w:rsidP="009C687C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eastAsia="Arial Unicode MS" w:hAnsiTheme="minorHAnsi" w:cstheme="minorHAnsi"/>
                <w:sz w:val="22"/>
                <w:szCs w:val="22"/>
              </w:rPr>
              <w:t>ul. Rewolucji 37</w:t>
            </w:r>
          </w:p>
        </w:tc>
        <w:tc>
          <w:tcPr>
            <w:tcW w:w="214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723FD5F0" w14:textId="3F91375F" w:rsidR="009C687C" w:rsidRPr="008C144F" w:rsidRDefault="00950DE1" w:rsidP="00950DE1">
            <w:pPr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>
              <w:rPr>
                <w:rFonts w:asciiTheme="minorHAnsi" w:eastAsia="Arial Unicode MS" w:hAnsiTheme="minorHAnsi" w:cstheme="minorHAnsi"/>
                <w:sz w:val="22"/>
                <w:szCs w:val="22"/>
              </w:rPr>
              <w:t xml:space="preserve">  </w:t>
            </w:r>
            <w:r w:rsidR="009C687C" w:rsidRPr="008C144F">
              <w:rPr>
                <w:rFonts w:asciiTheme="minorHAnsi" w:eastAsia="Arial Unicode MS" w:hAnsiTheme="minorHAnsi" w:cstheme="minorHAnsi"/>
                <w:sz w:val="22"/>
                <w:szCs w:val="22"/>
              </w:rPr>
              <w:t>Budynek E, F</w:t>
            </w:r>
          </w:p>
        </w:tc>
        <w:tc>
          <w:tcPr>
            <w:tcW w:w="2126" w:type="dxa"/>
            <w:tcBorders>
              <w:top w:val="nil"/>
              <w:left w:val="single" w:sz="8" w:space="0" w:color="auto"/>
              <w:bottom w:val="single" w:sz="4" w:space="0" w:color="auto"/>
              <w:right w:val="single" w:sz="18" w:space="0" w:color="auto"/>
            </w:tcBorders>
            <w:noWrap/>
            <w:vAlign w:val="center"/>
          </w:tcPr>
          <w:p w14:paraId="15FF4224" w14:textId="7F9303AF" w:rsidR="009C687C" w:rsidRPr="008C144F" w:rsidRDefault="00950DE1" w:rsidP="00950DE1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  <w:r w:rsidR="009C687C"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Karta nr 3.4</w:t>
            </w:r>
          </w:p>
        </w:tc>
      </w:tr>
      <w:tr w:rsidR="0037262E" w:rsidRPr="00804747" w14:paraId="3099637D" w14:textId="77777777" w:rsidTr="009C687C">
        <w:trPr>
          <w:cantSplit/>
          <w:trHeight w:val="684"/>
          <w:jc w:val="center"/>
        </w:trPr>
        <w:tc>
          <w:tcPr>
            <w:tcW w:w="419" w:type="dxa"/>
            <w:vMerge/>
            <w:tcBorders>
              <w:top w:val="nil"/>
              <w:left w:val="single" w:sz="1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2F4928FD" w14:textId="77777777" w:rsidR="0037262E" w:rsidRPr="00804747" w:rsidRDefault="0037262E" w:rsidP="00A740B8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313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</w:tcPr>
          <w:p w14:paraId="24B64E9A" w14:textId="77777777" w:rsidR="0037262E" w:rsidRPr="00804747" w:rsidRDefault="0037262E" w:rsidP="00A740B8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1956" w:type="dxa"/>
            <w:vMerge w:val="restart"/>
            <w:tcBorders>
              <w:top w:val="nil"/>
              <w:left w:val="single" w:sz="8" w:space="0" w:color="auto"/>
              <w:right w:val="single" w:sz="4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00F21D03" w14:textId="6C027232" w:rsidR="0037262E" w:rsidRPr="008C144F" w:rsidRDefault="0037262E" w:rsidP="00A740B8">
            <w:pPr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eastAsia="Arial Unicode MS" w:hAnsiTheme="minorHAnsi" w:cstheme="minorHAnsi"/>
                <w:sz w:val="22"/>
                <w:szCs w:val="22"/>
              </w:rPr>
              <w:t>ul. Rewolucji 37</w:t>
            </w:r>
            <w:r w:rsidR="009C687C" w:rsidRPr="008C144F">
              <w:rPr>
                <w:rFonts w:asciiTheme="minorHAnsi" w:eastAsia="Arial Unicode MS" w:hAnsiTheme="minorHAnsi" w:cstheme="minorHAnsi"/>
                <w:sz w:val="22"/>
                <w:szCs w:val="22"/>
              </w:rPr>
              <w:t>/39</w:t>
            </w:r>
          </w:p>
        </w:tc>
        <w:tc>
          <w:tcPr>
            <w:tcW w:w="2149" w:type="dxa"/>
            <w:vMerge w:val="restart"/>
            <w:tcBorders>
              <w:top w:val="nil"/>
              <w:left w:val="single" w:sz="4" w:space="0" w:color="auto"/>
              <w:right w:val="nil"/>
            </w:tcBorders>
            <w:vAlign w:val="center"/>
          </w:tcPr>
          <w:p w14:paraId="04B71C47" w14:textId="4106019E" w:rsidR="0037262E" w:rsidRPr="008C144F" w:rsidRDefault="00950DE1" w:rsidP="00950DE1">
            <w:pPr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>
              <w:rPr>
                <w:rFonts w:asciiTheme="minorHAnsi" w:eastAsia="Arial Unicode MS" w:hAnsiTheme="minorHAnsi" w:cstheme="minorHAnsi"/>
                <w:sz w:val="22"/>
                <w:szCs w:val="22"/>
              </w:rPr>
              <w:t xml:space="preserve"> </w:t>
            </w:r>
            <w:r w:rsidR="009C687C" w:rsidRPr="008C144F">
              <w:rPr>
                <w:rFonts w:asciiTheme="minorHAnsi" w:eastAsia="Arial Unicode MS" w:hAnsiTheme="minorHAnsi" w:cstheme="minorHAnsi"/>
                <w:sz w:val="22"/>
                <w:szCs w:val="22"/>
              </w:rPr>
              <w:t>Tereny zewnętrzne</w:t>
            </w:r>
          </w:p>
        </w:tc>
        <w:tc>
          <w:tcPr>
            <w:tcW w:w="2126" w:type="dxa"/>
            <w:vMerge w:val="restart"/>
            <w:tcBorders>
              <w:top w:val="nil"/>
              <w:left w:val="single" w:sz="8" w:space="0" w:color="auto"/>
              <w:right w:val="single" w:sz="18" w:space="0" w:color="auto"/>
            </w:tcBorders>
            <w:noWrap/>
            <w:vAlign w:val="center"/>
          </w:tcPr>
          <w:p w14:paraId="7FC48118" w14:textId="46013AF9" w:rsidR="0037262E" w:rsidRPr="008C144F" w:rsidRDefault="00950DE1" w:rsidP="00950DE1">
            <w:pPr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  <w:r w:rsidR="0037262E"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Karta nr 3.</w:t>
            </w:r>
            <w:r w:rsidR="009C687C"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5</w:t>
            </w:r>
          </w:p>
        </w:tc>
      </w:tr>
      <w:tr w:rsidR="0037262E" w:rsidRPr="00804747" w14:paraId="70B0E933" w14:textId="77777777" w:rsidTr="009C687C">
        <w:trPr>
          <w:cantSplit/>
          <w:trHeight w:val="230"/>
          <w:jc w:val="center"/>
        </w:trPr>
        <w:tc>
          <w:tcPr>
            <w:tcW w:w="419" w:type="dxa"/>
            <w:vMerge/>
            <w:tcBorders>
              <w:top w:val="nil"/>
              <w:left w:val="single" w:sz="1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078A904D" w14:textId="77777777" w:rsidR="0037262E" w:rsidRPr="00804747" w:rsidRDefault="0037262E" w:rsidP="00A740B8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3131" w:type="dxa"/>
            <w:vMerge/>
            <w:tcBorders>
              <w:top w:val="nil"/>
              <w:left w:val="single" w:sz="8" w:space="0" w:color="auto"/>
              <w:bottom w:val="single" w:sz="18" w:space="0" w:color="auto"/>
              <w:right w:val="nil"/>
            </w:tcBorders>
            <w:vAlign w:val="center"/>
          </w:tcPr>
          <w:p w14:paraId="69CE7DF0" w14:textId="77777777" w:rsidR="0037262E" w:rsidRPr="00804747" w:rsidRDefault="0037262E" w:rsidP="00A740B8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1956" w:type="dxa"/>
            <w:vMerge/>
            <w:tcBorders>
              <w:left w:val="single" w:sz="8" w:space="0" w:color="auto"/>
              <w:bottom w:val="single" w:sz="18" w:space="0" w:color="auto"/>
              <w:right w:val="single" w:sz="4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31C24139" w14:textId="77777777" w:rsidR="0037262E" w:rsidRPr="00804747" w:rsidRDefault="0037262E" w:rsidP="00A740B8">
            <w:pPr>
              <w:ind w:firstLineChars="100" w:firstLine="220"/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2149" w:type="dxa"/>
            <w:vMerge/>
            <w:tcBorders>
              <w:left w:val="single" w:sz="4" w:space="0" w:color="auto"/>
              <w:bottom w:val="single" w:sz="18" w:space="0" w:color="auto"/>
              <w:right w:val="nil"/>
            </w:tcBorders>
            <w:vAlign w:val="center"/>
          </w:tcPr>
          <w:p w14:paraId="044CE3CE" w14:textId="77777777" w:rsidR="0037262E" w:rsidRPr="00804747" w:rsidRDefault="0037262E" w:rsidP="00A740B8">
            <w:pPr>
              <w:ind w:firstLineChars="100" w:firstLine="220"/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8" w:space="0" w:color="auto"/>
              <w:bottom w:val="single" w:sz="18" w:space="0" w:color="auto"/>
              <w:right w:val="single" w:sz="18" w:space="0" w:color="auto"/>
            </w:tcBorders>
            <w:noWrap/>
            <w:vAlign w:val="center"/>
          </w:tcPr>
          <w:p w14:paraId="14CBFCE0" w14:textId="77777777" w:rsidR="0037262E" w:rsidRPr="00804747" w:rsidRDefault="0037262E" w:rsidP="00A740B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</w:tr>
    </w:tbl>
    <w:p w14:paraId="4DEF42D6" w14:textId="77777777" w:rsidR="0037262E" w:rsidRDefault="0037262E" w:rsidP="0037262E">
      <w:pPr>
        <w:jc w:val="center"/>
        <w:rPr>
          <w:b/>
          <w:bCs/>
          <w:sz w:val="20"/>
          <w:szCs w:val="28"/>
        </w:rPr>
      </w:pPr>
    </w:p>
    <w:p w14:paraId="6EE3E893" w14:textId="77777777" w:rsidR="0037262E" w:rsidRDefault="0037262E" w:rsidP="0037262E">
      <w:pPr>
        <w:jc w:val="center"/>
        <w:rPr>
          <w:b/>
          <w:bCs/>
          <w:sz w:val="20"/>
          <w:szCs w:val="28"/>
        </w:rPr>
      </w:pPr>
    </w:p>
    <w:tbl>
      <w:tblPr>
        <w:tblW w:w="976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32"/>
        <w:gridCol w:w="160"/>
        <w:gridCol w:w="7069"/>
        <w:gridCol w:w="1300"/>
      </w:tblGrid>
      <w:tr w:rsidR="0037262E" w:rsidRPr="00804747" w14:paraId="0E59F309" w14:textId="77777777" w:rsidTr="00A740B8">
        <w:trPr>
          <w:cantSplit/>
          <w:trHeight w:val="285"/>
          <w:jc w:val="center"/>
        </w:trPr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385E51A1" w14:textId="77777777" w:rsidR="0037262E" w:rsidRPr="00692F5A" w:rsidRDefault="0037262E" w:rsidP="00A740B8">
            <w:pPr>
              <w:pStyle w:val="Nagwek2"/>
              <w:ind w:left="54"/>
              <w:rPr>
                <w:u w:val="none"/>
              </w:rPr>
            </w:pPr>
            <w:r w:rsidRPr="00692F5A">
              <w:rPr>
                <w:u w:val="none"/>
              </w:rPr>
              <w:t xml:space="preserve">Adres: </w:t>
            </w:r>
          </w:p>
          <w:p w14:paraId="156E5BA4" w14:textId="77777777" w:rsidR="0037262E" w:rsidRPr="00692F5A" w:rsidRDefault="0037262E" w:rsidP="00A740B8">
            <w:pPr>
              <w:pStyle w:val="Nagwek2"/>
              <w:ind w:left="54"/>
              <w:rPr>
                <w:b/>
                <w:bCs/>
                <w:sz w:val="32"/>
                <w:szCs w:val="32"/>
                <w:u w:val="none"/>
              </w:rPr>
            </w:pPr>
            <w:r w:rsidRPr="00692F5A">
              <w:rPr>
                <w:u w:val="none"/>
              </w:rPr>
              <w:t>Nazwa:</w:t>
            </w:r>
          </w:p>
        </w:tc>
        <w:tc>
          <w:tcPr>
            <w:tcW w:w="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5BE675D" w14:textId="77777777" w:rsidR="0037262E" w:rsidRPr="00692F5A" w:rsidRDefault="0037262E" w:rsidP="00A740B8">
            <w:pPr>
              <w:pStyle w:val="Nagwek2"/>
              <w:rPr>
                <w:b/>
                <w:bCs/>
                <w:sz w:val="32"/>
                <w:szCs w:val="32"/>
                <w:u w:val="none"/>
              </w:rPr>
            </w:pPr>
          </w:p>
        </w:tc>
        <w:tc>
          <w:tcPr>
            <w:tcW w:w="70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4902AE2" w14:textId="77777777" w:rsidR="0037262E" w:rsidRPr="00804747" w:rsidRDefault="0037262E" w:rsidP="00A740B8">
            <w:pPr>
              <w:pStyle w:val="Nagwek2"/>
              <w:rPr>
                <w:sz w:val="14"/>
                <w:u w:val="none"/>
              </w:rPr>
            </w:pPr>
          </w:p>
          <w:p w14:paraId="19CA009D" w14:textId="63951C7B" w:rsidR="0037262E" w:rsidRPr="004E74D3" w:rsidRDefault="0037262E" w:rsidP="004E74D3">
            <w:pPr>
              <w:spacing w:line="276" w:lineRule="auto"/>
              <w:rPr>
                <w:b/>
                <w:bCs/>
                <w:sz w:val="28"/>
                <w:szCs w:val="28"/>
              </w:rPr>
            </w:pPr>
            <w:r w:rsidRPr="004E74D3">
              <w:rPr>
                <w:b/>
                <w:bCs/>
                <w:sz w:val="28"/>
                <w:szCs w:val="28"/>
              </w:rPr>
              <w:t>ul. Rewolucji 1905 r. nr 39</w:t>
            </w:r>
          </w:p>
          <w:p w14:paraId="758638B6" w14:textId="5D3AB94B" w:rsidR="0037262E" w:rsidRPr="004E74D3" w:rsidRDefault="0037262E" w:rsidP="004E74D3">
            <w:pPr>
              <w:spacing w:line="276" w:lineRule="auto"/>
              <w:rPr>
                <w:b/>
                <w:bCs/>
                <w:sz w:val="32"/>
                <w:szCs w:val="32"/>
              </w:rPr>
            </w:pPr>
            <w:r w:rsidRPr="004E74D3">
              <w:rPr>
                <w:b/>
                <w:bCs/>
                <w:sz w:val="32"/>
                <w:szCs w:val="32"/>
              </w:rPr>
              <w:t xml:space="preserve">Wydział Ekonomiczno-Socjologiczny </w:t>
            </w:r>
          </w:p>
          <w:p w14:paraId="393A885E" w14:textId="63479AC5" w:rsidR="0037262E" w:rsidRPr="004E74D3" w:rsidRDefault="0037262E" w:rsidP="004E74D3">
            <w:pPr>
              <w:spacing w:line="276" w:lineRule="auto"/>
              <w:rPr>
                <w:sz w:val="28"/>
                <w:szCs w:val="28"/>
              </w:rPr>
            </w:pPr>
            <w:r w:rsidRPr="004E74D3">
              <w:rPr>
                <w:b/>
                <w:bCs/>
                <w:sz w:val="28"/>
                <w:szCs w:val="28"/>
              </w:rPr>
              <w:t>Aula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158E4782" w14:textId="77777777" w:rsidR="0037262E" w:rsidRPr="00E4097D" w:rsidRDefault="0037262E" w:rsidP="00A740B8">
            <w:pPr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</w:pPr>
            <w:r w:rsidRPr="00E4097D"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3.1</w:t>
            </w:r>
          </w:p>
        </w:tc>
      </w:tr>
    </w:tbl>
    <w:p w14:paraId="2BCD6B93" w14:textId="77777777" w:rsidR="0037262E" w:rsidRPr="00804747" w:rsidRDefault="0037262E" w:rsidP="0037262E">
      <w:pPr>
        <w:rPr>
          <w:b/>
          <w:bCs/>
          <w:sz w:val="16"/>
          <w:szCs w:val="16"/>
        </w:rPr>
      </w:pPr>
    </w:p>
    <w:p w14:paraId="25C756FE" w14:textId="2778CB17" w:rsidR="481F2178" w:rsidRDefault="481F2178" w:rsidP="481F2178">
      <w:pPr>
        <w:spacing w:line="276" w:lineRule="auto"/>
        <w:rPr>
          <w:rFonts w:asciiTheme="minorHAnsi" w:hAnsiTheme="minorHAnsi" w:cstheme="minorBidi"/>
          <w:b/>
          <w:bCs/>
          <w:sz w:val="22"/>
          <w:szCs w:val="22"/>
        </w:rPr>
      </w:pPr>
    </w:p>
    <w:p w14:paraId="37D97211" w14:textId="52920CE5" w:rsidR="481F2178" w:rsidRDefault="481F2178" w:rsidP="481F2178">
      <w:pPr>
        <w:spacing w:line="276" w:lineRule="auto"/>
        <w:rPr>
          <w:rFonts w:asciiTheme="minorHAnsi" w:hAnsiTheme="minorHAnsi" w:cstheme="minorBidi"/>
          <w:b/>
          <w:bCs/>
          <w:sz w:val="22"/>
          <w:szCs w:val="22"/>
        </w:rPr>
      </w:pPr>
    </w:p>
    <w:p w14:paraId="02A4AEF0" w14:textId="43744AF8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b/>
          <w:sz w:val="22"/>
          <w:szCs w:val="22"/>
          <w:vertAlign w:val="superscript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Ogólna powierzchnia do sprzątania 1245</w:t>
      </w:r>
      <w:r w:rsidR="004E74D3" w:rsidRPr="008C144F">
        <w:rPr>
          <w:rFonts w:asciiTheme="minorHAnsi" w:hAnsiTheme="minorHAnsi" w:cstheme="minorHAnsi"/>
          <w:b/>
          <w:sz w:val="22"/>
          <w:szCs w:val="22"/>
        </w:rPr>
        <w:t> </w:t>
      </w:r>
      <w:r w:rsidRPr="008C144F">
        <w:rPr>
          <w:rFonts w:asciiTheme="minorHAnsi" w:hAnsiTheme="minorHAnsi" w:cstheme="minorHAnsi"/>
          <w:b/>
          <w:sz w:val="22"/>
          <w:szCs w:val="22"/>
        </w:rPr>
        <w:t>m</w:t>
      </w:r>
      <w:r w:rsidRPr="008C144F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02D7DA13" w14:textId="77777777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  <w:vertAlign w:val="superscript"/>
        </w:rPr>
      </w:pPr>
    </w:p>
    <w:tbl>
      <w:tblPr>
        <w:tblW w:w="0" w:type="auto"/>
        <w:jc w:val="center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7543"/>
        <w:gridCol w:w="1134"/>
      </w:tblGrid>
      <w:tr w:rsidR="0037262E" w:rsidRPr="008C144F" w14:paraId="113E275F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D5B6D0" w14:textId="77777777" w:rsidR="0037262E" w:rsidRPr="008C144F" w:rsidRDefault="0037262E" w:rsidP="00950DE1">
            <w:pPr>
              <w:spacing w:line="276" w:lineRule="auto"/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</w:rPr>
              <w:t>Nazwa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14:paraId="7AD324F8" w14:textId="77777777" w:rsidR="0037262E" w:rsidRPr="008C144F" w:rsidRDefault="0037262E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  <w:vertAlign w:val="superscript"/>
              </w:rPr>
            </w:pPr>
            <w:r w:rsidRPr="008C144F"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  <w:vertAlign w:val="superscript"/>
              </w:rPr>
              <w:t>2</w:t>
            </w:r>
          </w:p>
        </w:tc>
      </w:tr>
      <w:tr w:rsidR="0037262E" w:rsidRPr="008C144F" w14:paraId="32C25EEE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7922EF" w14:textId="3E641C74" w:rsidR="0037262E" w:rsidRPr="008C144F" w:rsidRDefault="00B7118E" w:rsidP="00950DE1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      </w:t>
            </w:r>
            <w:r w:rsidR="0037262E"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Ogólna powierzchnia do sprzątania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A3DDFDF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  <w:t>1245</w:t>
            </w:r>
          </w:p>
        </w:tc>
      </w:tr>
      <w:tr w:rsidR="0037262E" w:rsidRPr="008C144F" w14:paraId="72DFDB33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C0A01C" w14:textId="77777777" w:rsidR="0037262E" w:rsidRPr="008C144F" w:rsidRDefault="0037262E" w:rsidP="00950DE1">
            <w:pPr>
              <w:pStyle w:val="Nagwek4"/>
              <w:spacing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      powierzchnia do sprzątania wewnątrz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9CB2F3C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  <w:t>1214</w:t>
            </w:r>
          </w:p>
        </w:tc>
      </w:tr>
      <w:tr w:rsidR="0037262E" w:rsidRPr="008C144F" w14:paraId="64CC9F03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E91B88" w14:textId="77777777" w:rsidR="0037262E" w:rsidRPr="008C144F" w:rsidRDefault="0037262E" w:rsidP="00950DE1">
            <w:pPr>
              <w:spacing w:line="276" w:lineRule="auto"/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  <w:t xml:space="preserve">       schody marmurowe zewnętrzne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9D1E860" w14:textId="7C2E15CD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  <w:t>32</w:t>
            </w:r>
          </w:p>
        </w:tc>
      </w:tr>
      <w:tr w:rsidR="0037262E" w:rsidRPr="008C144F" w14:paraId="1251C259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D24C3" w14:textId="77777777" w:rsidR="0037262E" w:rsidRPr="008C144F" w:rsidRDefault="0037262E" w:rsidP="00950DE1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Budynek - 2 kondygnacje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80B2E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</w:p>
        </w:tc>
      </w:tr>
      <w:tr w:rsidR="0037262E" w:rsidRPr="008C144F" w14:paraId="38272455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9939E" w14:textId="0AB9796E" w:rsidR="0037262E" w:rsidRPr="008C144F" w:rsidRDefault="0037262E" w:rsidP="00950DE1">
            <w:pPr>
              <w:spacing w:line="276" w:lineRule="auto"/>
              <w:rPr>
                <w:rFonts w:asciiTheme="minorHAnsi" w:hAnsiTheme="minorHAnsi" w:cstheme="minorHAnsi"/>
                <w:i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i/>
                <w:snapToGrid w:val="0"/>
                <w:color w:val="000000"/>
                <w:sz w:val="22"/>
                <w:szCs w:val="22"/>
              </w:rPr>
              <w:t xml:space="preserve">     </w:t>
            </w:r>
            <w:r w:rsidRPr="008C144F">
              <w:rPr>
                <w:rFonts w:asciiTheme="minorHAnsi" w:hAnsiTheme="minorHAnsi" w:cstheme="minorHAnsi"/>
                <w:iCs/>
                <w:snapToGrid w:val="0"/>
                <w:color w:val="000000"/>
                <w:sz w:val="22"/>
                <w:szCs w:val="22"/>
              </w:rPr>
              <w:t>korytarze – hole</w:t>
            </w:r>
            <w:r w:rsidRPr="008C144F">
              <w:rPr>
                <w:rFonts w:asciiTheme="minorHAnsi" w:hAnsiTheme="minorHAnsi" w:cstheme="minorHAnsi"/>
                <w:i/>
                <w:snapToGrid w:val="0"/>
                <w:color w:val="000000"/>
                <w:sz w:val="22"/>
                <w:szCs w:val="22"/>
              </w:rPr>
              <w:t xml:space="preserve">    </w:t>
            </w:r>
            <w:r w:rsidRPr="008C144F">
              <w:rPr>
                <w:rFonts w:asciiTheme="minorHAnsi" w:hAnsiTheme="minorHAnsi" w:cstheme="minorHAnsi"/>
                <w:iCs/>
                <w:snapToGrid w:val="0"/>
                <w:color w:val="000000"/>
                <w:sz w:val="22"/>
                <w:szCs w:val="22"/>
              </w:rPr>
              <w:t>/ terakota</w:t>
            </w:r>
            <w:r w:rsidRPr="008C144F">
              <w:rPr>
                <w:rFonts w:asciiTheme="minorHAnsi" w:hAnsiTheme="minorHAnsi" w:cstheme="minorHAnsi"/>
                <w:i/>
                <w:snapToGrid w:val="0"/>
                <w:color w:val="000000"/>
                <w:sz w:val="22"/>
                <w:szCs w:val="22"/>
              </w:rPr>
              <w:t xml:space="preserve"> /                                          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C0F295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iCs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iCs/>
                <w:snapToGrid w:val="0"/>
                <w:color w:val="000000"/>
                <w:sz w:val="22"/>
                <w:szCs w:val="22"/>
              </w:rPr>
              <w:t>540,8</w:t>
            </w:r>
          </w:p>
        </w:tc>
      </w:tr>
      <w:tr w:rsidR="0037262E" w:rsidRPr="008C144F" w14:paraId="7B4224E6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A9A16D" w14:textId="77777777" w:rsidR="0037262E" w:rsidRPr="008C144F" w:rsidRDefault="0037262E" w:rsidP="00950DE1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2 klatki schodowe - / granit , drewno  /                                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A2B68E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69,7</w:t>
            </w:r>
          </w:p>
        </w:tc>
      </w:tr>
      <w:tr w:rsidR="0037262E" w:rsidRPr="008C144F" w14:paraId="5355B8F3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9B515" w14:textId="77777777" w:rsidR="001F5D9A" w:rsidRPr="008C144F" w:rsidRDefault="0037262E" w:rsidP="00950DE1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2 sale seminaryjne /T2,T3 wykładzina marmoleum, okna wyposażone w </w:t>
            </w:r>
            <w:r w:rsidR="001F5D9A"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</w:t>
            </w:r>
          </w:p>
          <w:p w14:paraId="338E780D" w14:textId="4DD7F0C0" w:rsidR="0037262E" w:rsidRPr="008C144F" w:rsidRDefault="001F5D9A" w:rsidP="00950DE1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                        </w:t>
            </w:r>
            <w:r w:rsidR="0037262E"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lamele /                                       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A06528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65,6</w:t>
            </w:r>
          </w:p>
        </w:tc>
      </w:tr>
      <w:tr w:rsidR="0037262E" w:rsidRPr="008C144F" w14:paraId="024FE6FF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52137" w14:textId="718E755D" w:rsidR="0037262E" w:rsidRPr="008C144F" w:rsidRDefault="0037262E" w:rsidP="00950DE1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Aula / T1 wykładzina marmoleum, okna wyposażone rolety /                                          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F7F3C7" w14:textId="0F07479F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442,4</w:t>
            </w:r>
          </w:p>
        </w:tc>
      </w:tr>
      <w:tr w:rsidR="0037262E" w:rsidRPr="008C144F" w14:paraId="2FC9C623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5D85F9" w14:textId="77777777" w:rsidR="0037262E" w:rsidRPr="008C144F" w:rsidRDefault="0037262E" w:rsidP="00950DE1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6 pomieszczeń sanitarnych / terakota, glazura /</w:t>
            </w:r>
          </w:p>
          <w:p w14:paraId="74E98A48" w14:textId="77777777" w:rsidR="0037262E" w:rsidRPr="008C144F" w:rsidRDefault="0037262E" w:rsidP="00950DE1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  -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pisuary – 4 szt.</w:t>
            </w:r>
          </w:p>
          <w:p w14:paraId="3E6AE16B" w14:textId="77777777" w:rsidR="0037262E" w:rsidRPr="008C144F" w:rsidRDefault="0037262E" w:rsidP="00950DE1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 - 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sedesy - 14 szt.</w:t>
            </w:r>
          </w:p>
          <w:p w14:paraId="2556AA0D" w14:textId="77777777" w:rsidR="0037262E" w:rsidRPr="008C144F" w:rsidRDefault="0037262E" w:rsidP="00950DE1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  -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umywalki - 10 szt.</w:t>
            </w:r>
          </w:p>
          <w:p w14:paraId="2029B306" w14:textId="77777777" w:rsidR="001F5D9A" w:rsidRPr="008C144F" w:rsidRDefault="0037262E" w:rsidP="00950DE1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  -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zlewozmywaki – 2 szt. (w schowkach do użytkowania  przez firmę </w:t>
            </w:r>
            <w:r w:rsidR="001F5D9A"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</w:t>
            </w:r>
          </w:p>
          <w:p w14:paraId="08C688F2" w14:textId="0085A027" w:rsidR="0037262E" w:rsidRPr="008C144F" w:rsidRDefault="001F5D9A" w:rsidP="00950DE1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                                         </w:t>
            </w:r>
            <w:r w:rsidR="0037262E"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sprzątając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ą</w:t>
            </w:r>
            <w:r w:rsidR="0037262E"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)</w:t>
            </w:r>
            <w:r w:rsidR="0037262E"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8065AF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86,2</w:t>
            </w:r>
          </w:p>
        </w:tc>
      </w:tr>
      <w:tr w:rsidR="0037262E" w:rsidRPr="008C144F" w14:paraId="0DCA1656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14:paraId="6AC30534" w14:textId="77777777" w:rsidR="0037262E" w:rsidRPr="008C144F" w:rsidRDefault="0037262E" w:rsidP="00950DE1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wiatrołap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14:paraId="56AB8996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9,0</w:t>
            </w:r>
          </w:p>
        </w:tc>
      </w:tr>
      <w:tr w:rsidR="0037262E" w:rsidRPr="008C144F" w14:paraId="580C9A26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7A8BA" w14:textId="77777777" w:rsidR="0037262E" w:rsidRPr="008C144F" w:rsidRDefault="0037262E" w:rsidP="00950DE1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Winda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- 1,65 m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0A5FD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</w:p>
        </w:tc>
      </w:tr>
      <w:tr w:rsidR="0037262E" w:rsidRPr="008C144F" w14:paraId="630F8B84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828954" w14:textId="463F491C" w:rsidR="0037262E" w:rsidRPr="008C144F" w:rsidRDefault="0037262E" w:rsidP="00950DE1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Pom. </w:t>
            </w:r>
            <w:r w:rsidR="009C754A"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g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ospodarcze  2 (w użytkowaniu firmy 10,8</w:t>
            </w:r>
            <w:r w:rsidR="000255ED"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 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m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B6071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</w:p>
        </w:tc>
      </w:tr>
    </w:tbl>
    <w:p w14:paraId="66683732" w14:textId="77777777" w:rsidR="0037262E" w:rsidRPr="008C144F" w:rsidRDefault="0037262E" w:rsidP="008C144F">
      <w:pPr>
        <w:spacing w:line="276" w:lineRule="auto"/>
        <w:rPr>
          <w:rFonts w:asciiTheme="minorHAnsi" w:eastAsia="Calibri" w:hAnsiTheme="minorHAnsi" w:cstheme="minorHAnsi"/>
          <w:b/>
          <w:sz w:val="22"/>
          <w:szCs w:val="22"/>
          <w:u w:val="single"/>
          <w:lang w:eastAsia="en-US"/>
        </w:rPr>
      </w:pPr>
    </w:p>
    <w:p w14:paraId="35ACBA34" w14:textId="5D62C0AD" w:rsidR="481F2178" w:rsidRDefault="481F2178" w:rsidP="481F2178">
      <w:pPr>
        <w:spacing w:after="60" w:line="276" w:lineRule="auto"/>
        <w:jc w:val="both"/>
        <w:rPr>
          <w:rFonts w:asciiTheme="minorHAnsi" w:hAnsiTheme="minorHAnsi" w:cstheme="minorBidi"/>
          <w:b/>
          <w:bCs/>
          <w:sz w:val="22"/>
          <w:szCs w:val="22"/>
          <w:u w:val="single"/>
        </w:rPr>
      </w:pPr>
    </w:p>
    <w:p w14:paraId="084189F8" w14:textId="77777777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  <w:u w:val="single"/>
        </w:rPr>
        <w:t xml:space="preserve">Uwagi: 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  </w:t>
      </w:r>
    </w:p>
    <w:p w14:paraId="55569A40" w14:textId="58CB6B23" w:rsidR="0037262E" w:rsidRPr="008C144F" w:rsidRDefault="6C68CF6E" w:rsidP="481F2178">
      <w:pPr>
        <w:numPr>
          <w:ilvl w:val="0"/>
          <w:numId w:val="27"/>
        </w:numPr>
        <w:spacing w:after="60" w:line="276" w:lineRule="auto"/>
        <w:jc w:val="both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 xml:space="preserve">Sprzątanie </w:t>
      </w:r>
      <w:r w:rsidR="0833E279" w:rsidRPr="481F2178">
        <w:rPr>
          <w:rFonts w:asciiTheme="minorHAnsi" w:hAnsiTheme="minorHAnsi" w:cstheme="minorBidi"/>
          <w:sz w:val="22"/>
          <w:szCs w:val="22"/>
        </w:rPr>
        <w:t xml:space="preserve"> do </w:t>
      </w:r>
      <w:r w:rsidRPr="481F2178">
        <w:rPr>
          <w:rFonts w:asciiTheme="minorHAnsi" w:hAnsiTheme="minorHAnsi" w:cstheme="minorBidi"/>
          <w:sz w:val="22"/>
          <w:szCs w:val="22"/>
        </w:rPr>
        <w:t>6 dni w tygodniu /oprócz niedziel/ w czasie roku akademickiego</w:t>
      </w:r>
      <w:r w:rsidR="31DC000A"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Pr="481F2178">
        <w:rPr>
          <w:rFonts w:asciiTheme="minorHAnsi" w:hAnsiTheme="minorHAnsi" w:cstheme="minorBidi"/>
          <w:sz w:val="22"/>
          <w:szCs w:val="22"/>
        </w:rPr>
        <w:t>1245</w:t>
      </w:r>
      <w:r w:rsidR="6022E7D0" w:rsidRPr="481F2178">
        <w:rPr>
          <w:rFonts w:asciiTheme="minorHAnsi" w:hAnsiTheme="minorHAnsi" w:cstheme="minorBidi"/>
          <w:sz w:val="22"/>
          <w:szCs w:val="22"/>
        </w:rPr>
        <w:t> </w:t>
      </w:r>
      <w:r w:rsidRPr="481F2178">
        <w:rPr>
          <w:rFonts w:asciiTheme="minorHAnsi" w:hAnsiTheme="minorHAnsi" w:cstheme="minorBidi"/>
          <w:sz w:val="22"/>
          <w:szCs w:val="22"/>
        </w:rPr>
        <w:t>m</w:t>
      </w:r>
      <w:r w:rsidRPr="481F2178">
        <w:rPr>
          <w:rFonts w:asciiTheme="minorHAnsi" w:hAnsiTheme="minorHAnsi" w:cstheme="minorBidi"/>
          <w:sz w:val="22"/>
          <w:szCs w:val="22"/>
          <w:vertAlign w:val="superscript"/>
        </w:rPr>
        <w:t>2</w:t>
      </w:r>
      <w:r w:rsidRPr="481F2178">
        <w:rPr>
          <w:rFonts w:asciiTheme="minorHAnsi" w:hAnsiTheme="minorHAnsi" w:cstheme="minorBidi"/>
          <w:sz w:val="22"/>
          <w:szCs w:val="22"/>
        </w:rPr>
        <w:t xml:space="preserve">. </w:t>
      </w:r>
    </w:p>
    <w:p w14:paraId="76687B10" w14:textId="164FC228" w:rsidR="0037262E" w:rsidRPr="008C144F" w:rsidRDefault="6C68CF6E" w:rsidP="481F2178">
      <w:pPr>
        <w:numPr>
          <w:ilvl w:val="0"/>
          <w:numId w:val="24"/>
        </w:numPr>
        <w:spacing w:after="60" w:line="276" w:lineRule="auto"/>
        <w:jc w:val="both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b/>
          <w:bCs/>
          <w:sz w:val="22"/>
          <w:szCs w:val="22"/>
        </w:rPr>
        <w:lastRenderedPageBreak/>
        <w:t>Sprzątaczka dyżurna</w:t>
      </w:r>
      <w:r w:rsidRPr="481F2178">
        <w:rPr>
          <w:rFonts w:asciiTheme="minorHAnsi" w:hAnsiTheme="minorHAnsi" w:cstheme="minorBidi"/>
          <w:sz w:val="22"/>
          <w:szCs w:val="22"/>
        </w:rPr>
        <w:t xml:space="preserve"> 7 dni w tygodniu w godz. 9</w:t>
      </w:r>
      <w:r w:rsidRPr="481F2178">
        <w:rPr>
          <w:rFonts w:asciiTheme="minorHAnsi" w:hAnsiTheme="minorHAnsi" w:cstheme="minorBidi"/>
          <w:sz w:val="22"/>
          <w:szCs w:val="22"/>
          <w:vertAlign w:val="superscript"/>
        </w:rPr>
        <w:t>00</w:t>
      </w:r>
      <w:r w:rsidRPr="481F2178">
        <w:rPr>
          <w:rFonts w:asciiTheme="minorHAnsi" w:hAnsiTheme="minorHAnsi" w:cstheme="minorBidi"/>
          <w:sz w:val="22"/>
          <w:szCs w:val="22"/>
        </w:rPr>
        <w:t xml:space="preserve"> do 19</w:t>
      </w:r>
      <w:r w:rsidRPr="481F2178">
        <w:rPr>
          <w:rFonts w:asciiTheme="minorHAnsi" w:hAnsiTheme="minorHAnsi" w:cstheme="minorBidi"/>
          <w:sz w:val="22"/>
          <w:szCs w:val="22"/>
          <w:vertAlign w:val="superscript"/>
        </w:rPr>
        <w:t>00</w:t>
      </w:r>
      <w:r w:rsidRPr="481F2178">
        <w:rPr>
          <w:rFonts w:asciiTheme="minorHAnsi" w:hAnsiTheme="minorHAnsi" w:cstheme="minorBidi"/>
          <w:sz w:val="22"/>
          <w:szCs w:val="22"/>
        </w:rPr>
        <w:t xml:space="preserve"> – 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w czasie roku akademickiego</w:t>
      </w:r>
    </w:p>
    <w:p w14:paraId="214611A5" w14:textId="62A66BFF" w:rsidR="0037262E" w:rsidRPr="008C144F" w:rsidRDefault="6C68CF6E" w:rsidP="481F2178">
      <w:pPr>
        <w:numPr>
          <w:ilvl w:val="0"/>
          <w:numId w:val="24"/>
        </w:numPr>
        <w:spacing w:after="60" w:line="276" w:lineRule="auto"/>
        <w:jc w:val="both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b/>
          <w:bCs/>
          <w:sz w:val="22"/>
          <w:szCs w:val="22"/>
        </w:rPr>
        <w:t>Sprzątaczka dyżurna</w:t>
      </w:r>
      <w:r w:rsidR="5FE530BA"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</w:t>
      </w:r>
      <w:r w:rsidRPr="481F2178">
        <w:rPr>
          <w:rFonts w:asciiTheme="minorHAnsi" w:hAnsiTheme="minorHAnsi" w:cstheme="minorBidi"/>
          <w:sz w:val="22"/>
          <w:szCs w:val="22"/>
        </w:rPr>
        <w:t>5 dni w tygodniu w godz. 8</w:t>
      </w:r>
      <w:r w:rsidRPr="481F2178">
        <w:rPr>
          <w:rFonts w:asciiTheme="minorHAnsi" w:hAnsiTheme="minorHAnsi" w:cstheme="minorBidi"/>
          <w:sz w:val="22"/>
          <w:szCs w:val="22"/>
          <w:vertAlign w:val="superscript"/>
        </w:rPr>
        <w:t>00</w:t>
      </w:r>
      <w:r w:rsidRPr="481F2178">
        <w:rPr>
          <w:rFonts w:asciiTheme="minorHAnsi" w:hAnsiTheme="minorHAnsi" w:cstheme="minorBidi"/>
          <w:sz w:val="22"/>
          <w:szCs w:val="22"/>
        </w:rPr>
        <w:t xml:space="preserve"> do 16</w:t>
      </w:r>
      <w:r w:rsidRPr="481F2178">
        <w:rPr>
          <w:rFonts w:asciiTheme="minorHAnsi" w:hAnsiTheme="minorHAnsi" w:cstheme="minorBidi"/>
          <w:sz w:val="22"/>
          <w:szCs w:val="22"/>
          <w:vertAlign w:val="superscript"/>
        </w:rPr>
        <w:t>00</w:t>
      </w:r>
      <w:r w:rsidRPr="481F2178">
        <w:rPr>
          <w:rFonts w:asciiTheme="minorHAnsi" w:hAnsiTheme="minorHAnsi" w:cstheme="minorBidi"/>
          <w:sz w:val="22"/>
          <w:szCs w:val="22"/>
        </w:rPr>
        <w:t xml:space="preserve"> – 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w okresie wakacji</w:t>
      </w:r>
    </w:p>
    <w:p w14:paraId="181FB219" w14:textId="3D0180A1" w:rsidR="0037262E" w:rsidRPr="008C144F" w:rsidRDefault="6C68CF6E" w:rsidP="481F2178">
      <w:pPr>
        <w:numPr>
          <w:ilvl w:val="0"/>
          <w:numId w:val="24"/>
        </w:numPr>
        <w:spacing w:after="60" w:line="276" w:lineRule="auto"/>
        <w:jc w:val="both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W okresie wakacji od 1 lipca do 10 września przerwa w sprzątaniu sal dydaktycznych</w:t>
      </w:r>
      <w:r w:rsidR="41542D88" w:rsidRPr="481F2178">
        <w:rPr>
          <w:rFonts w:asciiTheme="minorHAnsi" w:hAnsiTheme="minorHAnsi" w:cstheme="minorBidi"/>
          <w:sz w:val="22"/>
          <w:szCs w:val="22"/>
        </w:rPr>
        <w:t xml:space="preserve"> i seminaryjnych około </w:t>
      </w:r>
      <w:r w:rsidRPr="481F2178">
        <w:rPr>
          <w:rFonts w:asciiTheme="minorHAnsi" w:hAnsiTheme="minorHAnsi" w:cstheme="minorBidi"/>
          <w:color w:val="FF0000"/>
          <w:sz w:val="22"/>
          <w:szCs w:val="22"/>
        </w:rPr>
        <w:t xml:space="preserve"> </w:t>
      </w:r>
      <w:r w:rsidR="21853727" w:rsidRPr="481F2178">
        <w:rPr>
          <w:rFonts w:asciiTheme="minorHAnsi" w:hAnsiTheme="minorHAnsi" w:cstheme="minorBidi"/>
          <w:sz w:val="22"/>
          <w:szCs w:val="22"/>
        </w:rPr>
        <w:t>508</w:t>
      </w:r>
      <w:r w:rsidR="1BE48463" w:rsidRPr="481F2178">
        <w:rPr>
          <w:rFonts w:asciiTheme="minorHAnsi" w:hAnsiTheme="minorHAnsi" w:cstheme="minorBidi"/>
          <w:color w:val="FF0000"/>
          <w:sz w:val="22"/>
          <w:szCs w:val="22"/>
        </w:rPr>
        <w:t> </w:t>
      </w:r>
      <w:r w:rsidRPr="481F2178">
        <w:rPr>
          <w:rFonts w:asciiTheme="minorHAnsi" w:hAnsiTheme="minorHAnsi" w:cstheme="minorBidi"/>
          <w:sz w:val="22"/>
          <w:szCs w:val="22"/>
        </w:rPr>
        <w:t>m</w:t>
      </w:r>
      <w:r w:rsidRPr="481F2178">
        <w:rPr>
          <w:rFonts w:asciiTheme="minorHAnsi" w:hAnsiTheme="minorHAnsi" w:cstheme="minorBidi"/>
          <w:sz w:val="22"/>
          <w:szCs w:val="22"/>
          <w:vertAlign w:val="superscript"/>
        </w:rPr>
        <w:t>2</w:t>
      </w:r>
      <w:r w:rsidR="6022E7D0" w:rsidRPr="481F2178">
        <w:rPr>
          <w:rFonts w:asciiTheme="minorHAnsi" w:hAnsiTheme="minorHAnsi" w:cstheme="minorBidi"/>
          <w:sz w:val="22"/>
          <w:szCs w:val="22"/>
          <w:vertAlign w:val="superscript"/>
        </w:rPr>
        <w:t xml:space="preserve"> </w:t>
      </w:r>
      <w:r w:rsidRPr="481F2178">
        <w:rPr>
          <w:rFonts w:asciiTheme="minorHAnsi" w:hAnsiTheme="minorHAnsi" w:cstheme="minorBidi"/>
          <w:sz w:val="22"/>
          <w:szCs w:val="22"/>
        </w:rPr>
        <w:t>/powierzchnia może ulec zmianie w zależności od potrzeb/.</w:t>
      </w:r>
    </w:p>
    <w:p w14:paraId="130023AE" w14:textId="77777777" w:rsidR="0037262E" w:rsidRPr="008C144F" w:rsidRDefault="6C68CF6E" w:rsidP="008C144F">
      <w:pPr>
        <w:spacing w:after="60"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 xml:space="preserve">       Sprzątanie pozostałych części budynku: </w:t>
      </w:r>
    </w:p>
    <w:p w14:paraId="5BD2D7C3" w14:textId="61EB08D7" w:rsidR="0037262E" w:rsidRPr="008C144F" w:rsidRDefault="6C68CF6E" w:rsidP="481F2178">
      <w:pPr>
        <w:spacing w:after="60" w:line="276" w:lineRule="auto"/>
        <w:ind w:firstLine="708"/>
        <w:jc w:val="both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 xml:space="preserve">-2 razy w tygodniu </w:t>
      </w:r>
      <w:r w:rsidR="55E82AD7" w:rsidRPr="481F2178">
        <w:rPr>
          <w:rFonts w:asciiTheme="minorHAnsi" w:hAnsiTheme="minorHAnsi" w:cstheme="minorBidi"/>
          <w:sz w:val="22"/>
          <w:szCs w:val="22"/>
        </w:rPr>
        <w:t xml:space="preserve">od 1 lipca do 10 września </w:t>
      </w:r>
      <w:r w:rsidRPr="481F2178">
        <w:rPr>
          <w:rFonts w:asciiTheme="minorHAnsi" w:hAnsiTheme="minorHAnsi" w:cstheme="minorBidi"/>
          <w:sz w:val="22"/>
          <w:szCs w:val="22"/>
        </w:rPr>
        <w:t>ok. 737 m</w:t>
      </w:r>
      <w:r w:rsidRPr="481F2178">
        <w:rPr>
          <w:rFonts w:asciiTheme="minorHAnsi" w:hAnsiTheme="minorHAnsi" w:cstheme="minorBidi"/>
          <w:sz w:val="22"/>
          <w:szCs w:val="22"/>
          <w:vertAlign w:val="superscript"/>
        </w:rPr>
        <w:t>2</w:t>
      </w:r>
      <w:r w:rsidRPr="481F2178">
        <w:rPr>
          <w:rFonts w:asciiTheme="minorHAnsi" w:hAnsiTheme="minorHAnsi" w:cstheme="minorBidi"/>
          <w:sz w:val="22"/>
          <w:szCs w:val="22"/>
        </w:rPr>
        <w:t>.</w:t>
      </w:r>
    </w:p>
    <w:p w14:paraId="42AC45A8" w14:textId="77777777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 xml:space="preserve">     /częstotliwość sprzątania oraz powierzchnia może ulec zmianie w zależności od potrzeb/</w:t>
      </w:r>
    </w:p>
    <w:p w14:paraId="65F9147F" w14:textId="77777777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 xml:space="preserve">     Termin przerwy może ulec zmianie lub przesunięciu.</w:t>
      </w:r>
      <w:r w:rsidRPr="008C144F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1F943D81" w14:textId="77777777" w:rsidR="0037262E" w:rsidRPr="008C144F" w:rsidRDefault="0037262E" w:rsidP="00DA7A65">
      <w:pPr>
        <w:numPr>
          <w:ilvl w:val="0"/>
          <w:numId w:val="24"/>
        </w:numPr>
        <w:spacing w:after="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Opróżnianie popielnic, koszy na schodach  przed wejściami do budynków.</w:t>
      </w:r>
    </w:p>
    <w:p w14:paraId="150850E3" w14:textId="77777777" w:rsidR="0037262E" w:rsidRPr="008C144F" w:rsidRDefault="0037262E" w:rsidP="00DA7A65">
      <w:pPr>
        <w:numPr>
          <w:ilvl w:val="0"/>
          <w:numId w:val="25"/>
        </w:numPr>
        <w:spacing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Czyszczenie i akrylowanie  podłoża  dwa razy w roku: 1 raz w okresie przerwy międzysemestralnej, 1 raz w okresie przerwy wakacyjnej do 10 września. </w:t>
      </w:r>
    </w:p>
    <w:p w14:paraId="7B13D1D4" w14:textId="71F55043" w:rsidR="0037262E" w:rsidRPr="008C144F" w:rsidRDefault="0037262E" w:rsidP="00DA7A65">
      <w:pPr>
        <w:numPr>
          <w:ilvl w:val="0"/>
          <w:numId w:val="25"/>
        </w:numPr>
        <w:spacing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Posadzki, schody granitowe – woskowanie 1 raz w okresie zimowym oraz 1 raz w okresie letnim.</w:t>
      </w:r>
    </w:p>
    <w:p w14:paraId="4265A927" w14:textId="3D34F95B" w:rsidR="0037262E" w:rsidRPr="008C144F" w:rsidRDefault="0037262E" w:rsidP="00DA7A65">
      <w:pPr>
        <w:numPr>
          <w:ilvl w:val="0"/>
          <w:numId w:val="24"/>
        </w:numPr>
        <w:spacing w:after="60" w:line="276" w:lineRule="auto"/>
        <w:ind w:left="357" w:hanging="357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Codzienne czyszczenie ciągów komunikacyjnych i holi przy użyciu maszyn myjąco-czyszczących samojezdnych.</w:t>
      </w:r>
    </w:p>
    <w:p w14:paraId="48133947" w14:textId="0C573280" w:rsidR="004246DC" w:rsidRPr="008C144F" w:rsidRDefault="004246DC" w:rsidP="00DA7A65">
      <w:pPr>
        <w:numPr>
          <w:ilvl w:val="0"/>
          <w:numId w:val="24"/>
        </w:numPr>
        <w:spacing w:after="60" w:line="276" w:lineRule="auto"/>
        <w:ind w:left="357" w:hanging="357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Mycie</w:t>
      </w:r>
      <w:r w:rsidRPr="008C144F">
        <w:rPr>
          <w:rFonts w:asciiTheme="minorHAnsi" w:hAnsiTheme="minorHAnsi" w:cstheme="minorHAnsi"/>
          <w:sz w:val="22"/>
          <w:szCs w:val="22"/>
        </w:rPr>
        <w:t xml:space="preserve"> drzwi wejściowych wg potrzeb minimum 1 raz w tygodniu</w:t>
      </w:r>
    </w:p>
    <w:p w14:paraId="20274098" w14:textId="77777777" w:rsidR="004246DC" w:rsidRPr="008C144F" w:rsidRDefault="004246DC" w:rsidP="008C144F">
      <w:pPr>
        <w:spacing w:after="60" w:line="276" w:lineRule="auto"/>
        <w:ind w:left="357"/>
        <w:jc w:val="both"/>
        <w:rPr>
          <w:rFonts w:asciiTheme="minorHAnsi" w:hAnsiTheme="minorHAnsi" w:cstheme="minorHAnsi"/>
          <w:sz w:val="22"/>
          <w:szCs w:val="22"/>
        </w:rPr>
      </w:pPr>
    </w:p>
    <w:p w14:paraId="47A22B40" w14:textId="77777777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Sprzęt:</w:t>
      </w:r>
    </w:p>
    <w:p w14:paraId="336201C7" w14:textId="77777777" w:rsidR="0037262E" w:rsidRPr="008C144F" w:rsidRDefault="0037262E" w:rsidP="008C144F">
      <w:pPr>
        <w:spacing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▪    polerka,</w:t>
      </w:r>
    </w:p>
    <w:p w14:paraId="51EB0CBA" w14:textId="77777777" w:rsidR="0037262E" w:rsidRPr="008C144F" w:rsidRDefault="0037262E" w:rsidP="008C144F">
      <w:pPr>
        <w:spacing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▪    maszyna myjąco-czyszcząca samojezdna,</w:t>
      </w:r>
    </w:p>
    <w:p w14:paraId="415428D1" w14:textId="77777777" w:rsidR="0037262E" w:rsidRPr="008C144F" w:rsidRDefault="6C68CF6E" w:rsidP="481F2178">
      <w:pPr>
        <w:spacing w:after="120" w:line="276" w:lineRule="auto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▪   wyposażenie  standardowe /mopy, odkurzacz/.</w:t>
      </w:r>
    </w:p>
    <w:p w14:paraId="39845360" w14:textId="5C1F5241" w:rsidR="481F2178" w:rsidRDefault="481F2178" w:rsidP="481F2178">
      <w:pPr>
        <w:spacing w:after="120" w:line="276" w:lineRule="auto"/>
        <w:rPr>
          <w:rFonts w:asciiTheme="minorHAnsi" w:hAnsiTheme="minorHAnsi" w:cstheme="minorBidi"/>
          <w:sz w:val="22"/>
          <w:szCs w:val="22"/>
        </w:rPr>
      </w:pPr>
    </w:p>
    <w:p w14:paraId="54AEAD52" w14:textId="77777777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 xml:space="preserve">Do sprzątania:                                                                            </w:t>
      </w:r>
    </w:p>
    <w:p w14:paraId="4C3C02FF" w14:textId="77777777" w:rsidR="0037262E" w:rsidRPr="008C144F" w:rsidRDefault="6C68CF6E" w:rsidP="008C144F">
      <w:pPr>
        <w:spacing w:line="276" w:lineRule="auto"/>
        <w:ind w:left="284"/>
        <w:jc w:val="both"/>
        <w:rPr>
          <w:rFonts w:asciiTheme="minorHAnsi" w:hAnsiTheme="minorHAnsi" w:cstheme="minorHAnsi"/>
          <w:b/>
          <w:sz w:val="22"/>
          <w:szCs w:val="22"/>
        </w:rPr>
      </w:pPr>
      <w:r w:rsidRPr="481F2178">
        <w:rPr>
          <w:rFonts w:asciiTheme="minorHAnsi" w:hAnsiTheme="minorHAnsi" w:cstheme="minorBidi"/>
          <w:b/>
          <w:bCs/>
          <w:sz w:val="22"/>
          <w:szCs w:val="22"/>
        </w:rPr>
        <w:t>W ciągu roku  1245 m</w:t>
      </w:r>
      <w:r w:rsidRPr="481F2178">
        <w:rPr>
          <w:rFonts w:asciiTheme="minorHAnsi" w:hAnsiTheme="minorHAnsi" w:cstheme="minorBidi"/>
          <w:b/>
          <w:bCs/>
          <w:sz w:val="22"/>
          <w:szCs w:val="22"/>
          <w:vertAlign w:val="superscript"/>
        </w:rPr>
        <w:t>2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6 x w tygodniu  </w:t>
      </w:r>
    </w:p>
    <w:p w14:paraId="38F0ECFE" w14:textId="3C06AC24" w:rsidR="0037262E" w:rsidRPr="008C144F" w:rsidRDefault="5B217318" w:rsidP="481F2178">
      <w:pPr>
        <w:spacing w:line="276" w:lineRule="auto"/>
        <w:ind w:left="284"/>
        <w:jc w:val="both"/>
        <w:rPr>
          <w:rFonts w:asciiTheme="minorHAnsi" w:hAnsiTheme="minorHAnsi" w:cstheme="minorBidi"/>
          <w:b/>
          <w:bCs/>
          <w:sz w:val="22"/>
          <w:szCs w:val="22"/>
        </w:rPr>
      </w:pPr>
      <w:r w:rsidRPr="481F2178">
        <w:rPr>
          <w:rFonts w:asciiTheme="minorHAnsi" w:hAnsiTheme="minorHAnsi" w:cstheme="minorBidi"/>
          <w:b/>
          <w:bCs/>
          <w:sz w:val="22"/>
          <w:szCs w:val="22"/>
        </w:rPr>
        <w:t>W w</w:t>
      </w:r>
      <w:r w:rsidR="6C68CF6E" w:rsidRPr="481F2178">
        <w:rPr>
          <w:rFonts w:asciiTheme="minorHAnsi" w:hAnsiTheme="minorHAnsi" w:cstheme="minorBidi"/>
          <w:b/>
          <w:bCs/>
          <w:sz w:val="22"/>
          <w:szCs w:val="22"/>
        </w:rPr>
        <w:t>akacje    737 m</w:t>
      </w:r>
      <w:r w:rsidR="6C68CF6E" w:rsidRPr="481F2178">
        <w:rPr>
          <w:rFonts w:asciiTheme="minorHAnsi" w:hAnsiTheme="minorHAnsi" w:cstheme="minorBidi"/>
          <w:b/>
          <w:bCs/>
          <w:sz w:val="22"/>
          <w:szCs w:val="22"/>
          <w:vertAlign w:val="superscript"/>
        </w:rPr>
        <w:t xml:space="preserve">2  </w:t>
      </w:r>
      <w:r w:rsidR="6C68CF6E" w:rsidRPr="481F2178">
        <w:rPr>
          <w:rFonts w:asciiTheme="minorHAnsi" w:hAnsiTheme="minorHAnsi" w:cstheme="minorBidi"/>
          <w:b/>
          <w:bCs/>
          <w:sz w:val="22"/>
          <w:szCs w:val="22"/>
        </w:rPr>
        <w:t>2 x w tygodniu  (poniedziałek, czwartek).</w:t>
      </w:r>
    </w:p>
    <w:p w14:paraId="2FF9D781" w14:textId="77777777" w:rsidR="0037262E" w:rsidRPr="008C144F" w:rsidRDefault="0037262E" w:rsidP="008C144F">
      <w:pPr>
        <w:spacing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</w:p>
    <w:p w14:paraId="7977C5DE" w14:textId="2D0FB379" w:rsidR="00370DBC" w:rsidRPr="008C144F" w:rsidRDefault="0037262E" w:rsidP="008C144F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Pracownicy administracji obiektu:</w:t>
      </w:r>
    </w:p>
    <w:p w14:paraId="08A7D2A3" w14:textId="77777777" w:rsidR="00370DBC" w:rsidRPr="001C61C5" w:rsidRDefault="00370DBC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 xml:space="preserve">Jolanta Maliszewska - </w:t>
      </w:r>
      <w:r w:rsidRPr="001C61C5">
        <w:rPr>
          <w:rFonts w:asciiTheme="minorHAnsi" w:hAnsiTheme="minorHAnsi" w:cstheme="minorHAnsi"/>
          <w:sz w:val="22"/>
          <w:szCs w:val="22"/>
        </w:rPr>
        <w:tab/>
        <w:t xml:space="preserve">Kierownik Centrum Administracyjno-Technicznego </w:t>
      </w:r>
    </w:p>
    <w:p w14:paraId="29486C91" w14:textId="77777777" w:rsidR="00370DBC" w:rsidRPr="001C61C5" w:rsidRDefault="00370DBC" w:rsidP="008C144F">
      <w:pPr>
        <w:spacing w:line="276" w:lineRule="auto"/>
        <w:ind w:left="1416" w:firstLine="708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Wydziału Ekonomiczno-Socjologicznego UŁ</w:t>
      </w:r>
    </w:p>
    <w:p w14:paraId="5A79B6BD" w14:textId="77777777" w:rsidR="00370DBC" w:rsidRPr="001C61C5" w:rsidRDefault="00370DBC" w:rsidP="008C144F">
      <w:pPr>
        <w:spacing w:line="276" w:lineRule="auto"/>
        <w:ind w:left="1416" w:firstLine="708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Tel. 42/635-51-25, 42/635-52-76</w:t>
      </w:r>
    </w:p>
    <w:p w14:paraId="1ECD491B" w14:textId="39C2A592" w:rsidR="0037262E" w:rsidRPr="008C144F" w:rsidRDefault="00370DBC" w:rsidP="481F2178">
      <w:pPr>
        <w:spacing w:after="60" w:line="276" w:lineRule="auto"/>
        <w:rPr>
          <w:rFonts w:asciiTheme="minorHAnsi" w:hAnsiTheme="minorHAnsi" w:cstheme="minorBidi"/>
          <w:b/>
          <w:bCs/>
          <w:sz w:val="22"/>
          <w:szCs w:val="22"/>
          <w:lang w:val="en-GB"/>
        </w:rPr>
      </w:pPr>
      <w:r w:rsidRPr="001C61C5">
        <w:rPr>
          <w:rFonts w:asciiTheme="minorHAnsi" w:hAnsiTheme="minorHAnsi" w:cstheme="minorHAnsi"/>
          <w:sz w:val="22"/>
          <w:szCs w:val="22"/>
        </w:rPr>
        <w:tab/>
      </w:r>
      <w:r w:rsidRPr="001C61C5">
        <w:rPr>
          <w:rFonts w:asciiTheme="minorHAnsi" w:hAnsiTheme="minorHAnsi" w:cstheme="minorHAnsi"/>
          <w:sz w:val="22"/>
          <w:szCs w:val="22"/>
        </w:rPr>
        <w:tab/>
      </w:r>
      <w:r w:rsidRPr="001C61C5">
        <w:rPr>
          <w:rFonts w:asciiTheme="minorHAnsi" w:hAnsiTheme="minorHAnsi" w:cstheme="minorHAnsi"/>
          <w:sz w:val="22"/>
          <w:szCs w:val="22"/>
        </w:rPr>
        <w:tab/>
      </w:r>
      <w:r w:rsidR="50AE7E42" w:rsidRPr="481F2178">
        <w:rPr>
          <w:rFonts w:asciiTheme="minorHAnsi" w:hAnsiTheme="minorHAnsi" w:cstheme="minorBidi"/>
          <w:sz w:val="22"/>
          <w:szCs w:val="22"/>
          <w:lang w:val="en-US"/>
        </w:rPr>
        <w:t xml:space="preserve">Email: </w:t>
      </w:r>
      <w:hyperlink r:id="rId12">
        <w:r w:rsidR="50AE7E42" w:rsidRPr="481F2178">
          <w:rPr>
            <w:rStyle w:val="Hipercze"/>
            <w:rFonts w:asciiTheme="minorHAnsi" w:hAnsiTheme="minorHAnsi" w:cstheme="minorBidi"/>
            <w:color w:val="auto"/>
            <w:sz w:val="22"/>
            <w:szCs w:val="22"/>
            <w:lang w:val="en-US"/>
          </w:rPr>
          <w:t>jolanta.maliszewska@uni.lodz.pl</w:t>
        </w:r>
      </w:hyperlink>
    </w:p>
    <w:p w14:paraId="4F6744C1" w14:textId="2913FBFF" w:rsidR="481F2178" w:rsidRDefault="481F2178" w:rsidP="481F2178">
      <w:pPr>
        <w:spacing w:after="60" w:line="276" w:lineRule="auto"/>
        <w:rPr>
          <w:rFonts w:asciiTheme="minorHAnsi" w:hAnsiTheme="minorHAnsi" w:cstheme="minorBidi"/>
          <w:sz w:val="22"/>
          <w:szCs w:val="22"/>
          <w:lang w:val="en-US"/>
        </w:rPr>
      </w:pPr>
    </w:p>
    <w:p w14:paraId="6F3220AE" w14:textId="58924265" w:rsidR="481F2178" w:rsidRDefault="481F2178" w:rsidP="481F2178">
      <w:pPr>
        <w:spacing w:after="60" w:line="276" w:lineRule="auto"/>
        <w:rPr>
          <w:rFonts w:asciiTheme="minorHAnsi" w:hAnsiTheme="minorHAnsi" w:cstheme="minorBidi"/>
          <w:sz w:val="22"/>
          <w:szCs w:val="22"/>
          <w:lang w:val="en-US"/>
        </w:rPr>
      </w:pPr>
    </w:p>
    <w:p w14:paraId="53827248" w14:textId="05458373" w:rsidR="481F2178" w:rsidRDefault="481F2178" w:rsidP="481F2178">
      <w:pPr>
        <w:spacing w:after="60" w:line="276" w:lineRule="auto"/>
        <w:rPr>
          <w:rFonts w:asciiTheme="minorHAnsi" w:hAnsiTheme="minorHAnsi" w:cstheme="minorBidi"/>
          <w:sz w:val="22"/>
          <w:szCs w:val="22"/>
          <w:lang w:val="en-US"/>
        </w:rPr>
      </w:pPr>
    </w:p>
    <w:p w14:paraId="089DBECD" w14:textId="77777777" w:rsidR="00950DE1" w:rsidRDefault="00950DE1" w:rsidP="481F2178">
      <w:pPr>
        <w:spacing w:after="60" w:line="276" w:lineRule="auto"/>
        <w:rPr>
          <w:rFonts w:asciiTheme="minorHAnsi" w:hAnsiTheme="minorHAnsi" w:cstheme="minorBidi"/>
          <w:sz w:val="22"/>
          <w:szCs w:val="22"/>
          <w:lang w:val="en-US"/>
        </w:rPr>
      </w:pPr>
    </w:p>
    <w:p w14:paraId="67B70069" w14:textId="77777777" w:rsidR="00950DE1" w:rsidRDefault="00950DE1" w:rsidP="481F2178">
      <w:pPr>
        <w:spacing w:after="60" w:line="276" w:lineRule="auto"/>
        <w:rPr>
          <w:rFonts w:asciiTheme="minorHAnsi" w:hAnsiTheme="minorHAnsi" w:cstheme="minorBidi"/>
          <w:sz w:val="22"/>
          <w:szCs w:val="22"/>
          <w:lang w:val="en-US"/>
        </w:rPr>
      </w:pPr>
    </w:p>
    <w:p w14:paraId="418BFABB" w14:textId="77777777" w:rsidR="00950DE1" w:rsidRDefault="00950DE1" w:rsidP="481F2178">
      <w:pPr>
        <w:spacing w:after="60" w:line="276" w:lineRule="auto"/>
        <w:rPr>
          <w:rFonts w:asciiTheme="minorHAnsi" w:hAnsiTheme="minorHAnsi" w:cstheme="minorBidi"/>
          <w:sz w:val="22"/>
          <w:szCs w:val="22"/>
          <w:lang w:val="en-US"/>
        </w:rPr>
      </w:pPr>
    </w:p>
    <w:p w14:paraId="5C29E689" w14:textId="77777777" w:rsidR="00950DE1" w:rsidRDefault="00950DE1" w:rsidP="481F2178">
      <w:pPr>
        <w:spacing w:after="60" w:line="276" w:lineRule="auto"/>
        <w:rPr>
          <w:rFonts w:asciiTheme="minorHAnsi" w:hAnsiTheme="minorHAnsi" w:cstheme="minorBidi"/>
          <w:sz w:val="22"/>
          <w:szCs w:val="22"/>
          <w:lang w:val="en-US"/>
        </w:rPr>
      </w:pPr>
    </w:p>
    <w:p w14:paraId="2CAF4965" w14:textId="77777777" w:rsidR="0037262E" w:rsidRPr="00370DBC" w:rsidRDefault="0037262E" w:rsidP="0037262E">
      <w:pPr>
        <w:ind w:left="1211"/>
        <w:rPr>
          <w:sz w:val="21"/>
          <w:szCs w:val="21"/>
          <w:lang w:val="en-GB"/>
        </w:rPr>
      </w:pPr>
    </w:p>
    <w:p w14:paraId="5B9F7996" w14:textId="77777777" w:rsidR="0037262E" w:rsidRPr="00370DBC" w:rsidRDefault="0037262E" w:rsidP="0037262E">
      <w:pPr>
        <w:ind w:left="1211"/>
        <w:rPr>
          <w:sz w:val="21"/>
          <w:szCs w:val="21"/>
          <w:lang w:val="en-GB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86"/>
        <w:gridCol w:w="5669"/>
        <w:gridCol w:w="1189"/>
      </w:tblGrid>
      <w:tr w:rsidR="0037262E" w:rsidRPr="00804747" w14:paraId="11F3A42A" w14:textId="77777777" w:rsidTr="00A740B8">
        <w:trPr>
          <w:trHeight w:val="1081"/>
          <w:jc w:val="center"/>
        </w:trPr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85DCA" w14:textId="77777777" w:rsidR="0037262E" w:rsidRPr="00804747" w:rsidRDefault="0037262E" w:rsidP="00A740B8">
            <w:pPr>
              <w:ind w:left="80"/>
              <w:rPr>
                <w:sz w:val="32"/>
                <w:szCs w:val="32"/>
              </w:rPr>
            </w:pPr>
            <w:r w:rsidRPr="00370DBC">
              <w:rPr>
                <w:lang w:val="en-GB"/>
              </w:rPr>
              <w:lastRenderedPageBreak/>
              <w:br w:type="page"/>
            </w:r>
            <w:r w:rsidRPr="00804747">
              <w:rPr>
                <w:sz w:val="32"/>
                <w:szCs w:val="32"/>
              </w:rPr>
              <w:t>Adres:</w:t>
            </w:r>
          </w:p>
          <w:p w14:paraId="2C02D03F" w14:textId="77777777" w:rsidR="0037262E" w:rsidRPr="00804747" w:rsidRDefault="0037262E" w:rsidP="00A740B8">
            <w:pPr>
              <w:tabs>
                <w:tab w:val="left" w:pos="1418"/>
              </w:tabs>
              <w:ind w:left="1490" w:hanging="1410"/>
              <w:rPr>
                <w:sz w:val="32"/>
                <w:szCs w:val="32"/>
              </w:rPr>
            </w:pPr>
            <w:r w:rsidRPr="00804747">
              <w:rPr>
                <w:sz w:val="28"/>
                <w:szCs w:val="28"/>
              </w:rPr>
              <w:t xml:space="preserve"> Nazwa:</w:t>
            </w:r>
          </w:p>
        </w:tc>
        <w:tc>
          <w:tcPr>
            <w:tcW w:w="6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BCDC4" w14:textId="4E7DF6F3" w:rsidR="0037262E" w:rsidRPr="00442D0F" w:rsidRDefault="0037262E" w:rsidP="00950DE1">
            <w:pPr>
              <w:rPr>
                <w:b/>
                <w:bCs/>
                <w:sz w:val="28"/>
                <w:szCs w:val="28"/>
              </w:rPr>
            </w:pPr>
            <w:r w:rsidRPr="00442D0F">
              <w:rPr>
                <w:b/>
                <w:sz w:val="28"/>
                <w:szCs w:val="28"/>
              </w:rPr>
              <w:t>ul. Rewolucji 1905r. nr 39</w:t>
            </w:r>
            <w:r w:rsidRPr="00442D0F">
              <w:rPr>
                <w:b/>
                <w:bCs/>
                <w:sz w:val="28"/>
                <w:szCs w:val="28"/>
              </w:rPr>
              <w:t xml:space="preserve"> </w:t>
            </w:r>
          </w:p>
          <w:p w14:paraId="1111999E" w14:textId="529F7D84" w:rsidR="0037262E" w:rsidRPr="005A6553" w:rsidRDefault="0037262E" w:rsidP="00A740B8">
            <w:pPr>
              <w:tabs>
                <w:tab w:val="left" w:pos="1418"/>
              </w:tabs>
              <w:rPr>
                <w:b/>
                <w:bCs/>
                <w:sz w:val="28"/>
                <w:szCs w:val="28"/>
              </w:rPr>
            </w:pPr>
            <w:r w:rsidRPr="005A6553">
              <w:rPr>
                <w:b/>
                <w:bCs/>
                <w:sz w:val="28"/>
                <w:szCs w:val="28"/>
              </w:rPr>
              <w:t xml:space="preserve">Wydział Ekonomiczno-Socjologiczny UŁ   </w:t>
            </w:r>
          </w:p>
          <w:p w14:paraId="6B3F0BD4" w14:textId="6F589165" w:rsidR="0037262E" w:rsidRPr="00804747" w:rsidRDefault="0037262E" w:rsidP="00A740B8">
            <w:pPr>
              <w:tabs>
                <w:tab w:val="left" w:pos="1418"/>
              </w:tabs>
              <w:rPr>
                <w:sz w:val="32"/>
                <w:szCs w:val="32"/>
              </w:rPr>
            </w:pPr>
            <w:r w:rsidRPr="00442D0F">
              <w:rPr>
                <w:b/>
                <w:bCs/>
                <w:sz w:val="28"/>
                <w:szCs w:val="28"/>
              </w:rPr>
              <w:t>Budynek T  + łącznik</w:t>
            </w:r>
            <w:r w:rsidRPr="00804747">
              <w:rPr>
                <w:sz w:val="28"/>
                <w:szCs w:val="28"/>
              </w:rPr>
              <w:t xml:space="preserve">  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6CB5B528" w14:textId="77777777" w:rsidR="0037262E" w:rsidRPr="00E4097D" w:rsidRDefault="0037262E" w:rsidP="00A740B8">
            <w:pPr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</w:pPr>
            <w:r w:rsidRPr="00E4097D"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3.2</w:t>
            </w:r>
          </w:p>
        </w:tc>
      </w:tr>
    </w:tbl>
    <w:p w14:paraId="4AED90A3" w14:textId="77777777" w:rsidR="0037262E" w:rsidRDefault="0037262E" w:rsidP="0037262E">
      <w:pPr>
        <w:rPr>
          <w:rFonts w:ascii="Arial Narrow" w:hAnsi="Arial Narrow"/>
        </w:rPr>
      </w:pPr>
      <w:r w:rsidRPr="00FD297E">
        <w:rPr>
          <w:rFonts w:ascii="Arial Narrow" w:hAnsi="Arial Narrow"/>
        </w:rPr>
        <w:t xml:space="preserve">                                                                                         </w:t>
      </w:r>
    </w:p>
    <w:p w14:paraId="16D28B98" w14:textId="77777777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  <w:vertAlign w:val="superscript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 </w:t>
      </w:r>
      <w:r w:rsidRPr="008C144F">
        <w:rPr>
          <w:rFonts w:asciiTheme="minorHAnsi" w:hAnsiTheme="minorHAnsi" w:cstheme="minorHAnsi"/>
          <w:bCs/>
          <w:sz w:val="22"/>
          <w:szCs w:val="22"/>
        </w:rPr>
        <w:t>Ogólna powierzchnia do sprzątania: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2540 m</w:t>
      </w:r>
      <w:r w:rsidRPr="008C144F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2641F98C" w14:textId="77777777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                                                                                            </w:t>
      </w:r>
    </w:p>
    <w:tbl>
      <w:tblPr>
        <w:tblW w:w="0" w:type="auto"/>
        <w:jc w:val="center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7368"/>
        <w:gridCol w:w="1130"/>
      </w:tblGrid>
      <w:tr w:rsidR="0037262E" w:rsidRPr="008C144F" w14:paraId="3FA78BAC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0F3398" w14:textId="77777777" w:rsidR="0037262E" w:rsidRPr="008C144F" w:rsidRDefault="0037262E" w:rsidP="00950DE1">
            <w:pPr>
              <w:spacing w:line="276" w:lineRule="auto"/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</w:rPr>
              <w:t>Nazwa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14:paraId="7E3B2FD9" w14:textId="77777777" w:rsidR="0037262E" w:rsidRPr="008C144F" w:rsidRDefault="0037262E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  <w:vertAlign w:val="superscript"/>
              </w:rPr>
            </w:pPr>
            <w:r w:rsidRPr="008C144F"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  <w:vertAlign w:val="superscript"/>
              </w:rPr>
              <w:t>2</w:t>
            </w:r>
          </w:p>
        </w:tc>
      </w:tr>
      <w:tr w:rsidR="0037262E" w:rsidRPr="008C144F" w14:paraId="7B025E19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A6186F" w14:textId="77777777" w:rsidR="0037262E" w:rsidRPr="008C144F" w:rsidRDefault="0037262E" w:rsidP="008C144F">
            <w:pPr>
              <w:pStyle w:val="Nagwek4"/>
              <w:spacing w:line="276" w:lineRule="auto"/>
              <w:ind w:left="251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Ogólna powierzchnia do sprzątania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14:paraId="140410BA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  <w:t>2539,8</w:t>
            </w:r>
          </w:p>
        </w:tc>
      </w:tr>
      <w:tr w:rsidR="0037262E" w:rsidRPr="008C144F" w14:paraId="73D1DD73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E0DD92" w14:textId="77777777" w:rsidR="0037262E" w:rsidRPr="008C144F" w:rsidRDefault="0037262E" w:rsidP="008C144F">
            <w:pPr>
              <w:pStyle w:val="Nagwek5"/>
              <w:spacing w:line="276" w:lineRule="auto"/>
              <w:ind w:left="251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color w:val="auto"/>
                <w:sz w:val="22"/>
                <w:szCs w:val="22"/>
              </w:rPr>
              <w:t>Powierzchnia do sprzątania wewnątrz budynku z łącznikiem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0E083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</w:rPr>
              <w:t>2526,3</w:t>
            </w:r>
          </w:p>
        </w:tc>
      </w:tr>
      <w:tr w:rsidR="0037262E" w:rsidRPr="008C144F" w14:paraId="696DCA17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297924" w14:textId="77777777" w:rsidR="0037262E" w:rsidRPr="008C144F" w:rsidRDefault="0037262E" w:rsidP="008C144F">
            <w:pPr>
              <w:spacing w:line="276" w:lineRule="auto"/>
              <w:ind w:left="251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Budynek - 5 kondygnacji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9375D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</w:p>
        </w:tc>
      </w:tr>
      <w:tr w:rsidR="0037262E" w:rsidRPr="008C144F" w14:paraId="2791F187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ED65B" w14:textId="08B337C2" w:rsidR="0037262E" w:rsidRPr="008C144F" w:rsidRDefault="0037262E" w:rsidP="008C144F">
            <w:pPr>
              <w:spacing w:line="276" w:lineRule="auto"/>
              <w:ind w:left="251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Korytarze hole,  (w tym  5,2</w:t>
            </w:r>
            <w:r w:rsidR="00AE687E"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 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  <w:vertAlign w:val="superscript"/>
              </w:rPr>
              <w:t>2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portiernia )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A24084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562,9</w:t>
            </w:r>
          </w:p>
        </w:tc>
      </w:tr>
      <w:tr w:rsidR="0037262E" w:rsidRPr="008C144F" w14:paraId="559E7109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EB9F56" w14:textId="77777777" w:rsidR="0037262E" w:rsidRPr="008C144F" w:rsidRDefault="0037262E" w:rsidP="008C144F">
            <w:pPr>
              <w:spacing w:line="276" w:lineRule="auto"/>
              <w:ind w:left="251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1  klatka schodowa  granit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C712B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147,7</w:t>
            </w:r>
          </w:p>
        </w:tc>
      </w:tr>
      <w:tr w:rsidR="0037262E" w:rsidRPr="008C144F" w14:paraId="50B0524D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34E32" w14:textId="77777777" w:rsidR="0037262E" w:rsidRPr="008C144F" w:rsidRDefault="0037262E" w:rsidP="008C144F">
            <w:pPr>
              <w:spacing w:line="276" w:lineRule="auto"/>
              <w:ind w:left="251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2  sale dydaktyczne  /T006, T301- wykładzina marmoleum, okna wyposażone w lamele /                                       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BBAB89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157,2</w:t>
            </w:r>
          </w:p>
        </w:tc>
      </w:tr>
      <w:tr w:rsidR="0037262E" w:rsidRPr="008C144F" w14:paraId="05642806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524245" w14:textId="77777777" w:rsidR="0037262E" w:rsidRPr="008C144F" w:rsidRDefault="0037262E" w:rsidP="008C144F">
            <w:pPr>
              <w:spacing w:line="276" w:lineRule="auto"/>
              <w:ind w:left="251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10  sal komputerowych   / T001, T004, T007, T102, T103, T201, T202, T203, T204, T302 </w:t>
            </w:r>
          </w:p>
          <w:p w14:paraId="49C512EE" w14:textId="721AD0D1" w:rsidR="0037262E" w:rsidRPr="008C144F" w:rsidRDefault="0037262E" w:rsidP="008C144F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wykładzina marmoleum, okna wyposażone w lamele/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740157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560,8</w:t>
            </w:r>
          </w:p>
        </w:tc>
      </w:tr>
      <w:tr w:rsidR="0037262E" w:rsidRPr="008C144F" w14:paraId="06436BCE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0113E" w14:textId="77777777" w:rsidR="0037262E" w:rsidRPr="008C144F" w:rsidRDefault="0037262E" w:rsidP="008C144F">
            <w:pPr>
              <w:spacing w:line="276" w:lineRule="auto"/>
              <w:ind w:left="251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1  sala konferencyjna  / T401-wykładzina dywanowa 126m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  <w:vertAlign w:val="superscript"/>
              </w:rPr>
              <w:t>2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, okna wyposażone w rolety/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827806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126,9</w:t>
            </w:r>
          </w:p>
        </w:tc>
      </w:tr>
      <w:tr w:rsidR="0037262E" w:rsidRPr="008C144F" w14:paraId="56E3D67D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8B676B" w14:textId="77777777" w:rsidR="0037262E" w:rsidRPr="008C144F" w:rsidRDefault="0037262E" w:rsidP="008C144F">
            <w:pPr>
              <w:spacing w:line="276" w:lineRule="auto"/>
              <w:ind w:left="251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11 pomieszczeń sanitarnych</w:t>
            </w:r>
          </w:p>
          <w:p w14:paraId="760B6CCD" w14:textId="77777777" w:rsidR="0037262E" w:rsidRPr="008C144F" w:rsidRDefault="0037262E" w:rsidP="008C144F">
            <w:pPr>
              <w:spacing w:line="276" w:lineRule="auto"/>
              <w:ind w:left="251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-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pisuary - 11 szt.</w:t>
            </w:r>
          </w:p>
          <w:p w14:paraId="2F59FB1F" w14:textId="325E4B74" w:rsidR="0037262E" w:rsidRPr="008C144F" w:rsidRDefault="0037262E" w:rsidP="008C144F">
            <w:pPr>
              <w:spacing w:line="276" w:lineRule="auto"/>
              <w:ind w:left="251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-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sedesy </w:t>
            </w:r>
            <w:r w:rsidR="004E4E52"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-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26 szt.</w:t>
            </w:r>
          </w:p>
          <w:p w14:paraId="2A039779" w14:textId="23F08A6F" w:rsidR="0037262E" w:rsidRPr="008C144F" w:rsidRDefault="0037262E" w:rsidP="008C144F">
            <w:pPr>
              <w:spacing w:line="276" w:lineRule="auto"/>
              <w:ind w:left="251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  - umywalki - 12 szt.</w:t>
            </w:r>
          </w:p>
          <w:p w14:paraId="66D6D42C" w14:textId="59A6978A" w:rsidR="0037262E" w:rsidRPr="008C144F" w:rsidRDefault="0037262E" w:rsidP="008C144F">
            <w:pPr>
              <w:spacing w:line="276" w:lineRule="auto"/>
              <w:ind w:left="251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  - kabina prysznicowa 1 szt.</w:t>
            </w:r>
          </w:p>
          <w:p w14:paraId="5A96864E" w14:textId="5241CD87" w:rsidR="0037262E" w:rsidRPr="008C144F" w:rsidRDefault="0037262E" w:rsidP="008C144F">
            <w:pPr>
              <w:spacing w:line="276" w:lineRule="auto"/>
              <w:ind w:left="676" w:hanging="425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  - zlewozmywaki  -5 szt. (w schowkach  do użytkowania przez fir</w:t>
            </w:r>
            <w:r w:rsidR="00AE687E"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mę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</w:t>
            </w:r>
            <w:r w:rsidR="00AE687E"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sprzątającą).  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AB54DF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131,8</w:t>
            </w:r>
          </w:p>
        </w:tc>
      </w:tr>
      <w:tr w:rsidR="0037262E" w:rsidRPr="008C144F" w14:paraId="19797CD7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84D54" w14:textId="77777777" w:rsidR="0037262E" w:rsidRPr="008C144F" w:rsidRDefault="0037262E" w:rsidP="008C144F">
            <w:pPr>
              <w:spacing w:line="276" w:lineRule="auto"/>
              <w:ind w:left="251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44 pokoje pracownicze  /wykładzina marmoleum, okna wyposażone w lamele/                                       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AB7A24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  <w:t>714,7</w:t>
            </w:r>
          </w:p>
        </w:tc>
      </w:tr>
      <w:tr w:rsidR="0037262E" w:rsidRPr="008C144F" w14:paraId="5091B1D9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B6FBB3" w14:textId="77777777" w:rsidR="0037262E" w:rsidRPr="008C144F" w:rsidRDefault="0037262E" w:rsidP="008C144F">
            <w:pPr>
              <w:spacing w:line="276" w:lineRule="auto"/>
              <w:ind w:left="251"/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  <w:t>łącznik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2F9B0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  <w:t>124,5</w:t>
            </w:r>
          </w:p>
        </w:tc>
      </w:tr>
      <w:tr w:rsidR="0037262E" w:rsidRPr="008C144F" w14:paraId="22CEF5CE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60B4AB" w14:textId="77777777" w:rsidR="0037262E" w:rsidRPr="008C144F" w:rsidRDefault="0037262E" w:rsidP="008C144F">
            <w:pPr>
              <w:spacing w:line="276" w:lineRule="auto"/>
              <w:ind w:left="251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schody marmurowe zewnętrzne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14:paraId="18FFA7A4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12,0</w:t>
            </w:r>
          </w:p>
        </w:tc>
      </w:tr>
      <w:tr w:rsidR="0037262E" w:rsidRPr="008C144F" w14:paraId="19031884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B89CA8" w14:textId="77777777" w:rsidR="0037262E" w:rsidRPr="008C144F" w:rsidRDefault="0037262E" w:rsidP="008C144F">
            <w:pPr>
              <w:spacing w:line="276" w:lineRule="auto"/>
              <w:ind w:left="251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winda -1,32 m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14:paraId="5D5ECD9E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1,2</w:t>
            </w:r>
          </w:p>
        </w:tc>
      </w:tr>
      <w:tr w:rsidR="0037262E" w:rsidRPr="008C144F" w14:paraId="6648667C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D04BEF" w14:textId="6ECDA763" w:rsidR="0037262E" w:rsidRPr="008C144F" w:rsidRDefault="0037262E" w:rsidP="008C144F">
            <w:pPr>
              <w:spacing w:line="276" w:lineRule="auto"/>
              <w:ind w:left="251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 xml:space="preserve">        5 pomieszczeń gospodarczych dla sprzątaczek 7,5</w:t>
            </w:r>
            <w:r w:rsidR="00AE687E" w:rsidRPr="008C144F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m2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14:paraId="1FFDCA58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</w:p>
        </w:tc>
      </w:tr>
    </w:tbl>
    <w:p w14:paraId="02909F0F" w14:textId="77777777" w:rsidR="0037262E" w:rsidRPr="008C144F" w:rsidRDefault="0037262E" w:rsidP="008C144F">
      <w:pPr>
        <w:spacing w:line="276" w:lineRule="auto"/>
        <w:rPr>
          <w:rFonts w:asciiTheme="minorHAnsi" w:eastAsia="Calibri" w:hAnsiTheme="minorHAnsi" w:cstheme="minorHAnsi"/>
          <w:b/>
          <w:sz w:val="22"/>
          <w:szCs w:val="22"/>
          <w:u w:val="single"/>
          <w:lang w:eastAsia="en-US"/>
        </w:rPr>
      </w:pPr>
    </w:p>
    <w:p w14:paraId="2207064C" w14:textId="77777777" w:rsidR="00FC30EC" w:rsidRPr="008C144F" w:rsidRDefault="00FC30EC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32BD1623" w14:textId="1C55C8DA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8C144F">
        <w:rPr>
          <w:rFonts w:asciiTheme="minorHAnsi" w:hAnsiTheme="minorHAnsi" w:cstheme="minorHAnsi"/>
          <w:b/>
          <w:sz w:val="22"/>
          <w:szCs w:val="22"/>
          <w:u w:val="single"/>
        </w:rPr>
        <w:t xml:space="preserve">Uwagi: </w:t>
      </w:r>
    </w:p>
    <w:p w14:paraId="1B071DC0" w14:textId="77777777" w:rsidR="0037262E" w:rsidRPr="008C144F" w:rsidRDefault="0037262E" w:rsidP="00DA7A65">
      <w:pPr>
        <w:numPr>
          <w:ilvl w:val="0"/>
          <w:numId w:val="24"/>
        </w:num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Sprzątanie 6 dni w tygodniu /oprócz niedziel /w czasie roku akademickiego 2540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sz w:val="22"/>
          <w:szCs w:val="22"/>
        </w:rPr>
        <w:t>.</w:t>
      </w:r>
    </w:p>
    <w:p w14:paraId="7B0D0AD7" w14:textId="1274375E" w:rsidR="0037262E" w:rsidRPr="008C144F" w:rsidRDefault="6C68CF6E" w:rsidP="481F2178">
      <w:pPr>
        <w:numPr>
          <w:ilvl w:val="0"/>
          <w:numId w:val="24"/>
        </w:numPr>
        <w:spacing w:line="276" w:lineRule="auto"/>
        <w:jc w:val="both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b/>
          <w:bCs/>
          <w:sz w:val="22"/>
          <w:szCs w:val="22"/>
        </w:rPr>
        <w:t>Sprzątaczka dyżurna</w:t>
      </w:r>
      <w:r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="648C4775"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Pr="481F2178">
        <w:rPr>
          <w:rFonts w:asciiTheme="minorHAnsi" w:hAnsiTheme="minorHAnsi" w:cstheme="minorBidi"/>
          <w:sz w:val="22"/>
          <w:szCs w:val="22"/>
        </w:rPr>
        <w:t>7 dni w tygodniu w godz. 9</w:t>
      </w:r>
      <w:r w:rsidRPr="481F2178">
        <w:rPr>
          <w:rFonts w:asciiTheme="minorHAnsi" w:hAnsiTheme="minorHAnsi" w:cstheme="minorBidi"/>
          <w:sz w:val="22"/>
          <w:szCs w:val="22"/>
          <w:vertAlign w:val="superscript"/>
        </w:rPr>
        <w:t>00</w:t>
      </w:r>
      <w:r w:rsidRPr="481F2178">
        <w:rPr>
          <w:rFonts w:asciiTheme="minorHAnsi" w:hAnsiTheme="minorHAnsi" w:cstheme="minorBidi"/>
          <w:sz w:val="22"/>
          <w:szCs w:val="22"/>
        </w:rPr>
        <w:t xml:space="preserve"> do 19</w:t>
      </w:r>
      <w:r w:rsidRPr="481F2178">
        <w:rPr>
          <w:rFonts w:asciiTheme="minorHAnsi" w:hAnsiTheme="minorHAnsi" w:cstheme="minorBidi"/>
          <w:sz w:val="22"/>
          <w:szCs w:val="22"/>
          <w:vertAlign w:val="superscript"/>
        </w:rPr>
        <w:t>00</w:t>
      </w:r>
      <w:r w:rsidRPr="481F2178">
        <w:rPr>
          <w:rFonts w:asciiTheme="minorHAnsi" w:hAnsiTheme="minorHAnsi" w:cstheme="minorBidi"/>
          <w:sz w:val="22"/>
          <w:szCs w:val="22"/>
        </w:rPr>
        <w:t xml:space="preserve"> – 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w czasie roku akademickiego</w:t>
      </w:r>
    </w:p>
    <w:p w14:paraId="3E65CDDF" w14:textId="327A84DE" w:rsidR="0037262E" w:rsidRPr="008C144F" w:rsidRDefault="6C68CF6E" w:rsidP="481F2178">
      <w:pPr>
        <w:numPr>
          <w:ilvl w:val="0"/>
          <w:numId w:val="24"/>
        </w:numPr>
        <w:spacing w:line="276" w:lineRule="auto"/>
        <w:jc w:val="both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b/>
          <w:bCs/>
          <w:sz w:val="22"/>
          <w:szCs w:val="22"/>
        </w:rPr>
        <w:t>Sprzątaczka dyżurna</w:t>
      </w:r>
      <w:r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="71B29C2A"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Pr="481F2178">
        <w:rPr>
          <w:rFonts w:asciiTheme="minorHAnsi" w:hAnsiTheme="minorHAnsi" w:cstheme="minorBidi"/>
          <w:sz w:val="22"/>
          <w:szCs w:val="22"/>
        </w:rPr>
        <w:t>5 dni w tygodniu w godz. 8</w:t>
      </w:r>
      <w:r w:rsidRPr="481F2178">
        <w:rPr>
          <w:rFonts w:asciiTheme="minorHAnsi" w:hAnsiTheme="minorHAnsi" w:cstheme="minorBidi"/>
          <w:sz w:val="22"/>
          <w:szCs w:val="22"/>
          <w:vertAlign w:val="superscript"/>
        </w:rPr>
        <w:t>00</w:t>
      </w:r>
      <w:r w:rsidRPr="481F2178">
        <w:rPr>
          <w:rFonts w:asciiTheme="minorHAnsi" w:hAnsiTheme="minorHAnsi" w:cstheme="minorBidi"/>
          <w:sz w:val="22"/>
          <w:szCs w:val="22"/>
        </w:rPr>
        <w:t xml:space="preserve"> do 16</w:t>
      </w:r>
      <w:r w:rsidRPr="481F2178">
        <w:rPr>
          <w:rFonts w:asciiTheme="minorHAnsi" w:hAnsiTheme="minorHAnsi" w:cstheme="minorBidi"/>
          <w:sz w:val="22"/>
          <w:szCs w:val="22"/>
          <w:vertAlign w:val="superscript"/>
        </w:rPr>
        <w:t>00</w:t>
      </w:r>
      <w:r w:rsidRPr="481F2178">
        <w:rPr>
          <w:rFonts w:asciiTheme="minorHAnsi" w:hAnsiTheme="minorHAnsi" w:cstheme="minorBidi"/>
          <w:sz w:val="22"/>
          <w:szCs w:val="22"/>
        </w:rPr>
        <w:t xml:space="preserve"> – 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w okresie wakacji</w:t>
      </w:r>
    </w:p>
    <w:p w14:paraId="3C69DD0A" w14:textId="1784BDA6" w:rsidR="0037262E" w:rsidRPr="008C144F" w:rsidRDefault="6C68CF6E" w:rsidP="00950DE1">
      <w:pPr>
        <w:numPr>
          <w:ilvl w:val="0"/>
          <w:numId w:val="24"/>
        </w:numPr>
        <w:spacing w:line="276" w:lineRule="auto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W okresie wakacji od 1 lipca do 10 września przerwa w sprzątaniu sal dydaktycznych i pracowni komputerowych, sali konferencyjnej</w:t>
      </w:r>
      <w:r w:rsidR="24975148" w:rsidRPr="481F2178">
        <w:rPr>
          <w:rFonts w:asciiTheme="minorHAnsi" w:hAnsiTheme="minorHAnsi" w:cstheme="minorBidi"/>
          <w:sz w:val="22"/>
          <w:szCs w:val="22"/>
        </w:rPr>
        <w:t xml:space="preserve">, </w:t>
      </w:r>
      <w:r w:rsidRPr="481F2178">
        <w:rPr>
          <w:rFonts w:asciiTheme="minorHAnsi" w:hAnsiTheme="minorHAnsi" w:cstheme="minorBidi"/>
          <w:sz w:val="22"/>
          <w:szCs w:val="22"/>
        </w:rPr>
        <w:t>około 84</w:t>
      </w:r>
      <w:r w:rsidR="3F2592D9" w:rsidRPr="481F2178">
        <w:rPr>
          <w:rFonts w:asciiTheme="minorHAnsi" w:hAnsiTheme="minorHAnsi" w:cstheme="minorBidi"/>
          <w:sz w:val="22"/>
          <w:szCs w:val="22"/>
        </w:rPr>
        <w:t>5</w:t>
      </w:r>
      <w:r w:rsidRPr="481F2178">
        <w:rPr>
          <w:rFonts w:asciiTheme="minorHAnsi" w:hAnsiTheme="minorHAnsi" w:cstheme="minorBidi"/>
          <w:sz w:val="22"/>
          <w:szCs w:val="22"/>
        </w:rPr>
        <w:t xml:space="preserve"> m</w:t>
      </w:r>
      <w:r w:rsidRPr="481F2178">
        <w:rPr>
          <w:rFonts w:asciiTheme="minorHAnsi" w:hAnsiTheme="minorHAnsi" w:cstheme="minorBidi"/>
          <w:sz w:val="22"/>
          <w:szCs w:val="22"/>
          <w:vertAlign w:val="superscript"/>
        </w:rPr>
        <w:t>2</w:t>
      </w:r>
      <w:r w:rsidR="6E0BD6BE" w:rsidRPr="481F2178">
        <w:rPr>
          <w:rFonts w:asciiTheme="minorHAnsi" w:hAnsiTheme="minorHAnsi" w:cstheme="minorBidi"/>
          <w:sz w:val="22"/>
          <w:szCs w:val="22"/>
          <w:vertAlign w:val="superscript"/>
        </w:rPr>
        <w:t xml:space="preserve"> </w:t>
      </w:r>
      <w:r w:rsidRPr="481F2178">
        <w:rPr>
          <w:rFonts w:asciiTheme="minorHAnsi" w:hAnsiTheme="minorHAnsi" w:cstheme="minorBidi"/>
          <w:sz w:val="22"/>
          <w:szCs w:val="22"/>
        </w:rPr>
        <w:t>/powierzchnia może ulec zmianie w zależności od potrzeb/.</w:t>
      </w:r>
    </w:p>
    <w:p w14:paraId="604EF663" w14:textId="0C69C2BA" w:rsidR="0037262E" w:rsidRPr="008C144F" w:rsidRDefault="0037262E" w:rsidP="481F2178">
      <w:pPr>
        <w:spacing w:line="276" w:lineRule="auto"/>
        <w:jc w:val="both"/>
        <w:rPr>
          <w:rFonts w:asciiTheme="minorHAnsi" w:hAnsiTheme="minorHAnsi" w:cstheme="minorBidi"/>
          <w:sz w:val="22"/>
          <w:szCs w:val="22"/>
        </w:rPr>
      </w:pPr>
    </w:p>
    <w:p w14:paraId="7F6AED3D" w14:textId="1CC4CA09" w:rsidR="0037262E" w:rsidRPr="008C144F" w:rsidRDefault="71DCC3B8" w:rsidP="00950DE1">
      <w:pPr>
        <w:spacing w:line="276" w:lineRule="auto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W okresie wakacji od 1 lipca do 10 września przerwa w sprzątaniu pokoi pracowniczych  około 714,7 m</w:t>
      </w:r>
      <w:r w:rsidRPr="481F2178">
        <w:rPr>
          <w:rFonts w:asciiTheme="minorHAnsi" w:hAnsiTheme="minorHAnsi" w:cstheme="minorBidi"/>
          <w:sz w:val="22"/>
          <w:szCs w:val="22"/>
          <w:vertAlign w:val="superscript"/>
        </w:rPr>
        <w:t xml:space="preserve">2 </w:t>
      </w:r>
    </w:p>
    <w:p w14:paraId="60AEC04F" w14:textId="21CD5B2D" w:rsidR="0037262E" w:rsidRPr="008C144F" w:rsidRDefault="0037262E" w:rsidP="481F2178">
      <w:pPr>
        <w:spacing w:line="276" w:lineRule="auto"/>
        <w:ind w:left="360"/>
        <w:jc w:val="both"/>
        <w:rPr>
          <w:rFonts w:asciiTheme="minorHAnsi" w:hAnsiTheme="minorHAnsi" w:cstheme="minorBidi"/>
          <w:sz w:val="22"/>
          <w:szCs w:val="22"/>
          <w:vertAlign w:val="superscript"/>
        </w:rPr>
      </w:pPr>
    </w:p>
    <w:p w14:paraId="7525B435" w14:textId="42B0DC35" w:rsidR="0037262E" w:rsidRPr="008C144F" w:rsidRDefault="6C68CF6E" w:rsidP="481F2178">
      <w:pPr>
        <w:spacing w:line="276" w:lineRule="auto"/>
        <w:jc w:val="both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 xml:space="preserve">     </w:t>
      </w:r>
    </w:p>
    <w:p w14:paraId="70447DEB" w14:textId="5BB25923" w:rsidR="0037262E" w:rsidRPr="008C144F" w:rsidRDefault="6C68CF6E" w:rsidP="00950DE1">
      <w:pPr>
        <w:spacing w:line="276" w:lineRule="auto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lastRenderedPageBreak/>
        <w:t>Sprzątanie pozostałych części budynku</w:t>
      </w:r>
      <w:r w:rsidR="1FD1C103"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="0A446924" w:rsidRPr="481F2178">
        <w:rPr>
          <w:rFonts w:asciiTheme="minorHAnsi" w:hAnsiTheme="minorHAnsi" w:cstheme="minorBidi"/>
          <w:sz w:val="22"/>
          <w:szCs w:val="22"/>
        </w:rPr>
        <w:t xml:space="preserve"> z wyłączeniem  sal dydaktycznych, sal komputerowych</w:t>
      </w:r>
      <w:r w:rsidR="1FD1C103"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="7DEA1644" w:rsidRPr="481F2178">
        <w:rPr>
          <w:rFonts w:asciiTheme="minorHAnsi" w:hAnsiTheme="minorHAnsi" w:cstheme="minorBidi"/>
          <w:sz w:val="22"/>
          <w:szCs w:val="22"/>
        </w:rPr>
        <w:t>1</w:t>
      </w:r>
      <w:r w:rsidR="771138D4"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="6AA80640" w:rsidRPr="481F2178">
        <w:rPr>
          <w:rFonts w:asciiTheme="minorHAnsi" w:hAnsiTheme="minorHAnsi" w:cstheme="minorBidi"/>
          <w:sz w:val="22"/>
          <w:szCs w:val="22"/>
        </w:rPr>
        <w:t>r</w:t>
      </w:r>
      <w:r w:rsidR="771138D4" w:rsidRPr="481F2178">
        <w:rPr>
          <w:rFonts w:asciiTheme="minorHAnsi" w:hAnsiTheme="minorHAnsi" w:cstheme="minorBidi"/>
          <w:sz w:val="22"/>
          <w:szCs w:val="22"/>
        </w:rPr>
        <w:t xml:space="preserve">azy w tygodniu </w:t>
      </w:r>
      <w:r w:rsidR="65A70464"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 (poniedziałek, )</w:t>
      </w:r>
      <w:r w:rsidR="65A70464"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="3916A04C" w:rsidRPr="481F2178">
        <w:rPr>
          <w:rFonts w:asciiTheme="minorHAnsi" w:hAnsiTheme="minorHAnsi" w:cstheme="minorBidi"/>
          <w:b/>
          <w:bCs/>
          <w:sz w:val="22"/>
          <w:szCs w:val="22"/>
        </w:rPr>
        <w:t>1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695 m</w:t>
      </w:r>
      <w:r w:rsidRPr="481F2178">
        <w:rPr>
          <w:rFonts w:asciiTheme="minorHAnsi" w:hAnsiTheme="minorHAnsi" w:cstheme="minorBidi"/>
          <w:b/>
          <w:bCs/>
          <w:sz w:val="22"/>
          <w:szCs w:val="22"/>
          <w:vertAlign w:val="superscript"/>
        </w:rPr>
        <w:t>2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.</w:t>
      </w:r>
    </w:p>
    <w:p w14:paraId="7E074E73" w14:textId="180388AF" w:rsidR="481F2178" w:rsidRDefault="481F2178" w:rsidP="481F2178">
      <w:pPr>
        <w:spacing w:line="276" w:lineRule="auto"/>
        <w:jc w:val="both"/>
        <w:rPr>
          <w:rFonts w:asciiTheme="minorHAnsi" w:hAnsiTheme="minorHAnsi" w:cstheme="minorBidi"/>
          <w:b/>
          <w:bCs/>
          <w:sz w:val="22"/>
          <w:szCs w:val="22"/>
        </w:rPr>
      </w:pPr>
    </w:p>
    <w:p w14:paraId="2D5346F0" w14:textId="2E398E68" w:rsidR="5D879F11" w:rsidRDefault="5D879F11" w:rsidP="481F2178">
      <w:pPr>
        <w:spacing w:line="276" w:lineRule="auto"/>
        <w:jc w:val="both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 xml:space="preserve">Sprzątanie pozostałych części budynku  </w:t>
      </w:r>
      <w:r w:rsidR="58F0918E" w:rsidRPr="481F2178">
        <w:rPr>
          <w:rFonts w:asciiTheme="minorHAnsi" w:hAnsiTheme="minorHAnsi" w:cstheme="minorBidi"/>
          <w:sz w:val="22"/>
          <w:szCs w:val="22"/>
        </w:rPr>
        <w:t xml:space="preserve">z wyłączeniem </w:t>
      </w:r>
      <w:r w:rsidRPr="481F2178">
        <w:rPr>
          <w:rFonts w:asciiTheme="minorHAnsi" w:hAnsiTheme="minorHAnsi" w:cstheme="minorBidi"/>
          <w:sz w:val="22"/>
          <w:szCs w:val="22"/>
        </w:rPr>
        <w:t xml:space="preserve"> sal</w:t>
      </w:r>
      <w:r w:rsidR="1970B5ED"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Pr="481F2178">
        <w:rPr>
          <w:rFonts w:asciiTheme="minorHAnsi" w:hAnsiTheme="minorHAnsi" w:cstheme="minorBidi"/>
          <w:sz w:val="22"/>
          <w:szCs w:val="22"/>
        </w:rPr>
        <w:t>d</w:t>
      </w:r>
      <w:r w:rsidR="2C1675A5" w:rsidRPr="481F2178">
        <w:rPr>
          <w:rFonts w:asciiTheme="minorHAnsi" w:hAnsiTheme="minorHAnsi" w:cstheme="minorBidi"/>
          <w:sz w:val="22"/>
          <w:szCs w:val="22"/>
        </w:rPr>
        <w:t>yda</w:t>
      </w:r>
      <w:r w:rsidRPr="481F2178">
        <w:rPr>
          <w:rFonts w:asciiTheme="minorHAnsi" w:hAnsiTheme="minorHAnsi" w:cstheme="minorBidi"/>
          <w:sz w:val="22"/>
          <w:szCs w:val="22"/>
        </w:rPr>
        <w:t xml:space="preserve">ktycznych, sal komputerowych i pokoi pracowniczych </w:t>
      </w:r>
      <w:r w:rsidR="0F61E161" w:rsidRPr="481F2178">
        <w:rPr>
          <w:rFonts w:asciiTheme="minorHAnsi" w:hAnsiTheme="minorHAnsi" w:cstheme="minorBidi"/>
          <w:sz w:val="22"/>
          <w:szCs w:val="22"/>
        </w:rPr>
        <w:t>1</w:t>
      </w:r>
      <w:r w:rsidRPr="481F2178">
        <w:rPr>
          <w:rFonts w:asciiTheme="minorHAnsi" w:hAnsiTheme="minorHAnsi" w:cstheme="minorBidi"/>
          <w:sz w:val="22"/>
          <w:szCs w:val="22"/>
        </w:rPr>
        <w:t xml:space="preserve"> razy w tygodniu 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 (</w:t>
      </w:r>
      <w:r w:rsidR="79A8B56F" w:rsidRPr="481F2178">
        <w:rPr>
          <w:rFonts w:asciiTheme="minorHAnsi" w:hAnsiTheme="minorHAnsi" w:cstheme="minorBidi"/>
          <w:b/>
          <w:bCs/>
          <w:sz w:val="22"/>
          <w:szCs w:val="22"/>
        </w:rPr>
        <w:t>czwartek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)</w:t>
      </w:r>
      <w:r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="6600888A" w:rsidRPr="481F2178">
        <w:rPr>
          <w:rFonts w:asciiTheme="minorHAnsi" w:hAnsiTheme="minorHAnsi" w:cstheme="minorBidi"/>
          <w:b/>
          <w:bCs/>
          <w:sz w:val="22"/>
          <w:szCs w:val="22"/>
        </w:rPr>
        <w:t>980</w:t>
      </w:r>
      <w:r w:rsidR="3CB765C0"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m</w:t>
      </w:r>
      <w:r w:rsidRPr="481F2178">
        <w:rPr>
          <w:rFonts w:asciiTheme="minorHAnsi" w:hAnsiTheme="minorHAnsi" w:cstheme="minorBidi"/>
          <w:b/>
          <w:bCs/>
          <w:sz w:val="22"/>
          <w:szCs w:val="22"/>
          <w:vertAlign w:val="superscript"/>
        </w:rPr>
        <w:t>2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.</w:t>
      </w:r>
    </w:p>
    <w:p w14:paraId="0C3C7E33" w14:textId="404B9BCF" w:rsidR="481F2178" w:rsidRDefault="481F2178" w:rsidP="481F2178">
      <w:pPr>
        <w:spacing w:line="276" w:lineRule="auto"/>
        <w:jc w:val="both"/>
        <w:rPr>
          <w:rFonts w:asciiTheme="minorHAnsi" w:hAnsiTheme="minorHAnsi" w:cstheme="minorBidi"/>
          <w:sz w:val="22"/>
          <w:szCs w:val="22"/>
        </w:rPr>
      </w:pPr>
    </w:p>
    <w:p w14:paraId="0886EC81" w14:textId="6C13D7F2" w:rsidR="35D4D030" w:rsidRDefault="35D4D030" w:rsidP="481F2178">
      <w:pPr>
        <w:spacing w:line="276" w:lineRule="auto"/>
        <w:ind w:left="360"/>
        <w:jc w:val="both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/powierzchnia może ulec zmianie w zależności od potrzeb/.</w:t>
      </w:r>
    </w:p>
    <w:p w14:paraId="22DD9389" w14:textId="70C00ADB" w:rsidR="481F2178" w:rsidRDefault="481F2178" w:rsidP="481F2178">
      <w:pPr>
        <w:spacing w:line="276" w:lineRule="auto"/>
        <w:jc w:val="both"/>
        <w:rPr>
          <w:rFonts w:asciiTheme="minorHAnsi" w:hAnsiTheme="minorHAnsi" w:cstheme="minorBidi"/>
          <w:sz w:val="22"/>
          <w:szCs w:val="22"/>
        </w:rPr>
      </w:pPr>
    </w:p>
    <w:p w14:paraId="28EA4F60" w14:textId="2EEB690C" w:rsidR="481F2178" w:rsidRDefault="481F2178" w:rsidP="481F2178">
      <w:pPr>
        <w:spacing w:line="276" w:lineRule="auto"/>
        <w:jc w:val="both"/>
        <w:rPr>
          <w:rFonts w:asciiTheme="minorHAnsi" w:hAnsiTheme="minorHAnsi" w:cstheme="minorBidi"/>
          <w:sz w:val="22"/>
          <w:szCs w:val="22"/>
        </w:rPr>
      </w:pPr>
    </w:p>
    <w:p w14:paraId="272A1F2B" w14:textId="64CD54FA" w:rsidR="2FDC9DC9" w:rsidRDefault="2FDC9DC9" w:rsidP="00950DE1">
      <w:pPr>
        <w:spacing w:after="60" w:line="276" w:lineRule="auto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Termin przerwy może ulec zmianie lub przesunięciu.</w:t>
      </w:r>
    </w:p>
    <w:p w14:paraId="06A5EF5B" w14:textId="5A3F518A" w:rsidR="481F2178" w:rsidRDefault="481F2178" w:rsidP="481F2178">
      <w:pPr>
        <w:spacing w:line="276" w:lineRule="auto"/>
        <w:jc w:val="both"/>
        <w:rPr>
          <w:rFonts w:asciiTheme="minorHAnsi" w:hAnsiTheme="minorHAnsi" w:cstheme="minorBidi"/>
          <w:sz w:val="22"/>
          <w:szCs w:val="22"/>
        </w:rPr>
      </w:pPr>
    </w:p>
    <w:p w14:paraId="287FBB29" w14:textId="67E9F2FB" w:rsidR="000A0792" w:rsidRDefault="000A0792" w:rsidP="00950DE1">
      <w:pPr>
        <w:numPr>
          <w:ilvl w:val="0"/>
          <w:numId w:val="25"/>
        </w:num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Opróżnianie popielnic, koszy na schodach przed wejściami do budynków.</w:t>
      </w:r>
    </w:p>
    <w:p w14:paraId="72FF68E9" w14:textId="35EB8CA7" w:rsidR="0037262E" w:rsidRPr="008C144F" w:rsidRDefault="0037262E" w:rsidP="00950DE1">
      <w:pPr>
        <w:numPr>
          <w:ilvl w:val="0"/>
          <w:numId w:val="25"/>
        </w:num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Czyszczenie i akrylowanie  podłoża ciągów komunikacyjnych, auli, 10 sal komputerowych oraz 44 pokoje pracownicze dwa razy w roku: 1 raz w okresie przerwy międzysemestralnej, 1 raz w okresie przerwy wakacyjnej do 10 września.</w:t>
      </w:r>
    </w:p>
    <w:p w14:paraId="4B689D1E" w14:textId="77777777" w:rsidR="0037262E" w:rsidRPr="008C144F" w:rsidRDefault="0037262E" w:rsidP="00950DE1">
      <w:pPr>
        <w:numPr>
          <w:ilvl w:val="0"/>
          <w:numId w:val="28"/>
        </w:num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Pranie wykładziny dywanowej dwa razy w roku: 1 raz w okresie przerwy międzysemestralnej, 1 raz w okresie przerwy wakacyjnej do 10 września. </w:t>
      </w:r>
    </w:p>
    <w:p w14:paraId="07606616" w14:textId="054240AE" w:rsidR="0037262E" w:rsidRPr="008C144F" w:rsidRDefault="0037262E" w:rsidP="00950DE1">
      <w:pPr>
        <w:numPr>
          <w:ilvl w:val="0"/>
          <w:numId w:val="24"/>
        </w:num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Posadzki, schody granitowe – woskowanie 1 raz w okresie zimowym oraz 1 raz w okresie letnim.</w:t>
      </w:r>
    </w:p>
    <w:p w14:paraId="183919D5" w14:textId="3F46B414" w:rsidR="0037262E" w:rsidRPr="008C144F" w:rsidRDefault="0037262E" w:rsidP="00950DE1">
      <w:pPr>
        <w:numPr>
          <w:ilvl w:val="0"/>
          <w:numId w:val="24"/>
        </w:numPr>
        <w:spacing w:after="120" w:line="276" w:lineRule="auto"/>
        <w:ind w:left="357" w:hanging="357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Codzienne czyszczenie ciągów komunikacyjnych i holi przy użyciu maszyn myjąco-czyszczących samojezdnych.</w:t>
      </w:r>
    </w:p>
    <w:p w14:paraId="167744AD" w14:textId="688B6BD6" w:rsidR="00A10BC9" w:rsidRPr="008C144F" w:rsidRDefault="005132DF" w:rsidP="00950DE1">
      <w:pPr>
        <w:numPr>
          <w:ilvl w:val="0"/>
          <w:numId w:val="24"/>
        </w:numPr>
        <w:spacing w:after="120" w:line="276" w:lineRule="auto"/>
        <w:ind w:left="357" w:hanging="357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Codzienne zamiatanie i mycie schodów.</w:t>
      </w:r>
    </w:p>
    <w:p w14:paraId="08846D99" w14:textId="1629D0A4" w:rsidR="00A10BC9" w:rsidRPr="008C144F" w:rsidRDefault="005132DF" w:rsidP="00950DE1">
      <w:pPr>
        <w:numPr>
          <w:ilvl w:val="0"/>
          <w:numId w:val="24"/>
        </w:numPr>
        <w:spacing w:after="120" w:line="276" w:lineRule="auto"/>
        <w:ind w:left="357" w:hanging="357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Mycie drzwi wejściowych wg potrzeb minimum 1 raz w tygodniu.</w:t>
      </w:r>
    </w:p>
    <w:p w14:paraId="5360FE9D" w14:textId="37A42363" w:rsidR="005132DF" w:rsidRPr="008C144F" w:rsidRDefault="3C84D51D" w:rsidP="00950DE1">
      <w:pPr>
        <w:numPr>
          <w:ilvl w:val="0"/>
          <w:numId w:val="24"/>
        </w:numPr>
        <w:spacing w:after="120" w:line="276" w:lineRule="auto"/>
        <w:ind w:left="357" w:hanging="357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eastAsia="Calibri" w:hAnsiTheme="minorHAnsi" w:cstheme="minorBidi"/>
          <w:sz w:val="22"/>
          <w:szCs w:val="22"/>
          <w:lang w:eastAsia="en-US"/>
        </w:rPr>
        <w:t>Mycie l</w:t>
      </w:r>
      <w:r w:rsidR="22A1ECC2" w:rsidRPr="481F2178">
        <w:rPr>
          <w:rFonts w:asciiTheme="minorHAnsi" w:eastAsia="Calibri" w:hAnsiTheme="minorHAnsi" w:cstheme="minorBidi"/>
          <w:sz w:val="22"/>
          <w:szCs w:val="22"/>
          <w:lang w:eastAsia="en-US"/>
        </w:rPr>
        <w:t>uksfer</w:t>
      </w:r>
      <w:r w:rsidRPr="481F2178">
        <w:rPr>
          <w:rFonts w:asciiTheme="minorHAnsi" w:eastAsia="Calibri" w:hAnsiTheme="minorHAnsi" w:cstheme="minorBidi"/>
          <w:sz w:val="22"/>
          <w:szCs w:val="22"/>
          <w:lang w:eastAsia="en-US"/>
        </w:rPr>
        <w:t>ów</w:t>
      </w:r>
      <w:r w:rsidR="22A1ECC2" w:rsidRPr="481F2178">
        <w:rPr>
          <w:rFonts w:asciiTheme="minorHAnsi" w:eastAsia="Calibri" w:hAnsiTheme="minorHAnsi" w:cstheme="minorBidi"/>
          <w:sz w:val="22"/>
          <w:szCs w:val="22"/>
          <w:lang w:eastAsia="en-US"/>
        </w:rPr>
        <w:t xml:space="preserve"> - klatka schodowa – 31 m</w:t>
      </w:r>
      <w:r w:rsidR="22A1ECC2" w:rsidRPr="481F2178">
        <w:rPr>
          <w:rFonts w:asciiTheme="minorHAnsi" w:eastAsia="Calibri" w:hAnsiTheme="minorHAnsi" w:cstheme="minorBidi"/>
          <w:sz w:val="22"/>
          <w:szCs w:val="22"/>
          <w:vertAlign w:val="superscript"/>
          <w:lang w:eastAsia="en-US"/>
        </w:rPr>
        <w:t>2</w:t>
      </w:r>
      <w:r w:rsidRPr="481F2178">
        <w:rPr>
          <w:rFonts w:asciiTheme="minorHAnsi" w:eastAsia="Calibri" w:hAnsiTheme="minorHAnsi" w:cstheme="minorBidi"/>
          <w:sz w:val="22"/>
          <w:szCs w:val="22"/>
          <w:lang w:eastAsia="en-US"/>
        </w:rPr>
        <w:t xml:space="preserve"> – 2 razy w roku.</w:t>
      </w:r>
    </w:p>
    <w:p w14:paraId="798D8C87" w14:textId="4F7B971C" w:rsidR="0037262E" w:rsidRPr="008C144F" w:rsidRDefault="0037262E" w:rsidP="00950DE1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Sprzęt:</w:t>
      </w:r>
    </w:p>
    <w:p w14:paraId="46551C57" w14:textId="77777777" w:rsidR="0037262E" w:rsidRPr="008C144F" w:rsidRDefault="0037262E" w:rsidP="00950DE1">
      <w:pPr>
        <w:numPr>
          <w:ilvl w:val="0"/>
          <w:numId w:val="29"/>
        </w:numPr>
        <w:spacing w:line="276" w:lineRule="auto"/>
        <w:ind w:left="426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polerka.</w:t>
      </w:r>
    </w:p>
    <w:p w14:paraId="4A2D14D7" w14:textId="77777777" w:rsidR="0037262E" w:rsidRPr="008C144F" w:rsidRDefault="0037262E" w:rsidP="00950DE1">
      <w:pPr>
        <w:numPr>
          <w:ilvl w:val="0"/>
          <w:numId w:val="29"/>
        </w:numPr>
        <w:spacing w:line="276" w:lineRule="auto"/>
        <w:ind w:left="426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maszyna myjąco-czyszcząca samojezdna.</w:t>
      </w:r>
    </w:p>
    <w:p w14:paraId="3E8550C6" w14:textId="77777777" w:rsidR="0037262E" w:rsidRPr="008C144F" w:rsidRDefault="0037262E" w:rsidP="00950DE1">
      <w:pPr>
        <w:numPr>
          <w:ilvl w:val="0"/>
          <w:numId w:val="29"/>
        </w:numPr>
        <w:spacing w:line="276" w:lineRule="auto"/>
        <w:ind w:left="426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odkurzacz.</w:t>
      </w:r>
    </w:p>
    <w:p w14:paraId="1B789F83" w14:textId="77777777" w:rsidR="0037262E" w:rsidRPr="008C144F" w:rsidRDefault="0037262E" w:rsidP="00950DE1">
      <w:pPr>
        <w:numPr>
          <w:ilvl w:val="0"/>
          <w:numId w:val="29"/>
        </w:numPr>
        <w:spacing w:after="120" w:line="276" w:lineRule="auto"/>
        <w:ind w:left="425" w:hanging="357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wyposażenie  standardowe / mopy, odkurzacz /.</w:t>
      </w:r>
    </w:p>
    <w:p w14:paraId="7D8C276C" w14:textId="77777777" w:rsidR="0037262E" w:rsidRPr="008C144F" w:rsidRDefault="0037262E" w:rsidP="00950DE1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 xml:space="preserve">Do sprzątania:  </w:t>
      </w:r>
    </w:p>
    <w:p w14:paraId="04D15B57" w14:textId="77777777" w:rsidR="0037262E" w:rsidRPr="008C144F" w:rsidRDefault="0037262E" w:rsidP="00950DE1">
      <w:pPr>
        <w:spacing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W ciągu roku  2540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m</w:t>
      </w:r>
      <w:r w:rsidRPr="008C144F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 6 x w tygodniu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6EA9CAE1" w14:textId="08FC626D" w:rsidR="0037262E" w:rsidRPr="008C144F" w:rsidRDefault="6C68CF6E" w:rsidP="00950DE1">
      <w:pPr>
        <w:spacing w:line="276" w:lineRule="auto"/>
        <w:ind w:left="284"/>
        <w:rPr>
          <w:rFonts w:asciiTheme="minorHAnsi" w:hAnsiTheme="minorHAnsi" w:cstheme="minorBidi"/>
          <w:b/>
          <w:bCs/>
          <w:sz w:val="22"/>
          <w:szCs w:val="22"/>
        </w:rPr>
      </w:pPr>
      <w:r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Wakacje  </w:t>
      </w:r>
      <w:r w:rsidR="6914895D" w:rsidRPr="481F2178">
        <w:rPr>
          <w:rFonts w:asciiTheme="minorHAnsi" w:hAnsiTheme="minorHAnsi" w:cstheme="minorBidi"/>
          <w:b/>
          <w:bCs/>
          <w:sz w:val="22"/>
          <w:szCs w:val="22"/>
        </w:rPr>
        <w:t>1695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m</w:t>
      </w:r>
      <w:r w:rsidRPr="481F2178">
        <w:rPr>
          <w:rFonts w:asciiTheme="minorHAnsi" w:hAnsiTheme="minorHAnsi" w:cstheme="minorBidi"/>
          <w:b/>
          <w:bCs/>
          <w:sz w:val="22"/>
          <w:szCs w:val="22"/>
          <w:vertAlign w:val="superscript"/>
        </w:rPr>
        <w:t xml:space="preserve">2   </w:t>
      </w:r>
      <w:r w:rsidR="664F9C23" w:rsidRPr="481F2178">
        <w:rPr>
          <w:rFonts w:asciiTheme="minorHAnsi" w:hAnsiTheme="minorHAnsi" w:cstheme="minorBidi"/>
          <w:b/>
          <w:bCs/>
          <w:sz w:val="22"/>
          <w:szCs w:val="22"/>
          <w:vertAlign w:val="superscript"/>
        </w:rPr>
        <w:t>1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x w tygodniu    (poniedziałek</w:t>
      </w:r>
      <w:r w:rsidR="429E3C28" w:rsidRPr="481F2178">
        <w:rPr>
          <w:rFonts w:asciiTheme="minorHAnsi" w:hAnsiTheme="minorHAnsi" w:cstheme="minorBidi"/>
          <w:b/>
          <w:bCs/>
          <w:sz w:val="22"/>
          <w:szCs w:val="22"/>
        </w:rPr>
        <w:t>)</w:t>
      </w:r>
    </w:p>
    <w:p w14:paraId="02D91560" w14:textId="4829BCDF" w:rsidR="0037262E" w:rsidRPr="008C144F" w:rsidRDefault="6C68CF6E" w:rsidP="00950DE1">
      <w:pPr>
        <w:spacing w:line="276" w:lineRule="auto"/>
        <w:ind w:left="284"/>
        <w:rPr>
          <w:rFonts w:asciiTheme="minorHAnsi" w:hAnsiTheme="minorHAnsi" w:cstheme="minorBidi"/>
          <w:b/>
          <w:bCs/>
          <w:sz w:val="22"/>
          <w:szCs w:val="22"/>
        </w:rPr>
      </w:pPr>
      <w:r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Wakacje   </w:t>
      </w:r>
      <w:r w:rsidR="396DAD02" w:rsidRPr="481F2178">
        <w:rPr>
          <w:rFonts w:asciiTheme="minorHAnsi" w:hAnsiTheme="minorHAnsi" w:cstheme="minorBidi"/>
          <w:b/>
          <w:bCs/>
          <w:sz w:val="22"/>
          <w:szCs w:val="22"/>
        </w:rPr>
        <w:t>980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m</w:t>
      </w:r>
      <w:r w:rsidRPr="481F2178">
        <w:rPr>
          <w:rFonts w:asciiTheme="minorHAnsi" w:hAnsiTheme="minorHAnsi" w:cstheme="minorBidi"/>
          <w:b/>
          <w:bCs/>
          <w:sz w:val="22"/>
          <w:szCs w:val="22"/>
          <w:vertAlign w:val="superscript"/>
        </w:rPr>
        <w:t xml:space="preserve">2  </w:t>
      </w:r>
      <w:r w:rsidR="5EE51E17" w:rsidRPr="481F2178">
        <w:rPr>
          <w:rFonts w:asciiTheme="minorHAnsi" w:hAnsiTheme="minorHAnsi" w:cstheme="minorBidi"/>
          <w:b/>
          <w:bCs/>
          <w:sz w:val="22"/>
          <w:szCs w:val="22"/>
          <w:vertAlign w:val="superscript"/>
        </w:rPr>
        <w:t>1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x w tygodniu   (czwartek).</w:t>
      </w:r>
    </w:p>
    <w:p w14:paraId="07ACF342" w14:textId="36A8E0E5" w:rsidR="481F2178" w:rsidRDefault="481F2178" w:rsidP="481F2178">
      <w:pPr>
        <w:spacing w:line="276" w:lineRule="auto"/>
        <w:ind w:left="284"/>
        <w:jc w:val="both"/>
        <w:rPr>
          <w:rFonts w:asciiTheme="minorHAnsi" w:hAnsiTheme="minorHAnsi" w:cstheme="minorBidi"/>
          <w:b/>
          <w:bCs/>
          <w:sz w:val="22"/>
          <w:szCs w:val="22"/>
        </w:rPr>
      </w:pPr>
    </w:p>
    <w:p w14:paraId="237E5C83" w14:textId="456D30DF" w:rsidR="0037262E" w:rsidRPr="008C144F" w:rsidRDefault="0037262E" w:rsidP="481F2178">
      <w:pPr>
        <w:spacing w:line="276" w:lineRule="auto"/>
        <w:rPr>
          <w:rFonts w:asciiTheme="minorHAnsi" w:hAnsiTheme="minorHAnsi" w:cstheme="minorBidi"/>
          <w:sz w:val="22"/>
          <w:szCs w:val="22"/>
        </w:rPr>
      </w:pPr>
    </w:p>
    <w:p w14:paraId="457D1A63" w14:textId="47156B2E" w:rsidR="00370DBC" w:rsidRPr="008C144F" w:rsidRDefault="0037262E" w:rsidP="008C144F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Pracownicy administracji obiektu:</w:t>
      </w:r>
    </w:p>
    <w:p w14:paraId="612CB2AE" w14:textId="77777777" w:rsidR="00370DBC" w:rsidRPr="001C61C5" w:rsidRDefault="00370DBC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 xml:space="preserve">Jolanta Maliszewska - </w:t>
      </w:r>
      <w:r w:rsidRPr="001C61C5">
        <w:rPr>
          <w:rFonts w:asciiTheme="minorHAnsi" w:hAnsiTheme="minorHAnsi" w:cstheme="minorHAnsi"/>
          <w:sz w:val="22"/>
          <w:szCs w:val="22"/>
        </w:rPr>
        <w:tab/>
        <w:t xml:space="preserve">Kierownik Centrum Administracyjno-Technicznego </w:t>
      </w:r>
    </w:p>
    <w:p w14:paraId="0ACFA225" w14:textId="77777777" w:rsidR="00370DBC" w:rsidRPr="001C61C5" w:rsidRDefault="00370DBC" w:rsidP="008C144F">
      <w:pPr>
        <w:spacing w:line="276" w:lineRule="auto"/>
        <w:ind w:left="1416" w:firstLine="708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Wydziału Ekonomiczno-Socjologicznego UŁ</w:t>
      </w:r>
    </w:p>
    <w:p w14:paraId="5A8C0C41" w14:textId="77777777" w:rsidR="00370DBC" w:rsidRPr="001C61C5" w:rsidRDefault="00370DBC" w:rsidP="008C144F">
      <w:pPr>
        <w:spacing w:line="276" w:lineRule="auto"/>
        <w:ind w:left="1416" w:firstLine="708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Tel. 42/635-51-25, 42/635-52-76</w:t>
      </w:r>
    </w:p>
    <w:p w14:paraId="68BE0BD9" w14:textId="33322C2C" w:rsidR="0037262E" w:rsidRPr="008C144F" w:rsidRDefault="00370DBC" w:rsidP="481F2178">
      <w:pPr>
        <w:spacing w:after="60" w:line="276" w:lineRule="auto"/>
        <w:rPr>
          <w:rFonts w:asciiTheme="minorHAnsi" w:hAnsiTheme="minorHAnsi" w:cstheme="minorBidi"/>
          <w:b/>
          <w:bCs/>
          <w:sz w:val="22"/>
          <w:szCs w:val="22"/>
          <w:lang w:val="en-GB"/>
        </w:rPr>
      </w:pPr>
      <w:r w:rsidRPr="001C61C5">
        <w:rPr>
          <w:rFonts w:asciiTheme="minorHAnsi" w:hAnsiTheme="minorHAnsi" w:cstheme="minorHAnsi"/>
          <w:sz w:val="22"/>
          <w:szCs w:val="22"/>
        </w:rPr>
        <w:tab/>
      </w:r>
      <w:r w:rsidRPr="001C61C5">
        <w:rPr>
          <w:rFonts w:asciiTheme="minorHAnsi" w:hAnsiTheme="minorHAnsi" w:cstheme="minorHAnsi"/>
          <w:sz w:val="22"/>
          <w:szCs w:val="22"/>
        </w:rPr>
        <w:tab/>
      </w:r>
      <w:r w:rsidRPr="001C61C5">
        <w:rPr>
          <w:rFonts w:asciiTheme="minorHAnsi" w:hAnsiTheme="minorHAnsi" w:cstheme="minorHAnsi"/>
          <w:sz w:val="22"/>
          <w:szCs w:val="22"/>
        </w:rPr>
        <w:tab/>
      </w:r>
      <w:r w:rsidR="50AE7E42" w:rsidRPr="481F2178">
        <w:rPr>
          <w:rFonts w:asciiTheme="minorHAnsi" w:hAnsiTheme="minorHAnsi" w:cstheme="minorBidi"/>
          <w:sz w:val="22"/>
          <w:szCs w:val="22"/>
          <w:lang w:val="en-US"/>
        </w:rPr>
        <w:t xml:space="preserve">Email: </w:t>
      </w:r>
      <w:proofErr w:type="spellStart"/>
      <w:r w:rsidR="50AE7E42" w:rsidRPr="481F2178">
        <w:rPr>
          <w:rFonts w:asciiTheme="minorHAnsi" w:hAnsiTheme="minorHAnsi" w:cstheme="minorBidi"/>
          <w:sz w:val="22"/>
          <w:szCs w:val="22"/>
          <w:lang w:val="en-US"/>
        </w:rPr>
        <w:t>jolanta.maliszewska@uni.lodz.p</w:t>
      </w:r>
      <w:proofErr w:type="spellEnd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86"/>
        <w:gridCol w:w="5718"/>
        <w:gridCol w:w="1140"/>
      </w:tblGrid>
      <w:tr w:rsidR="0037262E" w:rsidRPr="00804747" w14:paraId="6A837CF0" w14:textId="77777777" w:rsidTr="00A740B8">
        <w:trPr>
          <w:trHeight w:val="1035"/>
          <w:jc w:val="center"/>
        </w:trPr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97439" w14:textId="77777777" w:rsidR="0037262E" w:rsidRPr="00804747" w:rsidRDefault="0037262E" w:rsidP="00A740B8">
            <w:pPr>
              <w:ind w:left="80"/>
              <w:rPr>
                <w:sz w:val="32"/>
                <w:szCs w:val="32"/>
              </w:rPr>
            </w:pPr>
            <w:r w:rsidRPr="00370DBC">
              <w:rPr>
                <w:sz w:val="21"/>
                <w:szCs w:val="21"/>
                <w:lang w:val="en-GB"/>
              </w:rPr>
              <w:lastRenderedPageBreak/>
              <w:br w:type="page"/>
              <w:t xml:space="preserve"> </w:t>
            </w:r>
            <w:r w:rsidRPr="00804747">
              <w:rPr>
                <w:sz w:val="32"/>
                <w:szCs w:val="32"/>
              </w:rPr>
              <w:t>Adres:</w:t>
            </w:r>
          </w:p>
          <w:p w14:paraId="7A4C9A3A" w14:textId="77777777" w:rsidR="0037262E" w:rsidRPr="00804747" w:rsidRDefault="0037262E" w:rsidP="00A740B8">
            <w:pPr>
              <w:tabs>
                <w:tab w:val="left" w:pos="1418"/>
              </w:tabs>
              <w:ind w:left="1490" w:hanging="1410"/>
              <w:rPr>
                <w:sz w:val="32"/>
                <w:szCs w:val="32"/>
              </w:rPr>
            </w:pPr>
            <w:r w:rsidRPr="00804747">
              <w:rPr>
                <w:sz w:val="28"/>
                <w:szCs w:val="28"/>
              </w:rPr>
              <w:t xml:space="preserve"> Nazwa:</w:t>
            </w:r>
          </w:p>
        </w:tc>
        <w:tc>
          <w:tcPr>
            <w:tcW w:w="6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59602" w14:textId="77777777" w:rsidR="0037262E" w:rsidRPr="00995559" w:rsidRDefault="0037262E" w:rsidP="00A740B8">
            <w:pPr>
              <w:pStyle w:val="Nagwek1"/>
              <w:ind w:left="-88"/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</w:pPr>
            <w:r w:rsidRPr="00995559"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  <w:t xml:space="preserve">  ul. P.O.W. 3/5</w:t>
            </w:r>
          </w:p>
          <w:p w14:paraId="2218BD25" w14:textId="77777777" w:rsidR="0037262E" w:rsidRPr="00995559" w:rsidRDefault="0037262E" w:rsidP="00A740B8">
            <w:pPr>
              <w:pStyle w:val="Nagwek1"/>
              <w:rPr>
                <w:rFonts w:ascii="Times New Roman" w:hAnsi="Times New Roman" w:cs="Times New Roman"/>
                <w:b/>
                <w:bCs/>
                <w:color w:val="auto"/>
              </w:rPr>
            </w:pPr>
            <w:r w:rsidRPr="00995559">
              <w:rPr>
                <w:rFonts w:ascii="Times New Roman" w:hAnsi="Times New Roman" w:cs="Times New Roman"/>
                <w:b/>
                <w:bCs/>
                <w:color w:val="auto"/>
              </w:rPr>
              <w:t xml:space="preserve">Wydział Ekonomiczno-Socjologiczny  </w:t>
            </w:r>
          </w:p>
          <w:p w14:paraId="2A1CF5EE" w14:textId="77777777" w:rsidR="0037262E" w:rsidRPr="008979FC" w:rsidRDefault="0037262E" w:rsidP="00A740B8">
            <w:pPr>
              <w:pStyle w:val="Nagwek1"/>
              <w:rPr>
                <w:sz w:val="28"/>
                <w:szCs w:val="28"/>
              </w:rPr>
            </w:pPr>
            <w:r w:rsidRPr="00995559"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  <w:t>Budynek  D (budynek główny)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34137BDC" w14:textId="77777777" w:rsidR="0037262E" w:rsidRPr="00E4097D" w:rsidRDefault="0037262E" w:rsidP="00A740B8">
            <w:pPr>
              <w:tabs>
                <w:tab w:val="left" w:pos="1418"/>
              </w:tabs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</w:pPr>
            <w:r w:rsidRPr="00E4097D"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3.3</w:t>
            </w:r>
          </w:p>
        </w:tc>
      </w:tr>
    </w:tbl>
    <w:p w14:paraId="515CF11B" w14:textId="77777777" w:rsidR="0037262E" w:rsidRDefault="0037262E" w:rsidP="0037262E">
      <w:pPr>
        <w:rPr>
          <w:rFonts w:ascii="Arial Narrow" w:hAnsi="Arial Narrow"/>
        </w:rPr>
      </w:pPr>
    </w:p>
    <w:p w14:paraId="759A848D" w14:textId="77777777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Ogólna powierzchnia do sprzątania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 4056 m</w:t>
      </w:r>
      <w:r w:rsidRPr="008C144F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43DC1D11" w14:textId="77777777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tbl>
      <w:tblPr>
        <w:tblW w:w="898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8037"/>
        <w:gridCol w:w="948"/>
      </w:tblGrid>
      <w:tr w:rsidR="0037262E" w:rsidRPr="008C144F" w14:paraId="1DBC2D4E" w14:textId="77777777" w:rsidTr="00A740B8">
        <w:trPr>
          <w:trHeight w:val="221"/>
          <w:jc w:val="center"/>
        </w:trPr>
        <w:tc>
          <w:tcPr>
            <w:tcW w:w="8037" w:type="dxa"/>
          </w:tcPr>
          <w:p w14:paraId="6E53FB27" w14:textId="77777777" w:rsidR="0037262E" w:rsidRPr="008C144F" w:rsidRDefault="0037262E" w:rsidP="00950DE1">
            <w:pPr>
              <w:pStyle w:val="Nagwek4"/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Nazwa</w:t>
            </w:r>
          </w:p>
        </w:tc>
        <w:tc>
          <w:tcPr>
            <w:tcW w:w="948" w:type="dxa"/>
            <w:shd w:val="solid" w:color="FFFFFF" w:fill="auto"/>
          </w:tcPr>
          <w:p w14:paraId="26D6E92D" w14:textId="77777777" w:rsidR="0037262E" w:rsidRPr="008C144F" w:rsidRDefault="0037262E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  <w:vertAlign w:val="superscript"/>
              </w:rPr>
            </w:pPr>
            <w:r w:rsidRPr="008C144F"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  <w:vertAlign w:val="superscript"/>
              </w:rPr>
              <w:t>2</w:t>
            </w:r>
          </w:p>
        </w:tc>
      </w:tr>
      <w:tr w:rsidR="0037262E" w:rsidRPr="008C144F" w14:paraId="6E05828C" w14:textId="77777777" w:rsidTr="00A740B8">
        <w:trPr>
          <w:trHeight w:val="221"/>
          <w:jc w:val="center"/>
        </w:trPr>
        <w:tc>
          <w:tcPr>
            <w:tcW w:w="8037" w:type="dxa"/>
          </w:tcPr>
          <w:p w14:paraId="5722C786" w14:textId="77777777" w:rsidR="0037262E" w:rsidRPr="008C144F" w:rsidRDefault="0037262E" w:rsidP="00950DE1">
            <w:pPr>
              <w:pStyle w:val="Nagwek5"/>
              <w:spacing w:line="276" w:lineRule="auto"/>
              <w:ind w:left="211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Ogólna powierzchnia do sprzątania</w:t>
            </w:r>
          </w:p>
        </w:tc>
        <w:tc>
          <w:tcPr>
            <w:tcW w:w="948" w:type="dxa"/>
            <w:shd w:val="solid" w:color="FFFFFF" w:fill="auto"/>
          </w:tcPr>
          <w:p w14:paraId="6C4D56BD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  <w:t>4056</w:t>
            </w:r>
          </w:p>
        </w:tc>
      </w:tr>
      <w:tr w:rsidR="0037262E" w:rsidRPr="008C144F" w14:paraId="21AFC110" w14:textId="77777777" w:rsidTr="00A740B8">
        <w:trPr>
          <w:trHeight w:val="221"/>
          <w:jc w:val="center"/>
        </w:trPr>
        <w:tc>
          <w:tcPr>
            <w:tcW w:w="8037" w:type="dxa"/>
          </w:tcPr>
          <w:p w14:paraId="646E38A8" w14:textId="77777777" w:rsidR="0037262E" w:rsidRPr="008C144F" w:rsidRDefault="0037262E" w:rsidP="00950DE1">
            <w:pPr>
              <w:spacing w:line="276" w:lineRule="auto"/>
              <w:ind w:left="211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Budynek - 4 kondygnacje</w:t>
            </w:r>
          </w:p>
        </w:tc>
        <w:tc>
          <w:tcPr>
            <w:tcW w:w="948" w:type="dxa"/>
          </w:tcPr>
          <w:p w14:paraId="73807259" w14:textId="33CECC13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</w:p>
        </w:tc>
      </w:tr>
      <w:tr w:rsidR="0037262E" w:rsidRPr="008C144F" w14:paraId="5D950BA0" w14:textId="77777777" w:rsidTr="00A740B8">
        <w:trPr>
          <w:trHeight w:val="221"/>
          <w:jc w:val="center"/>
        </w:trPr>
        <w:tc>
          <w:tcPr>
            <w:tcW w:w="8037" w:type="dxa"/>
          </w:tcPr>
          <w:p w14:paraId="6E8E38AF" w14:textId="5DA64DB2" w:rsidR="0037262E" w:rsidRPr="008C144F" w:rsidRDefault="0037262E" w:rsidP="00950DE1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korytarze – hole /granit, płytki ,wykładzina zmywalna - marmoleum/</w:t>
            </w:r>
          </w:p>
        </w:tc>
        <w:tc>
          <w:tcPr>
            <w:tcW w:w="948" w:type="dxa"/>
          </w:tcPr>
          <w:p w14:paraId="6121826A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2129</w:t>
            </w:r>
          </w:p>
        </w:tc>
      </w:tr>
      <w:tr w:rsidR="0037262E" w:rsidRPr="008C144F" w14:paraId="6A8F8CEC" w14:textId="77777777" w:rsidTr="00A740B8">
        <w:trPr>
          <w:trHeight w:val="221"/>
          <w:jc w:val="center"/>
        </w:trPr>
        <w:tc>
          <w:tcPr>
            <w:tcW w:w="8037" w:type="dxa"/>
          </w:tcPr>
          <w:p w14:paraId="39EBE147" w14:textId="6F52FC4F" w:rsidR="0037262E" w:rsidRPr="008C144F" w:rsidRDefault="0037262E" w:rsidP="00950DE1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3  klatki schodowe /granit, płytki/                             </w:t>
            </w:r>
          </w:p>
        </w:tc>
        <w:tc>
          <w:tcPr>
            <w:tcW w:w="948" w:type="dxa"/>
          </w:tcPr>
          <w:p w14:paraId="292E26B4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287</w:t>
            </w:r>
          </w:p>
        </w:tc>
      </w:tr>
      <w:tr w:rsidR="0037262E" w:rsidRPr="008C144F" w14:paraId="0A9A6F10" w14:textId="77777777" w:rsidTr="00A740B8">
        <w:trPr>
          <w:trHeight w:val="221"/>
          <w:jc w:val="center"/>
        </w:trPr>
        <w:tc>
          <w:tcPr>
            <w:tcW w:w="8037" w:type="dxa"/>
          </w:tcPr>
          <w:p w14:paraId="201E2928" w14:textId="77777777" w:rsidR="0037262E" w:rsidRPr="008C144F" w:rsidRDefault="0037262E" w:rsidP="00950DE1">
            <w:pPr>
              <w:spacing w:line="276" w:lineRule="auto"/>
              <w:ind w:left="636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23  sale dydaktyczne /D109, D110, D111, D202, D203, D204, D205, D206, D207, D302, D303, D304, D305, D306, D307, D308, D309, D310, D311, D312/</w:t>
            </w:r>
          </w:p>
          <w:p w14:paraId="401D9AD4" w14:textId="77777777" w:rsidR="0037262E" w:rsidRPr="008C144F" w:rsidRDefault="0037262E" w:rsidP="00950DE1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Aule- D208, C101                             </w:t>
            </w:r>
          </w:p>
          <w:p w14:paraId="4AC992CD" w14:textId="77777777" w:rsidR="0037262E" w:rsidRPr="008C144F" w:rsidRDefault="0037262E" w:rsidP="00950DE1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       - parkiet – 290 m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  <w:vertAlign w:val="superscript"/>
              </w:rPr>
              <w:t>2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/D202, D203, D204, D205, D302, D303, D304, D305/</w:t>
            </w:r>
          </w:p>
          <w:p w14:paraId="3211AFDE" w14:textId="77777777" w:rsidR="0037262E" w:rsidRPr="008C144F" w:rsidRDefault="0037262E" w:rsidP="00950DE1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  <w:vertAlign w:val="superscript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       - wykładzina dywanowa  C-101- 275m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  <w:vertAlign w:val="superscript"/>
              </w:rPr>
              <w:t>2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, D-208 -308 m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  <w:vertAlign w:val="superscript"/>
              </w:rPr>
              <w:t>2.</w:t>
            </w:r>
          </w:p>
          <w:p w14:paraId="6B94B8FA" w14:textId="53B8B05F" w:rsidR="0037262E" w:rsidRPr="008C144F" w:rsidRDefault="0037262E" w:rsidP="00950DE1">
            <w:pPr>
              <w:spacing w:line="276" w:lineRule="auto"/>
              <w:ind w:left="1345" w:hanging="1345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       - wykładzina zmywalna – marmoleum  562 m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  <w:vertAlign w:val="superscript"/>
              </w:rPr>
              <w:t xml:space="preserve">2 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/D109, D110, D111, D206,          D207, D306, D307, D308, D309, D310, D311, D312/</w:t>
            </w:r>
          </w:p>
          <w:p w14:paraId="43894D26" w14:textId="77777777" w:rsidR="0037262E" w:rsidRPr="008C144F" w:rsidRDefault="0037262E" w:rsidP="00950DE1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</w:t>
            </w:r>
          </w:p>
        </w:tc>
        <w:tc>
          <w:tcPr>
            <w:tcW w:w="948" w:type="dxa"/>
          </w:tcPr>
          <w:p w14:paraId="05618E3D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1435</w:t>
            </w:r>
          </w:p>
        </w:tc>
      </w:tr>
      <w:tr w:rsidR="0037262E" w:rsidRPr="008C144F" w14:paraId="15D3EE81" w14:textId="77777777" w:rsidTr="00A740B8">
        <w:trPr>
          <w:trHeight w:val="221"/>
          <w:jc w:val="center"/>
        </w:trPr>
        <w:tc>
          <w:tcPr>
            <w:tcW w:w="8037" w:type="dxa"/>
          </w:tcPr>
          <w:p w14:paraId="61A3756E" w14:textId="77777777" w:rsidR="0037262E" w:rsidRPr="00C914F0" w:rsidRDefault="0037262E" w:rsidP="00950DE1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C914F0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15  pomieszczeń sanitarnych- /terakota, glazura/ </w:t>
            </w:r>
          </w:p>
          <w:p w14:paraId="56DCD4C7" w14:textId="77777777" w:rsidR="0037262E" w:rsidRPr="00C914F0" w:rsidRDefault="0037262E" w:rsidP="00950DE1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C914F0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       - </w:t>
            </w:r>
            <w:r w:rsidRPr="00C914F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pisuary  - 14 szt.</w:t>
            </w:r>
          </w:p>
          <w:p w14:paraId="70DBABA2" w14:textId="77777777" w:rsidR="0037262E" w:rsidRPr="00C914F0" w:rsidRDefault="0037262E" w:rsidP="00950DE1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C914F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         - sedesy  -  43 szt.</w:t>
            </w:r>
          </w:p>
          <w:p w14:paraId="365461C9" w14:textId="77777777" w:rsidR="0037262E" w:rsidRPr="00C914F0" w:rsidRDefault="0037262E" w:rsidP="00950DE1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C914F0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       - </w:t>
            </w:r>
            <w:r w:rsidRPr="00C914F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bidet     -    2 szt.</w:t>
            </w:r>
          </w:p>
          <w:p w14:paraId="5E382047" w14:textId="77777777" w:rsidR="0037262E" w:rsidRPr="00C914F0" w:rsidRDefault="0037262E" w:rsidP="00950DE1">
            <w:pPr>
              <w:spacing w:line="276" w:lineRule="auto"/>
              <w:ind w:left="1345" w:hanging="1345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C914F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       </w:t>
            </w:r>
            <w:r w:rsidRPr="00C914F0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- </w:t>
            </w:r>
            <w:r w:rsidRPr="00C914F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umywalki - 32 szt.  /w tym 3 szt. umywalek w schowku do użytkowania             przez firmę sprzątającą/</w:t>
            </w:r>
          </w:p>
        </w:tc>
        <w:tc>
          <w:tcPr>
            <w:tcW w:w="948" w:type="dxa"/>
          </w:tcPr>
          <w:p w14:paraId="2A3B2FD7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203</w:t>
            </w:r>
          </w:p>
          <w:p w14:paraId="3BA72219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</w:p>
        </w:tc>
      </w:tr>
      <w:tr w:rsidR="0037262E" w:rsidRPr="00C914F0" w14:paraId="7051D895" w14:textId="77777777" w:rsidTr="00A740B8">
        <w:trPr>
          <w:trHeight w:val="221"/>
          <w:jc w:val="center"/>
        </w:trPr>
        <w:tc>
          <w:tcPr>
            <w:tcW w:w="8037" w:type="dxa"/>
          </w:tcPr>
          <w:p w14:paraId="7E718108" w14:textId="77777777" w:rsidR="0037262E" w:rsidRPr="00C914F0" w:rsidRDefault="0037262E" w:rsidP="00950DE1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u w:val="single"/>
                <w:lang w:eastAsia="en-US"/>
              </w:rPr>
            </w:pPr>
            <w:r w:rsidRPr="00C914F0">
              <w:rPr>
                <w:rFonts w:asciiTheme="minorHAnsi" w:eastAsia="Calibri" w:hAnsiTheme="minorHAnsi" w:cstheme="minorHAnsi"/>
                <w:sz w:val="22"/>
                <w:szCs w:val="22"/>
                <w:u w:val="single"/>
                <w:lang w:eastAsia="en-US"/>
              </w:rPr>
              <w:t>Winda oszklona - 1,86 m</w:t>
            </w:r>
            <w:r w:rsidRPr="00C914F0">
              <w:rPr>
                <w:rFonts w:asciiTheme="minorHAnsi" w:eastAsia="Calibri" w:hAnsiTheme="minorHAnsi" w:cstheme="minorHAnsi"/>
                <w:sz w:val="22"/>
                <w:szCs w:val="22"/>
                <w:u w:val="single"/>
                <w:vertAlign w:val="superscript"/>
                <w:lang w:eastAsia="en-US"/>
              </w:rPr>
              <w:t>2</w:t>
            </w:r>
            <w:r w:rsidRPr="00C914F0">
              <w:rPr>
                <w:rFonts w:asciiTheme="minorHAnsi" w:eastAsia="Calibri" w:hAnsiTheme="minorHAnsi" w:cstheme="minorHAnsi"/>
                <w:sz w:val="22"/>
                <w:szCs w:val="22"/>
                <w:u w:val="single"/>
                <w:lang w:eastAsia="en-US"/>
              </w:rPr>
              <w:t xml:space="preserve"> pow.  - wysokość szklanego  szybu  windowego 15 m</w:t>
            </w:r>
            <w:r w:rsidRPr="00C914F0">
              <w:rPr>
                <w:rFonts w:asciiTheme="minorHAnsi" w:eastAsia="Calibri" w:hAnsiTheme="minorHAnsi" w:cstheme="minorHAnsi"/>
                <w:sz w:val="22"/>
                <w:szCs w:val="22"/>
                <w:u w:val="single"/>
                <w:vertAlign w:val="superscript"/>
                <w:lang w:eastAsia="en-US"/>
              </w:rPr>
              <w:t>2</w:t>
            </w:r>
            <w:r w:rsidRPr="00C914F0">
              <w:rPr>
                <w:rFonts w:asciiTheme="minorHAnsi" w:eastAsia="Calibri" w:hAnsiTheme="minorHAnsi" w:cstheme="minorHAnsi"/>
                <w:sz w:val="22"/>
                <w:szCs w:val="22"/>
                <w:u w:val="single"/>
                <w:lang w:eastAsia="en-US"/>
              </w:rPr>
              <w:t xml:space="preserve"> </w:t>
            </w:r>
          </w:p>
          <w:p w14:paraId="63701C9F" w14:textId="77777777" w:rsidR="0037262E" w:rsidRPr="00C914F0" w:rsidRDefault="0037262E" w:rsidP="00950DE1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C914F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- elewacja zewnętrzna szklana -60 m</w:t>
            </w:r>
            <w:r w:rsidRPr="00C914F0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  <w:r w:rsidRPr="00C914F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, elewacja  wewnątrz  szklana - 60 m</w:t>
            </w:r>
            <w:r w:rsidRPr="00C914F0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  <w:r w:rsidRPr="00C914F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.</w:t>
            </w:r>
          </w:p>
          <w:p w14:paraId="5F06DE65" w14:textId="77777777" w:rsidR="0037262E" w:rsidRPr="00C914F0" w:rsidRDefault="0037262E" w:rsidP="00950DE1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C914F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- kabina szklana środek  -10 m</w:t>
            </w:r>
            <w:r w:rsidRPr="00C914F0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2,</w:t>
            </w:r>
            <w:r w:rsidRPr="00C914F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, kabina szklana zewnętrzna strona - 10 m</w:t>
            </w:r>
            <w:r w:rsidRPr="00C914F0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  <w:r w:rsidRPr="00C914F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.</w:t>
            </w:r>
          </w:p>
          <w:p w14:paraId="258EB258" w14:textId="77777777" w:rsidR="0037262E" w:rsidRPr="00C914F0" w:rsidRDefault="0037262E" w:rsidP="00950DE1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C914F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- okna  korytarze  przy windzie  mycie z zewnątrz IV kondygnacje budynku - 16 m</w:t>
            </w:r>
            <w:r w:rsidRPr="00C914F0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  <w:r w:rsidRPr="00C914F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948" w:type="dxa"/>
          </w:tcPr>
          <w:p w14:paraId="6E5C91CA" w14:textId="77777777" w:rsidR="0037262E" w:rsidRPr="00C914F0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C914F0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1,9</w:t>
            </w:r>
          </w:p>
        </w:tc>
      </w:tr>
    </w:tbl>
    <w:p w14:paraId="0EEEC30B" w14:textId="77777777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78BD3AA9" w14:textId="77777777" w:rsidR="0037262E" w:rsidRPr="008C144F" w:rsidRDefault="0037262E" w:rsidP="008C144F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8C144F">
        <w:rPr>
          <w:rFonts w:asciiTheme="minorHAnsi" w:hAnsiTheme="minorHAnsi" w:cstheme="minorHAnsi"/>
          <w:b/>
          <w:sz w:val="22"/>
          <w:szCs w:val="22"/>
          <w:u w:val="single"/>
        </w:rPr>
        <w:t>Wymiary powierzchni dywanowej:</w:t>
      </w:r>
    </w:p>
    <w:p w14:paraId="0E80520B" w14:textId="77777777" w:rsidR="0037262E" w:rsidRPr="008C144F" w:rsidRDefault="0037262E" w:rsidP="008C144F">
      <w:pPr>
        <w:spacing w:after="120" w:line="276" w:lineRule="auto"/>
        <w:rPr>
          <w:rFonts w:asciiTheme="minorHAnsi" w:hAnsiTheme="minorHAnsi" w:cstheme="minorHAnsi"/>
          <w:sz w:val="22"/>
          <w:szCs w:val="22"/>
          <w:u w:val="single"/>
        </w:rPr>
      </w:pPr>
      <w:r w:rsidRPr="008C144F">
        <w:rPr>
          <w:rFonts w:asciiTheme="minorHAnsi" w:hAnsiTheme="minorHAnsi" w:cstheme="minorHAnsi"/>
          <w:sz w:val="22"/>
          <w:szCs w:val="22"/>
        </w:rPr>
        <w:t>D101, D102, D103, D104, D105, D106, D107, D208, C101, C140, Centrum Doktoranckie- łączna powierzchnia pomieszczeń 1200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sz w:val="22"/>
          <w:szCs w:val="22"/>
        </w:rPr>
        <w:t>.</w:t>
      </w:r>
    </w:p>
    <w:p w14:paraId="6BD83228" w14:textId="06C7230C" w:rsidR="0037262E" w:rsidRPr="008C144F" w:rsidRDefault="0037262E" w:rsidP="008C144F">
      <w:pPr>
        <w:spacing w:after="60" w:line="276" w:lineRule="auto"/>
        <w:rPr>
          <w:rFonts w:asciiTheme="minorHAnsi" w:eastAsia="Calibri" w:hAnsiTheme="minorHAnsi" w:cstheme="minorHAnsi"/>
          <w:b/>
          <w:sz w:val="22"/>
          <w:szCs w:val="22"/>
          <w:u w:val="single"/>
          <w:lang w:eastAsia="en-US"/>
        </w:rPr>
      </w:pPr>
      <w:r w:rsidRPr="008C144F">
        <w:rPr>
          <w:rFonts w:asciiTheme="minorHAnsi" w:eastAsia="Calibri" w:hAnsiTheme="minorHAnsi" w:cstheme="minorHAnsi"/>
          <w:b/>
          <w:sz w:val="22"/>
          <w:szCs w:val="22"/>
          <w:u w:val="single"/>
          <w:lang w:eastAsia="en-US"/>
        </w:rPr>
        <w:t>Powierzchnia okien:</w:t>
      </w:r>
    </w:p>
    <w:p w14:paraId="60091148" w14:textId="77777777" w:rsidR="0037262E" w:rsidRPr="008C144F" w:rsidRDefault="0037262E" w:rsidP="008C144F">
      <w:pPr>
        <w:spacing w:line="276" w:lineRule="auto"/>
        <w:rPr>
          <w:rFonts w:asciiTheme="minorHAnsi" w:eastAsia="Calibri" w:hAnsiTheme="minorHAnsi" w:cstheme="minorHAnsi"/>
          <w:sz w:val="22"/>
          <w:szCs w:val="22"/>
          <w:lang w:eastAsia="en-US"/>
        </w:rPr>
      </w:pPr>
      <w:r w:rsidRPr="008C144F">
        <w:rPr>
          <w:rFonts w:asciiTheme="minorHAnsi" w:eastAsia="Calibri" w:hAnsiTheme="minorHAnsi" w:cstheme="minorHAnsi"/>
          <w:sz w:val="22"/>
          <w:szCs w:val="22"/>
          <w:lang w:eastAsia="en-US"/>
        </w:rPr>
        <w:t>Okna powierzchnia 896 m</w:t>
      </w:r>
      <w:r w:rsidRPr="008C144F">
        <w:rPr>
          <w:rFonts w:asciiTheme="minorHAnsi" w:eastAsia="Calibri" w:hAnsiTheme="minorHAnsi" w:cstheme="minorHAnsi"/>
          <w:sz w:val="22"/>
          <w:szCs w:val="22"/>
          <w:vertAlign w:val="superscript"/>
          <w:lang w:eastAsia="en-US"/>
        </w:rPr>
        <w:t xml:space="preserve">2 </w:t>
      </w:r>
      <w:r w:rsidRPr="008C144F">
        <w:rPr>
          <w:rFonts w:asciiTheme="minorHAnsi" w:eastAsia="Calibri" w:hAnsiTheme="minorHAnsi" w:cstheme="minorHAnsi"/>
          <w:sz w:val="22"/>
          <w:szCs w:val="22"/>
          <w:lang w:eastAsia="en-US"/>
        </w:rPr>
        <w:t>(w tym okna nieotwieralne 86 m</w:t>
      </w:r>
      <w:r w:rsidRPr="008C144F">
        <w:rPr>
          <w:rFonts w:asciiTheme="minorHAnsi" w:eastAsia="Calibri" w:hAnsiTheme="minorHAnsi" w:cstheme="minorHAnsi"/>
          <w:sz w:val="22"/>
          <w:szCs w:val="22"/>
          <w:vertAlign w:val="superscript"/>
          <w:lang w:eastAsia="en-US"/>
        </w:rPr>
        <w:t xml:space="preserve">2 </w:t>
      </w:r>
      <w:r w:rsidRPr="008C144F">
        <w:rPr>
          <w:rFonts w:asciiTheme="minorHAnsi" w:eastAsia="Calibri" w:hAnsiTheme="minorHAnsi" w:cstheme="minorHAnsi"/>
          <w:sz w:val="22"/>
          <w:szCs w:val="22"/>
          <w:lang w:eastAsia="en-US"/>
        </w:rPr>
        <w:t>/okna wysokie od 5 m - 279 m</w:t>
      </w:r>
      <w:r w:rsidRPr="008C144F">
        <w:rPr>
          <w:rFonts w:asciiTheme="minorHAnsi" w:eastAsia="Calibri" w:hAnsiTheme="minorHAnsi" w:cstheme="minorHAnsi"/>
          <w:sz w:val="22"/>
          <w:szCs w:val="22"/>
          <w:vertAlign w:val="superscript"/>
          <w:lang w:eastAsia="en-US"/>
        </w:rPr>
        <w:t xml:space="preserve">2 </w:t>
      </w:r>
      <w:r w:rsidRPr="008C144F">
        <w:rPr>
          <w:rFonts w:asciiTheme="minorHAnsi" w:eastAsia="Calibri" w:hAnsiTheme="minorHAnsi" w:cstheme="minorHAnsi"/>
          <w:sz w:val="22"/>
          <w:szCs w:val="22"/>
          <w:lang w:eastAsia="en-US"/>
        </w:rPr>
        <w:t>w tym sala C140/.</w:t>
      </w:r>
    </w:p>
    <w:p w14:paraId="31E60397" w14:textId="11B87671" w:rsidR="481F2178" w:rsidRDefault="481F2178" w:rsidP="481F2178">
      <w:pPr>
        <w:spacing w:after="120" w:line="276" w:lineRule="auto"/>
        <w:rPr>
          <w:rFonts w:asciiTheme="minorHAnsi" w:eastAsia="Calibri" w:hAnsiTheme="minorHAnsi" w:cstheme="minorBidi"/>
          <w:sz w:val="22"/>
          <w:szCs w:val="22"/>
          <w:lang w:eastAsia="en-US"/>
        </w:rPr>
      </w:pPr>
    </w:p>
    <w:p w14:paraId="3C4A9C73" w14:textId="77777777" w:rsidR="0037262E" w:rsidRPr="008C144F" w:rsidRDefault="0037262E" w:rsidP="008C144F">
      <w:pPr>
        <w:spacing w:after="60" w:line="276" w:lineRule="auto"/>
        <w:ind w:left="-1418" w:firstLine="1418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  <w:u w:val="single"/>
        </w:rPr>
        <w:t xml:space="preserve">Uwagi: 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  </w:t>
      </w:r>
    </w:p>
    <w:p w14:paraId="1560AB97" w14:textId="1832F3F0" w:rsidR="0037262E" w:rsidRPr="008C144F" w:rsidRDefault="6C68CF6E" w:rsidP="481F2178">
      <w:pPr>
        <w:pStyle w:val="Akapitzlist"/>
        <w:numPr>
          <w:ilvl w:val="0"/>
          <w:numId w:val="24"/>
        </w:numPr>
        <w:spacing w:line="276" w:lineRule="auto"/>
        <w:jc w:val="both"/>
        <w:rPr>
          <w:rFonts w:asciiTheme="minorHAnsi" w:hAnsiTheme="minorHAnsi" w:cstheme="minorBidi"/>
        </w:rPr>
      </w:pPr>
      <w:r w:rsidRPr="481F2178">
        <w:rPr>
          <w:rFonts w:asciiTheme="minorHAnsi" w:hAnsiTheme="minorHAnsi" w:cstheme="minorBidi"/>
          <w:sz w:val="22"/>
          <w:szCs w:val="22"/>
        </w:rPr>
        <w:t>Sprzątanie 6 dni w tygodniu /oprócz niedziel/</w:t>
      </w:r>
      <w:r w:rsidR="0C53F4B2"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Pr="481F2178">
        <w:rPr>
          <w:rFonts w:asciiTheme="minorHAnsi" w:hAnsiTheme="minorHAnsi" w:cstheme="minorBidi"/>
          <w:sz w:val="22"/>
          <w:szCs w:val="22"/>
        </w:rPr>
        <w:t>w czasie roku akademickiego 4056 m</w:t>
      </w:r>
      <w:r w:rsidRPr="481F2178">
        <w:rPr>
          <w:rFonts w:asciiTheme="minorHAnsi" w:hAnsiTheme="minorHAnsi" w:cstheme="minorBidi"/>
          <w:sz w:val="22"/>
          <w:szCs w:val="22"/>
          <w:vertAlign w:val="superscript"/>
        </w:rPr>
        <w:t>2</w:t>
      </w:r>
      <w:r w:rsidRPr="481F2178">
        <w:rPr>
          <w:rFonts w:asciiTheme="minorHAnsi" w:hAnsiTheme="minorHAnsi" w:cstheme="minorBidi"/>
          <w:sz w:val="22"/>
          <w:szCs w:val="22"/>
        </w:rPr>
        <w:t>.</w:t>
      </w:r>
    </w:p>
    <w:p w14:paraId="38A38218" w14:textId="77777777" w:rsidR="0037262E" w:rsidRPr="008C144F" w:rsidRDefault="0037262E" w:rsidP="00DA7A65">
      <w:pPr>
        <w:numPr>
          <w:ilvl w:val="0"/>
          <w:numId w:val="24"/>
        </w:num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Sprzątaczka dyżurna</w:t>
      </w:r>
      <w:r w:rsidRPr="008C144F">
        <w:rPr>
          <w:rFonts w:asciiTheme="minorHAnsi" w:hAnsiTheme="minorHAnsi" w:cstheme="minorHAnsi"/>
          <w:sz w:val="22"/>
          <w:szCs w:val="22"/>
        </w:rPr>
        <w:t xml:space="preserve"> 7 dni w tygodniu w godz. 9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do 19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– </w:t>
      </w:r>
      <w:r w:rsidRPr="008C144F">
        <w:rPr>
          <w:rFonts w:asciiTheme="minorHAnsi" w:hAnsiTheme="minorHAnsi" w:cstheme="minorHAnsi"/>
          <w:b/>
          <w:sz w:val="22"/>
          <w:szCs w:val="22"/>
        </w:rPr>
        <w:t>w czasie roku akademickiego</w:t>
      </w:r>
    </w:p>
    <w:p w14:paraId="73C29C12" w14:textId="77777777" w:rsidR="0037262E" w:rsidRPr="008C144F" w:rsidRDefault="0037262E" w:rsidP="00DA7A65">
      <w:pPr>
        <w:numPr>
          <w:ilvl w:val="0"/>
          <w:numId w:val="24"/>
        </w:num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Sprzątaczka dyżurna</w:t>
      </w:r>
      <w:r w:rsidRPr="008C144F">
        <w:rPr>
          <w:rFonts w:asciiTheme="minorHAnsi" w:hAnsiTheme="minorHAnsi" w:cstheme="minorHAnsi"/>
          <w:sz w:val="22"/>
          <w:szCs w:val="22"/>
        </w:rPr>
        <w:t xml:space="preserve"> 5 dni w tygodniu w godz. 8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do 16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– </w:t>
      </w:r>
      <w:r w:rsidRPr="008C144F">
        <w:rPr>
          <w:rFonts w:asciiTheme="minorHAnsi" w:hAnsiTheme="minorHAnsi" w:cstheme="minorHAnsi"/>
          <w:b/>
          <w:sz w:val="22"/>
          <w:szCs w:val="22"/>
        </w:rPr>
        <w:t>w okresie wakacji</w:t>
      </w:r>
    </w:p>
    <w:p w14:paraId="0BEA5814" w14:textId="59088EB2" w:rsidR="0037262E" w:rsidRPr="008C144F" w:rsidRDefault="6C68CF6E" w:rsidP="481F2178">
      <w:pPr>
        <w:numPr>
          <w:ilvl w:val="0"/>
          <w:numId w:val="24"/>
        </w:numPr>
        <w:spacing w:line="276" w:lineRule="auto"/>
        <w:jc w:val="both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lastRenderedPageBreak/>
        <w:t xml:space="preserve">W okresie wakacji 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od 1 lipca do 10 września</w:t>
      </w:r>
      <w:r w:rsidRPr="481F2178">
        <w:rPr>
          <w:rFonts w:asciiTheme="minorHAnsi" w:hAnsiTheme="minorHAnsi" w:cstheme="minorBidi"/>
          <w:sz w:val="22"/>
          <w:szCs w:val="22"/>
        </w:rPr>
        <w:t xml:space="preserve"> przerwa w sprzątaniu sal dydaktycznych, około 1435m</w:t>
      </w:r>
      <w:r w:rsidRPr="481F2178">
        <w:rPr>
          <w:rFonts w:asciiTheme="minorHAnsi" w:hAnsiTheme="minorHAnsi" w:cstheme="minorBidi"/>
          <w:sz w:val="22"/>
          <w:szCs w:val="22"/>
          <w:vertAlign w:val="superscript"/>
        </w:rPr>
        <w:t>2</w:t>
      </w:r>
      <w:r w:rsidRPr="481F2178">
        <w:rPr>
          <w:rFonts w:asciiTheme="minorHAnsi" w:hAnsiTheme="minorHAnsi" w:cstheme="minorBidi"/>
          <w:sz w:val="22"/>
          <w:szCs w:val="22"/>
        </w:rPr>
        <w:t xml:space="preserve"> /powierzchnia może ulec zmianie w zależności od potrzeb/. </w:t>
      </w:r>
    </w:p>
    <w:p w14:paraId="2C6750C5" w14:textId="0EB1BC52" w:rsidR="481F2178" w:rsidRDefault="481F2178" w:rsidP="481F2178">
      <w:pPr>
        <w:spacing w:line="276" w:lineRule="auto"/>
        <w:ind w:left="360"/>
        <w:jc w:val="both"/>
        <w:rPr>
          <w:rFonts w:asciiTheme="minorHAnsi" w:hAnsiTheme="minorHAnsi" w:cstheme="minorBidi"/>
          <w:sz w:val="22"/>
          <w:szCs w:val="22"/>
        </w:rPr>
      </w:pPr>
    </w:p>
    <w:p w14:paraId="38419C5B" w14:textId="77777777" w:rsidR="0037262E" w:rsidRPr="008C144F" w:rsidRDefault="0037262E" w:rsidP="008C144F">
      <w:pPr>
        <w:spacing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 xml:space="preserve">      Sprzątanie pozostałych części budynku: </w:t>
      </w:r>
    </w:p>
    <w:p w14:paraId="48182587" w14:textId="537EDFE8" w:rsidR="0037262E" w:rsidRPr="008C144F" w:rsidRDefault="6C68CF6E" w:rsidP="481F2178">
      <w:pPr>
        <w:spacing w:line="276" w:lineRule="auto"/>
        <w:ind w:firstLine="708"/>
        <w:jc w:val="both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-</w:t>
      </w:r>
      <w:r w:rsidR="6E856B2C" w:rsidRPr="481F2178">
        <w:rPr>
          <w:rFonts w:asciiTheme="minorHAnsi" w:hAnsiTheme="minorHAnsi" w:cstheme="minorBidi"/>
          <w:sz w:val="22"/>
          <w:szCs w:val="22"/>
        </w:rPr>
        <w:t>2</w:t>
      </w:r>
      <w:r w:rsidRPr="481F2178">
        <w:rPr>
          <w:rFonts w:asciiTheme="minorHAnsi" w:hAnsiTheme="minorHAnsi" w:cstheme="minorBidi"/>
          <w:sz w:val="22"/>
          <w:szCs w:val="22"/>
        </w:rPr>
        <w:t xml:space="preserve"> razy w tygodniu w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m-c  </w:t>
      </w:r>
      <w:r w:rsidR="618C6613"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od 1 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lipc</w:t>
      </w:r>
      <w:r w:rsidR="52E82CDC" w:rsidRPr="481F2178">
        <w:rPr>
          <w:rFonts w:asciiTheme="minorHAnsi" w:hAnsiTheme="minorHAnsi" w:cstheme="minorBidi"/>
          <w:b/>
          <w:bCs/>
          <w:sz w:val="22"/>
          <w:szCs w:val="22"/>
        </w:rPr>
        <w:t>a-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10 września ok. 2620 m</w:t>
      </w:r>
      <w:r w:rsidRPr="481F2178">
        <w:rPr>
          <w:rFonts w:asciiTheme="minorHAnsi" w:hAnsiTheme="minorHAnsi" w:cstheme="minorBidi"/>
          <w:b/>
          <w:bCs/>
          <w:sz w:val="22"/>
          <w:szCs w:val="22"/>
          <w:vertAlign w:val="superscript"/>
        </w:rPr>
        <w:t>2</w:t>
      </w:r>
      <w:r w:rsidRPr="481F2178">
        <w:rPr>
          <w:rFonts w:asciiTheme="minorHAnsi" w:hAnsiTheme="minorHAnsi" w:cstheme="minorBidi"/>
          <w:sz w:val="22"/>
          <w:szCs w:val="22"/>
        </w:rPr>
        <w:t xml:space="preserve"> (poniedziałek, </w:t>
      </w:r>
      <w:r w:rsidR="165A4779" w:rsidRPr="481F2178">
        <w:rPr>
          <w:rFonts w:asciiTheme="minorHAnsi" w:hAnsiTheme="minorHAnsi" w:cstheme="minorBidi"/>
          <w:sz w:val="22"/>
          <w:szCs w:val="22"/>
        </w:rPr>
        <w:t>czwartek</w:t>
      </w:r>
      <w:r w:rsidRPr="481F2178">
        <w:rPr>
          <w:rFonts w:asciiTheme="minorHAnsi" w:hAnsiTheme="minorHAnsi" w:cstheme="minorBidi"/>
          <w:sz w:val="22"/>
          <w:szCs w:val="22"/>
        </w:rPr>
        <w:t xml:space="preserve">). </w:t>
      </w:r>
    </w:p>
    <w:p w14:paraId="2A1153B4" w14:textId="570ECC3B" w:rsidR="62161358" w:rsidRDefault="62161358" w:rsidP="481F2178">
      <w:pPr>
        <w:spacing w:line="276" w:lineRule="auto"/>
        <w:jc w:val="both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 xml:space="preserve">      </w:t>
      </w:r>
      <w:r w:rsidR="6C68CF6E" w:rsidRPr="481F2178">
        <w:rPr>
          <w:rFonts w:asciiTheme="minorHAnsi" w:hAnsiTheme="minorHAnsi" w:cstheme="minorBidi"/>
          <w:sz w:val="22"/>
          <w:szCs w:val="22"/>
        </w:rPr>
        <w:t>/częstotliwość sprzątania oraz powierzchnia może ulec zmianie w zależności od potrzeb/</w:t>
      </w:r>
    </w:p>
    <w:p w14:paraId="07C19EF9" w14:textId="77777777" w:rsidR="0037262E" w:rsidRPr="008C144F" w:rsidRDefault="6C68CF6E" w:rsidP="481F2178">
      <w:pPr>
        <w:spacing w:after="60" w:line="276" w:lineRule="auto"/>
        <w:jc w:val="both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 xml:space="preserve">     Termin przerwy może ulec zmianie lub przesunięciu.  </w:t>
      </w:r>
    </w:p>
    <w:p w14:paraId="30640FA8" w14:textId="582C5270" w:rsidR="481F2178" w:rsidRDefault="481F2178" w:rsidP="481F2178">
      <w:pPr>
        <w:spacing w:after="60" w:line="276" w:lineRule="auto"/>
        <w:jc w:val="both"/>
        <w:rPr>
          <w:rFonts w:asciiTheme="minorHAnsi" w:hAnsiTheme="minorHAnsi" w:cstheme="minorBidi"/>
          <w:sz w:val="22"/>
          <w:szCs w:val="22"/>
        </w:rPr>
      </w:pPr>
    </w:p>
    <w:p w14:paraId="29FC60DE" w14:textId="77777777" w:rsidR="0037262E" w:rsidRPr="008C144F" w:rsidRDefault="0037262E" w:rsidP="00950DE1">
      <w:pPr>
        <w:numPr>
          <w:ilvl w:val="0"/>
          <w:numId w:val="24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Opróżnianie popielnic, koszy na schodach  przed wejściami do budynków.</w:t>
      </w:r>
    </w:p>
    <w:p w14:paraId="521CF725" w14:textId="77777777" w:rsidR="0037262E" w:rsidRPr="008C144F" w:rsidRDefault="0037262E" w:rsidP="00950DE1">
      <w:pPr>
        <w:numPr>
          <w:ilvl w:val="0"/>
          <w:numId w:val="24"/>
        </w:num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Czyszczenie i akrylowanie  podłoża  dwa razy w roku: 1 raz w okresie przerwy międzysemestralnej, 1 raz w okresie przerwy wakacyjnej do 10 września. </w:t>
      </w:r>
    </w:p>
    <w:p w14:paraId="3C421FC2" w14:textId="026466F2" w:rsidR="0037262E" w:rsidRPr="008C144F" w:rsidRDefault="0037262E" w:rsidP="00950DE1">
      <w:pPr>
        <w:numPr>
          <w:ilvl w:val="0"/>
          <w:numId w:val="28"/>
        </w:num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Pranie wykładziny dywanowej dwa razy w roku w pomieszczeniach D101, D102, D103, D104, D105, D106, D107, D208, C101, C140, Centrum Doktoranckie: 1 raz w okresie przerwy międzysemestralnej, 1 raz w okresie przerwy wakacyjnej do 10 września. </w:t>
      </w:r>
    </w:p>
    <w:p w14:paraId="4FC91CBC" w14:textId="77777777" w:rsidR="0037262E" w:rsidRPr="008C144F" w:rsidRDefault="0037262E" w:rsidP="00950DE1">
      <w:pPr>
        <w:numPr>
          <w:ilvl w:val="0"/>
          <w:numId w:val="24"/>
        </w:num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Posadzki, schody granitowe – woskowanie 1 raz w okresie zimowym oraz 1 raz w okresie letnim.</w:t>
      </w:r>
    </w:p>
    <w:p w14:paraId="7160282B" w14:textId="60CE0444" w:rsidR="0037262E" w:rsidRPr="008C144F" w:rsidRDefault="0037262E" w:rsidP="00950DE1">
      <w:pPr>
        <w:numPr>
          <w:ilvl w:val="0"/>
          <w:numId w:val="24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Codzienne czyszczenie ciągów komunikacyjnych i holi przy użyciu maszyn myjąco-czyszczących samojezdnych.</w:t>
      </w:r>
    </w:p>
    <w:p w14:paraId="5A8680F1" w14:textId="6E2D67E8" w:rsidR="00367F87" w:rsidRPr="008C144F" w:rsidRDefault="00367F87" w:rsidP="00950DE1">
      <w:pPr>
        <w:numPr>
          <w:ilvl w:val="0"/>
          <w:numId w:val="24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Codzienne zamiatanie i mycie schodów.</w:t>
      </w:r>
    </w:p>
    <w:p w14:paraId="10F1EB97" w14:textId="77777777" w:rsidR="0037262E" w:rsidRPr="008C144F" w:rsidRDefault="0037262E" w:rsidP="00950DE1">
      <w:pPr>
        <w:numPr>
          <w:ilvl w:val="0"/>
          <w:numId w:val="24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Konserwacja  parkietu w salach wykładowych około 290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8C144F">
        <w:rPr>
          <w:rFonts w:asciiTheme="minorHAnsi" w:hAnsiTheme="minorHAnsi" w:cstheme="minorHAnsi"/>
          <w:sz w:val="22"/>
          <w:szCs w:val="22"/>
        </w:rPr>
        <w:t xml:space="preserve"> w okresie przerwy międzysemestralnej i w m-c wrześniu.</w:t>
      </w:r>
    </w:p>
    <w:p w14:paraId="2BE7BDF9" w14:textId="77777777" w:rsidR="0037262E" w:rsidRPr="008C144F" w:rsidRDefault="0037262E" w:rsidP="008C144F">
      <w:pPr>
        <w:spacing w:line="276" w:lineRule="auto"/>
        <w:ind w:left="360"/>
        <w:jc w:val="both"/>
        <w:rPr>
          <w:rFonts w:asciiTheme="minorHAnsi" w:hAnsiTheme="minorHAnsi" w:cstheme="minorHAnsi"/>
          <w:sz w:val="22"/>
          <w:szCs w:val="22"/>
        </w:rPr>
      </w:pPr>
    </w:p>
    <w:p w14:paraId="746FC32F" w14:textId="77777777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Mycie okien:</w:t>
      </w:r>
    </w:p>
    <w:p w14:paraId="7E9FD815" w14:textId="77777777" w:rsidR="0037262E" w:rsidRPr="008C144F" w:rsidRDefault="0037262E" w:rsidP="00DA7A65">
      <w:pPr>
        <w:numPr>
          <w:ilvl w:val="0"/>
          <w:numId w:val="22"/>
        </w:num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sale dydaktyczne korytarze, hole   2 razy w roku – w okresie w m-c marcu i w m-c wrześniu.</w:t>
      </w:r>
    </w:p>
    <w:p w14:paraId="5531A121" w14:textId="77777777" w:rsidR="0037262E" w:rsidRPr="008C144F" w:rsidRDefault="0037262E" w:rsidP="00DA7A65">
      <w:pPr>
        <w:numPr>
          <w:ilvl w:val="0"/>
          <w:numId w:val="23"/>
        </w:numPr>
        <w:spacing w:after="120" w:line="276" w:lineRule="auto"/>
        <w:ind w:left="357" w:hanging="357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drzwi wejściowe wg potrzeb minimum 1 raz w tygodniu.</w:t>
      </w:r>
    </w:p>
    <w:p w14:paraId="3A57CD2C" w14:textId="77777777" w:rsidR="0037262E" w:rsidRPr="008C144F" w:rsidRDefault="0037262E" w:rsidP="00950DE1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Mycie windy (szybu windowego wewnątrz oraz na zewnątrz – elewacji i przeszkleń) 1 raz na kwartał, w uzgodnieniu z serwisem dźwigu.</w:t>
      </w:r>
    </w:p>
    <w:p w14:paraId="46E2D74A" w14:textId="25C977AD" w:rsidR="481F2178" w:rsidRDefault="481F2178" w:rsidP="481F2178">
      <w:pPr>
        <w:spacing w:after="60" w:line="276" w:lineRule="auto"/>
        <w:jc w:val="both"/>
        <w:rPr>
          <w:rFonts w:asciiTheme="minorHAnsi" w:hAnsiTheme="minorHAnsi" w:cstheme="minorBidi"/>
          <w:b/>
          <w:bCs/>
          <w:sz w:val="22"/>
          <w:szCs w:val="22"/>
        </w:rPr>
      </w:pPr>
    </w:p>
    <w:p w14:paraId="5566EBB9" w14:textId="119CC0CF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Sprzęt:</w:t>
      </w:r>
    </w:p>
    <w:p w14:paraId="686DF0C5" w14:textId="77777777" w:rsidR="0037262E" w:rsidRPr="008C144F" w:rsidRDefault="0037262E" w:rsidP="008C144F">
      <w:pPr>
        <w:spacing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▪    polerka,</w:t>
      </w:r>
    </w:p>
    <w:p w14:paraId="5CBAAA3A" w14:textId="77777777" w:rsidR="0037262E" w:rsidRPr="008C144F" w:rsidRDefault="0037262E" w:rsidP="008C144F">
      <w:pPr>
        <w:spacing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▪    maszyna myjąco-czyszcząca samojezdna,</w:t>
      </w:r>
    </w:p>
    <w:p w14:paraId="00216C29" w14:textId="77777777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▪    wyposażenie  standardowe /mopy, odkurzacz/.</w:t>
      </w:r>
    </w:p>
    <w:p w14:paraId="1D3F0264" w14:textId="77777777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bCs/>
          <w:sz w:val="22"/>
          <w:szCs w:val="22"/>
        </w:rPr>
      </w:pPr>
    </w:p>
    <w:p w14:paraId="154B713A" w14:textId="77777777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 xml:space="preserve">Do sprzątania:                                                                            </w:t>
      </w:r>
    </w:p>
    <w:p w14:paraId="0A437718" w14:textId="77777777" w:rsidR="0037262E" w:rsidRPr="008C144F" w:rsidRDefault="0037262E" w:rsidP="008C144F">
      <w:pPr>
        <w:spacing w:line="276" w:lineRule="auto"/>
        <w:ind w:left="284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W ciągu roku  4056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m</w:t>
      </w:r>
      <w:r w:rsidRPr="008C144F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 6 x w tygodniu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54A70257" w14:textId="28727F00" w:rsidR="0037262E" w:rsidRPr="008C144F" w:rsidRDefault="6C68CF6E" w:rsidP="481F2178">
      <w:pPr>
        <w:spacing w:line="276" w:lineRule="auto"/>
        <w:ind w:left="284"/>
        <w:jc w:val="both"/>
        <w:rPr>
          <w:rFonts w:asciiTheme="minorHAnsi" w:hAnsiTheme="minorHAnsi" w:cstheme="minorBidi"/>
          <w:b/>
          <w:bCs/>
          <w:sz w:val="22"/>
          <w:szCs w:val="22"/>
        </w:rPr>
      </w:pPr>
      <w:r w:rsidRPr="481F2178">
        <w:rPr>
          <w:rFonts w:asciiTheme="minorHAnsi" w:hAnsiTheme="minorHAnsi" w:cstheme="minorBidi"/>
          <w:b/>
          <w:bCs/>
          <w:sz w:val="22"/>
          <w:szCs w:val="22"/>
        </w:rPr>
        <w:t>Wakacje    2620 m</w:t>
      </w:r>
      <w:r w:rsidRPr="481F2178">
        <w:rPr>
          <w:rFonts w:asciiTheme="minorHAnsi" w:hAnsiTheme="minorHAnsi" w:cstheme="minorBidi"/>
          <w:b/>
          <w:bCs/>
          <w:sz w:val="22"/>
          <w:szCs w:val="22"/>
          <w:vertAlign w:val="superscript"/>
        </w:rPr>
        <w:t xml:space="preserve">2   </w:t>
      </w:r>
      <w:r w:rsidR="32FE070C" w:rsidRPr="481F2178">
        <w:rPr>
          <w:rFonts w:asciiTheme="minorHAnsi" w:hAnsiTheme="minorHAnsi" w:cstheme="minorBidi"/>
          <w:b/>
          <w:bCs/>
          <w:sz w:val="22"/>
          <w:szCs w:val="22"/>
        </w:rPr>
        <w:t>2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x w tygodniu </w:t>
      </w:r>
      <w:r w:rsidR="4A30E27D" w:rsidRPr="481F2178">
        <w:rPr>
          <w:rFonts w:asciiTheme="minorHAnsi" w:hAnsiTheme="minorHAnsi" w:cstheme="minorBidi"/>
          <w:b/>
          <w:bCs/>
          <w:sz w:val="22"/>
          <w:szCs w:val="22"/>
        </w:rPr>
        <w:t>od</w:t>
      </w:r>
      <w:r w:rsidR="5E0EAF2F"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</w:t>
      </w:r>
      <w:r w:rsidR="4A30E27D" w:rsidRPr="481F2178">
        <w:rPr>
          <w:rFonts w:asciiTheme="minorHAnsi" w:hAnsiTheme="minorHAnsi" w:cstheme="minorBidi"/>
          <w:b/>
          <w:bCs/>
          <w:sz w:val="22"/>
          <w:szCs w:val="22"/>
        </w:rPr>
        <w:t>1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lipc</w:t>
      </w:r>
      <w:r w:rsidR="254ED8FA" w:rsidRPr="481F2178">
        <w:rPr>
          <w:rFonts w:asciiTheme="minorHAnsi" w:hAnsiTheme="minorHAnsi" w:cstheme="minorBidi"/>
          <w:b/>
          <w:bCs/>
          <w:sz w:val="22"/>
          <w:szCs w:val="22"/>
        </w:rPr>
        <w:t>a-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10 września  (poniedziałek, </w:t>
      </w:r>
      <w:r w:rsidR="5CA7D70B" w:rsidRPr="481F2178">
        <w:rPr>
          <w:rFonts w:asciiTheme="minorHAnsi" w:hAnsiTheme="minorHAnsi" w:cstheme="minorBidi"/>
          <w:b/>
          <w:bCs/>
          <w:sz w:val="22"/>
          <w:szCs w:val="22"/>
        </w:rPr>
        <w:t>czwartek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).</w:t>
      </w:r>
    </w:p>
    <w:p w14:paraId="2611974D" w14:textId="77777777" w:rsidR="0037262E" w:rsidRPr="008C144F" w:rsidRDefault="0037262E" w:rsidP="481F2178">
      <w:pPr>
        <w:spacing w:line="276" w:lineRule="auto"/>
        <w:jc w:val="center"/>
        <w:rPr>
          <w:rFonts w:asciiTheme="minorHAnsi" w:hAnsiTheme="minorHAnsi" w:cstheme="minorBidi"/>
          <w:b/>
          <w:bCs/>
          <w:sz w:val="22"/>
          <w:szCs w:val="22"/>
        </w:rPr>
      </w:pPr>
    </w:p>
    <w:p w14:paraId="3FA93182" w14:textId="52399A9F" w:rsidR="481F2178" w:rsidRDefault="481F2178" w:rsidP="481F2178">
      <w:pPr>
        <w:spacing w:line="276" w:lineRule="auto"/>
        <w:jc w:val="center"/>
        <w:rPr>
          <w:rFonts w:asciiTheme="minorHAnsi" w:hAnsiTheme="minorHAnsi" w:cstheme="minorBidi"/>
          <w:b/>
          <w:bCs/>
          <w:sz w:val="22"/>
          <w:szCs w:val="22"/>
        </w:rPr>
      </w:pPr>
    </w:p>
    <w:p w14:paraId="1AF2F49C" w14:textId="00867FD0" w:rsidR="481F2178" w:rsidRDefault="481F2178" w:rsidP="481F2178">
      <w:pPr>
        <w:spacing w:line="276" w:lineRule="auto"/>
        <w:jc w:val="center"/>
        <w:rPr>
          <w:rFonts w:asciiTheme="minorHAnsi" w:hAnsiTheme="minorHAnsi" w:cstheme="minorBidi"/>
          <w:b/>
          <w:bCs/>
          <w:sz w:val="22"/>
          <w:szCs w:val="22"/>
        </w:rPr>
      </w:pPr>
    </w:p>
    <w:p w14:paraId="50C0605B" w14:textId="45268A3B" w:rsidR="00370DBC" w:rsidRPr="008C144F" w:rsidRDefault="0037262E" w:rsidP="008C144F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Pracownicy administracji obiektu:</w:t>
      </w:r>
    </w:p>
    <w:p w14:paraId="738B8DE9" w14:textId="77777777" w:rsidR="00370DBC" w:rsidRPr="001C61C5" w:rsidRDefault="00370DBC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 xml:space="preserve">Jolanta Maliszewska - </w:t>
      </w:r>
      <w:r w:rsidRPr="001C61C5">
        <w:rPr>
          <w:rFonts w:asciiTheme="minorHAnsi" w:hAnsiTheme="minorHAnsi" w:cstheme="minorHAnsi"/>
          <w:sz w:val="22"/>
          <w:szCs w:val="22"/>
        </w:rPr>
        <w:tab/>
        <w:t xml:space="preserve">Kierownik Centrum Administracyjno-Technicznego </w:t>
      </w:r>
    </w:p>
    <w:p w14:paraId="4BD00A5F" w14:textId="77777777" w:rsidR="00370DBC" w:rsidRPr="001C61C5" w:rsidRDefault="00370DBC" w:rsidP="008C144F">
      <w:pPr>
        <w:spacing w:line="276" w:lineRule="auto"/>
        <w:ind w:left="1416" w:firstLine="708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Wydziału Ekonomiczno-Socjologicznego UŁ</w:t>
      </w:r>
    </w:p>
    <w:p w14:paraId="072AB98E" w14:textId="77777777" w:rsidR="00370DBC" w:rsidRPr="001C61C5" w:rsidRDefault="00370DBC" w:rsidP="008C144F">
      <w:pPr>
        <w:spacing w:line="276" w:lineRule="auto"/>
        <w:ind w:left="1416" w:firstLine="708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Tel. 42/635-51-25, 42/635-52-76</w:t>
      </w:r>
    </w:p>
    <w:p w14:paraId="58F2E210" w14:textId="10C1375E" w:rsidR="0037262E" w:rsidRPr="008C144F" w:rsidRDefault="00370DBC" w:rsidP="481F2178">
      <w:pPr>
        <w:spacing w:after="60" w:line="276" w:lineRule="auto"/>
        <w:rPr>
          <w:rFonts w:asciiTheme="minorHAnsi" w:hAnsiTheme="minorHAnsi" w:cstheme="minorBidi"/>
          <w:b/>
          <w:bCs/>
          <w:sz w:val="22"/>
          <w:szCs w:val="22"/>
          <w:lang w:val="en-GB"/>
        </w:rPr>
      </w:pPr>
      <w:r w:rsidRPr="001C61C5">
        <w:rPr>
          <w:rFonts w:asciiTheme="minorHAnsi" w:hAnsiTheme="minorHAnsi" w:cstheme="minorHAnsi"/>
          <w:sz w:val="22"/>
          <w:szCs w:val="22"/>
        </w:rPr>
        <w:tab/>
      </w:r>
      <w:r w:rsidRPr="001C61C5">
        <w:rPr>
          <w:rFonts w:asciiTheme="minorHAnsi" w:hAnsiTheme="minorHAnsi" w:cstheme="minorHAnsi"/>
          <w:sz w:val="22"/>
          <w:szCs w:val="22"/>
        </w:rPr>
        <w:tab/>
      </w:r>
      <w:r w:rsidRPr="001C61C5">
        <w:rPr>
          <w:rFonts w:asciiTheme="minorHAnsi" w:hAnsiTheme="minorHAnsi" w:cstheme="minorHAnsi"/>
          <w:sz w:val="22"/>
          <w:szCs w:val="22"/>
        </w:rPr>
        <w:tab/>
      </w:r>
      <w:r w:rsidR="50AE7E42" w:rsidRPr="481F2178">
        <w:rPr>
          <w:rFonts w:asciiTheme="minorHAnsi" w:hAnsiTheme="minorHAnsi" w:cstheme="minorBidi"/>
          <w:sz w:val="22"/>
          <w:szCs w:val="22"/>
          <w:lang w:val="en-US"/>
        </w:rPr>
        <w:t xml:space="preserve">Email: </w:t>
      </w:r>
      <w:proofErr w:type="spellStart"/>
      <w:r w:rsidR="50AE7E42" w:rsidRPr="481F2178">
        <w:rPr>
          <w:rFonts w:asciiTheme="minorHAnsi" w:hAnsiTheme="minorHAnsi" w:cstheme="minorBidi"/>
          <w:sz w:val="22"/>
          <w:szCs w:val="22"/>
          <w:lang w:val="en-US"/>
        </w:rPr>
        <w:t>jolanta.maliszewska@uni.lodz</w:t>
      </w:r>
      <w:proofErr w:type="spellEnd"/>
      <w:r w:rsidR="50AE7E42" w:rsidRPr="481F2178">
        <w:rPr>
          <w:rFonts w:asciiTheme="minorHAnsi" w:hAnsiTheme="minorHAnsi" w:cstheme="minorBidi"/>
          <w:sz w:val="22"/>
          <w:szCs w:val="22"/>
          <w:lang w:val="en-US"/>
        </w:rPr>
        <w:t>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86"/>
        <w:gridCol w:w="5701"/>
        <w:gridCol w:w="1098"/>
      </w:tblGrid>
      <w:tr w:rsidR="0037262E" w:rsidRPr="00804747" w14:paraId="50F251ED" w14:textId="77777777" w:rsidTr="00A355E9">
        <w:trPr>
          <w:trHeight w:val="1005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75DD8" w14:textId="77777777" w:rsidR="0037262E" w:rsidRPr="00804747" w:rsidRDefault="0037262E" w:rsidP="00A740B8">
            <w:pPr>
              <w:ind w:left="80"/>
              <w:rPr>
                <w:sz w:val="32"/>
                <w:szCs w:val="32"/>
              </w:rPr>
            </w:pPr>
            <w:r w:rsidRPr="00370DBC">
              <w:rPr>
                <w:lang w:val="en-GB"/>
              </w:rPr>
              <w:lastRenderedPageBreak/>
              <w:br w:type="page"/>
            </w:r>
            <w:r w:rsidRPr="00370DBC">
              <w:rPr>
                <w:sz w:val="32"/>
                <w:szCs w:val="32"/>
                <w:lang w:val="en-GB"/>
              </w:rPr>
              <w:t xml:space="preserve"> </w:t>
            </w:r>
            <w:r w:rsidRPr="00804747">
              <w:rPr>
                <w:sz w:val="32"/>
                <w:szCs w:val="32"/>
              </w:rPr>
              <w:t>Adres:</w:t>
            </w:r>
          </w:p>
          <w:p w14:paraId="79382618" w14:textId="77777777" w:rsidR="0037262E" w:rsidRPr="00804747" w:rsidRDefault="0037262E" w:rsidP="00A740B8">
            <w:pPr>
              <w:tabs>
                <w:tab w:val="left" w:pos="1418"/>
              </w:tabs>
              <w:ind w:left="1490" w:hanging="1410"/>
              <w:rPr>
                <w:sz w:val="28"/>
                <w:szCs w:val="28"/>
              </w:rPr>
            </w:pPr>
            <w:r w:rsidRPr="00804747">
              <w:rPr>
                <w:sz w:val="28"/>
                <w:szCs w:val="28"/>
              </w:rPr>
              <w:t xml:space="preserve"> Nazwa:</w:t>
            </w:r>
          </w:p>
          <w:p w14:paraId="7A1A6605" w14:textId="77777777" w:rsidR="0037262E" w:rsidRPr="00804747" w:rsidRDefault="0037262E" w:rsidP="00A740B8">
            <w:pPr>
              <w:tabs>
                <w:tab w:val="left" w:pos="1418"/>
              </w:tabs>
              <w:rPr>
                <w:sz w:val="32"/>
                <w:szCs w:val="32"/>
              </w:rPr>
            </w:pPr>
          </w:p>
        </w:tc>
        <w:tc>
          <w:tcPr>
            <w:tcW w:w="5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5816D" w14:textId="0A960686" w:rsidR="0037262E" w:rsidRPr="00A355E9" w:rsidRDefault="0037262E" w:rsidP="00950DE1">
            <w:pPr>
              <w:rPr>
                <w:b/>
                <w:bCs/>
                <w:sz w:val="28"/>
                <w:szCs w:val="28"/>
              </w:rPr>
            </w:pPr>
            <w:r w:rsidRPr="00E3743B">
              <w:rPr>
                <w:b/>
                <w:sz w:val="28"/>
                <w:szCs w:val="28"/>
              </w:rPr>
              <w:t>ul. Rewolucji 37</w:t>
            </w:r>
            <w:r w:rsidR="00A355E9">
              <w:rPr>
                <w:b/>
                <w:sz w:val="28"/>
                <w:szCs w:val="28"/>
              </w:rPr>
              <w:t xml:space="preserve">                                              </w:t>
            </w:r>
            <w:r w:rsidRPr="00A355E9">
              <w:rPr>
                <w:b/>
                <w:bCs/>
                <w:sz w:val="32"/>
                <w:szCs w:val="32"/>
              </w:rPr>
              <w:t xml:space="preserve">Wydział Ekonomiczno-Socjologiczny </w:t>
            </w:r>
          </w:p>
          <w:p w14:paraId="0453258B" w14:textId="1F77BC76" w:rsidR="0037262E" w:rsidRPr="00E3743B" w:rsidRDefault="0037262E" w:rsidP="00950DE1">
            <w:pPr>
              <w:tabs>
                <w:tab w:val="left" w:pos="1418"/>
              </w:tabs>
              <w:rPr>
                <w:b/>
                <w:sz w:val="32"/>
                <w:szCs w:val="32"/>
              </w:rPr>
            </w:pPr>
            <w:r w:rsidRPr="00E3743B">
              <w:rPr>
                <w:b/>
                <w:sz w:val="28"/>
              </w:rPr>
              <w:t>Budynek E, F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04D3EB30" w14:textId="77777777" w:rsidR="0037262E" w:rsidRPr="00E4097D" w:rsidRDefault="0037262E" w:rsidP="00A740B8">
            <w:pPr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</w:pPr>
            <w:r w:rsidRPr="00E4097D"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3.4</w:t>
            </w:r>
          </w:p>
        </w:tc>
      </w:tr>
    </w:tbl>
    <w:p w14:paraId="7B3DC17E" w14:textId="77777777" w:rsidR="0037262E" w:rsidRDefault="0037262E" w:rsidP="0037262E">
      <w:pPr>
        <w:outlineLvl w:val="0"/>
        <w:rPr>
          <w:b/>
          <w:sz w:val="14"/>
        </w:rPr>
      </w:pPr>
      <w:r w:rsidRPr="00804747">
        <w:rPr>
          <w:b/>
          <w:sz w:val="14"/>
        </w:rPr>
        <w:t xml:space="preserve">       </w:t>
      </w:r>
    </w:p>
    <w:p w14:paraId="0B34FB28" w14:textId="500366AA" w:rsidR="0037262E" w:rsidRPr="00614B83" w:rsidRDefault="0037262E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Ogólna powierzchnia do sprzątania </w:t>
      </w:r>
      <w:r w:rsidR="00527CD6" w:rsidRPr="00F673D4">
        <w:rPr>
          <w:rFonts w:asciiTheme="minorHAnsi" w:hAnsiTheme="minorHAnsi" w:cstheme="minorHAnsi"/>
          <w:b/>
          <w:bCs/>
          <w:sz w:val="22"/>
          <w:szCs w:val="22"/>
        </w:rPr>
        <w:t>6443</w:t>
      </w:r>
      <w:r w:rsidRPr="00F673D4">
        <w:rPr>
          <w:rFonts w:asciiTheme="minorHAnsi" w:hAnsiTheme="minorHAnsi" w:cstheme="minorHAnsi"/>
          <w:b/>
          <w:bCs/>
          <w:sz w:val="22"/>
          <w:szCs w:val="22"/>
        </w:rPr>
        <w:t xml:space="preserve"> m</w:t>
      </w:r>
      <w:r w:rsidRPr="00F673D4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0A93F517" w14:textId="77777777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tbl>
      <w:tblPr>
        <w:tblW w:w="8931" w:type="dxa"/>
        <w:tblInd w:w="5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8080"/>
        <w:gridCol w:w="851"/>
      </w:tblGrid>
      <w:tr w:rsidR="0037262E" w:rsidRPr="008C144F" w14:paraId="136426FC" w14:textId="77777777" w:rsidTr="481F2178">
        <w:trPr>
          <w:trHeight w:val="160"/>
        </w:trPr>
        <w:tc>
          <w:tcPr>
            <w:tcW w:w="8080" w:type="dxa"/>
          </w:tcPr>
          <w:p w14:paraId="692E38BD" w14:textId="77777777" w:rsidR="0037262E" w:rsidRPr="008C144F" w:rsidRDefault="0037262E" w:rsidP="00950DE1">
            <w:pPr>
              <w:pStyle w:val="Nagwek4"/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Nazwa</w:t>
            </w:r>
          </w:p>
        </w:tc>
        <w:tc>
          <w:tcPr>
            <w:tcW w:w="851" w:type="dxa"/>
            <w:shd w:val="clear" w:color="auto" w:fill="auto"/>
          </w:tcPr>
          <w:p w14:paraId="2D438C25" w14:textId="77777777" w:rsidR="0037262E" w:rsidRPr="008C144F" w:rsidRDefault="0037262E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  <w:vertAlign w:val="superscript"/>
              </w:rPr>
            </w:pPr>
            <w:r w:rsidRPr="008C144F"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  <w:vertAlign w:val="superscript"/>
              </w:rPr>
              <w:t>2</w:t>
            </w:r>
          </w:p>
        </w:tc>
      </w:tr>
      <w:tr w:rsidR="0037262E" w:rsidRPr="008C144F" w14:paraId="32D8CAD6" w14:textId="77777777" w:rsidTr="481F2178">
        <w:trPr>
          <w:trHeight w:val="221"/>
        </w:trPr>
        <w:tc>
          <w:tcPr>
            <w:tcW w:w="8080" w:type="dxa"/>
          </w:tcPr>
          <w:p w14:paraId="0438463A" w14:textId="77777777" w:rsidR="0037262E" w:rsidRPr="008C144F" w:rsidRDefault="0037262E" w:rsidP="00950DE1">
            <w:pPr>
              <w:pStyle w:val="Nagwek5"/>
              <w:spacing w:line="276" w:lineRule="auto"/>
              <w:ind w:left="112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Ogólna powierzchnia do sprzątania</w:t>
            </w:r>
          </w:p>
        </w:tc>
        <w:tc>
          <w:tcPr>
            <w:tcW w:w="851" w:type="dxa"/>
            <w:shd w:val="clear" w:color="auto" w:fill="auto"/>
          </w:tcPr>
          <w:p w14:paraId="7DEAC6C7" w14:textId="58CAF056" w:rsidR="0037262E" w:rsidRPr="008C144F" w:rsidRDefault="00527CD6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  <w:t>6443</w:t>
            </w:r>
          </w:p>
        </w:tc>
      </w:tr>
      <w:tr w:rsidR="0037262E" w:rsidRPr="008C144F" w14:paraId="7CE2DBF3" w14:textId="77777777" w:rsidTr="481F2178">
        <w:trPr>
          <w:trHeight w:val="221"/>
        </w:trPr>
        <w:tc>
          <w:tcPr>
            <w:tcW w:w="8080" w:type="dxa"/>
          </w:tcPr>
          <w:p w14:paraId="41EA4809" w14:textId="6410BC56" w:rsidR="0037262E" w:rsidRPr="008C144F" w:rsidRDefault="0037262E" w:rsidP="00950DE1">
            <w:pPr>
              <w:spacing w:line="276" w:lineRule="auto"/>
              <w:ind w:left="396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Budynek E</w:t>
            </w:r>
            <w:r w:rsidR="00180896"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- 4 kondygnacje</w:t>
            </w:r>
          </w:p>
        </w:tc>
        <w:tc>
          <w:tcPr>
            <w:tcW w:w="851" w:type="dxa"/>
          </w:tcPr>
          <w:p w14:paraId="53DA685F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</w:p>
        </w:tc>
      </w:tr>
      <w:tr w:rsidR="0037262E" w:rsidRPr="008C144F" w14:paraId="16FB9C9D" w14:textId="77777777" w:rsidTr="481F2178">
        <w:trPr>
          <w:trHeight w:val="221"/>
        </w:trPr>
        <w:tc>
          <w:tcPr>
            <w:tcW w:w="8080" w:type="dxa"/>
          </w:tcPr>
          <w:p w14:paraId="261CF882" w14:textId="76BD4CE8" w:rsidR="0037262E" w:rsidRPr="008C144F" w:rsidRDefault="0037262E" w:rsidP="00950DE1">
            <w:pPr>
              <w:spacing w:line="276" w:lineRule="auto"/>
              <w:ind w:left="396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Budynek F</w:t>
            </w:r>
            <w:r w:rsidR="00180896"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-</w:t>
            </w:r>
            <w:r w:rsidR="00180896"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3 kondygnacje</w:t>
            </w:r>
          </w:p>
        </w:tc>
        <w:tc>
          <w:tcPr>
            <w:tcW w:w="851" w:type="dxa"/>
          </w:tcPr>
          <w:p w14:paraId="40765730" w14:textId="4F85C040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</w:p>
        </w:tc>
      </w:tr>
      <w:tr w:rsidR="0037262E" w:rsidRPr="008C144F" w14:paraId="6101190F" w14:textId="77777777" w:rsidTr="481F2178">
        <w:trPr>
          <w:trHeight w:val="221"/>
        </w:trPr>
        <w:tc>
          <w:tcPr>
            <w:tcW w:w="8080" w:type="dxa"/>
          </w:tcPr>
          <w:p w14:paraId="4DB3F426" w14:textId="573C686D" w:rsidR="0037262E" w:rsidRPr="008C144F" w:rsidRDefault="0037262E" w:rsidP="00950DE1">
            <w:pPr>
              <w:spacing w:line="276" w:lineRule="auto"/>
              <w:ind w:left="396" w:hanging="396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Korytarze – hole /granit, wykładzina zmywalna - marmoleum/ </w:t>
            </w:r>
          </w:p>
          <w:p w14:paraId="0BAA29BA" w14:textId="437EF916" w:rsidR="0037262E" w:rsidRPr="008C144F" w:rsidRDefault="0037262E" w:rsidP="00950DE1">
            <w:pPr>
              <w:spacing w:line="276" w:lineRule="auto"/>
              <w:ind w:left="396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Kawiarenki internetowe – hol /wykładzina dywanowa</w:t>
            </w:r>
            <w:r w:rsidRPr="008C144F">
              <w:rPr>
                <w:rFonts w:asciiTheme="minorHAnsi" w:hAnsiTheme="minorHAnsi" w:cstheme="minorHAnsi"/>
                <w:snapToGrid w:val="0"/>
                <w:sz w:val="22"/>
                <w:szCs w:val="22"/>
              </w:rPr>
              <w:t>/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                        </w:t>
            </w:r>
          </w:p>
        </w:tc>
        <w:tc>
          <w:tcPr>
            <w:tcW w:w="851" w:type="dxa"/>
          </w:tcPr>
          <w:p w14:paraId="1A0F88D5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2173,4</w:t>
            </w:r>
          </w:p>
        </w:tc>
      </w:tr>
      <w:tr w:rsidR="0037262E" w:rsidRPr="008C144F" w14:paraId="147E9728" w14:textId="77777777" w:rsidTr="481F2178">
        <w:trPr>
          <w:trHeight w:val="221"/>
        </w:trPr>
        <w:tc>
          <w:tcPr>
            <w:tcW w:w="8080" w:type="dxa"/>
          </w:tcPr>
          <w:p w14:paraId="022B51CF" w14:textId="77777777" w:rsidR="0037262E" w:rsidRPr="008C144F" w:rsidRDefault="0037262E" w:rsidP="00950DE1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4  Klatki schodowe /granit ,wykładzina zmywalna - marmoleum, lastryko/                             </w:t>
            </w:r>
          </w:p>
        </w:tc>
        <w:tc>
          <w:tcPr>
            <w:tcW w:w="851" w:type="dxa"/>
          </w:tcPr>
          <w:p w14:paraId="52EE2141" w14:textId="592D38BB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347,9</w:t>
            </w:r>
          </w:p>
        </w:tc>
      </w:tr>
      <w:tr w:rsidR="0037262E" w:rsidRPr="008C144F" w14:paraId="24E5734E" w14:textId="77777777" w:rsidTr="481F2178">
        <w:trPr>
          <w:trHeight w:val="221"/>
        </w:trPr>
        <w:tc>
          <w:tcPr>
            <w:tcW w:w="8080" w:type="dxa"/>
          </w:tcPr>
          <w:p w14:paraId="6CB61C4F" w14:textId="6CCC9DEE" w:rsidR="0037262E" w:rsidRDefault="0037262E" w:rsidP="00950DE1">
            <w:pPr>
              <w:spacing w:line="276" w:lineRule="auto"/>
              <w:ind w:left="396" w:hanging="396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27 Sal dydaktyczn</w:t>
            </w:r>
            <w:r w:rsidR="00031A24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ych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/E8, E10, E12, E13, E26, E29, E105, E106, E109</w:t>
            </w:r>
            <w:r w:rsidR="00031A24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,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E115, E120, E204, E205, E206, E211, E216, E217, E305, E306, E319, E324, F12, F16, F17, F119, F219, F220 /</w:t>
            </w:r>
            <w:r w:rsidR="00031A24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- 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terakota</w:t>
            </w:r>
          </w:p>
          <w:p w14:paraId="40930F71" w14:textId="1ABA4EA9" w:rsidR="00031A24" w:rsidRPr="008C144F" w:rsidRDefault="00031A24" w:rsidP="00950DE1">
            <w:pPr>
              <w:spacing w:line="276" w:lineRule="auto"/>
              <w:ind w:left="396" w:hanging="396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napToGrid w:val="0"/>
                <w:color w:val="000000" w:themeColor="text1"/>
                <w:sz w:val="22"/>
                <w:szCs w:val="22"/>
                <w:shd w:val="clear" w:color="auto" w:fill="FFFFFF" w:themeFill="background1"/>
              </w:rPr>
              <w:t xml:space="preserve">      </w:t>
            </w:r>
            <w:r w:rsidRPr="00A67AD9">
              <w:rPr>
                <w:rFonts w:asciiTheme="minorHAnsi" w:hAnsiTheme="minorHAnsi" w:cstheme="minorHAnsi"/>
                <w:snapToGrid w:val="0"/>
                <w:color w:val="000000" w:themeColor="text1"/>
                <w:sz w:val="22"/>
                <w:szCs w:val="22"/>
                <w:shd w:val="clear" w:color="auto" w:fill="FFFFFF" w:themeFill="background1"/>
              </w:rPr>
              <w:t>Pracownie  komputerowe   E 107,</w:t>
            </w:r>
            <w:r>
              <w:rPr>
                <w:rFonts w:asciiTheme="minorHAnsi" w:hAnsiTheme="minorHAnsi" w:cstheme="minorHAnsi"/>
                <w:snapToGrid w:val="0"/>
                <w:color w:val="000000" w:themeColor="text1"/>
                <w:sz w:val="22"/>
                <w:szCs w:val="22"/>
                <w:shd w:val="clear" w:color="auto" w:fill="FFFFFF" w:themeFill="background1"/>
              </w:rPr>
              <w:t xml:space="preserve"> </w:t>
            </w:r>
            <w:r w:rsidRPr="00A67AD9">
              <w:rPr>
                <w:rFonts w:asciiTheme="minorHAnsi" w:hAnsiTheme="minorHAnsi" w:cstheme="minorHAnsi"/>
                <w:snapToGrid w:val="0"/>
                <w:color w:val="000000" w:themeColor="text1"/>
                <w:sz w:val="22"/>
                <w:szCs w:val="22"/>
                <w:shd w:val="clear" w:color="auto" w:fill="FFFFFF" w:themeFill="background1"/>
              </w:rPr>
              <w:t>108</w:t>
            </w:r>
            <w:r>
              <w:rPr>
                <w:rFonts w:asciiTheme="minorHAnsi" w:hAnsiTheme="minorHAnsi" w:cstheme="minorHAnsi"/>
                <w:snapToGrid w:val="0"/>
                <w:color w:val="000000" w:themeColor="text1"/>
                <w:sz w:val="22"/>
                <w:szCs w:val="22"/>
                <w:shd w:val="clear" w:color="auto" w:fill="FFFFFF" w:themeFill="background1"/>
              </w:rPr>
              <w:t>;</w:t>
            </w:r>
            <w:r w:rsidRPr="00A67AD9">
              <w:rPr>
                <w:rFonts w:asciiTheme="minorHAnsi" w:hAnsiTheme="minorHAnsi" w:cstheme="minorHAnsi"/>
                <w:snapToGrid w:val="0"/>
                <w:color w:val="000000" w:themeColor="text1"/>
                <w:sz w:val="22"/>
                <w:szCs w:val="22"/>
                <w:shd w:val="clear" w:color="auto" w:fill="FFFFFF" w:themeFill="background1"/>
              </w:rPr>
              <w:t xml:space="preserve"> F 115,</w:t>
            </w:r>
            <w:r>
              <w:rPr>
                <w:rFonts w:asciiTheme="minorHAnsi" w:hAnsiTheme="minorHAnsi" w:cstheme="minorHAnsi"/>
                <w:snapToGrid w:val="0"/>
                <w:color w:val="000000" w:themeColor="text1"/>
                <w:sz w:val="22"/>
                <w:szCs w:val="22"/>
                <w:shd w:val="clear" w:color="auto" w:fill="FFFFFF" w:themeFill="background1"/>
              </w:rPr>
              <w:t xml:space="preserve"> </w:t>
            </w:r>
            <w:r w:rsidRPr="00A67AD9">
              <w:rPr>
                <w:rFonts w:asciiTheme="minorHAnsi" w:hAnsiTheme="minorHAnsi" w:cstheme="minorHAnsi"/>
                <w:snapToGrid w:val="0"/>
                <w:color w:val="000000" w:themeColor="text1"/>
                <w:sz w:val="22"/>
                <w:szCs w:val="22"/>
                <w:shd w:val="clear" w:color="auto" w:fill="FFFFFF" w:themeFill="background1"/>
              </w:rPr>
              <w:t>117,</w:t>
            </w:r>
            <w:r>
              <w:rPr>
                <w:rFonts w:asciiTheme="minorHAnsi" w:hAnsiTheme="minorHAnsi" w:cstheme="minorHAnsi"/>
                <w:snapToGrid w:val="0"/>
                <w:color w:val="000000" w:themeColor="text1"/>
                <w:sz w:val="22"/>
                <w:szCs w:val="22"/>
                <w:shd w:val="clear" w:color="auto" w:fill="FFFFFF" w:themeFill="background1"/>
              </w:rPr>
              <w:t xml:space="preserve"> </w:t>
            </w:r>
            <w:r w:rsidRPr="00A67AD9">
              <w:rPr>
                <w:rFonts w:asciiTheme="minorHAnsi" w:hAnsiTheme="minorHAnsi" w:cstheme="minorHAnsi"/>
                <w:snapToGrid w:val="0"/>
                <w:color w:val="000000" w:themeColor="text1"/>
                <w:sz w:val="22"/>
                <w:szCs w:val="22"/>
                <w:shd w:val="clear" w:color="auto" w:fill="FFFFFF" w:themeFill="background1"/>
              </w:rPr>
              <w:t>118</w:t>
            </w:r>
            <w:r w:rsidRPr="00A67AD9">
              <w:rPr>
                <w:rFonts w:asciiTheme="minorHAnsi" w:hAnsiTheme="minorHAnsi" w:cstheme="minorHAnsi"/>
                <w:snapToGrid w:val="0"/>
                <w:color w:val="000000" w:themeColor="text1"/>
                <w:sz w:val="22"/>
                <w:szCs w:val="22"/>
              </w:rPr>
              <w:t xml:space="preserve"> (około 239 m)</w:t>
            </w:r>
          </w:p>
          <w:p w14:paraId="2169059A" w14:textId="7467C6B8" w:rsidR="0037262E" w:rsidRPr="008C144F" w:rsidRDefault="0037262E" w:rsidP="00950DE1">
            <w:pPr>
              <w:spacing w:line="276" w:lineRule="auto"/>
              <w:ind w:left="821" w:hanging="821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- wykładzina zmywalna – marmoleum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  <w:vertAlign w:val="superscript"/>
              </w:rPr>
              <w:t xml:space="preserve">   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/E8, E10, E12, E13, E26, E29, E204, F16, F17, F119, F219, F220/</w:t>
            </w:r>
          </w:p>
          <w:p w14:paraId="5508A502" w14:textId="384F9D40" w:rsidR="0037262E" w:rsidRPr="008C144F" w:rsidRDefault="0037262E" w:rsidP="00950DE1">
            <w:pPr>
              <w:spacing w:line="276" w:lineRule="auto"/>
              <w:ind w:left="821" w:hanging="821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-  wykładzina dywanowa  /E105, E106, E109, E115, E120, E205, E206, E211, E216, E217, E305, E306, E319, E324/</w:t>
            </w:r>
          </w:p>
        </w:tc>
        <w:tc>
          <w:tcPr>
            <w:tcW w:w="851" w:type="dxa"/>
          </w:tcPr>
          <w:p w14:paraId="47AF232E" w14:textId="6E445A9C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1</w:t>
            </w:r>
            <w:r w:rsidR="00031A24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957</w:t>
            </w:r>
          </w:p>
        </w:tc>
      </w:tr>
      <w:tr w:rsidR="0037262E" w:rsidRPr="008C144F" w14:paraId="7D7BA87B" w14:textId="77777777" w:rsidTr="481F2178">
        <w:trPr>
          <w:trHeight w:val="561"/>
        </w:trPr>
        <w:tc>
          <w:tcPr>
            <w:tcW w:w="8080" w:type="dxa"/>
          </w:tcPr>
          <w:p w14:paraId="118537C7" w14:textId="77777777" w:rsidR="0037262E" w:rsidRPr="008C144F" w:rsidRDefault="0037262E" w:rsidP="00950DE1">
            <w:pPr>
              <w:spacing w:line="276" w:lineRule="auto"/>
              <w:ind w:left="396" w:hanging="284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27  Pomieszczeń sanitarnych 26 w tym pomieszczenie dla matki z dzieckiem /terakota, glazura/ </w:t>
            </w:r>
          </w:p>
          <w:p w14:paraId="3EB988DD" w14:textId="77777777" w:rsidR="0037262E" w:rsidRPr="008C144F" w:rsidRDefault="0037262E" w:rsidP="00950DE1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u w:val="single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u w:val="single"/>
                <w:lang w:eastAsia="en-US"/>
              </w:rPr>
              <w:t xml:space="preserve">Budynek E                </w:t>
            </w:r>
          </w:p>
          <w:p w14:paraId="6EC44945" w14:textId="77777777" w:rsidR="0037262E" w:rsidRPr="008C144F" w:rsidRDefault="0037262E" w:rsidP="00950DE1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- pisuary - 10 szt.</w:t>
            </w:r>
          </w:p>
          <w:p w14:paraId="7B3BC4BD" w14:textId="77777777" w:rsidR="0037262E" w:rsidRPr="008C144F" w:rsidRDefault="0037262E" w:rsidP="00950DE1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- sedesy – 30 szt.</w:t>
            </w:r>
          </w:p>
          <w:p w14:paraId="3EF77D6C" w14:textId="77777777" w:rsidR="0037262E" w:rsidRPr="008C144F" w:rsidRDefault="0037262E" w:rsidP="00950DE1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- umywalki – 32 szt.</w:t>
            </w:r>
          </w:p>
          <w:p w14:paraId="37936E54" w14:textId="77777777" w:rsidR="0037262E" w:rsidRPr="008C144F" w:rsidRDefault="0037262E" w:rsidP="00950DE1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- zlewozmywaki – 1 szt.</w:t>
            </w:r>
          </w:p>
          <w:p w14:paraId="2DFC5B0B" w14:textId="77777777" w:rsidR="0037262E" w:rsidRPr="008C144F" w:rsidRDefault="0037262E" w:rsidP="00950DE1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u w:val="single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u w:val="single"/>
                <w:lang w:eastAsia="en-US"/>
              </w:rPr>
              <w:t>Budynek F</w:t>
            </w:r>
          </w:p>
          <w:p w14:paraId="453D7642" w14:textId="77777777" w:rsidR="0037262E" w:rsidRPr="008C144F" w:rsidRDefault="0037262E" w:rsidP="00950DE1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- pisuary  9 szt.</w:t>
            </w:r>
          </w:p>
          <w:p w14:paraId="61EEA3D5" w14:textId="77777777" w:rsidR="0037262E" w:rsidRPr="008C144F" w:rsidRDefault="0037262E" w:rsidP="00950DE1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- sedesy – 28 szt.</w:t>
            </w:r>
          </w:p>
          <w:p w14:paraId="1B1004C3" w14:textId="77777777" w:rsidR="0037262E" w:rsidRPr="008C144F" w:rsidRDefault="0037262E" w:rsidP="00950DE1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- umywalki – 30 szt.</w:t>
            </w:r>
          </w:p>
          <w:p w14:paraId="50937346" w14:textId="77777777" w:rsidR="0037262E" w:rsidRPr="008C144F" w:rsidRDefault="0037262E" w:rsidP="00950DE1">
            <w:pPr>
              <w:spacing w:line="276" w:lineRule="auto"/>
              <w:ind w:left="1104" w:hanging="1104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- zlewozmywaki  – 1 szt. (w schowkach do użytkowania przez firmę sprzątającą).</w:t>
            </w:r>
          </w:p>
          <w:p w14:paraId="43BA1461" w14:textId="77777777" w:rsidR="0037262E" w:rsidRPr="008C144F" w:rsidRDefault="0037262E" w:rsidP="00950DE1">
            <w:pPr>
              <w:spacing w:line="276" w:lineRule="auto"/>
              <w:ind w:right="-30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- umywalka – 1 szt. (w schowkach do użytkowania przez firmę sprzątającą)</w:t>
            </w:r>
          </w:p>
        </w:tc>
        <w:tc>
          <w:tcPr>
            <w:tcW w:w="851" w:type="dxa"/>
          </w:tcPr>
          <w:p w14:paraId="54AC9FCF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418,6</w:t>
            </w:r>
          </w:p>
        </w:tc>
      </w:tr>
      <w:tr w:rsidR="0037262E" w:rsidRPr="008C144F" w14:paraId="52F6CA38" w14:textId="77777777" w:rsidTr="481F2178">
        <w:trPr>
          <w:trHeight w:val="221"/>
        </w:trPr>
        <w:tc>
          <w:tcPr>
            <w:tcW w:w="8080" w:type="dxa"/>
          </w:tcPr>
          <w:p w14:paraId="0BFB6030" w14:textId="77777777" w:rsidR="0037262E" w:rsidRPr="008C144F" w:rsidRDefault="0037262E" w:rsidP="00950DE1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winda  budynek  E - 1,20 m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.</w:t>
            </w:r>
          </w:p>
          <w:p w14:paraId="45A5BB53" w14:textId="77777777" w:rsidR="0037262E" w:rsidRPr="008C144F" w:rsidRDefault="0037262E" w:rsidP="00950DE1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winda  budynek   F - 7,2 m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.</w:t>
            </w:r>
          </w:p>
          <w:p w14:paraId="0210273D" w14:textId="77777777" w:rsidR="0037262E" w:rsidRPr="008C144F" w:rsidRDefault="0037262E" w:rsidP="00950DE1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podest i schody przed wejściem – 45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m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.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851" w:type="dxa"/>
          </w:tcPr>
          <w:p w14:paraId="40BDF899" w14:textId="77777777" w:rsidR="0037262E" w:rsidRPr="008C144F" w:rsidRDefault="0037262E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53,4</w:t>
            </w:r>
          </w:p>
        </w:tc>
      </w:tr>
      <w:tr w:rsidR="00031A24" w:rsidRPr="008C144F" w14:paraId="2D1C7C8C" w14:textId="77777777" w:rsidTr="481F2178">
        <w:trPr>
          <w:trHeight w:val="221"/>
        </w:trPr>
        <w:tc>
          <w:tcPr>
            <w:tcW w:w="8080" w:type="dxa"/>
          </w:tcPr>
          <w:p w14:paraId="6206B448" w14:textId="117FC3D6" w:rsidR="00031A24" w:rsidRPr="008C144F" w:rsidRDefault="00031A24" w:rsidP="00950DE1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Pokoje pracownicze</w:t>
            </w:r>
          </w:p>
        </w:tc>
        <w:tc>
          <w:tcPr>
            <w:tcW w:w="851" w:type="dxa"/>
          </w:tcPr>
          <w:p w14:paraId="363F152F" w14:textId="7588C5C7" w:rsidR="00031A24" w:rsidRPr="008C144F" w:rsidRDefault="00031A24" w:rsidP="00950DE1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1494</w:t>
            </w:r>
          </w:p>
        </w:tc>
      </w:tr>
    </w:tbl>
    <w:p w14:paraId="78A2B1B6" w14:textId="797DAACE" w:rsidR="481F2178" w:rsidRDefault="481F2178" w:rsidP="481F2178">
      <w:pPr>
        <w:spacing w:line="276" w:lineRule="auto"/>
        <w:rPr>
          <w:rFonts w:asciiTheme="minorHAnsi" w:hAnsiTheme="minorHAnsi" w:cstheme="minorBidi"/>
          <w:b/>
          <w:bCs/>
          <w:sz w:val="22"/>
          <w:szCs w:val="22"/>
          <w:u w:val="single"/>
        </w:rPr>
      </w:pPr>
    </w:p>
    <w:p w14:paraId="247FE352" w14:textId="60BB0FC7" w:rsidR="481F2178" w:rsidRDefault="481F2178" w:rsidP="481F2178">
      <w:pPr>
        <w:spacing w:line="276" w:lineRule="auto"/>
        <w:rPr>
          <w:rFonts w:asciiTheme="minorHAnsi" w:hAnsiTheme="minorHAnsi" w:cstheme="minorBidi"/>
          <w:b/>
          <w:bCs/>
          <w:sz w:val="22"/>
          <w:szCs w:val="22"/>
          <w:u w:val="single"/>
        </w:rPr>
      </w:pPr>
    </w:p>
    <w:p w14:paraId="22A44BC3" w14:textId="75F9942E" w:rsidR="0037262E" w:rsidRPr="008C144F" w:rsidRDefault="6C68CF6E" w:rsidP="481F2178">
      <w:pPr>
        <w:spacing w:after="120" w:line="276" w:lineRule="auto"/>
        <w:rPr>
          <w:rFonts w:asciiTheme="minorHAnsi" w:hAnsiTheme="minorHAnsi" w:cstheme="minorBidi"/>
          <w:b/>
          <w:bCs/>
          <w:sz w:val="22"/>
          <w:szCs w:val="22"/>
          <w:u w:val="single"/>
        </w:rPr>
      </w:pPr>
      <w:r w:rsidRPr="481F2178">
        <w:rPr>
          <w:rFonts w:asciiTheme="minorHAnsi" w:hAnsiTheme="minorHAnsi" w:cstheme="minorBidi"/>
          <w:b/>
          <w:bCs/>
          <w:sz w:val="22"/>
          <w:szCs w:val="22"/>
          <w:u w:val="single"/>
        </w:rPr>
        <w:t xml:space="preserve">Wymiary powierzchni dywanowej cały budynek 1600m2: 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</w:t>
      </w:r>
      <w:r w:rsidRPr="481F2178">
        <w:rPr>
          <w:rFonts w:asciiTheme="minorHAnsi" w:hAnsiTheme="minorHAnsi" w:cstheme="minorBidi"/>
          <w:snapToGrid w:val="0"/>
          <w:color w:val="000000"/>
          <w:sz w:val="22"/>
          <w:szCs w:val="22"/>
        </w:rPr>
        <w:t>/hole, E105, E106, E109, E115, E120, E205, E206, E211, E216, E217, E305, E306, E319, E324 / oraz / E116, E117, E118, E119, E137, E138,</w:t>
      </w:r>
      <w:r w:rsidR="7FDA5613" w:rsidRPr="481F2178">
        <w:rPr>
          <w:rFonts w:asciiTheme="minorHAnsi" w:hAnsiTheme="minorHAnsi" w:cstheme="minorBidi"/>
          <w:snapToGrid w:val="0"/>
          <w:color w:val="000000"/>
          <w:sz w:val="22"/>
          <w:szCs w:val="22"/>
        </w:rPr>
        <w:t xml:space="preserve"> </w:t>
      </w:r>
      <w:r w:rsidRPr="481F2178">
        <w:rPr>
          <w:rFonts w:asciiTheme="minorHAnsi" w:hAnsiTheme="minorHAnsi" w:cstheme="minorBidi"/>
          <w:snapToGrid w:val="0"/>
          <w:color w:val="000000"/>
          <w:sz w:val="22"/>
          <w:szCs w:val="22"/>
        </w:rPr>
        <w:t>E 209, E220, E222, E223, E224, E318-czytelnia, F322, F109, F110, F124, F125,</w:t>
      </w:r>
      <w:r w:rsidR="029888F7" w:rsidRPr="481F2178">
        <w:rPr>
          <w:rFonts w:asciiTheme="minorHAnsi" w:hAnsiTheme="minorHAnsi" w:cstheme="minorBidi"/>
          <w:snapToGrid w:val="0"/>
          <w:color w:val="000000"/>
          <w:sz w:val="22"/>
          <w:szCs w:val="22"/>
        </w:rPr>
        <w:t xml:space="preserve"> </w:t>
      </w:r>
      <w:r w:rsidRPr="481F2178">
        <w:rPr>
          <w:rFonts w:asciiTheme="minorHAnsi" w:hAnsiTheme="minorHAnsi" w:cstheme="minorBidi"/>
          <w:snapToGrid w:val="0"/>
          <w:color w:val="000000"/>
          <w:sz w:val="22"/>
          <w:szCs w:val="22"/>
        </w:rPr>
        <w:t>F201, F211, F212.</w:t>
      </w:r>
    </w:p>
    <w:p w14:paraId="0F6215E1" w14:textId="77777777" w:rsidR="0037262E" w:rsidRPr="008C144F" w:rsidRDefault="0037262E" w:rsidP="008C144F">
      <w:pPr>
        <w:spacing w:after="60" w:line="276" w:lineRule="auto"/>
        <w:ind w:left="-1418" w:firstLine="1418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  <w:u w:val="single"/>
        </w:rPr>
        <w:t xml:space="preserve">Uwagi: 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  </w:t>
      </w:r>
    </w:p>
    <w:p w14:paraId="40EE2338" w14:textId="3CC9DB9C" w:rsidR="0037262E" w:rsidRPr="008C144F" w:rsidRDefault="0037262E" w:rsidP="00DA7A65">
      <w:pPr>
        <w:numPr>
          <w:ilvl w:val="0"/>
          <w:numId w:val="26"/>
        </w:numPr>
        <w:tabs>
          <w:tab w:val="clear" w:pos="360"/>
        </w:tabs>
        <w:spacing w:line="276" w:lineRule="auto"/>
        <w:ind w:left="567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Sprzątanie 6 dni w tygodniu /oprócz niedziel/ w czasie roku akademickiego </w:t>
      </w:r>
      <w:r w:rsidR="002345B1" w:rsidRPr="002345B1">
        <w:rPr>
          <w:rFonts w:asciiTheme="minorHAnsi" w:hAnsiTheme="minorHAnsi" w:cstheme="minorHAnsi"/>
          <w:b/>
          <w:bCs/>
          <w:sz w:val="22"/>
          <w:szCs w:val="22"/>
        </w:rPr>
        <w:t>6443</w:t>
      </w:r>
      <w:r w:rsidRPr="002345B1">
        <w:rPr>
          <w:rFonts w:asciiTheme="minorHAnsi" w:hAnsiTheme="minorHAnsi" w:cstheme="minorHAnsi"/>
          <w:b/>
          <w:bCs/>
          <w:sz w:val="22"/>
          <w:szCs w:val="22"/>
        </w:rPr>
        <w:t xml:space="preserve"> m</w:t>
      </w:r>
      <w:r w:rsidRPr="002345B1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sz w:val="22"/>
          <w:szCs w:val="22"/>
        </w:rPr>
        <w:t>.</w:t>
      </w:r>
    </w:p>
    <w:p w14:paraId="0AC9E3F4" w14:textId="68A74F47" w:rsidR="0037262E" w:rsidRPr="008C144F" w:rsidRDefault="0037262E" w:rsidP="00DA7A65">
      <w:pPr>
        <w:numPr>
          <w:ilvl w:val="0"/>
          <w:numId w:val="24"/>
        </w:numPr>
        <w:tabs>
          <w:tab w:val="clear" w:pos="360"/>
        </w:tabs>
        <w:spacing w:line="276" w:lineRule="auto"/>
        <w:ind w:left="567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Sprzątaczka dyżurna</w:t>
      </w:r>
      <w:r w:rsidRPr="008C144F">
        <w:rPr>
          <w:rFonts w:asciiTheme="minorHAnsi" w:hAnsiTheme="minorHAnsi" w:cstheme="minorHAnsi"/>
          <w:sz w:val="22"/>
          <w:szCs w:val="22"/>
        </w:rPr>
        <w:t xml:space="preserve"> 7 dni w tygodniu w godz. 9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do 19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– </w:t>
      </w:r>
      <w:r w:rsidRPr="008C144F">
        <w:rPr>
          <w:rFonts w:asciiTheme="minorHAnsi" w:hAnsiTheme="minorHAnsi" w:cstheme="minorHAnsi"/>
          <w:b/>
          <w:sz w:val="22"/>
          <w:szCs w:val="22"/>
        </w:rPr>
        <w:t>w czasie roku akadem</w:t>
      </w:r>
      <w:r w:rsidR="00152C02" w:rsidRPr="008C144F">
        <w:rPr>
          <w:rFonts w:asciiTheme="minorHAnsi" w:hAnsiTheme="minorHAnsi" w:cstheme="minorHAnsi"/>
          <w:b/>
          <w:sz w:val="22"/>
          <w:szCs w:val="22"/>
        </w:rPr>
        <w:t>ickiego</w:t>
      </w:r>
    </w:p>
    <w:p w14:paraId="7E3ABB7D" w14:textId="251BE076" w:rsidR="0037262E" w:rsidRPr="008C144F" w:rsidRDefault="6C68CF6E" w:rsidP="481F2178">
      <w:pPr>
        <w:numPr>
          <w:ilvl w:val="0"/>
          <w:numId w:val="24"/>
        </w:numPr>
        <w:tabs>
          <w:tab w:val="clear" w:pos="360"/>
        </w:tabs>
        <w:spacing w:line="276" w:lineRule="auto"/>
        <w:ind w:left="567"/>
        <w:jc w:val="both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b/>
          <w:bCs/>
          <w:sz w:val="22"/>
          <w:szCs w:val="22"/>
        </w:rPr>
        <w:lastRenderedPageBreak/>
        <w:t>Sprzątaczka dyżurna</w:t>
      </w:r>
      <w:r w:rsidRPr="481F2178">
        <w:rPr>
          <w:rFonts w:asciiTheme="minorHAnsi" w:hAnsiTheme="minorHAnsi" w:cstheme="minorBidi"/>
          <w:sz w:val="22"/>
          <w:szCs w:val="22"/>
        </w:rPr>
        <w:t xml:space="preserve"> 5 dni w tygodniu w godz. 8</w:t>
      </w:r>
      <w:r w:rsidRPr="481F2178">
        <w:rPr>
          <w:rFonts w:asciiTheme="minorHAnsi" w:hAnsiTheme="minorHAnsi" w:cstheme="minorBidi"/>
          <w:sz w:val="22"/>
          <w:szCs w:val="22"/>
          <w:vertAlign w:val="superscript"/>
        </w:rPr>
        <w:t>00</w:t>
      </w:r>
      <w:r w:rsidRPr="481F2178">
        <w:rPr>
          <w:rFonts w:asciiTheme="minorHAnsi" w:hAnsiTheme="minorHAnsi" w:cstheme="minorBidi"/>
          <w:sz w:val="22"/>
          <w:szCs w:val="22"/>
        </w:rPr>
        <w:t xml:space="preserve"> do 16</w:t>
      </w:r>
      <w:r w:rsidRPr="481F2178">
        <w:rPr>
          <w:rFonts w:asciiTheme="minorHAnsi" w:hAnsiTheme="minorHAnsi" w:cstheme="minorBidi"/>
          <w:sz w:val="22"/>
          <w:szCs w:val="22"/>
          <w:vertAlign w:val="superscript"/>
        </w:rPr>
        <w:t>00</w:t>
      </w:r>
      <w:r w:rsidRPr="481F2178">
        <w:rPr>
          <w:rFonts w:asciiTheme="minorHAnsi" w:hAnsiTheme="minorHAnsi" w:cstheme="minorBidi"/>
          <w:sz w:val="22"/>
          <w:szCs w:val="22"/>
        </w:rPr>
        <w:t xml:space="preserve"> – 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w okresie wakacji</w:t>
      </w:r>
    </w:p>
    <w:p w14:paraId="2C2DAB83" w14:textId="6C99A966" w:rsidR="6C68CF6E" w:rsidRDefault="6C68CF6E" w:rsidP="481F2178">
      <w:pPr>
        <w:numPr>
          <w:ilvl w:val="0"/>
          <w:numId w:val="24"/>
        </w:numPr>
        <w:tabs>
          <w:tab w:val="clear" w:pos="360"/>
        </w:tabs>
        <w:spacing w:line="276" w:lineRule="auto"/>
        <w:ind w:left="567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W okresie wakacji od 1 lipca do 10 września przerwa w sprzątaniu sal dydaktycznych,</w:t>
      </w:r>
    </w:p>
    <w:p w14:paraId="7AB7084C" w14:textId="5C56A541" w:rsidR="6C68CF6E" w:rsidRDefault="6C68CF6E" w:rsidP="481F2178">
      <w:pPr>
        <w:spacing w:line="276" w:lineRule="auto"/>
        <w:ind w:left="567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około 1</w:t>
      </w:r>
      <w:r w:rsidR="2AC66270" w:rsidRPr="481F2178">
        <w:rPr>
          <w:rFonts w:asciiTheme="minorHAnsi" w:hAnsiTheme="minorHAnsi" w:cstheme="minorBidi"/>
          <w:sz w:val="22"/>
          <w:szCs w:val="22"/>
        </w:rPr>
        <w:t>957</w:t>
      </w:r>
      <w:r w:rsidRPr="481F2178">
        <w:rPr>
          <w:rFonts w:asciiTheme="minorHAnsi" w:hAnsiTheme="minorHAnsi" w:cstheme="minorBidi"/>
          <w:sz w:val="22"/>
          <w:szCs w:val="22"/>
        </w:rPr>
        <w:t xml:space="preserve"> m</w:t>
      </w:r>
      <w:r w:rsidRPr="481F2178">
        <w:rPr>
          <w:rFonts w:asciiTheme="minorHAnsi" w:hAnsiTheme="minorHAnsi" w:cstheme="minorBidi"/>
          <w:sz w:val="22"/>
          <w:szCs w:val="22"/>
          <w:vertAlign w:val="superscript"/>
        </w:rPr>
        <w:t>2</w:t>
      </w:r>
    </w:p>
    <w:p w14:paraId="462D7047" w14:textId="558F5660" w:rsidR="3CE937EE" w:rsidRDefault="3CE937EE" w:rsidP="481F2178">
      <w:pPr>
        <w:numPr>
          <w:ilvl w:val="0"/>
          <w:numId w:val="24"/>
        </w:numPr>
        <w:tabs>
          <w:tab w:val="clear" w:pos="360"/>
        </w:tabs>
        <w:spacing w:line="276" w:lineRule="auto"/>
        <w:ind w:left="567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 xml:space="preserve">W okresie wakacji od 1 lipca do 10 września </w:t>
      </w:r>
      <w:r w:rsidR="53C1E73F" w:rsidRPr="481F2178">
        <w:rPr>
          <w:rFonts w:asciiTheme="minorHAnsi" w:hAnsiTheme="minorHAnsi" w:cstheme="minorBidi"/>
          <w:sz w:val="22"/>
          <w:szCs w:val="22"/>
        </w:rPr>
        <w:t xml:space="preserve"> sprzątanie pokoi</w:t>
      </w:r>
      <w:r w:rsidR="652AADA6"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="53C1E73F" w:rsidRPr="481F2178">
        <w:rPr>
          <w:rFonts w:asciiTheme="minorHAnsi" w:hAnsiTheme="minorHAnsi" w:cstheme="minorBidi"/>
          <w:sz w:val="22"/>
          <w:szCs w:val="22"/>
        </w:rPr>
        <w:t xml:space="preserve">1 </w:t>
      </w:r>
      <w:r w:rsidR="0956792F" w:rsidRPr="481F2178">
        <w:rPr>
          <w:rFonts w:asciiTheme="minorHAnsi" w:hAnsiTheme="minorHAnsi" w:cstheme="minorBidi"/>
          <w:sz w:val="22"/>
          <w:szCs w:val="22"/>
        </w:rPr>
        <w:t xml:space="preserve">raz w </w:t>
      </w:r>
      <w:r w:rsidR="53C1E73F" w:rsidRPr="481F2178">
        <w:rPr>
          <w:rFonts w:asciiTheme="minorHAnsi" w:hAnsiTheme="minorHAnsi" w:cstheme="minorBidi"/>
          <w:sz w:val="22"/>
          <w:szCs w:val="22"/>
        </w:rPr>
        <w:t xml:space="preserve">tygodniu </w:t>
      </w:r>
      <w:r w:rsidR="2B56030C" w:rsidRPr="481F2178">
        <w:rPr>
          <w:rFonts w:asciiTheme="minorHAnsi" w:hAnsiTheme="minorHAnsi" w:cstheme="minorBidi"/>
          <w:sz w:val="22"/>
          <w:szCs w:val="22"/>
        </w:rPr>
        <w:t>około</w:t>
      </w:r>
      <w:r w:rsidR="2B56030C"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1494 m</w:t>
      </w:r>
      <w:r w:rsidR="2B56030C" w:rsidRPr="481F2178">
        <w:rPr>
          <w:rFonts w:asciiTheme="minorHAnsi" w:hAnsiTheme="minorHAnsi" w:cstheme="minorBidi"/>
          <w:b/>
          <w:bCs/>
          <w:sz w:val="22"/>
          <w:szCs w:val="22"/>
          <w:vertAlign w:val="superscript"/>
        </w:rPr>
        <w:t>2</w:t>
      </w:r>
      <w:r w:rsidR="6C68CF6E" w:rsidRPr="481F2178">
        <w:rPr>
          <w:rFonts w:asciiTheme="minorHAnsi" w:hAnsiTheme="minorHAnsi" w:cstheme="minorBidi"/>
          <w:sz w:val="22"/>
          <w:szCs w:val="22"/>
        </w:rPr>
        <w:t xml:space="preserve">/powierzchnia może ulec zmianie w zależności od potrzeb/. </w:t>
      </w:r>
    </w:p>
    <w:p w14:paraId="0F5894FC" w14:textId="34A21C81" w:rsidR="481F2178" w:rsidRDefault="481F2178" w:rsidP="481F2178">
      <w:pPr>
        <w:spacing w:line="276" w:lineRule="auto"/>
        <w:rPr>
          <w:rFonts w:asciiTheme="minorHAnsi" w:hAnsiTheme="minorHAnsi" w:cstheme="minorBidi"/>
          <w:sz w:val="22"/>
          <w:szCs w:val="22"/>
        </w:rPr>
      </w:pPr>
    </w:p>
    <w:p w14:paraId="7145CDBF" w14:textId="7133FFED" w:rsidR="6C68CF6E" w:rsidRDefault="6C68CF6E" w:rsidP="481F2178">
      <w:pPr>
        <w:spacing w:line="276" w:lineRule="auto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 xml:space="preserve"> Sprzątanie pozostałych części budynku</w:t>
      </w:r>
      <w:r w:rsidR="4B3D791E" w:rsidRPr="481F2178">
        <w:rPr>
          <w:rFonts w:asciiTheme="minorHAnsi" w:hAnsiTheme="minorHAnsi" w:cstheme="minorBidi"/>
          <w:sz w:val="22"/>
          <w:szCs w:val="22"/>
        </w:rPr>
        <w:t xml:space="preserve"> w okresie wakacji</w:t>
      </w:r>
      <w:r w:rsidRPr="481F2178">
        <w:rPr>
          <w:rFonts w:asciiTheme="minorHAnsi" w:hAnsiTheme="minorHAnsi" w:cstheme="minorBidi"/>
          <w:sz w:val="22"/>
          <w:szCs w:val="22"/>
        </w:rPr>
        <w:t xml:space="preserve">: </w:t>
      </w:r>
    </w:p>
    <w:p w14:paraId="06DA9D6E" w14:textId="611DE230" w:rsidR="481F2178" w:rsidRDefault="481F2178" w:rsidP="481F2178">
      <w:pPr>
        <w:spacing w:line="276" w:lineRule="auto"/>
        <w:rPr>
          <w:rFonts w:asciiTheme="minorHAnsi" w:hAnsiTheme="minorHAnsi" w:cstheme="minorBidi"/>
          <w:sz w:val="22"/>
          <w:szCs w:val="22"/>
        </w:rPr>
      </w:pPr>
    </w:p>
    <w:p w14:paraId="077298F1" w14:textId="7A4E32DD" w:rsidR="0037262E" w:rsidRPr="008C144F" w:rsidRDefault="2CD5FAE4" w:rsidP="481F2178">
      <w:pPr>
        <w:pStyle w:val="Akapitzlist"/>
        <w:numPr>
          <w:ilvl w:val="0"/>
          <w:numId w:val="3"/>
        </w:numPr>
        <w:spacing w:line="276" w:lineRule="auto"/>
        <w:jc w:val="both"/>
        <w:rPr>
          <w:rFonts w:asciiTheme="minorHAnsi" w:hAnsiTheme="minorHAnsi" w:cstheme="minorBidi"/>
        </w:rPr>
      </w:pPr>
      <w:r w:rsidRPr="481F2178">
        <w:rPr>
          <w:rFonts w:asciiTheme="minorHAnsi" w:hAnsiTheme="minorHAnsi" w:cstheme="minorBidi"/>
          <w:sz w:val="22"/>
          <w:szCs w:val="22"/>
        </w:rPr>
        <w:t xml:space="preserve">   1 razy w tygodniu od 1lipca do10 września  </w:t>
      </w:r>
      <w:r w:rsidR="58EB097B" w:rsidRPr="481F2178">
        <w:rPr>
          <w:rFonts w:asciiTheme="minorHAnsi" w:hAnsiTheme="minorHAnsi" w:cstheme="minorBidi"/>
          <w:sz w:val="22"/>
          <w:szCs w:val="22"/>
        </w:rPr>
        <w:t>(</w:t>
      </w:r>
      <w:r w:rsidRPr="481F2178">
        <w:rPr>
          <w:rFonts w:asciiTheme="minorHAnsi" w:hAnsiTheme="minorHAnsi" w:cstheme="minorBidi"/>
          <w:sz w:val="22"/>
          <w:szCs w:val="22"/>
        </w:rPr>
        <w:t>poniedział</w:t>
      </w:r>
      <w:r w:rsidR="6A672546" w:rsidRPr="481F2178">
        <w:rPr>
          <w:rFonts w:asciiTheme="minorHAnsi" w:hAnsiTheme="minorHAnsi" w:cstheme="minorBidi"/>
          <w:sz w:val="22"/>
          <w:szCs w:val="22"/>
        </w:rPr>
        <w:t>e</w:t>
      </w:r>
      <w:r w:rsidRPr="481F2178">
        <w:rPr>
          <w:rFonts w:asciiTheme="minorHAnsi" w:hAnsiTheme="minorHAnsi" w:cstheme="minorBidi"/>
          <w:sz w:val="22"/>
          <w:szCs w:val="22"/>
        </w:rPr>
        <w:t>k</w:t>
      </w:r>
      <w:r w:rsidR="3096A389" w:rsidRPr="481F2178">
        <w:rPr>
          <w:rFonts w:asciiTheme="minorHAnsi" w:hAnsiTheme="minorHAnsi" w:cstheme="minorBidi"/>
          <w:sz w:val="22"/>
          <w:szCs w:val="22"/>
        </w:rPr>
        <w:t>)</w:t>
      </w:r>
      <w:r w:rsidRPr="481F2178">
        <w:rPr>
          <w:rFonts w:asciiTheme="minorHAnsi" w:hAnsiTheme="minorHAnsi" w:cstheme="minorBidi"/>
          <w:sz w:val="22"/>
          <w:szCs w:val="22"/>
        </w:rPr>
        <w:t xml:space="preserve"> ok</w:t>
      </w:r>
      <w:r w:rsidR="4A2DE509" w:rsidRPr="481F2178">
        <w:rPr>
          <w:rFonts w:asciiTheme="minorHAnsi" w:hAnsiTheme="minorHAnsi" w:cstheme="minorBidi"/>
          <w:sz w:val="22"/>
          <w:szCs w:val="22"/>
        </w:rPr>
        <w:t xml:space="preserve"> 4486</w:t>
      </w:r>
      <w:r w:rsidRPr="481F2178">
        <w:rPr>
          <w:rFonts w:asciiTheme="minorHAnsi" w:hAnsiTheme="minorHAnsi" w:cstheme="minorBidi"/>
          <w:sz w:val="22"/>
          <w:szCs w:val="22"/>
        </w:rPr>
        <w:t>m</w:t>
      </w:r>
      <w:r w:rsidRPr="481F2178">
        <w:rPr>
          <w:rFonts w:asciiTheme="minorHAnsi" w:hAnsiTheme="minorHAnsi" w:cstheme="minorBidi"/>
          <w:sz w:val="22"/>
          <w:szCs w:val="22"/>
          <w:vertAlign w:val="superscript"/>
        </w:rPr>
        <w:t>2</w:t>
      </w:r>
      <w:r w:rsidRPr="481F2178">
        <w:rPr>
          <w:rFonts w:asciiTheme="minorHAnsi" w:hAnsiTheme="minorHAnsi" w:cstheme="minorBidi"/>
          <w:sz w:val="22"/>
          <w:szCs w:val="22"/>
        </w:rPr>
        <w:t>.</w:t>
      </w:r>
    </w:p>
    <w:p w14:paraId="21BAC2EE" w14:textId="2EF5461F" w:rsidR="0037262E" w:rsidRPr="008C144F" w:rsidRDefault="4B4DAF69" w:rsidP="481F2178">
      <w:pPr>
        <w:pStyle w:val="Akapitzlist"/>
        <w:numPr>
          <w:ilvl w:val="0"/>
          <w:numId w:val="3"/>
        </w:numPr>
        <w:spacing w:line="276" w:lineRule="auto"/>
        <w:jc w:val="both"/>
        <w:rPr>
          <w:rFonts w:asciiTheme="minorHAnsi" w:hAnsiTheme="minorHAnsi" w:cstheme="minorBidi"/>
        </w:rPr>
      </w:pPr>
      <w:r w:rsidRPr="481F2178">
        <w:rPr>
          <w:rFonts w:asciiTheme="minorHAnsi" w:hAnsiTheme="minorHAnsi" w:cstheme="minorBidi"/>
          <w:sz w:val="22"/>
          <w:szCs w:val="22"/>
        </w:rPr>
        <w:t xml:space="preserve">   1</w:t>
      </w:r>
      <w:r w:rsidR="6C68CF6E" w:rsidRPr="481F2178">
        <w:rPr>
          <w:rFonts w:asciiTheme="minorHAnsi" w:hAnsiTheme="minorHAnsi" w:cstheme="minorBidi"/>
          <w:sz w:val="22"/>
          <w:szCs w:val="22"/>
        </w:rPr>
        <w:t xml:space="preserve"> razy w tygodniu</w:t>
      </w:r>
      <w:r w:rsidR="40852FF0"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="4747FAAB" w:rsidRPr="481F2178">
        <w:rPr>
          <w:rFonts w:asciiTheme="minorHAnsi" w:hAnsiTheme="minorHAnsi" w:cstheme="minorBidi"/>
          <w:sz w:val="22"/>
          <w:szCs w:val="22"/>
        </w:rPr>
        <w:t xml:space="preserve">od 1lipca do10 września </w:t>
      </w:r>
      <w:r w:rsidR="266795EA" w:rsidRPr="481F2178">
        <w:rPr>
          <w:rFonts w:asciiTheme="minorHAnsi" w:hAnsiTheme="minorHAnsi" w:cstheme="minorBidi"/>
          <w:sz w:val="22"/>
          <w:szCs w:val="22"/>
        </w:rPr>
        <w:t xml:space="preserve"> (czwartek )</w:t>
      </w:r>
      <w:r w:rsidR="0B989306"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="6C68CF6E" w:rsidRPr="481F2178">
        <w:rPr>
          <w:rFonts w:asciiTheme="minorHAnsi" w:hAnsiTheme="minorHAnsi" w:cstheme="minorBidi"/>
          <w:sz w:val="22"/>
          <w:szCs w:val="22"/>
        </w:rPr>
        <w:t xml:space="preserve">ok. </w:t>
      </w:r>
      <w:r w:rsidR="4765F765" w:rsidRPr="481F2178">
        <w:rPr>
          <w:rFonts w:asciiTheme="minorHAnsi" w:hAnsiTheme="minorHAnsi" w:cstheme="minorBidi"/>
          <w:sz w:val="22"/>
          <w:szCs w:val="22"/>
        </w:rPr>
        <w:t>2992</w:t>
      </w:r>
      <w:r w:rsidR="6C68CF6E" w:rsidRPr="481F2178">
        <w:rPr>
          <w:rFonts w:asciiTheme="minorHAnsi" w:hAnsiTheme="minorHAnsi" w:cstheme="minorBidi"/>
          <w:sz w:val="22"/>
          <w:szCs w:val="22"/>
        </w:rPr>
        <w:t xml:space="preserve"> m</w:t>
      </w:r>
      <w:r w:rsidR="6C68CF6E" w:rsidRPr="481F2178">
        <w:rPr>
          <w:rFonts w:asciiTheme="minorHAnsi" w:hAnsiTheme="minorHAnsi" w:cstheme="minorBidi"/>
          <w:sz w:val="22"/>
          <w:szCs w:val="22"/>
          <w:vertAlign w:val="superscript"/>
        </w:rPr>
        <w:t>2</w:t>
      </w:r>
      <w:r w:rsidR="6C68CF6E" w:rsidRPr="481F2178">
        <w:rPr>
          <w:rFonts w:asciiTheme="minorHAnsi" w:hAnsiTheme="minorHAnsi" w:cstheme="minorBidi"/>
          <w:sz w:val="22"/>
          <w:szCs w:val="22"/>
        </w:rPr>
        <w:t>.</w:t>
      </w:r>
    </w:p>
    <w:p w14:paraId="14D4D684" w14:textId="77777777" w:rsidR="0037262E" w:rsidRPr="008C144F" w:rsidRDefault="0037262E" w:rsidP="008C144F">
      <w:pPr>
        <w:spacing w:line="276" w:lineRule="auto"/>
        <w:ind w:left="567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 xml:space="preserve">      /częstotliwość sprzątania oraz powierzchnia może ulec zmianie w zależności od potrzeb/</w:t>
      </w:r>
    </w:p>
    <w:p w14:paraId="44364651" w14:textId="0FD198B1" w:rsidR="0037262E" w:rsidRPr="008C144F" w:rsidRDefault="0037262E" w:rsidP="008C144F">
      <w:pPr>
        <w:spacing w:line="276" w:lineRule="auto"/>
        <w:ind w:left="567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 xml:space="preserve">     Termin przerwy może ulec zmianie lub przesunięciu.</w:t>
      </w:r>
      <w:r w:rsidRPr="008C144F">
        <w:rPr>
          <w:rFonts w:asciiTheme="minorHAnsi" w:hAnsiTheme="minorHAnsi" w:cstheme="minorHAnsi"/>
          <w:sz w:val="22"/>
          <w:szCs w:val="22"/>
        </w:rPr>
        <w:t xml:space="preserve">  </w:t>
      </w:r>
    </w:p>
    <w:p w14:paraId="76DB6915" w14:textId="77777777" w:rsidR="00951901" w:rsidRPr="008C144F" w:rsidRDefault="00951901" w:rsidP="008C144F">
      <w:pPr>
        <w:spacing w:line="276" w:lineRule="auto"/>
        <w:ind w:left="567"/>
        <w:jc w:val="both"/>
        <w:rPr>
          <w:rFonts w:asciiTheme="minorHAnsi" w:hAnsiTheme="minorHAnsi" w:cstheme="minorHAnsi"/>
          <w:bCs/>
          <w:sz w:val="22"/>
          <w:szCs w:val="22"/>
        </w:rPr>
      </w:pPr>
    </w:p>
    <w:p w14:paraId="71346C63" w14:textId="77777777" w:rsidR="0037262E" w:rsidRPr="008C144F" w:rsidRDefault="0037262E" w:rsidP="00950DE1">
      <w:pPr>
        <w:numPr>
          <w:ilvl w:val="0"/>
          <w:numId w:val="24"/>
        </w:numPr>
        <w:tabs>
          <w:tab w:val="clear" w:pos="360"/>
        </w:tabs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Opróżnianie popielnic, koszy na schodach  przed wejściami do budynków.</w:t>
      </w:r>
    </w:p>
    <w:p w14:paraId="032EFF70" w14:textId="14C85C0A" w:rsidR="0037262E" w:rsidRPr="008C144F" w:rsidRDefault="0037262E" w:rsidP="00950DE1">
      <w:pPr>
        <w:numPr>
          <w:ilvl w:val="0"/>
          <w:numId w:val="24"/>
        </w:numPr>
        <w:tabs>
          <w:tab w:val="clear" w:pos="360"/>
        </w:tabs>
        <w:spacing w:line="276" w:lineRule="auto"/>
        <w:ind w:left="567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Czyszczenie i akrylowanie  podłoża  dwa razy w roku: 1 raz w okresie przerwy międzysemestralnej, 1 raz w okresie przerwy wakacyjnej do 10 września. </w:t>
      </w:r>
    </w:p>
    <w:p w14:paraId="3D0A2DB3" w14:textId="77777777" w:rsidR="0037262E" w:rsidRPr="008C144F" w:rsidRDefault="0037262E" w:rsidP="00950DE1">
      <w:pPr>
        <w:numPr>
          <w:ilvl w:val="0"/>
          <w:numId w:val="24"/>
        </w:numPr>
        <w:tabs>
          <w:tab w:val="clear" w:pos="360"/>
        </w:tabs>
        <w:spacing w:line="276" w:lineRule="auto"/>
        <w:ind w:left="567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Pranie wykładziny dywanowej dwa razy w roku: 1 raz w okresie przerwy międzysemestralnej, 1 raz w okresie przerwy wakacyjnej do 10 września. </w:t>
      </w:r>
    </w:p>
    <w:p w14:paraId="4A8806D8" w14:textId="77777777" w:rsidR="0037262E" w:rsidRPr="008C144F" w:rsidRDefault="0037262E" w:rsidP="00950DE1">
      <w:pPr>
        <w:numPr>
          <w:ilvl w:val="0"/>
          <w:numId w:val="24"/>
        </w:numPr>
        <w:tabs>
          <w:tab w:val="clear" w:pos="360"/>
        </w:tabs>
        <w:spacing w:line="276" w:lineRule="auto"/>
        <w:ind w:left="567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Posadzki , schody granitowe – woskowanie 1 raz w okresie zimowym oraz 1 raz w okresie letnim.</w:t>
      </w:r>
    </w:p>
    <w:p w14:paraId="5F7B5CA4" w14:textId="657FA09B" w:rsidR="0037262E" w:rsidRPr="008C144F" w:rsidRDefault="0037262E" w:rsidP="00950DE1">
      <w:pPr>
        <w:numPr>
          <w:ilvl w:val="0"/>
          <w:numId w:val="24"/>
        </w:numPr>
        <w:tabs>
          <w:tab w:val="clear" w:pos="360"/>
        </w:tabs>
        <w:spacing w:after="120" w:line="276" w:lineRule="auto"/>
        <w:ind w:left="567" w:hanging="357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Codzienne czyszczenie ciągów komunikacyjnych i holi przy użyciu maszyn myjąco-czyszczących samojezdnych.</w:t>
      </w:r>
    </w:p>
    <w:p w14:paraId="6C414441" w14:textId="45DFE029" w:rsidR="00152C02" w:rsidRPr="008C144F" w:rsidRDefault="00152C02" w:rsidP="00950DE1">
      <w:pPr>
        <w:numPr>
          <w:ilvl w:val="0"/>
          <w:numId w:val="24"/>
        </w:numPr>
        <w:tabs>
          <w:tab w:val="clear" w:pos="360"/>
        </w:tabs>
        <w:spacing w:after="120" w:line="276" w:lineRule="auto"/>
        <w:ind w:left="567" w:hanging="357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Codzienne zamiatanie i mycie schodów,</w:t>
      </w:r>
    </w:p>
    <w:p w14:paraId="38A74F60" w14:textId="6848EB4C" w:rsidR="00152C02" w:rsidRPr="008C144F" w:rsidRDefault="00152C02" w:rsidP="00950DE1">
      <w:pPr>
        <w:numPr>
          <w:ilvl w:val="0"/>
          <w:numId w:val="24"/>
        </w:numPr>
        <w:tabs>
          <w:tab w:val="clear" w:pos="360"/>
        </w:tabs>
        <w:spacing w:after="120" w:line="276" w:lineRule="auto"/>
        <w:ind w:left="567" w:hanging="357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Mycie</w:t>
      </w:r>
      <w:r w:rsidRPr="008C144F">
        <w:rPr>
          <w:rFonts w:asciiTheme="minorHAnsi" w:hAnsiTheme="minorHAnsi" w:cstheme="minorHAnsi"/>
          <w:sz w:val="22"/>
          <w:szCs w:val="22"/>
        </w:rPr>
        <w:t xml:space="preserve"> drzwi wejściowych wg potrzeb minimum 1 raz w tygodniu.</w:t>
      </w:r>
    </w:p>
    <w:p w14:paraId="7EE5F95B" w14:textId="77777777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Sprzęt:</w:t>
      </w:r>
    </w:p>
    <w:p w14:paraId="579C21C7" w14:textId="77777777" w:rsidR="0037262E" w:rsidRPr="008C144F" w:rsidRDefault="0037262E" w:rsidP="008C144F">
      <w:pPr>
        <w:spacing w:line="276" w:lineRule="auto"/>
        <w:ind w:left="709" w:hanging="425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▪    polerka,</w:t>
      </w:r>
    </w:p>
    <w:p w14:paraId="1BC8A3BD" w14:textId="77777777" w:rsidR="0037262E" w:rsidRPr="008C144F" w:rsidRDefault="0037262E" w:rsidP="008C144F">
      <w:pPr>
        <w:spacing w:line="276" w:lineRule="auto"/>
        <w:ind w:left="709" w:hanging="425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▪    maszyna myjąco-czyszcząca samojezdna,</w:t>
      </w:r>
    </w:p>
    <w:p w14:paraId="7B3E5855" w14:textId="77777777" w:rsidR="0037262E" w:rsidRPr="008C144F" w:rsidRDefault="6C68CF6E" w:rsidP="481F2178">
      <w:pPr>
        <w:spacing w:after="120" w:line="276" w:lineRule="auto"/>
        <w:ind w:left="709" w:hanging="425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▪    wyposażenie  standardowe /mopy, odkurzacz/.</w:t>
      </w:r>
    </w:p>
    <w:p w14:paraId="0265009E" w14:textId="76096E21" w:rsidR="481F2178" w:rsidRDefault="481F2178" w:rsidP="481F2178">
      <w:pPr>
        <w:spacing w:after="120" w:line="276" w:lineRule="auto"/>
        <w:ind w:left="709" w:hanging="425"/>
        <w:rPr>
          <w:rFonts w:asciiTheme="minorHAnsi" w:hAnsiTheme="minorHAnsi" w:cstheme="minorBidi"/>
          <w:sz w:val="22"/>
          <w:szCs w:val="22"/>
        </w:rPr>
      </w:pPr>
    </w:p>
    <w:p w14:paraId="21CFAA72" w14:textId="77777777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 xml:space="preserve">Do sprzątania:                                                                          </w:t>
      </w:r>
    </w:p>
    <w:p w14:paraId="36CA8ABE" w14:textId="7FB81F72" w:rsidR="0037262E" w:rsidRPr="008C144F" w:rsidRDefault="0037262E" w:rsidP="008C144F">
      <w:pPr>
        <w:spacing w:line="276" w:lineRule="auto"/>
        <w:ind w:left="284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 xml:space="preserve">W ciągu roku </w:t>
      </w:r>
      <w:r w:rsidR="002345B1">
        <w:rPr>
          <w:rFonts w:asciiTheme="minorHAnsi" w:hAnsiTheme="minorHAnsi" w:cstheme="minorHAnsi"/>
          <w:b/>
          <w:sz w:val="22"/>
          <w:szCs w:val="22"/>
        </w:rPr>
        <w:t>6443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m</w:t>
      </w:r>
      <w:r w:rsidRPr="008C144F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  6 x w tygodniu.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</w:p>
    <w:p w14:paraId="13395EC3" w14:textId="18B9CFA0" w:rsidR="0037262E" w:rsidRPr="008C144F" w:rsidRDefault="6C68CF6E" w:rsidP="481F2178">
      <w:pPr>
        <w:spacing w:line="276" w:lineRule="auto"/>
        <w:ind w:left="284"/>
        <w:jc w:val="both"/>
        <w:rPr>
          <w:rFonts w:asciiTheme="minorHAnsi" w:hAnsiTheme="minorHAnsi" w:cstheme="minorBidi"/>
          <w:b/>
          <w:bCs/>
          <w:sz w:val="22"/>
          <w:szCs w:val="22"/>
        </w:rPr>
      </w:pPr>
      <w:r w:rsidRPr="481F2178">
        <w:rPr>
          <w:rFonts w:asciiTheme="minorHAnsi" w:hAnsiTheme="minorHAnsi" w:cstheme="minorBidi"/>
          <w:b/>
          <w:bCs/>
          <w:sz w:val="22"/>
          <w:szCs w:val="22"/>
        </w:rPr>
        <w:t>W</w:t>
      </w:r>
      <w:r w:rsidR="6DC093FE"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wakacje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  </w:t>
      </w:r>
      <w:r w:rsidR="2AC66270" w:rsidRPr="481F2178">
        <w:rPr>
          <w:rFonts w:asciiTheme="minorHAnsi" w:hAnsiTheme="minorHAnsi" w:cstheme="minorBidi"/>
          <w:b/>
          <w:bCs/>
          <w:sz w:val="22"/>
          <w:szCs w:val="22"/>
        </w:rPr>
        <w:t>4486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m</w:t>
      </w:r>
      <w:r w:rsidRPr="481F2178">
        <w:rPr>
          <w:rFonts w:asciiTheme="minorHAnsi" w:hAnsiTheme="minorHAnsi" w:cstheme="minorBidi"/>
          <w:b/>
          <w:bCs/>
          <w:sz w:val="22"/>
          <w:szCs w:val="22"/>
          <w:vertAlign w:val="superscript"/>
        </w:rPr>
        <w:t xml:space="preserve">2   </w:t>
      </w:r>
      <w:r w:rsidR="0532DE19" w:rsidRPr="481F2178">
        <w:rPr>
          <w:rFonts w:asciiTheme="minorHAnsi" w:hAnsiTheme="minorHAnsi" w:cstheme="minorBidi"/>
          <w:b/>
          <w:bCs/>
          <w:sz w:val="22"/>
          <w:szCs w:val="22"/>
        </w:rPr>
        <w:t>1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x w tygodniu </w:t>
      </w:r>
      <w:r w:rsidR="4A5D9ACA" w:rsidRPr="481F2178">
        <w:rPr>
          <w:rFonts w:asciiTheme="minorHAnsi" w:hAnsiTheme="minorHAnsi" w:cstheme="minorBidi"/>
          <w:b/>
          <w:bCs/>
          <w:sz w:val="22"/>
          <w:szCs w:val="22"/>
        </w:rPr>
        <w:t>od 1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lipc</w:t>
      </w:r>
      <w:r w:rsidR="445620D2" w:rsidRPr="481F2178">
        <w:rPr>
          <w:rFonts w:asciiTheme="minorHAnsi" w:hAnsiTheme="minorHAnsi" w:cstheme="minorBidi"/>
          <w:b/>
          <w:bCs/>
          <w:sz w:val="22"/>
          <w:szCs w:val="22"/>
        </w:rPr>
        <w:t>a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-10 września  (poniedziałek).</w:t>
      </w:r>
    </w:p>
    <w:p w14:paraId="1AF51A1C" w14:textId="1A22C9B6" w:rsidR="0037262E" w:rsidRPr="008C144F" w:rsidRDefault="6C68CF6E" w:rsidP="481F2178">
      <w:pPr>
        <w:spacing w:line="276" w:lineRule="auto"/>
        <w:ind w:left="284"/>
        <w:jc w:val="both"/>
        <w:rPr>
          <w:rFonts w:asciiTheme="minorHAnsi" w:hAnsiTheme="minorHAnsi" w:cstheme="minorBidi"/>
          <w:b/>
          <w:bCs/>
          <w:sz w:val="22"/>
          <w:szCs w:val="22"/>
        </w:rPr>
      </w:pPr>
      <w:r w:rsidRPr="481F2178">
        <w:rPr>
          <w:rFonts w:asciiTheme="minorHAnsi" w:hAnsiTheme="minorHAnsi" w:cstheme="minorBidi"/>
          <w:b/>
          <w:bCs/>
          <w:sz w:val="22"/>
          <w:szCs w:val="22"/>
        </w:rPr>
        <w:t>W</w:t>
      </w:r>
      <w:r w:rsidR="59E53411"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wakacje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  </w:t>
      </w:r>
      <w:r w:rsidR="78AE05BA" w:rsidRPr="481F2178">
        <w:rPr>
          <w:rFonts w:asciiTheme="minorHAnsi" w:hAnsiTheme="minorHAnsi" w:cstheme="minorBidi"/>
          <w:b/>
          <w:bCs/>
          <w:sz w:val="22"/>
          <w:szCs w:val="22"/>
        </w:rPr>
        <w:t>2992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m</w:t>
      </w:r>
      <w:r w:rsidRPr="481F2178">
        <w:rPr>
          <w:rFonts w:asciiTheme="minorHAnsi" w:hAnsiTheme="minorHAnsi" w:cstheme="minorBidi"/>
          <w:b/>
          <w:bCs/>
          <w:sz w:val="22"/>
          <w:szCs w:val="22"/>
          <w:vertAlign w:val="superscript"/>
        </w:rPr>
        <w:t xml:space="preserve">2  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2 x w tygodniu </w:t>
      </w:r>
      <w:r w:rsidR="45250336"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od 1 lipca-10 września 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</w:t>
      </w:r>
      <w:r w:rsidR="3F47D69A" w:rsidRPr="481F2178">
        <w:rPr>
          <w:rFonts w:asciiTheme="minorHAnsi" w:hAnsiTheme="minorHAnsi" w:cstheme="minorBidi"/>
          <w:b/>
          <w:bCs/>
          <w:sz w:val="22"/>
          <w:szCs w:val="22"/>
        </w:rPr>
        <w:t>(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czwartek).</w:t>
      </w:r>
    </w:p>
    <w:p w14:paraId="47F771A6" w14:textId="77777777" w:rsidR="0037262E" w:rsidRPr="008C144F" w:rsidRDefault="0037262E" w:rsidP="008C144F">
      <w:pPr>
        <w:spacing w:line="276" w:lineRule="auto"/>
        <w:outlineLvl w:val="0"/>
        <w:rPr>
          <w:rFonts w:asciiTheme="minorHAnsi" w:hAnsiTheme="minorHAnsi" w:cstheme="minorHAnsi"/>
          <w:b/>
          <w:sz w:val="22"/>
          <w:szCs w:val="22"/>
        </w:rPr>
      </w:pPr>
    </w:p>
    <w:p w14:paraId="7ACFC019" w14:textId="77777777" w:rsidR="0037262E" w:rsidRPr="008C144F" w:rsidRDefault="0037262E" w:rsidP="008C144F">
      <w:pPr>
        <w:spacing w:line="276" w:lineRule="auto"/>
        <w:outlineLvl w:val="0"/>
        <w:rPr>
          <w:rFonts w:asciiTheme="minorHAnsi" w:hAnsiTheme="minorHAnsi" w:cstheme="minorHAnsi"/>
          <w:b/>
          <w:sz w:val="22"/>
          <w:szCs w:val="22"/>
        </w:rPr>
      </w:pPr>
    </w:p>
    <w:p w14:paraId="53D4455F" w14:textId="1896ED5C" w:rsidR="00370DBC" w:rsidRPr="001C61C5" w:rsidRDefault="0037262E" w:rsidP="008C144F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C61C5">
        <w:rPr>
          <w:rFonts w:asciiTheme="minorHAnsi" w:hAnsiTheme="minorHAnsi" w:cstheme="minorHAnsi"/>
          <w:b/>
          <w:sz w:val="22"/>
          <w:szCs w:val="22"/>
        </w:rPr>
        <w:t>Pracownicy administracji obiektu:</w:t>
      </w:r>
    </w:p>
    <w:p w14:paraId="7C605E68" w14:textId="77777777" w:rsidR="00370DBC" w:rsidRPr="001C61C5" w:rsidRDefault="00370DBC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 xml:space="preserve">Jolanta Maliszewska - </w:t>
      </w:r>
      <w:r w:rsidRPr="001C61C5">
        <w:rPr>
          <w:rFonts w:asciiTheme="minorHAnsi" w:hAnsiTheme="minorHAnsi" w:cstheme="minorHAnsi"/>
          <w:sz w:val="22"/>
          <w:szCs w:val="22"/>
        </w:rPr>
        <w:tab/>
        <w:t xml:space="preserve">Kierownik Centrum Administracyjno-Technicznego </w:t>
      </w:r>
    </w:p>
    <w:p w14:paraId="1812C2CE" w14:textId="77777777" w:rsidR="00370DBC" w:rsidRPr="001C61C5" w:rsidRDefault="00370DBC" w:rsidP="008C144F">
      <w:pPr>
        <w:spacing w:line="276" w:lineRule="auto"/>
        <w:ind w:left="1416" w:firstLine="708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Wydziału Ekonomiczno-Socjologicznego UŁ</w:t>
      </w:r>
    </w:p>
    <w:p w14:paraId="22C8189A" w14:textId="77777777" w:rsidR="00370DBC" w:rsidRPr="001C61C5" w:rsidRDefault="00370DBC" w:rsidP="008C144F">
      <w:pPr>
        <w:spacing w:line="276" w:lineRule="auto"/>
        <w:ind w:left="1416" w:firstLine="708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Tel. 42/635-51-25, 42/635-52-76</w:t>
      </w:r>
    </w:p>
    <w:p w14:paraId="4AE8F4F6" w14:textId="217CA56D" w:rsidR="0037262E" w:rsidRPr="008C144F" w:rsidRDefault="00370DBC" w:rsidP="481F2178">
      <w:pPr>
        <w:spacing w:after="60" w:line="276" w:lineRule="auto"/>
        <w:rPr>
          <w:rFonts w:asciiTheme="minorHAnsi" w:hAnsiTheme="minorHAnsi" w:cstheme="minorBidi"/>
          <w:b/>
          <w:bCs/>
          <w:sz w:val="22"/>
          <w:szCs w:val="22"/>
          <w:lang w:val="en-GB"/>
        </w:rPr>
      </w:pPr>
      <w:r w:rsidRPr="001C61C5">
        <w:rPr>
          <w:rFonts w:asciiTheme="minorHAnsi" w:hAnsiTheme="minorHAnsi" w:cstheme="minorHAnsi"/>
          <w:sz w:val="22"/>
          <w:szCs w:val="22"/>
        </w:rPr>
        <w:tab/>
      </w:r>
      <w:r w:rsidRPr="001C61C5">
        <w:rPr>
          <w:rFonts w:asciiTheme="minorHAnsi" w:hAnsiTheme="minorHAnsi" w:cstheme="minorHAnsi"/>
          <w:sz w:val="22"/>
          <w:szCs w:val="22"/>
        </w:rPr>
        <w:tab/>
      </w:r>
      <w:r w:rsidRPr="001C61C5">
        <w:rPr>
          <w:rFonts w:asciiTheme="minorHAnsi" w:hAnsiTheme="minorHAnsi" w:cstheme="minorHAnsi"/>
          <w:sz w:val="22"/>
          <w:szCs w:val="22"/>
        </w:rPr>
        <w:tab/>
      </w:r>
      <w:r w:rsidR="50AE7E42" w:rsidRPr="481F2178">
        <w:rPr>
          <w:rFonts w:asciiTheme="minorHAnsi" w:hAnsiTheme="minorHAnsi" w:cstheme="minorBidi"/>
          <w:sz w:val="22"/>
          <w:szCs w:val="22"/>
          <w:lang w:val="en-US"/>
        </w:rPr>
        <w:t xml:space="preserve">Email: </w:t>
      </w:r>
      <w:hyperlink r:id="rId13">
        <w:r w:rsidR="50AE7E42" w:rsidRPr="481F2178">
          <w:rPr>
            <w:rStyle w:val="Hipercze"/>
            <w:rFonts w:asciiTheme="minorHAnsi" w:hAnsiTheme="minorHAnsi" w:cstheme="minorBidi"/>
            <w:color w:val="auto"/>
            <w:sz w:val="22"/>
            <w:szCs w:val="22"/>
            <w:lang w:val="en-US"/>
          </w:rPr>
          <w:t>jolanta.maliszewska@uni.lodz.pl</w:t>
        </w:r>
      </w:hyperlink>
    </w:p>
    <w:p w14:paraId="1C8C5684" w14:textId="050B8D4B" w:rsidR="0037262E" w:rsidRPr="008C144F" w:rsidRDefault="0037262E" w:rsidP="481F2178">
      <w:pPr>
        <w:spacing w:after="60" w:line="276" w:lineRule="auto"/>
        <w:rPr>
          <w:rFonts w:asciiTheme="minorHAnsi" w:hAnsiTheme="minorHAnsi" w:cstheme="minorBidi"/>
          <w:sz w:val="22"/>
          <w:szCs w:val="22"/>
          <w:lang w:val="en-US"/>
        </w:rPr>
      </w:pPr>
    </w:p>
    <w:p w14:paraId="3ECCBFBC" w14:textId="44B132A1" w:rsidR="0037262E" w:rsidRPr="008C144F" w:rsidRDefault="0037262E" w:rsidP="481F2178">
      <w:pPr>
        <w:spacing w:after="60" w:line="276" w:lineRule="auto"/>
        <w:rPr>
          <w:rFonts w:asciiTheme="minorHAnsi" w:hAnsiTheme="minorHAnsi" w:cstheme="minorBidi"/>
          <w:sz w:val="22"/>
          <w:szCs w:val="22"/>
          <w:lang w:val="en-US"/>
        </w:rPr>
      </w:pPr>
    </w:p>
    <w:p w14:paraId="121C701A" w14:textId="6768F33C" w:rsidR="481F2178" w:rsidRDefault="481F2178" w:rsidP="481F2178">
      <w:pPr>
        <w:spacing w:after="60" w:line="276" w:lineRule="auto"/>
        <w:rPr>
          <w:rFonts w:asciiTheme="minorHAnsi" w:hAnsiTheme="minorHAnsi" w:cstheme="minorBidi"/>
          <w:sz w:val="22"/>
          <w:szCs w:val="22"/>
          <w:lang w:val="en-US"/>
        </w:rPr>
      </w:pPr>
    </w:p>
    <w:p w14:paraId="057AC6AE" w14:textId="77777777" w:rsidR="00F21E7C" w:rsidRPr="00370DBC" w:rsidRDefault="00F21E7C" w:rsidP="0037262E">
      <w:pPr>
        <w:ind w:left="1416" w:firstLine="708"/>
        <w:outlineLvl w:val="0"/>
        <w:rPr>
          <w:rFonts w:ascii="Verdana" w:hAnsi="Verdana"/>
          <w:sz w:val="18"/>
          <w:szCs w:val="18"/>
          <w:lang w:val="en-GB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86"/>
        <w:gridCol w:w="2972"/>
        <w:gridCol w:w="1757"/>
        <w:gridCol w:w="1130"/>
        <w:gridCol w:w="999"/>
      </w:tblGrid>
      <w:tr w:rsidR="00F21E7C" w:rsidRPr="00804747" w14:paraId="421D2F60" w14:textId="77777777" w:rsidTr="00950DE1">
        <w:trPr>
          <w:trHeight w:val="533"/>
          <w:jc w:val="center"/>
        </w:trPr>
        <w:tc>
          <w:tcPr>
            <w:tcW w:w="169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0D699AE" w14:textId="77777777" w:rsidR="00F21E7C" w:rsidRPr="00804747" w:rsidRDefault="00F21E7C" w:rsidP="008354A7">
            <w:pPr>
              <w:ind w:left="80"/>
              <w:rPr>
                <w:sz w:val="32"/>
                <w:szCs w:val="32"/>
              </w:rPr>
            </w:pPr>
            <w:r w:rsidRPr="00370DBC">
              <w:rPr>
                <w:lang w:val="en-GB"/>
              </w:rPr>
              <w:br w:type="page"/>
            </w:r>
            <w:r w:rsidRPr="00370DBC">
              <w:rPr>
                <w:sz w:val="32"/>
                <w:szCs w:val="32"/>
                <w:lang w:val="en-GB"/>
              </w:rPr>
              <w:t xml:space="preserve"> </w:t>
            </w:r>
            <w:r w:rsidRPr="00804747">
              <w:rPr>
                <w:sz w:val="32"/>
                <w:szCs w:val="32"/>
              </w:rPr>
              <w:t>Adres:</w:t>
            </w:r>
          </w:p>
          <w:p w14:paraId="73D2900F" w14:textId="77777777" w:rsidR="00F21E7C" w:rsidRPr="00804747" w:rsidRDefault="00F21E7C" w:rsidP="008354A7">
            <w:pPr>
              <w:tabs>
                <w:tab w:val="left" w:pos="1418"/>
              </w:tabs>
              <w:ind w:left="1490" w:hanging="1410"/>
              <w:rPr>
                <w:sz w:val="28"/>
                <w:szCs w:val="28"/>
              </w:rPr>
            </w:pPr>
            <w:r w:rsidRPr="00804747">
              <w:rPr>
                <w:sz w:val="28"/>
                <w:szCs w:val="28"/>
              </w:rPr>
              <w:t xml:space="preserve"> Nazwa:</w:t>
            </w:r>
          </w:p>
          <w:p w14:paraId="6FED865C" w14:textId="77777777" w:rsidR="00F21E7C" w:rsidRPr="00804747" w:rsidRDefault="00F21E7C" w:rsidP="008354A7">
            <w:pPr>
              <w:tabs>
                <w:tab w:val="left" w:pos="1418"/>
              </w:tabs>
              <w:rPr>
                <w:sz w:val="32"/>
                <w:szCs w:val="32"/>
              </w:rPr>
            </w:pPr>
          </w:p>
        </w:tc>
        <w:tc>
          <w:tcPr>
            <w:tcW w:w="326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28782E4" w14:textId="1C31B849" w:rsidR="00F21E7C" w:rsidRPr="00950DE1" w:rsidRDefault="00F21E7C" w:rsidP="00950DE1">
            <w:pPr>
              <w:tabs>
                <w:tab w:val="left" w:pos="1418"/>
              </w:tabs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950DE1">
              <w:rPr>
                <w:rFonts w:ascii="Arial" w:hAnsi="Arial" w:cs="Arial"/>
                <w:b/>
                <w:bCs/>
                <w:sz w:val="32"/>
                <w:szCs w:val="32"/>
              </w:rPr>
              <w:t>Tereny zewnętrzne:</w:t>
            </w:r>
          </w:p>
          <w:p w14:paraId="4679C131" w14:textId="2254993D" w:rsidR="00F21E7C" w:rsidRPr="00E3743B" w:rsidRDefault="00F21E7C" w:rsidP="00950DE1">
            <w:pPr>
              <w:tabs>
                <w:tab w:val="left" w:pos="1418"/>
              </w:tabs>
              <w:rPr>
                <w:b/>
                <w:sz w:val="32"/>
                <w:szCs w:val="32"/>
              </w:rPr>
            </w:pPr>
            <w:r w:rsidRPr="00950DE1">
              <w:rPr>
                <w:rFonts w:ascii="Arial" w:hAnsi="Arial" w:cs="Arial"/>
                <w:b/>
                <w:bCs/>
                <w:sz w:val="32"/>
                <w:szCs w:val="32"/>
              </w:rPr>
              <w:t>ul. Rewolucji 1905r. nr 37/39</w:t>
            </w:r>
            <w:r>
              <w:rPr>
                <w:rFonts w:ascii="Arial" w:hAnsi="Arial" w:cs="Arial"/>
                <w:sz w:val="20"/>
                <w:szCs w:val="21"/>
              </w:rPr>
              <w:t xml:space="preserve">                          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7DC85" w14:textId="251410E4" w:rsidR="00F21E7C" w:rsidRPr="00E3743B" w:rsidRDefault="00F21E7C" w:rsidP="008354A7">
            <w:pPr>
              <w:tabs>
                <w:tab w:val="left" w:pos="1418"/>
              </w:tabs>
              <w:ind w:left="152"/>
              <w:rPr>
                <w:b/>
                <w:sz w:val="32"/>
                <w:szCs w:val="32"/>
              </w:rPr>
            </w:pPr>
            <w:r w:rsidRPr="006B3E30">
              <w:rPr>
                <w:rFonts w:ascii="Verdana" w:hAnsi="Verdana"/>
                <w:sz w:val="20"/>
                <w:szCs w:val="20"/>
              </w:rPr>
              <w:t>teren utwardzony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93780" w14:textId="14DBD63C" w:rsidR="00F21E7C" w:rsidRPr="00E3743B" w:rsidRDefault="00F21E7C" w:rsidP="008354A7">
            <w:pPr>
              <w:tabs>
                <w:tab w:val="left" w:pos="1418"/>
              </w:tabs>
              <w:ind w:left="152"/>
              <w:rPr>
                <w:b/>
                <w:sz w:val="32"/>
                <w:szCs w:val="32"/>
              </w:rPr>
            </w:pPr>
            <w:r>
              <w:rPr>
                <w:rFonts w:ascii="Verdana" w:hAnsi="Verdana" w:cs="Arial"/>
                <w:sz w:val="20"/>
                <w:szCs w:val="20"/>
              </w:rPr>
              <w:t>4</w:t>
            </w:r>
            <w:r w:rsidR="00A4789D">
              <w:rPr>
                <w:rFonts w:ascii="Verdana" w:hAnsi="Verdana" w:cs="Arial"/>
                <w:sz w:val="20"/>
                <w:szCs w:val="20"/>
              </w:rPr>
              <w:t>952</w:t>
            </w:r>
            <w:r w:rsidRPr="006B3E30">
              <w:rPr>
                <w:rFonts w:ascii="Verdana" w:hAnsi="Verdana" w:cs="Arial"/>
                <w:sz w:val="20"/>
                <w:szCs w:val="20"/>
              </w:rPr>
              <w:t xml:space="preserve"> m</w:t>
            </w:r>
            <w:r w:rsidRPr="006B3E30">
              <w:rPr>
                <w:rFonts w:ascii="Verdana" w:hAnsi="Verdana" w:cs="Arial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03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2E02F27B" w14:textId="66DE0278" w:rsidR="00F21E7C" w:rsidRPr="00E4097D" w:rsidRDefault="00F21E7C" w:rsidP="008354A7">
            <w:pPr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</w:pPr>
            <w:r w:rsidRPr="00E4097D"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3.</w:t>
            </w:r>
            <w:r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5</w:t>
            </w:r>
          </w:p>
        </w:tc>
      </w:tr>
      <w:tr w:rsidR="00F21E7C" w:rsidRPr="00804747" w14:paraId="15DFCDA6" w14:textId="77777777" w:rsidTr="00950DE1">
        <w:trPr>
          <w:trHeight w:val="532"/>
          <w:jc w:val="center"/>
        </w:trPr>
        <w:tc>
          <w:tcPr>
            <w:tcW w:w="169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0F7FD" w14:textId="77777777" w:rsidR="00F21E7C" w:rsidRPr="00107FDF" w:rsidRDefault="00F21E7C" w:rsidP="008354A7">
            <w:pPr>
              <w:ind w:left="80"/>
              <w:rPr>
                <w:lang w:val="en-US"/>
              </w:rPr>
            </w:pPr>
          </w:p>
        </w:tc>
        <w:tc>
          <w:tcPr>
            <w:tcW w:w="32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67BE7" w14:textId="77777777" w:rsidR="00F21E7C" w:rsidRPr="00E3743B" w:rsidRDefault="00F21E7C" w:rsidP="008354A7">
            <w:pPr>
              <w:tabs>
                <w:tab w:val="left" w:pos="1418"/>
              </w:tabs>
              <w:ind w:left="152"/>
              <w:rPr>
                <w:b/>
                <w:sz w:val="32"/>
                <w:szCs w:val="32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58280" w14:textId="5A59BC8B" w:rsidR="00F21E7C" w:rsidRPr="00E3743B" w:rsidRDefault="00F21E7C" w:rsidP="008354A7">
            <w:pPr>
              <w:tabs>
                <w:tab w:val="left" w:pos="1418"/>
              </w:tabs>
              <w:ind w:left="152"/>
              <w:rPr>
                <w:b/>
                <w:sz w:val="32"/>
                <w:szCs w:val="32"/>
              </w:rPr>
            </w:pPr>
            <w:r w:rsidRPr="006B3E30">
              <w:rPr>
                <w:rFonts w:ascii="Verdana" w:hAnsi="Verdana"/>
                <w:sz w:val="20"/>
                <w:szCs w:val="20"/>
              </w:rPr>
              <w:t>tereny zielone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C2257" w14:textId="6FCBD184" w:rsidR="00F21E7C" w:rsidRPr="00E3743B" w:rsidRDefault="00F21E7C" w:rsidP="008354A7">
            <w:pPr>
              <w:tabs>
                <w:tab w:val="left" w:pos="1418"/>
              </w:tabs>
              <w:ind w:left="152"/>
              <w:rPr>
                <w:b/>
                <w:sz w:val="32"/>
                <w:szCs w:val="32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</w:t>
            </w:r>
            <w:r w:rsidR="00A4789D">
              <w:rPr>
                <w:rFonts w:ascii="Verdana" w:hAnsi="Verdana" w:cs="Arial"/>
                <w:sz w:val="20"/>
                <w:szCs w:val="20"/>
              </w:rPr>
              <w:t>491</w:t>
            </w:r>
            <w:r w:rsidRPr="0031357A">
              <w:rPr>
                <w:rFonts w:ascii="Verdana" w:hAnsi="Verdana" w:cs="Arial"/>
                <w:sz w:val="20"/>
                <w:szCs w:val="20"/>
              </w:rPr>
              <w:t xml:space="preserve"> m</w:t>
            </w:r>
            <w:r w:rsidRPr="0031357A">
              <w:rPr>
                <w:rFonts w:ascii="Verdana" w:hAnsi="Verdana" w:cs="Arial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03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376E19C8" w14:textId="77777777" w:rsidR="00F21E7C" w:rsidRPr="00E4097D" w:rsidRDefault="00F21E7C" w:rsidP="008354A7">
            <w:pPr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</w:pPr>
          </w:p>
        </w:tc>
      </w:tr>
    </w:tbl>
    <w:p w14:paraId="31875949" w14:textId="77777777" w:rsidR="00722F24" w:rsidRDefault="00722F24" w:rsidP="00F21E7C">
      <w:pPr>
        <w:rPr>
          <w:rFonts w:ascii="Calibri" w:hAnsi="Calibri" w:cs="Calibri"/>
          <w:b/>
          <w:bCs/>
          <w:sz w:val="28"/>
          <w:szCs w:val="28"/>
        </w:rPr>
      </w:pPr>
    </w:p>
    <w:p w14:paraId="30791C23" w14:textId="77777777" w:rsidR="00722F24" w:rsidRPr="008C144F" w:rsidRDefault="00722F24" w:rsidP="00DA7A65">
      <w:pPr>
        <w:numPr>
          <w:ilvl w:val="0"/>
          <w:numId w:val="34"/>
        </w:numPr>
        <w:spacing w:after="120" w:line="276" w:lineRule="auto"/>
        <w:ind w:left="851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Charakterystyka terenu:</w:t>
      </w:r>
    </w:p>
    <w:p w14:paraId="313943A8" w14:textId="09E78552" w:rsidR="00722F24" w:rsidRPr="00A4789D" w:rsidRDefault="4A582CB6" w:rsidP="008C144F">
      <w:pPr>
        <w:spacing w:after="60" w:line="276" w:lineRule="auto"/>
        <w:ind w:firstLine="709"/>
        <w:rPr>
          <w:rFonts w:asciiTheme="minorHAnsi" w:hAnsiTheme="minorHAnsi" w:cstheme="minorHAns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Powierzchnia terenu zewnętrznego</w:t>
      </w:r>
      <w:r w:rsidR="7646E6CD" w:rsidRPr="481F2178">
        <w:rPr>
          <w:rFonts w:asciiTheme="minorHAnsi" w:hAnsiTheme="minorHAnsi" w:cstheme="minorBidi"/>
          <w:sz w:val="22"/>
          <w:szCs w:val="22"/>
        </w:rPr>
        <w:t xml:space="preserve"> utwardzony + zieleń </w:t>
      </w:r>
      <w:r w:rsidR="7646E6CD" w:rsidRPr="481F2178">
        <w:rPr>
          <w:rFonts w:asciiTheme="minorHAnsi" w:hAnsiTheme="minorHAnsi" w:cstheme="minorBidi"/>
          <w:b/>
          <w:bCs/>
          <w:sz w:val="22"/>
          <w:szCs w:val="22"/>
        </w:rPr>
        <w:t>6443 m</w:t>
      </w:r>
      <w:r w:rsidR="7646E6CD" w:rsidRPr="481F2178">
        <w:rPr>
          <w:rFonts w:asciiTheme="minorHAnsi" w:hAnsiTheme="minorHAnsi" w:cstheme="minorBidi"/>
          <w:b/>
          <w:bCs/>
          <w:sz w:val="22"/>
          <w:szCs w:val="22"/>
          <w:vertAlign w:val="superscript"/>
        </w:rPr>
        <w:t>2</w:t>
      </w:r>
      <w:r w:rsidR="7646E6CD"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-</w:t>
      </w:r>
      <w:r w:rsidR="7646E6CD" w:rsidRPr="481F2178">
        <w:rPr>
          <w:rFonts w:asciiTheme="minorHAnsi" w:hAnsiTheme="minorHAnsi" w:cstheme="minorBidi"/>
          <w:sz w:val="22"/>
          <w:szCs w:val="22"/>
        </w:rPr>
        <w:t xml:space="preserve"> (zima bez opadów śniegu)</w:t>
      </w:r>
    </w:p>
    <w:p w14:paraId="27AAD75B" w14:textId="77777777" w:rsidR="00950DE1" w:rsidRDefault="1059FEEA" w:rsidP="481F2178">
      <w:pPr>
        <w:pStyle w:val="Tekstpodstawowy"/>
        <w:spacing w:after="60" w:line="276" w:lineRule="auto"/>
        <w:ind w:firstLine="709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Sprzątanie obejmuje:</w:t>
      </w:r>
      <w:r w:rsidR="56D2633F"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="4974D453" w:rsidRPr="481F2178">
        <w:rPr>
          <w:rFonts w:asciiTheme="minorHAnsi" w:hAnsiTheme="minorHAnsi" w:cstheme="minorBidi"/>
          <w:sz w:val="22"/>
          <w:szCs w:val="22"/>
        </w:rPr>
        <w:t>opróżnianie koszy</w:t>
      </w:r>
      <w:r w:rsidR="4A0EF759" w:rsidRPr="481F2178">
        <w:rPr>
          <w:rFonts w:asciiTheme="minorHAnsi" w:hAnsiTheme="minorHAnsi" w:cstheme="minorBidi"/>
          <w:sz w:val="22"/>
          <w:szCs w:val="22"/>
        </w:rPr>
        <w:t>,</w:t>
      </w:r>
      <w:r w:rsidRPr="481F2178">
        <w:rPr>
          <w:rFonts w:asciiTheme="minorHAnsi" w:hAnsiTheme="minorHAnsi" w:cstheme="minorBidi"/>
          <w:sz w:val="22"/>
          <w:szCs w:val="22"/>
        </w:rPr>
        <w:t xml:space="preserve"> zamiatanie, posypywanie solą i piaskiem, grabienie liści </w:t>
      </w:r>
      <w:r w:rsidR="00950DE1">
        <w:rPr>
          <w:rFonts w:asciiTheme="minorHAnsi" w:hAnsiTheme="minorHAnsi" w:cstheme="minorBidi"/>
          <w:sz w:val="22"/>
          <w:szCs w:val="22"/>
        </w:rPr>
        <w:t xml:space="preserve"> </w:t>
      </w:r>
    </w:p>
    <w:p w14:paraId="595681C7" w14:textId="060FCFFD" w:rsidR="1059FEEA" w:rsidRDefault="1059FEEA" w:rsidP="481F2178">
      <w:pPr>
        <w:pStyle w:val="Tekstpodstawowy"/>
        <w:spacing w:after="60" w:line="276" w:lineRule="auto"/>
        <w:ind w:firstLine="709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oraz ich wywóz</w:t>
      </w:r>
      <w:r w:rsidR="50C74657" w:rsidRPr="481F2178">
        <w:rPr>
          <w:rFonts w:asciiTheme="minorHAnsi" w:hAnsiTheme="minorHAnsi" w:cstheme="minorBidi"/>
          <w:sz w:val="22"/>
          <w:szCs w:val="22"/>
        </w:rPr>
        <w:t>.</w:t>
      </w:r>
    </w:p>
    <w:p w14:paraId="68425E68" w14:textId="54AB04C3" w:rsidR="481F2178" w:rsidRDefault="481F2178" w:rsidP="481F2178">
      <w:pPr>
        <w:spacing w:after="60" w:line="276" w:lineRule="auto"/>
        <w:ind w:firstLine="709"/>
        <w:rPr>
          <w:rFonts w:asciiTheme="minorHAnsi" w:hAnsiTheme="minorHAnsi" w:cstheme="minorBidi"/>
          <w:color w:val="000000" w:themeColor="text1"/>
          <w:sz w:val="22"/>
          <w:szCs w:val="22"/>
        </w:rPr>
      </w:pPr>
    </w:p>
    <w:p w14:paraId="36AEB460" w14:textId="17FD6793" w:rsidR="00722F24" w:rsidRPr="008C144F" w:rsidRDefault="301EBC0E" w:rsidP="481F2178">
      <w:pPr>
        <w:spacing w:after="60" w:line="276" w:lineRule="auto"/>
        <w:ind w:firstLine="709"/>
        <w:rPr>
          <w:rFonts w:asciiTheme="minorHAnsi" w:hAnsiTheme="minorHAnsi" w:cstheme="minorBidi"/>
          <w:color w:val="000000" w:themeColor="text1"/>
          <w:sz w:val="22"/>
          <w:szCs w:val="22"/>
          <w:vertAlign w:val="superscript"/>
        </w:rPr>
      </w:pPr>
      <w:r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>Powierzchnia terenu utwardzonego  4952 m</w:t>
      </w:r>
      <w:r w:rsidRPr="481F2178">
        <w:rPr>
          <w:rFonts w:asciiTheme="minorHAnsi" w:hAnsiTheme="minorHAnsi" w:cstheme="minorBidi"/>
          <w:color w:val="000000" w:themeColor="text1"/>
          <w:sz w:val="22"/>
          <w:szCs w:val="22"/>
          <w:vertAlign w:val="superscript"/>
        </w:rPr>
        <w:t>2</w:t>
      </w:r>
      <w:r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 xml:space="preserve">  </w:t>
      </w:r>
    </w:p>
    <w:p w14:paraId="70EDA175" w14:textId="409D5BF9" w:rsidR="00722F24" w:rsidRPr="008C144F" w:rsidRDefault="725ED02C" w:rsidP="481F2178">
      <w:pPr>
        <w:spacing w:after="60" w:line="276" w:lineRule="auto"/>
        <w:ind w:firstLine="709"/>
        <w:rPr>
          <w:rFonts w:asciiTheme="minorHAnsi" w:hAnsiTheme="minorHAnsi" w:cstheme="minorBidi"/>
          <w:color w:val="000000" w:themeColor="text1"/>
          <w:sz w:val="22"/>
          <w:szCs w:val="22"/>
        </w:rPr>
      </w:pPr>
      <w:r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>Powierzchnia terenu zielonego 1491 m</w:t>
      </w:r>
      <w:r w:rsidRPr="481F2178">
        <w:rPr>
          <w:rFonts w:asciiTheme="minorHAnsi" w:hAnsiTheme="minorHAnsi" w:cstheme="minorBidi"/>
          <w:color w:val="000000" w:themeColor="text1"/>
          <w:sz w:val="22"/>
          <w:szCs w:val="22"/>
          <w:vertAlign w:val="superscript"/>
        </w:rPr>
        <w:t>2</w:t>
      </w:r>
      <w:r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 xml:space="preserve">  </w:t>
      </w:r>
      <w:r w:rsidRPr="481F2178">
        <w:rPr>
          <w:rFonts w:asciiTheme="minorHAnsi" w:hAnsiTheme="minorHAnsi" w:cstheme="minorBidi"/>
          <w:color w:val="000000" w:themeColor="text1"/>
          <w:sz w:val="22"/>
          <w:szCs w:val="22"/>
          <w:vertAlign w:val="superscript"/>
        </w:rPr>
        <w:t xml:space="preserve">  </w:t>
      </w:r>
    </w:p>
    <w:p w14:paraId="2F6BB231" w14:textId="59583BF8" w:rsidR="00722F24" w:rsidRPr="008C144F" w:rsidRDefault="00722F24" w:rsidP="481F2178">
      <w:pPr>
        <w:spacing w:after="60" w:line="276" w:lineRule="auto"/>
        <w:ind w:firstLine="709"/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</w:pPr>
    </w:p>
    <w:p w14:paraId="260E36DB" w14:textId="0C459BA9" w:rsidR="00722F24" w:rsidRPr="008C144F" w:rsidRDefault="301EBC0E" w:rsidP="481F2178">
      <w:pPr>
        <w:spacing w:after="60" w:line="276" w:lineRule="auto"/>
        <w:ind w:firstLine="709"/>
        <w:rPr>
          <w:rFonts w:asciiTheme="minorHAnsi" w:hAnsiTheme="minorHAnsi" w:cstheme="minorBidi"/>
          <w:color w:val="000000" w:themeColor="text1"/>
          <w:sz w:val="22"/>
          <w:szCs w:val="22"/>
          <w:vertAlign w:val="superscript"/>
        </w:rPr>
      </w:pPr>
      <w:r w:rsidRPr="481F2178"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  <w:t xml:space="preserve">Dodatkowy teren utwardzony w okresie  </w:t>
      </w:r>
      <w:r w:rsidR="6F5939AC" w:rsidRPr="481F2178"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  <w:t>zimowym</w:t>
      </w:r>
      <w:r w:rsidR="007B4206"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  <w:t xml:space="preserve"> </w:t>
      </w:r>
      <w:r w:rsidR="5FF58C17" w:rsidRPr="481F2178"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  <w:t>- 2538 m</w:t>
      </w:r>
      <w:r w:rsidR="5FF58C17" w:rsidRPr="481F2178">
        <w:rPr>
          <w:rFonts w:asciiTheme="minorHAnsi" w:hAnsiTheme="minorHAnsi" w:cstheme="minorBidi"/>
          <w:b/>
          <w:bCs/>
          <w:color w:val="000000" w:themeColor="text1"/>
          <w:sz w:val="22"/>
          <w:szCs w:val="22"/>
          <w:vertAlign w:val="superscript"/>
        </w:rPr>
        <w:t>2</w:t>
      </w:r>
      <w:r w:rsidR="5FF58C17" w:rsidRPr="481F2178"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  <w:t xml:space="preserve">  </w:t>
      </w:r>
    </w:p>
    <w:p w14:paraId="76A90BD4" w14:textId="70C7C456" w:rsidR="00722F24" w:rsidRPr="008C144F" w:rsidRDefault="00722F24" w:rsidP="481F2178">
      <w:pPr>
        <w:spacing w:after="60" w:line="276" w:lineRule="auto"/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</w:pPr>
    </w:p>
    <w:p w14:paraId="07ECB1B9" w14:textId="706CF5FB" w:rsidR="00722F24" w:rsidRPr="008C144F" w:rsidRDefault="00722F24" w:rsidP="481F2178">
      <w:pPr>
        <w:spacing w:after="60" w:line="276" w:lineRule="auto"/>
        <w:ind w:firstLine="709"/>
        <w:rPr>
          <w:rFonts w:asciiTheme="minorHAnsi" w:hAnsiTheme="minorHAnsi" w:cstheme="minorBidi"/>
          <w:color w:val="000000" w:themeColor="text1"/>
          <w:sz w:val="22"/>
          <w:szCs w:val="22"/>
        </w:rPr>
      </w:pPr>
    </w:p>
    <w:p w14:paraId="3F4241E7" w14:textId="128BE014" w:rsidR="00722F24" w:rsidRPr="008C144F" w:rsidRDefault="6F5939AC" w:rsidP="481F2178">
      <w:pPr>
        <w:pStyle w:val="Akapitzlist"/>
        <w:numPr>
          <w:ilvl w:val="0"/>
          <w:numId w:val="2"/>
        </w:numPr>
        <w:spacing w:after="60" w:line="276" w:lineRule="auto"/>
        <w:rPr>
          <w:rFonts w:asciiTheme="minorHAnsi" w:hAnsiTheme="minorHAnsi" w:cstheme="minorBidi"/>
          <w:color w:val="000000" w:themeColor="text1"/>
        </w:rPr>
      </w:pPr>
      <w:r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 xml:space="preserve"> Chodnik   </w:t>
      </w:r>
      <w:r w:rsidR="11386F10"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>przy ul.  POW</w:t>
      </w:r>
      <w:r w:rsidR="4C703E88"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 xml:space="preserve"> oraz </w:t>
      </w:r>
      <w:r w:rsidR="11386F10"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 xml:space="preserve"> </w:t>
      </w:r>
      <w:r w:rsidR="725B438B"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 xml:space="preserve">ul. </w:t>
      </w:r>
      <w:r w:rsidR="11386F10"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>Rewolucji 1905r.</w:t>
      </w:r>
      <w:r w:rsidR="388B5BC2"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 xml:space="preserve"> </w:t>
      </w:r>
      <w:r w:rsidR="3842F928"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>-</w:t>
      </w:r>
      <w:r w:rsidR="388B5BC2"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 xml:space="preserve"> 1370 m</w:t>
      </w:r>
      <w:r w:rsidR="388B5BC2" w:rsidRPr="481F2178">
        <w:rPr>
          <w:rFonts w:asciiTheme="minorHAnsi" w:hAnsiTheme="minorHAnsi" w:cstheme="minorBidi"/>
          <w:color w:val="000000" w:themeColor="text1"/>
          <w:sz w:val="22"/>
          <w:szCs w:val="22"/>
          <w:vertAlign w:val="superscript"/>
        </w:rPr>
        <w:t>2</w:t>
      </w:r>
      <w:r w:rsidR="388B5BC2"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 xml:space="preserve">  </w:t>
      </w:r>
    </w:p>
    <w:p w14:paraId="5066AF64" w14:textId="4110893F" w:rsidR="00722F24" w:rsidRPr="008C144F" w:rsidRDefault="00722F24" w:rsidP="481F2178">
      <w:pPr>
        <w:spacing w:after="60" w:line="276" w:lineRule="auto"/>
        <w:ind w:firstLine="709"/>
        <w:rPr>
          <w:rFonts w:asciiTheme="minorHAnsi" w:hAnsiTheme="minorHAnsi" w:cstheme="minorBidi"/>
          <w:color w:val="000000" w:themeColor="text1"/>
          <w:sz w:val="22"/>
          <w:szCs w:val="22"/>
        </w:rPr>
      </w:pPr>
    </w:p>
    <w:p w14:paraId="3BA6B1F8" w14:textId="77777777" w:rsidR="00950DE1" w:rsidRDefault="057EA8DC" w:rsidP="00950DE1">
      <w:pPr>
        <w:spacing w:after="60" w:line="276" w:lineRule="auto"/>
        <w:ind w:left="360" w:firstLine="349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Częstotliwość jest uzależniona od warunków atmosferycznyc</w:t>
      </w:r>
      <w:r w:rsidR="0AF26A5E" w:rsidRPr="481F2178">
        <w:rPr>
          <w:rFonts w:asciiTheme="minorHAnsi" w:hAnsiTheme="minorHAnsi" w:cstheme="minorBidi"/>
          <w:sz w:val="22"/>
          <w:szCs w:val="22"/>
        </w:rPr>
        <w:t>h,</w:t>
      </w:r>
      <w:r w:rsidR="61C4061D" w:rsidRPr="481F2178">
        <w:rPr>
          <w:rFonts w:asciiTheme="minorHAnsi" w:hAnsiTheme="minorHAnsi" w:cstheme="minorBidi"/>
          <w:sz w:val="22"/>
          <w:szCs w:val="22"/>
        </w:rPr>
        <w:t xml:space="preserve"> okresu</w:t>
      </w:r>
      <w:r w:rsidR="7DC334CE"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="7944F0EC" w:rsidRPr="481F2178">
        <w:rPr>
          <w:rFonts w:asciiTheme="minorHAnsi" w:hAnsiTheme="minorHAnsi" w:cstheme="minorBidi"/>
          <w:sz w:val="22"/>
          <w:szCs w:val="22"/>
        </w:rPr>
        <w:t xml:space="preserve"> świąt</w:t>
      </w:r>
      <w:r w:rsidR="7219FF06" w:rsidRPr="481F2178">
        <w:rPr>
          <w:rFonts w:asciiTheme="minorHAnsi" w:hAnsiTheme="minorHAnsi" w:cstheme="minorBidi"/>
          <w:sz w:val="22"/>
          <w:szCs w:val="22"/>
        </w:rPr>
        <w:t xml:space="preserve"> i </w:t>
      </w:r>
      <w:r w:rsidR="7DC334CE" w:rsidRPr="481F2178">
        <w:rPr>
          <w:rFonts w:asciiTheme="minorHAnsi" w:hAnsiTheme="minorHAnsi" w:cstheme="minorBidi"/>
          <w:sz w:val="22"/>
          <w:szCs w:val="22"/>
        </w:rPr>
        <w:t xml:space="preserve"> dodatkow</w:t>
      </w:r>
      <w:r w:rsidR="1B691E35" w:rsidRPr="481F2178">
        <w:rPr>
          <w:rFonts w:asciiTheme="minorHAnsi" w:hAnsiTheme="minorHAnsi" w:cstheme="minorBidi"/>
          <w:sz w:val="22"/>
          <w:szCs w:val="22"/>
        </w:rPr>
        <w:t>ych</w:t>
      </w:r>
      <w:r w:rsidR="7DC334CE"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="00A4789D">
        <w:tab/>
      </w:r>
      <w:r w:rsidR="00A4789D">
        <w:tab/>
      </w:r>
      <w:r w:rsidR="7DC334CE" w:rsidRPr="481F2178">
        <w:rPr>
          <w:rFonts w:asciiTheme="minorHAnsi" w:hAnsiTheme="minorHAnsi" w:cstheme="minorBidi"/>
          <w:sz w:val="22"/>
          <w:szCs w:val="22"/>
        </w:rPr>
        <w:t>zlece</w:t>
      </w:r>
      <w:r w:rsidR="3D406954" w:rsidRPr="481F2178">
        <w:rPr>
          <w:rFonts w:asciiTheme="minorHAnsi" w:hAnsiTheme="minorHAnsi" w:cstheme="minorBidi"/>
          <w:sz w:val="22"/>
          <w:szCs w:val="22"/>
        </w:rPr>
        <w:t>ń</w:t>
      </w:r>
      <w:r w:rsidR="7DC334CE"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Pr="481F2178">
        <w:rPr>
          <w:rFonts w:asciiTheme="minorHAnsi" w:hAnsiTheme="minorHAnsi" w:cstheme="minorBidi"/>
          <w:sz w:val="22"/>
          <w:szCs w:val="22"/>
        </w:rPr>
        <w:t xml:space="preserve"> – </w:t>
      </w:r>
      <w:r w:rsidR="6CE13208" w:rsidRPr="481F2178">
        <w:rPr>
          <w:rFonts w:asciiTheme="minorHAnsi" w:hAnsiTheme="minorHAnsi" w:cstheme="minorBidi"/>
          <w:sz w:val="22"/>
          <w:szCs w:val="22"/>
        </w:rPr>
        <w:t>(</w:t>
      </w:r>
      <w:r w:rsidR="42316156" w:rsidRPr="481F2178">
        <w:rPr>
          <w:rFonts w:asciiTheme="minorHAnsi" w:hAnsiTheme="minorHAnsi" w:cstheme="minorBidi"/>
          <w:sz w:val="22"/>
          <w:szCs w:val="22"/>
        </w:rPr>
        <w:t>opróżnianie koszy,</w:t>
      </w:r>
      <w:r w:rsidR="00860A57" w:rsidRPr="481F2178">
        <w:rPr>
          <w:rFonts w:asciiTheme="minorHAnsi" w:hAnsiTheme="minorHAnsi" w:cstheme="minorBidi"/>
          <w:sz w:val="22"/>
          <w:szCs w:val="22"/>
        </w:rPr>
        <w:t xml:space="preserve"> zamiatanie</w:t>
      </w:r>
      <w:r w:rsidR="27BAF4FB" w:rsidRPr="481F2178">
        <w:rPr>
          <w:rFonts w:asciiTheme="minorHAnsi" w:hAnsiTheme="minorHAnsi" w:cstheme="minorBidi"/>
          <w:sz w:val="22"/>
          <w:szCs w:val="22"/>
        </w:rPr>
        <w:t>,</w:t>
      </w:r>
      <w:r w:rsidR="4FA0589F"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Pr="481F2178">
        <w:rPr>
          <w:rFonts w:asciiTheme="minorHAnsi" w:hAnsiTheme="minorHAnsi" w:cstheme="minorBidi"/>
          <w:sz w:val="22"/>
          <w:szCs w:val="22"/>
        </w:rPr>
        <w:t xml:space="preserve">odśnieżanie </w:t>
      </w:r>
      <w:r w:rsidR="29BC42B2" w:rsidRPr="481F2178">
        <w:rPr>
          <w:rFonts w:asciiTheme="minorHAnsi" w:hAnsiTheme="minorHAnsi" w:cstheme="minorBidi"/>
          <w:sz w:val="22"/>
          <w:szCs w:val="22"/>
        </w:rPr>
        <w:t>,</w:t>
      </w:r>
      <w:r w:rsidRPr="481F2178">
        <w:rPr>
          <w:rFonts w:asciiTheme="minorHAnsi" w:hAnsiTheme="minorHAnsi" w:cstheme="minorBidi"/>
          <w:sz w:val="22"/>
          <w:szCs w:val="22"/>
        </w:rPr>
        <w:t>posypywanie solą lub piaskiem do 7 razy</w:t>
      </w:r>
      <w:r w:rsidR="00950DE1">
        <w:rPr>
          <w:rFonts w:asciiTheme="minorHAnsi" w:hAnsiTheme="minorHAnsi" w:cstheme="minorBidi"/>
          <w:sz w:val="22"/>
          <w:szCs w:val="22"/>
        </w:rPr>
        <w:t xml:space="preserve">     </w:t>
      </w:r>
    </w:p>
    <w:p w14:paraId="5E71CAE2" w14:textId="64376190" w:rsidR="00722F24" w:rsidRPr="008C144F" w:rsidRDefault="057EA8DC" w:rsidP="00950DE1">
      <w:pPr>
        <w:spacing w:after="60" w:line="276" w:lineRule="auto"/>
        <w:ind w:left="360" w:firstLine="349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w tygodniu</w:t>
      </w:r>
      <w:r w:rsidR="2C45955D" w:rsidRPr="481F2178">
        <w:rPr>
          <w:rFonts w:asciiTheme="minorHAnsi" w:hAnsiTheme="minorHAnsi" w:cstheme="minorBidi"/>
          <w:sz w:val="22"/>
          <w:szCs w:val="22"/>
        </w:rPr>
        <w:t>)</w:t>
      </w:r>
    </w:p>
    <w:p w14:paraId="7A5AE1A0" w14:textId="74CAAF11" w:rsidR="00722F24" w:rsidRPr="008C144F" w:rsidRDefault="00722F24" w:rsidP="481F2178">
      <w:pPr>
        <w:spacing w:after="60" w:line="276" w:lineRule="auto"/>
        <w:ind w:firstLine="709"/>
        <w:rPr>
          <w:rFonts w:asciiTheme="minorHAnsi" w:hAnsiTheme="minorHAnsi" w:cstheme="minorBidi"/>
          <w:sz w:val="22"/>
          <w:szCs w:val="22"/>
        </w:rPr>
      </w:pPr>
    </w:p>
    <w:p w14:paraId="1A8FE66C" w14:textId="138BD9FA" w:rsidR="00722F24" w:rsidRPr="008C144F" w:rsidRDefault="753CEED6" w:rsidP="481F2178">
      <w:pPr>
        <w:pStyle w:val="Akapitzlist"/>
        <w:numPr>
          <w:ilvl w:val="0"/>
          <w:numId w:val="1"/>
        </w:numPr>
        <w:spacing w:after="60" w:line="276" w:lineRule="auto"/>
        <w:rPr>
          <w:rFonts w:asciiTheme="minorHAnsi" w:hAnsiTheme="minorHAnsi" w:cstheme="minorBidi"/>
          <w:color w:val="000000" w:themeColor="text1"/>
          <w:vertAlign w:val="superscript"/>
        </w:rPr>
      </w:pPr>
      <w:r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 xml:space="preserve"> Parking pracowniczy </w:t>
      </w:r>
      <w:r w:rsidR="16B82DBA"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 xml:space="preserve"> przy  ul. Rewolucji 1905r.  i  ul. POW 1168</w:t>
      </w:r>
      <w:r w:rsidR="427E0CA5"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 xml:space="preserve"> m</w:t>
      </w:r>
      <w:r w:rsidR="427E0CA5" w:rsidRPr="481F2178">
        <w:rPr>
          <w:rFonts w:asciiTheme="minorHAnsi" w:hAnsiTheme="minorHAnsi" w:cstheme="minorBidi"/>
          <w:color w:val="000000" w:themeColor="text1"/>
          <w:sz w:val="22"/>
          <w:szCs w:val="22"/>
          <w:vertAlign w:val="superscript"/>
        </w:rPr>
        <w:t>2</w:t>
      </w:r>
      <w:r w:rsidR="4360E7A3" w:rsidRPr="481F2178">
        <w:rPr>
          <w:rFonts w:asciiTheme="minorHAnsi" w:hAnsiTheme="minorHAnsi" w:cstheme="minorBidi"/>
          <w:color w:val="000000" w:themeColor="text1"/>
          <w:sz w:val="22"/>
          <w:szCs w:val="22"/>
          <w:vertAlign w:val="superscript"/>
        </w:rPr>
        <w:t xml:space="preserve"> </w:t>
      </w:r>
    </w:p>
    <w:p w14:paraId="07E470D4" w14:textId="4718CAEB" w:rsidR="00722F24" w:rsidRPr="008C144F" w:rsidRDefault="56059AE1" w:rsidP="481F2178">
      <w:pPr>
        <w:spacing w:after="60" w:line="276" w:lineRule="auto"/>
        <w:ind w:firstLine="709"/>
        <w:rPr>
          <w:rFonts w:asciiTheme="minorHAnsi" w:hAnsiTheme="minorHAnsi" w:cstheme="minorBidi"/>
          <w:color w:val="000000" w:themeColor="text1"/>
          <w:sz w:val="22"/>
          <w:szCs w:val="22"/>
        </w:rPr>
      </w:pPr>
      <w:r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 xml:space="preserve"> </w:t>
      </w:r>
    </w:p>
    <w:p w14:paraId="741F7E22" w14:textId="7E4591BA" w:rsidR="00722F24" w:rsidRPr="008C144F" w:rsidRDefault="56059AE1" w:rsidP="481F2178">
      <w:pPr>
        <w:spacing w:after="60" w:line="276" w:lineRule="auto"/>
        <w:ind w:firstLine="709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Częstotliwość</w:t>
      </w:r>
      <w:r w:rsidR="404FF42E" w:rsidRPr="481F2178">
        <w:rPr>
          <w:rFonts w:asciiTheme="minorHAnsi" w:hAnsiTheme="minorHAnsi" w:cstheme="minorBidi"/>
          <w:sz w:val="22"/>
          <w:szCs w:val="22"/>
        </w:rPr>
        <w:t xml:space="preserve"> sprzątania </w:t>
      </w:r>
      <w:r w:rsidRPr="481F2178">
        <w:rPr>
          <w:rFonts w:asciiTheme="minorHAnsi" w:hAnsiTheme="minorHAnsi" w:cstheme="minorBidi"/>
          <w:sz w:val="22"/>
          <w:szCs w:val="22"/>
        </w:rPr>
        <w:t xml:space="preserve"> jest uzależniona od warunków atmosferycznych</w:t>
      </w:r>
      <w:r w:rsidR="28B32E70"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="36C14594" w:rsidRPr="481F2178">
        <w:rPr>
          <w:rFonts w:asciiTheme="minorHAnsi" w:hAnsiTheme="minorHAnsi" w:cstheme="minorBidi"/>
          <w:sz w:val="22"/>
          <w:szCs w:val="22"/>
        </w:rPr>
        <w:t>i dodatkowych zleceń</w:t>
      </w:r>
      <w:r w:rsidR="06FB6C03"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="00A4789D">
        <w:tab/>
      </w:r>
      <w:r w:rsidR="170DD95C" w:rsidRPr="481F2178">
        <w:rPr>
          <w:rFonts w:asciiTheme="minorHAnsi" w:hAnsiTheme="minorHAnsi" w:cstheme="minorBidi"/>
          <w:sz w:val="22"/>
          <w:szCs w:val="22"/>
        </w:rPr>
        <w:t>(</w:t>
      </w:r>
      <w:r w:rsidR="2DC04924" w:rsidRPr="481F2178">
        <w:rPr>
          <w:rFonts w:asciiTheme="minorHAnsi" w:hAnsiTheme="minorHAnsi" w:cstheme="minorBidi"/>
          <w:sz w:val="22"/>
          <w:szCs w:val="22"/>
        </w:rPr>
        <w:t>zamiatanie,</w:t>
      </w:r>
      <w:r w:rsidRPr="481F2178">
        <w:rPr>
          <w:rFonts w:asciiTheme="minorHAnsi" w:hAnsiTheme="minorHAnsi" w:cstheme="minorBidi"/>
          <w:sz w:val="22"/>
          <w:szCs w:val="22"/>
        </w:rPr>
        <w:t xml:space="preserve"> odśnieżanie / posypywanie solą lub piaskiem do 7 razy w tygodniu</w:t>
      </w:r>
      <w:r w:rsidR="1F1E2704" w:rsidRPr="481F2178">
        <w:rPr>
          <w:rFonts w:asciiTheme="minorHAnsi" w:hAnsiTheme="minorHAnsi" w:cstheme="minorBidi"/>
          <w:sz w:val="22"/>
          <w:szCs w:val="22"/>
        </w:rPr>
        <w:t>)</w:t>
      </w:r>
    </w:p>
    <w:p w14:paraId="7B6AA016" w14:textId="1A02625A" w:rsidR="00722F24" w:rsidRPr="008C144F" w:rsidRDefault="00722F24" w:rsidP="481F2178">
      <w:pPr>
        <w:spacing w:after="60" w:line="276" w:lineRule="auto"/>
        <w:ind w:firstLine="709"/>
        <w:rPr>
          <w:rFonts w:asciiTheme="minorHAnsi" w:hAnsiTheme="minorHAnsi" w:cstheme="minorBidi"/>
          <w:b/>
          <w:bCs/>
          <w:sz w:val="22"/>
          <w:szCs w:val="22"/>
        </w:rPr>
      </w:pPr>
    </w:p>
    <w:p w14:paraId="738EE5FF" w14:textId="42DD07CC" w:rsidR="00722F24" w:rsidRPr="008C144F" w:rsidRDefault="00722F24" w:rsidP="481F2178">
      <w:pPr>
        <w:spacing w:after="60" w:line="276" w:lineRule="auto"/>
        <w:rPr>
          <w:rFonts w:asciiTheme="minorHAnsi" w:hAnsiTheme="minorHAnsi" w:cstheme="minorBidi"/>
          <w:sz w:val="22"/>
          <w:szCs w:val="22"/>
        </w:rPr>
      </w:pPr>
    </w:p>
    <w:p w14:paraId="7CE54ECE" w14:textId="44272216" w:rsidR="00722F24" w:rsidRPr="008C144F" w:rsidRDefault="7646E6CD" w:rsidP="481F2178">
      <w:pPr>
        <w:spacing w:after="60" w:line="276" w:lineRule="auto"/>
        <w:rPr>
          <w:rFonts w:asciiTheme="minorHAnsi" w:hAnsiTheme="minorHAnsi" w:cstheme="minorBidi"/>
          <w:b/>
          <w:bCs/>
          <w:sz w:val="22"/>
          <w:szCs w:val="22"/>
        </w:rPr>
      </w:pPr>
      <w:r w:rsidRPr="481F2178">
        <w:rPr>
          <w:rFonts w:asciiTheme="minorHAnsi" w:hAnsiTheme="minorHAnsi" w:cstheme="minorBidi"/>
          <w:b/>
          <w:bCs/>
          <w:sz w:val="22"/>
          <w:szCs w:val="22"/>
        </w:rPr>
        <w:t>T</w:t>
      </w:r>
      <w:r w:rsidR="4A582CB6" w:rsidRPr="481F2178">
        <w:rPr>
          <w:rFonts w:asciiTheme="minorHAnsi" w:hAnsiTheme="minorHAnsi" w:cstheme="minorBidi"/>
          <w:b/>
          <w:bCs/>
          <w:sz w:val="22"/>
          <w:szCs w:val="22"/>
        </w:rPr>
        <w:t>eren utwardzony – 4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952</w:t>
      </w:r>
      <w:r w:rsidR="4A582CB6"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m</w:t>
      </w:r>
      <w:r w:rsidR="4A582CB6" w:rsidRPr="481F2178">
        <w:rPr>
          <w:rFonts w:asciiTheme="minorHAnsi" w:hAnsiTheme="minorHAnsi" w:cstheme="minorBidi"/>
          <w:b/>
          <w:bCs/>
          <w:sz w:val="22"/>
          <w:szCs w:val="22"/>
          <w:vertAlign w:val="superscript"/>
        </w:rPr>
        <w:t>2</w:t>
      </w:r>
      <w:r w:rsidR="4A582CB6" w:rsidRPr="481F2178">
        <w:rPr>
          <w:rFonts w:asciiTheme="minorHAnsi" w:hAnsiTheme="minorHAnsi" w:cstheme="minorBidi"/>
          <w:b/>
          <w:bCs/>
          <w:sz w:val="22"/>
          <w:szCs w:val="22"/>
        </w:rPr>
        <w:t>:</w:t>
      </w:r>
    </w:p>
    <w:p w14:paraId="040D3FAF" w14:textId="77777777" w:rsidR="00722F24" w:rsidRPr="008C144F" w:rsidRDefault="00722F24" w:rsidP="008C144F">
      <w:pPr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-chodniki przy ul. Kilińskiego nr 26 oraz ul. Rewolucji 1905r. nr 37/39</w:t>
      </w:r>
    </w:p>
    <w:p w14:paraId="0B50C005" w14:textId="77777777" w:rsidR="00722F24" w:rsidRPr="008C144F" w:rsidRDefault="00722F24" w:rsidP="008C144F">
      <w:pPr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-parkingi, chodniki, drogi wewnętrzne</w:t>
      </w:r>
    </w:p>
    <w:p w14:paraId="33E33012" w14:textId="77777777" w:rsidR="00722F24" w:rsidRPr="008C144F" w:rsidRDefault="00722F24" w:rsidP="008C144F">
      <w:pPr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-schody zewnętrzne - wejścia do budynków </w:t>
      </w:r>
    </w:p>
    <w:p w14:paraId="2DB7FB7B" w14:textId="77777777" w:rsidR="00722F24" w:rsidRPr="008C144F" w:rsidRDefault="00722F24" w:rsidP="008C144F">
      <w:pPr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-taras</w:t>
      </w:r>
    </w:p>
    <w:p w14:paraId="06376877" w14:textId="77777777" w:rsidR="00722F24" w:rsidRPr="008C144F" w:rsidRDefault="00722F24" w:rsidP="008C144F">
      <w:pPr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-podjazd dla niepełnosprawnych</w:t>
      </w:r>
    </w:p>
    <w:p w14:paraId="16AF5B59" w14:textId="77777777" w:rsidR="00722F24" w:rsidRPr="008C144F" w:rsidRDefault="00722F24" w:rsidP="008C144F">
      <w:pPr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-ławki ogrodowe</w:t>
      </w:r>
    </w:p>
    <w:p w14:paraId="60502F0F" w14:textId="77777777" w:rsidR="00722F24" w:rsidRPr="008C144F" w:rsidRDefault="00722F24" w:rsidP="008C144F">
      <w:pPr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-lampy ogrodowe</w:t>
      </w:r>
    </w:p>
    <w:p w14:paraId="7F2A4875" w14:textId="77777777" w:rsidR="00722F24" w:rsidRPr="008C144F" w:rsidRDefault="00722F24" w:rsidP="008C144F">
      <w:pPr>
        <w:spacing w:after="60"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-pergola na odpady komunalne</w:t>
      </w:r>
    </w:p>
    <w:p w14:paraId="18CF2C8E" w14:textId="0ACD14F6" w:rsidR="00A4789D" w:rsidRPr="00A67AD9" w:rsidRDefault="67AB0A82" w:rsidP="481F2178">
      <w:pPr>
        <w:spacing w:after="60" w:line="276" w:lineRule="auto"/>
        <w:ind w:left="851"/>
        <w:rPr>
          <w:rFonts w:asciiTheme="minorHAnsi" w:hAnsiTheme="minorHAnsi" w:cstheme="minorBidi"/>
          <w:color w:val="000000" w:themeColor="text1"/>
          <w:sz w:val="22"/>
          <w:szCs w:val="22"/>
        </w:rPr>
      </w:pPr>
      <w:r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>-</w:t>
      </w:r>
      <w:r w:rsidR="7646E6CD"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>Parking ogólnodostępny</w:t>
      </w:r>
      <w:r w:rsidR="751EC491"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 xml:space="preserve"> </w:t>
      </w:r>
      <w:r w:rsidR="7646E6CD"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>wraz z wjazdem od ul. Rewolucji 1905r. nr 37/39</w:t>
      </w:r>
    </w:p>
    <w:p w14:paraId="5F5AE510" w14:textId="39D35391" w:rsidR="00722F24" w:rsidRPr="008C144F" w:rsidRDefault="00722F24" w:rsidP="481F2178">
      <w:pPr>
        <w:spacing w:after="60" w:line="276" w:lineRule="auto"/>
        <w:ind w:left="851"/>
        <w:rPr>
          <w:rFonts w:asciiTheme="minorHAnsi" w:hAnsiTheme="minorHAnsi" w:cstheme="minorBidi"/>
          <w:color w:val="000000" w:themeColor="text1"/>
          <w:sz w:val="22"/>
          <w:szCs w:val="22"/>
        </w:rPr>
      </w:pPr>
    </w:p>
    <w:p w14:paraId="602D5D8B" w14:textId="77777777" w:rsidR="00950DE1" w:rsidRDefault="00950DE1" w:rsidP="481F2178">
      <w:pPr>
        <w:spacing w:after="60" w:line="276" w:lineRule="auto"/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</w:pPr>
    </w:p>
    <w:p w14:paraId="294C9F9A" w14:textId="22CD8B9C" w:rsidR="00722F24" w:rsidRPr="008C144F" w:rsidRDefault="5CC339F4" w:rsidP="481F2178">
      <w:pPr>
        <w:spacing w:after="60" w:line="276" w:lineRule="auto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  <w:lastRenderedPageBreak/>
        <w:t xml:space="preserve">Teren utwardzony w okresie  zimowym  </w:t>
      </w:r>
      <w:r w:rsidR="00234828"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  <w:t xml:space="preserve">- </w:t>
      </w:r>
      <w:r w:rsidRPr="481F2178"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  <w:t xml:space="preserve">2538 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m</w:t>
      </w:r>
      <w:r w:rsidRPr="481F2178">
        <w:rPr>
          <w:rFonts w:asciiTheme="minorHAnsi" w:hAnsiTheme="minorHAnsi" w:cstheme="minorBidi"/>
          <w:b/>
          <w:bCs/>
          <w:sz w:val="22"/>
          <w:szCs w:val="22"/>
          <w:vertAlign w:val="superscript"/>
        </w:rPr>
        <w:t>2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:</w:t>
      </w:r>
    </w:p>
    <w:p w14:paraId="650D9125" w14:textId="2279F243" w:rsidR="00722F24" w:rsidRPr="008C144F" w:rsidRDefault="00722F24" w:rsidP="481F2178">
      <w:pPr>
        <w:spacing w:after="60" w:line="276" w:lineRule="auto"/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</w:pPr>
    </w:p>
    <w:p w14:paraId="71632014" w14:textId="247A2013" w:rsidR="00722F24" w:rsidRPr="008C144F" w:rsidRDefault="5CC339F4" w:rsidP="481F2178">
      <w:pPr>
        <w:spacing w:after="60" w:line="276" w:lineRule="auto"/>
        <w:ind w:left="851"/>
        <w:rPr>
          <w:rFonts w:asciiTheme="minorHAnsi" w:hAnsiTheme="minorHAnsi" w:cstheme="minorBidi"/>
          <w:color w:val="000000" w:themeColor="text1"/>
          <w:sz w:val="22"/>
          <w:szCs w:val="22"/>
        </w:rPr>
      </w:pPr>
      <w:r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>-Chodniki  przy ul.  POW oraz ul. Rewolucji 1905r.</w:t>
      </w:r>
    </w:p>
    <w:p w14:paraId="6FE46B80" w14:textId="1645DDEB" w:rsidR="00722F24" w:rsidRPr="008C144F" w:rsidRDefault="5CC339F4" w:rsidP="481F2178">
      <w:pPr>
        <w:spacing w:after="60" w:line="276" w:lineRule="auto"/>
        <w:ind w:left="851"/>
        <w:rPr>
          <w:rFonts w:asciiTheme="minorHAnsi" w:hAnsiTheme="minorHAnsi" w:cstheme="minorBidi"/>
          <w:color w:val="000000" w:themeColor="text1"/>
          <w:sz w:val="22"/>
          <w:szCs w:val="22"/>
          <w:vertAlign w:val="superscript"/>
        </w:rPr>
      </w:pPr>
      <w:r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>-Parking pracowniczy przy  ul. Rewolucji 1905r. i  ul. POW</w:t>
      </w:r>
    </w:p>
    <w:p w14:paraId="0D6F416C" w14:textId="696E35D3" w:rsidR="00722F24" w:rsidRPr="008C144F" w:rsidRDefault="00722F24" w:rsidP="481F2178">
      <w:pPr>
        <w:spacing w:after="60" w:line="276" w:lineRule="auto"/>
        <w:ind w:left="851"/>
        <w:rPr>
          <w:rFonts w:asciiTheme="minorHAnsi" w:hAnsiTheme="minorHAnsi" w:cstheme="minorBidi"/>
          <w:color w:val="000000" w:themeColor="text1"/>
          <w:sz w:val="22"/>
          <w:szCs w:val="22"/>
        </w:rPr>
      </w:pPr>
    </w:p>
    <w:p w14:paraId="209D63A3" w14:textId="7402314A" w:rsidR="00722F24" w:rsidRPr="008C144F" w:rsidRDefault="4A582CB6" w:rsidP="481F2178">
      <w:pPr>
        <w:spacing w:after="60" w:line="276" w:lineRule="auto"/>
        <w:rPr>
          <w:rFonts w:asciiTheme="minorHAnsi" w:hAnsiTheme="minorHAnsi" w:cstheme="minorBidi"/>
          <w:b/>
          <w:bCs/>
          <w:sz w:val="22"/>
          <w:szCs w:val="22"/>
        </w:rPr>
      </w:pPr>
      <w:r w:rsidRPr="481F2178">
        <w:rPr>
          <w:rFonts w:asciiTheme="minorHAnsi" w:hAnsiTheme="minorHAnsi" w:cstheme="minorBidi"/>
          <w:b/>
          <w:bCs/>
          <w:sz w:val="22"/>
          <w:szCs w:val="22"/>
        </w:rPr>
        <w:t>Uwagi:</w:t>
      </w:r>
    </w:p>
    <w:p w14:paraId="750E85FA" w14:textId="77777777" w:rsidR="00A4789D" w:rsidRPr="00A67AD9" w:rsidRDefault="7646E6CD" w:rsidP="00950DE1">
      <w:pPr>
        <w:spacing w:after="60" w:line="276" w:lineRule="auto"/>
        <w:ind w:left="708"/>
        <w:rPr>
          <w:rFonts w:asciiTheme="minorHAnsi" w:hAnsiTheme="minorHAnsi" w:cstheme="minorBidi"/>
          <w:color w:val="000000" w:themeColor="text1"/>
          <w:sz w:val="22"/>
          <w:szCs w:val="22"/>
        </w:rPr>
      </w:pPr>
      <w:r w:rsidRPr="481F2178"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  <w:t>W okresie zimowym</w:t>
      </w:r>
      <w:r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 xml:space="preserve"> - sprzątanie terenów utwardzonych (4952 m</w:t>
      </w:r>
      <w:r w:rsidRPr="481F2178">
        <w:rPr>
          <w:rFonts w:asciiTheme="minorHAnsi" w:hAnsiTheme="minorHAnsi" w:cstheme="minorBidi"/>
          <w:color w:val="000000" w:themeColor="text1"/>
          <w:sz w:val="22"/>
          <w:szCs w:val="22"/>
          <w:vertAlign w:val="superscript"/>
        </w:rPr>
        <w:t>2</w:t>
      </w:r>
      <w:r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>) 3 razy w tygodniu (omiatanie chodników, opróżnianie koszy, odśnieżanie, posypywanie solą/piachem- w poniedziałki środy, piątki)</w:t>
      </w:r>
    </w:p>
    <w:p w14:paraId="43D1CBDE" w14:textId="641791CB" w:rsidR="00A4789D" w:rsidRPr="00A67AD9" w:rsidRDefault="00A4789D" w:rsidP="481F2178">
      <w:pPr>
        <w:spacing w:after="60" w:line="276" w:lineRule="auto"/>
        <w:ind w:left="851"/>
        <w:jc w:val="both"/>
        <w:rPr>
          <w:rFonts w:asciiTheme="minorHAnsi" w:hAnsiTheme="minorHAnsi" w:cstheme="minorBidi"/>
          <w:color w:val="000000" w:themeColor="text1"/>
          <w:sz w:val="22"/>
          <w:szCs w:val="22"/>
        </w:rPr>
      </w:pPr>
    </w:p>
    <w:p w14:paraId="6A509D10" w14:textId="74347743" w:rsidR="00A4789D" w:rsidRPr="00A67AD9" w:rsidRDefault="7646E6CD" w:rsidP="00950DE1">
      <w:pPr>
        <w:spacing w:after="60" w:line="276" w:lineRule="auto"/>
        <w:ind w:left="708"/>
        <w:rPr>
          <w:rFonts w:asciiTheme="minorHAnsi" w:hAnsiTheme="minorHAnsi" w:cstheme="minorBidi"/>
          <w:color w:val="000000" w:themeColor="text1"/>
          <w:sz w:val="22"/>
          <w:szCs w:val="22"/>
          <w:vertAlign w:val="superscript"/>
        </w:rPr>
      </w:pPr>
      <w:r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 xml:space="preserve">w przypadku opadów śniegu sprzątanie w systemie ciągłym 7 razy w tygodniu wraz z dodatkowym terenem utwardzonym </w:t>
      </w:r>
    </w:p>
    <w:p w14:paraId="31A666EC" w14:textId="77777777" w:rsidR="00A4789D" w:rsidRPr="00A67AD9" w:rsidRDefault="00A4789D" w:rsidP="00A4789D">
      <w:pPr>
        <w:spacing w:after="60" w:line="276" w:lineRule="auto"/>
        <w:ind w:left="851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57C74C17" w14:textId="77777777" w:rsidR="00A4789D" w:rsidRPr="00A67AD9" w:rsidRDefault="7646E6CD" w:rsidP="481F2178">
      <w:pPr>
        <w:spacing w:line="276" w:lineRule="auto"/>
        <w:ind w:left="708"/>
        <w:jc w:val="both"/>
        <w:rPr>
          <w:rFonts w:asciiTheme="minorHAnsi" w:hAnsiTheme="minorHAnsi" w:cstheme="minorBidi"/>
          <w:color w:val="000000" w:themeColor="text1"/>
          <w:sz w:val="22"/>
          <w:szCs w:val="22"/>
        </w:rPr>
      </w:pPr>
      <w:r w:rsidRPr="481F2178"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  <w:t>W okresie poza zimowym</w:t>
      </w:r>
      <w:r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 xml:space="preserve"> </w:t>
      </w:r>
    </w:p>
    <w:p w14:paraId="13BEFED3" w14:textId="77777777" w:rsidR="00A4789D" w:rsidRPr="00A67AD9" w:rsidRDefault="00A4789D" w:rsidP="00A4789D">
      <w:pPr>
        <w:spacing w:line="276" w:lineRule="auto"/>
        <w:ind w:left="851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A67AD9">
        <w:rPr>
          <w:rFonts w:asciiTheme="minorHAnsi" w:hAnsiTheme="minorHAnsi" w:cstheme="minorHAnsi"/>
          <w:color w:val="000000" w:themeColor="text1"/>
          <w:sz w:val="22"/>
          <w:szCs w:val="22"/>
        </w:rPr>
        <w:t>- sprzątanie terenów utwardzonych (4952m</w:t>
      </w:r>
      <w:r w:rsidRPr="00A67AD9">
        <w:rPr>
          <w:rFonts w:asciiTheme="minorHAnsi" w:hAnsiTheme="minorHAnsi" w:cstheme="minorHAnsi"/>
          <w:color w:val="000000" w:themeColor="text1"/>
          <w:sz w:val="22"/>
          <w:szCs w:val="22"/>
          <w:vertAlign w:val="superscript"/>
        </w:rPr>
        <w:t>2</w:t>
      </w:r>
      <w:r w:rsidRPr="00A67AD9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) 3 razy w tygodniu </w:t>
      </w:r>
    </w:p>
    <w:p w14:paraId="2142B0C8" w14:textId="77777777" w:rsidR="00A4789D" w:rsidRPr="00A67AD9" w:rsidRDefault="00A4789D" w:rsidP="00A4789D">
      <w:pPr>
        <w:spacing w:after="60" w:line="276" w:lineRule="auto"/>
        <w:ind w:left="851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A67AD9">
        <w:rPr>
          <w:rFonts w:asciiTheme="minorHAnsi" w:hAnsiTheme="minorHAnsi" w:cstheme="minorHAnsi"/>
          <w:color w:val="000000" w:themeColor="text1"/>
          <w:sz w:val="22"/>
          <w:szCs w:val="22"/>
        </w:rPr>
        <w:t>(poniedziałek, środa, piątek),</w:t>
      </w:r>
    </w:p>
    <w:p w14:paraId="1684B11D" w14:textId="77777777" w:rsidR="00A4789D" w:rsidRPr="00A67AD9" w:rsidRDefault="00A4789D" w:rsidP="00A4789D">
      <w:pPr>
        <w:spacing w:after="120" w:line="276" w:lineRule="auto"/>
        <w:ind w:left="851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A67AD9">
        <w:rPr>
          <w:rFonts w:asciiTheme="minorHAnsi" w:hAnsiTheme="minorHAnsi" w:cstheme="minorHAnsi"/>
          <w:color w:val="000000" w:themeColor="text1"/>
          <w:sz w:val="22"/>
          <w:szCs w:val="22"/>
        </w:rPr>
        <w:t>- sprzątanie terenów zielonych (1491m</w:t>
      </w:r>
      <w:r w:rsidRPr="00A67AD9">
        <w:rPr>
          <w:rFonts w:asciiTheme="minorHAnsi" w:hAnsiTheme="minorHAnsi" w:cstheme="minorHAnsi"/>
          <w:color w:val="000000" w:themeColor="text1"/>
          <w:sz w:val="22"/>
          <w:szCs w:val="22"/>
          <w:vertAlign w:val="superscript"/>
        </w:rPr>
        <w:t>2</w:t>
      </w:r>
      <w:r w:rsidRPr="00A67AD9">
        <w:rPr>
          <w:rFonts w:asciiTheme="minorHAnsi" w:hAnsiTheme="minorHAnsi" w:cstheme="minorHAnsi"/>
          <w:color w:val="000000" w:themeColor="text1"/>
          <w:sz w:val="22"/>
          <w:szCs w:val="22"/>
        </w:rPr>
        <w:t>) 3 razy w tygodniu (poniedziałek, środa, piątek).</w:t>
      </w:r>
    </w:p>
    <w:p w14:paraId="7B8B71CF" w14:textId="77777777" w:rsidR="00A4789D" w:rsidRPr="00A67AD9" w:rsidRDefault="00A4789D" w:rsidP="00A4789D">
      <w:pPr>
        <w:spacing w:after="60" w:line="276" w:lineRule="auto"/>
        <w:ind w:firstLine="708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A67AD9">
        <w:rPr>
          <w:rFonts w:asciiTheme="minorHAnsi" w:hAnsiTheme="minorHAnsi" w:cstheme="minorHAnsi"/>
          <w:color w:val="000000" w:themeColor="text1"/>
          <w:sz w:val="22"/>
          <w:szCs w:val="22"/>
        </w:rPr>
        <w:t>Częstotliwość sprzątania oraz powierzchni może ulec zmianie w zależności od potrzeb</w:t>
      </w:r>
    </w:p>
    <w:p w14:paraId="2449E68E" w14:textId="77777777" w:rsidR="00A4789D" w:rsidRDefault="00A4789D" w:rsidP="00A4789D">
      <w:pPr>
        <w:pStyle w:val="Akapitzlist"/>
        <w:spacing w:after="120" w:line="276" w:lineRule="auto"/>
        <w:ind w:left="714"/>
        <w:contextualSpacing w:val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2F9A0EF5" w14:textId="7CB419AC" w:rsidR="00A4789D" w:rsidRPr="008C144F" w:rsidRDefault="00A4789D" w:rsidP="00A4789D">
      <w:pPr>
        <w:pStyle w:val="Akapitzlist"/>
        <w:spacing w:after="120" w:line="276" w:lineRule="auto"/>
        <w:ind w:left="714"/>
        <w:contextualSpacing w:val="0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Wymagania Zamawiającego dot. sposobu wykonywania usługi:</w:t>
      </w:r>
    </w:p>
    <w:p w14:paraId="443C911D" w14:textId="77777777" w:rsidR="00A4789D" w:rsidRPr="008C144F" w:rsidRDefault="00A4789D" w:rsidP="00A4789D">
      <w:pPr>
        <w:pStyle w:val="Akapitzlist"/>
        <w:spacing w:after="60"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Osobowe:</w:t>
      </w:r>
      <w:r w:rsidRPr="008C144F">
        <w:rPr>
          <w:rFonts w:asciiTheme="minorHAnsi" w:hAnsiTheme="minorHAnsi" w:cstheme="minorHAnsi"/>
          <w:sz w:val="22"/>
          <w:szCs w:val="22"/>
        </w:rPr>
        <w:br/>
        <w:t xml:space="preserve">- obsada w zależności od potrzeb (min. 1 osoba, większa obsada w sezonie jesień-zima). </w:t>
      </w:r>
    </w:p>
    <w:p w14:paraId="6297E3A5" w14:textId="0EA896CD" w:rsidR="00A4789D" w:rsidRPr="008C144F" w:rsidRDefault="00A4789D" w:rsidP="00A4789D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           </w:t>
      </w:r>
      <w:r>
        <w:rPr>
          <w:rFonts w:asciiTheme="minorHAnsi" w:hAnsiTheme="minorHAnsi" w:cstheme="minorHAnsi"/>
          <w:sz w:val="22"/>
          <w:szCs w:val="22"/>
        </w:rPr>
        <w:t xml:space="preserve">    </w:t>
      </w:r>
      <w:r w:rsidRPr="008C144F">
        <w:rPr>
          <w:rFonts w:asciiTheme="minorHAnsi" w:hAnsiTheme="minorHAnsi" w:cstheme="minorHAnsi"/>
          <w:sz w:val="22"/>
          <w:szCs w:val="22"/>
        </w:rPr>
        <w:t>Sprzętowe:</w:t>
      </w:r>
    </w:p>
    <w:p w14:paraId="7805102C" w14:textId="77777777" w:rsidR="00A4789D" w:rsidRPr="008C144F" w:rsidRDefault="00A4789D" w:rsidP="00A4789D">
      <w:pPr>
        <w:spacing w:line="276" w:lineRule="auto"/>
        <w:ind w:left="794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- standardowe narzędzia ogrodnicze do zamiatania, pielenia i przycinania krzewów </w:t>
      </w:r>
    </w:p>
    <w:p w14:paraId="754A6304" w14:textId="77777777" w:rsidR="00A4789D" w:rsidRPr="008C144F" w:rsidRDefault="00A4789D" w:rsidP="00A4789D">
      <w:pPr>
        <w:spacing w:line="276" w:lineRule="auto"/>
        <w:ind w:left="794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- sprzęt do koszenia</w:t>
      </w:r>
    </w:p>
    <w:p w14:paraId="41C5742F" w14:textId="77777777" w:rsidR="00A4789D" w:rsidRPr="008C144F" w:rsidRDefault="00A4789D" w:rsidP="00A4789D">
      <w:pPr>
        <w:spacing w:line="276" w:lineRule="auto"/>
        <w:ind w:left="794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noProof/>
          <w:sz w:val="22"/>
          <w:szCs w:val="22"/>
        </w:rPr>
        <mc:AlternateContent>
          <mc:Choice Requires="wpi">
            <w:drawing>
              <wp:anchor distT="0" distB="0" distL="114300" distR="114300" simplePos="0" relativeHeight="251686912" behindDoc="0" locked="0" layoutInCell="1" allowOverlap="1" wp14:anchorId="1B83ABB9" wp14:editId="255F9FD7">
                <wp:simplePos x="0" y="0"/>
                <wp:positionH relativeFrom="column">
                  <wp:posOffset>-2489001</wp:posOffset>
                </wp:positionH>
                <wp:positionV relativeFrom="paragraph">
                  <wp:posOffset>193009</wp:posOffset>
                </wp:positionV>
                <wp:extent cx="9525" cy="9525"/>
                <wp:effectExtent l="76200" t="95250" r="66675" b="85725"/>
                <wp:wrapNone/>
                <wp:docPr id="195254237" name="Pismo odręczne 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9525" cy="9525"/>
                      </w14:xfrm>
                    </w14:contentPart>
                  </a:graphicData>
                </a:graphic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/>
        </mc:AlternateContent>
      </w:r>
      <w:r w:rsidR="7646E6CD" w:rsidRPr="481F2178">
        <w:rPr>
          <w:rFonts w:asciiTheme="minorHAnsi" w:hAnsiTheme="minorHAnsi" w:cstheme="minorBidi"/>
          <w:sz w:val="22"/>
          <w:szCs w:val="22"/>
        </w:rPr>
        <w:t>- sprzęt do podlewania roślin</w:t>
      </w:r>
    </w:p>
    <w:p w14:paraId="4F06FFEC" w14:textId="77777777" w:rsidR="00A4789D" w:rsidRPr="008C144F" w:rsidRDefault="00A4789D" w:rsidP="00A4789D">
      <w:pPr>
        <w:spacing w:line="276" w:lineRule="auto"/>
        <w:ind w:left="794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- sprzęt i maszyny do odśnieżania </w:t>
      </w:r>
    </w:p>
    <w:p w14:paraId="19976C62" w14:textId="5A94DA33" w:rsidR="00722F24" w:rsidRPr="008C144F" w:rsidRDefault="7646E6CD" w:rsidP="00A4789D">
      <w:pPr>
        <w:spacing w:line="276" w:lineRule="auto"/>
        <w:ind w:left="794"/>
        <w:rPr>
          <w:rFonts w:asciiTheme="minorHAnsi" w:hAnsiTheme="minorHAnsi" w:cstheme="minorHAns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- piach, sól, nasiona trawy, kora.</w:t>
      </w:r>
    </w:p>
    <w:p w14:paraId="7DCD0110" w14:textId="7DB0264B" w:rsidR="481F2178" w:rsidRDefault="481F2178" w:rsidP="481F2178">
      <w:pPr>
        <w:spacing w:line="276" w:lineRule="auto"/>
        <w:ind w:left="794"/>
        <w:rPr>
          <w:rFonts w:asciiTheme="minorHAnsi" w:hAnsiTheme="minorHAnsi" w:cstheme="minorBidi"/>
          <w:sz w:val="22"/>
          <w:szCs w:val="22"/>
        </w:rPr>
      </w:pPr>
    </w:p>
    <w:p w14:paraId="3AFA1A92" w14:textId="1CFB92EF" w:rsidR="481F2178" w:rsidRDefault="481F2178" w:rsidP="481F2178">
      <w:pPr>
        <w:spacing w:line="276" w:lineRule="auto"/>
        <w:ind w:left="794"/>
        <w:rPr>
          <w:rFonts w:asciiTheme="minorHAnsi" w:hAnsiTheme="minorHAnsi" w:cstheme="minorBidi"/>
          <w:sz w:val="22"/>
          <w:szCs w:val="22"/>
        </w:rPr>
      </w:pPr>
    </w:p>
    <w:p w14:paraId="6125ADC3" w14:textId="77777777" w:rsidR="00722F24" w:rsidRPr="008C144F" w:rsidRDefault="00722F24" w:rsidP="008C144F">
      <w:pPr>
        <w:spacing w:line="276" w:lineRule="auto"/>
        <w:ind w:left="794"/>
        <w:rPr>
          <w:rFonts w:asciiTheme="minorHAnsi" w:hAnsiTheme="minorHAnsi" w:cstheme="minorHAnsi"/>
          <w:sz w:val="22"/>
          <w:szCs w:val="22"/>
        </w:rPr>
      </w:pPr>
    </w:p>
    <w:p w14:paraId="7B80E4EF" w14:textId="0723FFB5" w:rsidR="00370DBC" w:rsidRPr="001C61C5" w:rsidRDefault="00722F24" w:rsidP="008C144F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C61C5">
        <w:rPr>
          <w:rFonts w:asciiTheme="minorHAnsi" w:hAnsiTheme="minorHAnsi" w:cstheme="minorHAnsi"/>
          <w:b/>
          <w:bCs/>
          <w:sz w:val="22"/>
          <w:szCs w:val="22"/>
        </w:rPr>
        <w:t>Pracownicy upoważnieni do nadzoru:</w:t>
      </w:r>
    </w:p>
    <w:p w14:paraId="789BA099" w14:textId="77777777" w:rsidR="00370DBC" w:rsidRPr="001C61C5" w:rsidRDefault="00370DBC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 xml:space="preserve">Jolanta Maliszewska - </w:t>
      </w:r>
      <w:r w:rsidRPr="001C61C5">
        <w:rPr>
          <w:rFonts w:asciiTheme="minorHAnsi" w:hAnsiTheme="minorHAnsi" w:cstheme="minorHAnsi"/>
          <w:sz w:val="22"/>
          <w:szCs w:val="22"/>
        </w:rPr>
        <w:tab/>
        <w:t xml:space="preserve">Kierownik Centrum Administracyjno-Technicznego </w:t>
      </w:r>
    </w:p>
    <w:p w14:paraId="056D0805" w14:textId="77777777" w:rsidR="00370DBC" w:rsidRPr="001C61C5" w:rsidRDefault="00370DBC" w:rsidP="008C144F">
      <w:pPr>
        <w:spacing w:line="276" w:lineRule="auto"/>
        <w:ind w:left="1416" w:firstLine="708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Wydziału Ekonomiczno-Socjologicznego UŁ</w:t>
      </w:r>
    </w:p>
    <w:p w14:paraId="42D953CD" w14:textId="77777777" w:rsidR="00370DBC" w:rsidRPr="001C61C5" w:rsidRDefault="00370DBC" w:rsidP="008C144F">
      <w:pPr>
        <w:spacing w:line="276" w:lineRule="auto"/>
        <w:ind w:left="1416" w:firstLine="708"/>
        <w:rPr>
          <w:rFonts w:asciiTheme="minorHAnsi" w:hAnsiTheme="minorHAnsi" w:cstheme="minorHAnsi"/>
          <w:sz w:val="22"/>
          <w:szCs w:val="22"/>
        </w:rPr>
      </w:pPr>
      <w:r w:rsidRPr="001C61C5">
        <w:rPr>
          <w:rFonts w:asciiTheme="minorHAnsi" w:hAnsiTheme="minorHAnsi" w:cstheme="minorHAnsi"/>
          <w:sz w:val="22"/>
          <w:szCs w:val="22"/>
        </w:rPr>
        <w:t>Tel. 42/635-51-25, 42/635-52-76</w:t>
      </w:r>
    </w:p>
    <w:p w14:paraId="64A54A25" w14:textId="684C4A0D" w:rsidR="00722F24" w:rsidRPr="008C144F" w:rsidRDefault="00370DBC" w:rsidP="008C144F">
      <w:pPr>
        <w:spacing w:after="60" w:line="276" w:lineRule="auto"/>
        <w:ind w:left="142"/>
        <w:rPr>
          <w:rFonts w:asciiTheme="minorHAnsi" w:hAnsiTheme="minorHAnsi" w:cstheme="minorHAnsi"/>
          <w:b/>
          <w:bCs/>
          <w:sz w:val="22"/>
          <w:szCs w:val="22"/>
          <w:lang w:val="en-GB"/>
        </w:rPr>
      </w:pPr>
      <w:r w:rsidRPr="001C61C5">
        <w:rPr>
          <w:rFonts w:asciiTheme="minorHAnsi" w:hAnsiTheme="minorHAnsi" w:cstheme="minorHAnsi"/>
          <w:sz w:val="22"/>
          <w:szCs w:val="22"/>
        </w:rPr>
        <w:tab/>
      </w:r>
      <w:r w:rsidRPr="001C61C5">
        <w:rPr>
          <w:rFonts w:asciiTheme="minorHAnsi" w:hAnsiTheme="minorHAnsi" w:cstheme="minorHAnsi"/>
          <w:sz w:val="22"/>
          <w:szCs w:val="22"/>
        </w:rPr>
        <w:tab/>
      </w:r>
      <w:r w:rsidRPr="001C61C5">
        <w:rPr>
          <w:rFonts w:asciiTheme="minorHAnsi" w:hAnsiTheme="minorHAnsi" w:cstheme="minorHAnsi"/>
          <w:sz w:val="22"/>
          <w:szCs w:val="22"/>
        </w:rPr>
        <w:tab/>
      </w:r>
      <w:r w:rsidRPr="001C61C5">
        <w:rPr>
          <w:rFonts w:asciiTheme="minorHAnsi" w:hAnsiTheme="minorHAnsi" w:cstheme="minorHAnsi"/>
          <w:sz w:val="22"/>
          <w:szCs w:val="22"/>
          <w:lang w:val="en-US"/>
        </w:rPr>
        <w:t>Email: jolanta.maliszewska@uni.lodz.pl</w:t>
      </w:r>
    </w:p>
    <w:p w14:paraId="341A5ECF" w14:textId="0C37FC12" w:rsidR="00722F24" w:rsidRDefault="00722F24" w:rsidP="00722F24">
      <w:pPr>
        <w:ind w:left="142"/>
        <w:rPr>
          <w:rFonts w:ascii="Verdana" w:hAnsi="Verdana"/>
          <w:sz w:val="18"/>
          <w:szCs w:val="18"/>
          <w:lang w:val="en-GB"/>
        </w:rPr>
      </w:pPr>
    </w:p>
    <w:p w14:paraId="5ACE0379" w14:textId="2C6816FE" w:rsidR="008C144F" w:rsidRDefault="008C144F" w:rsidP="00722F24">
      <w:pPr>
        <w:ind w:left="142"/>
        <w:rPr>
          <w:rFonts w:ascii="Verdana" w:hAnsi="Verdana"/>
          <w:sz w:val="18"/>
          <w:szCs w:val="18"/>
          <w:lang w:val="en-GB"/>
        </w:rPr>
      </w:pPr>
    </w:p>
    <w:p w14:paraId="3046E68A" w14:textId="2B0714ED" w:rsidR="008C144F" w:rsidRDefault="008C144F" w:rsidP="00722F24">
      <w:pPr>
        <w:ind w:left="142"/>
        <w:rPr>
          <w:rFonts w:ascii="Verdana" w:hAnsi="Verdana"/>
          <w:sz w:val="18"/>
          <w:szCs w:val="18"/>
          <w:lang w:val="en-GB"/>
        </w:rPr>
      </w:pPr>
    </w:p>
    <w:p w14:paraId="7903553D" w14:textId="4F6EA015" w:rsidR="481F2178" w:rsidRDefault="481F2178" w:rsidP="481F2178">
      <w:pPr>
        <w:ind w:left="142"/>
        <w:rPr>
          <w:rFonts w:ascii="Verdana" w:hAnsi="Verdana"/>
          <w:sz w:val="18"/>
          <w:szCs w:val="18"/>
          <w:lang w:val="en-GB"/>
        </w:rPr>
      </w:pPr>
    </w:p>
    <w:p w14:paraId="657787CF" w14:textId="77777777" w:rsidR="00A4789D" w:rsidRDefault="00A4789D" w:rsidP="00A4789D">
      <w:pPr>
        <w:ind w:left="142"/>
        <w:rPr>
          <w:rFonts w:ascii="Verdana" w:hAnsi="Verdana"/>
          <w:sz w:val="18"/>
          <w:szCs w:val="18"/>
          <w:lang w:val="en-US"/>
        </w:rPr>
      </w:pPr>
    </w:p>
    <w:p w14:paraId="5C3AC68E" w14:textId="77777777" w:rsidR="00A4789D" w:rsidRDefault="00A4789D" w:rsidP="00A4789D">
      <w:pPr>
        <w:ind w:left="142"/>
        <w:rPr>
          <w:rFonts w:ascii="Verdana" w:hAnsi="Verdana"/>
          <w:sz w:val="18"/>
          <w:szCs w:val="18"/>
          <w:lang w:val="en-US"/>
        </w:rPr>
      </w:pPr>
    </w:p>
    <w:p w14:paraId="0DEB916B" w14:textId="0258E7B3" w:rsidR="00A4789D" w:rsidRDefault="00A4789D" w:rsidP="481F2178">
      <w:pPr>
        <w:rPr>
          <w:rFonts w:ascii="Verdana" w:hAnsi="Verdana"/>
          <w:sz w:val="18"/>
          <w:szCs w:val="18"/>
          <w:lang w:val="en-US"/>
        </w:rPr>
      </w:pPr>
    </w:p>
    <w:p w14:paraId="465DEFF6" w14:textId="65F3215D" w:rsidR="481F2178" w:rsidRDefault="481F2178" w:rsidP="481F2178">
      <w:pPr>
        <w:rPr>
          <w:rFonts w:ascii="Verdana" w:hAnsi="Verdana"/>
          <w:sz w:val="18"/>
          <w:szCs w:val="18"/>
          <w:lang w:val="en-US"/>
        </w:rPr>
      </w:pPr>
    </w:p>
    <w:p w14:paraId="5EAA42EB" w14:textId="229F9FC4" w:rsidR="481F2178" w:rsidRDefault="481F2178" w:rsidP="481F2178">
      <w:pPr>
        <w:rPr>
          <w:rFonts w:ascii="Verdana" w:hAnsi="Verdana"/>
          <w:sz w:val="18"/>
          <w:szCs w:val="18"/>
          <w:lang w:val="en-US"/>
        </w:rPr>
      </w:pPr>
    </w:p>
    <w:p w14:paraId="0822B531" w14:textId="28690BC7" w:rsidR="481F2178" w:rsidRDefault="481F2178" w:rsidP="481F2178">
      <w:pPr>
        <w:rPr>
          <w:rFonts w:ascii="Verdana" w:hAnsi="Verdana"/>
          <w:sz w:val="18"/>
          <w:szCs w:val="18"/>
          <w:lang w:val="en-US"/>
        </w:rPr>
      </w:pPr>
    </w:p>
    <w:p w14:paraId="56D77E79" w14:textId="77777777" w:rsidR="00A4789D" w:rsidRPr="00051D7F" w:rsidRDefault="00A4789D" w:rsidP="00A4789D">
      <w:pPr>
        <w:ind w:left="142"/>
        <w:rPr>
          <w:rFonts w:ascii="Verdana" w:hAnsi="Verdana"/>
          <w:sz w:val="18"/>
          <w:szCs w:val="18"/>
          <w:lang w:val="en-US"/>
        </w:rPr>
      </w:pPr>
    </w:p>
    <w:p w14:paraId="35A1EAF0" w14:textId="735741BE" w:rsidR="00A4789D" w:rsidRPr="00AA49BC" w:rsidRDefault="00A4789D" w:rsidP="00A4789D">
      <w:pPr>
        <w:ind w:left="4111"/>
        <w:rPr>
          <w:rFonts w:ascii="Arial Narrow" w:hAnsi="Arial Narrow"/>
          <w:b/>
          <w:sz w:val="18"/>
          <w:szCs w:val="18"/>
        </w:rPr>
      </w:pPr>
      <w:r w:rsidRPr="00AA49BC">
        <w:rPr>
          <w:rFonts w:ascii="Arial Narrow" w:hAnsi="Arial Narrow"/>
          <w:b/>
          <w:sz w:val="18"/>
          <w:szCs w:val="18"/>
        </w:rPr>
        <w:t xml:space="preserve">Mapka poglądowa </w:t>
      </w:r>
      <w:r>
        <w:rPr>
          <w:rFonts w:ascii="Arial Narrow" w:hAnsi="Arial Narrow"/>
          <w:b/>
          <w:sz w:val="18"/>
          <w:szCs w:val="18"/>
        </w:rPr>
        <w:t>3</w:t>
      </w:r>
      <w:r w:rsidRPr="00AA49BC">
        <w:rPr>
          <w:rFonts w:ascii="Arial Narrow" w:hAnsi="Arial Narrow"/>
          <w:b/>
          <w:sz w:val="18"/>
          <w:szCs w:val="18"/>
        </w:rPr>
        <w:t>.5</w:t>
      </w:r>
    </w:p>
    <w:p w14:paraId="1FBED1C1" w14:textId="77777777" w:rsidR="00A4789D" w:rsidRDefault="00A4789D" w:rsidP="00A4789D">
      <w:pPr>
        <w:rPr>
          <w:rFonts w:ascii="Arial Narrow" w:hAnsi="Arial Narrow"/>
          <w:sz w:val="16"/>
          <w:szCs w:val="16"/>
        </w:rPr>
      </w:pPr>
    </w:p>
    <w:p w14:paraId="7681A769" w14:textId="77777777" w:rsidR="00A4789D" w:rsidRPr="0025587F" w:rsidRDefault="00A4789D" w:rsidP="00A4789D">
      <w:pPr>
        <w:rPr>
          <w:rFonts w:ascii="Arial Narrow" w:hAnsi="Arial Narrow"/>
          <w:lang w:val="en-US"/>
        </w:rPr>
      </w:pPr>
    </w:p>
    <w:p w14:paraId="6700603A" w14:textId="77777777" w:rsidR="00A4789D" w:rsidRPr="005659FD" w:rsidRDefault="00A4789D" w:rsidP="00A4789D">
      <w:pPr>
        <w:spacing w:after="200"/>
        <w:jc w:val="both"/>
        <w:rPr>
          <w:rFonts w:ascii="Arial Narrow" w:hAnsi="Arial Narrow"/>
          <w:b/>
          <w:sz w:val="18"/>
          <w:szCs w:val="18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 wp14:anchorId="24A156F1" wp14:editId="5C9119E4">
                <wp:simplePos x="0" y="0"/>
                <wp:positionH relativeFrom="column">
                  <wp:posOffset>1374904</wp:posOffset>
                </wp:positionH>
                <wp:positionV relativeFrom="paragraph">
                  <wp:posOffset>312424</wp:posOffset>
                </wp:positionV>
                <wp:extent cx="1600920" cy="233640"/>
                <wp:effectExtent l="95250" t="95250" r="37465" b="90805"/>
                <wp:wrapNone/>
                <wp:docPr id="937673464" name="Pismo odręczne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1600920" cy="23364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3F577303">
              <v:shape id="Pismo odręczne 4" style="position:absolute;margin-left:105.4pt;margin-top:21.75pt;width:131.7pt;height:24.1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" w14:anchorId="7C58DA2A">
                <v:imagedata o:title="" r:id="rId19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0704" behindDoc="0" locked="0" layoutInCell="1" allowOverlap="1" wp14:anchorId="459B1E76" wp14:editId="6AEC7E84">
                <wp:simplePos x="0" y="0"/>
                <wp:positionH relativeFrom="column">
                  <wp:posOffset>-131336</wp:posOffset>
                </wp:positionH>
                <wp:positionV relativeFrom="paragraph">
                  <wp:posOffset>1972409</wp:posOffset>
                </wp:positionV>
                <wp:extent cx="193680" cy="405720"/>
                <wp:effectExtent l="95250" t="95250" r="92075" b="90170"/>
                <wp:wrapNone/>
                <wp:docPr id="1631341565" name="Pismo odręczne 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193680" cy="40572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17D4988C">
              <v:shape id="Pismo odręczne 102" style="position:absolute;margin-left:-13.2pt;margin-top:152.45pt;width:20.9pt;height:37.6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" w14:anchorId="01B691E1">
                <v:imagedata o:title="" r:id="rId21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9680" behindDoc="0" locked="0" layoutInCell="1" allowOverlap="1" wp14:anchorId="0DBE6C24" wp14:editId="5D4760FE">
                <wp:simplePos x="0" y="0"/>
                <wp:positionH relativeFrom="column">
                  <wp:posOffset>996904</wp:posOffset>
                </wp:positionH>
                <wp:positionV relativeFrom="paragraph">
                  <wp:posOffset>-80671</wp:posOffset>
                </wp:positionV>
                <wp:extent cx="2060280" cy="260640"/>
                <wp:effectExtent l="95250" t="95250" r="16510" b="101600"/>
                <wp:wrapNone/>
                <wp:docPr id="1192267436" name="Pismo odręczne 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2060280" cy="26064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7ECA5E6A">
              <v:shape id="Pismo odręczne 101" style="position:absolute;margin-left:75.65pt;margin-top:-9.2pt;width:167.9pt;height:26.1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" w14:anchorId="5078E705">
                <v:imagedata o:title="" r:id="rId23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8656" behindDoc="0" locked="0" layoutInCell="1" allowOverlap="1" wp14:anchorId="1660C7CB" wp14:editId="19DD7038">
                <wp:simplePos x="0" y="0"/>
                <wp:positionH relativeFrom="column">
                  <wp:posOffset>25400</wp:posOffset>
                </wp:positionH>
                <wp:positionV relativeFrom="paragraph">
                  <wp:posOffset>1955800</wp:posOffset>
                </wp:positionV>
                <wp:extent cx="132715" cy="389255"/>
                <wp:effectExtent l="95250" t="95250" r="57785" b="106045"/>
                <wp:wrapNone/>
                <wp:docPr id="665700452" name="Pismo odręczne 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132715" cy="389255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5F573C35">
              <v:shape id="Pismo odręczne 100" style="position:absolute;margin-left:-.85pt;margin-top:151.15pt;width:16.1pt;height:36.3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" w14:anchorId="74A4FB72">
                <v:imagedata o:title="" r:id="rId25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7632" behindDoc="0" locked="0" layoutInCell="1" allowOverlap="1" wp14:anchorId="5F26D408" wp14:editId="6FA11FE1">
                <wp:simplePos x="0" y="0"/>
                <wp:positionH relativeFrom="column">
                  <wp:posOffset>1065304</wp:posOffset>
                </wp:positionH>
                <wp:positionV relativeFrom="paragraph">
                  <wp:posOffset>-9031</wp:posOffset>
                </wp:positionV>
                <wp:extent cx="1927080" cy="152640"/>
                <wp:effectExtent l="95250" t="95250" r="73660" b="95250"/>
                <wp:wrapNone/>
                <wp:docPr id="95148322" name="Pismo odręczne 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1927080" cy="15264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22B3F89B">
              <v:shape id="Pismo odręczne 94" style="position:absolute;margin-left:81.05pt;margin-top:-3.55pt;width:157.45pt;height:17.6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" w14:anchorId="1AE0474B">
                <v:imagedata o:title="" r:id="rId27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6608" behindDoc="0" locked="0" layoutInCell="1" allowOverlap="1" wp14:anchorId="1350E6F0" wp14:editId="21B843C1">
                <wp:simplePos x="0" y="0"/>
                <wp:positionH relativeFrom="column">
                  <wp:posOffset>1037590</wp:posOffset>
                </wp:positionH>
                <wp:positionV relativeFrom="paragraph">
                  <wp:posOffset>40005</wp:posOffset>
                </wp:positionV>
                <wp:extent cx="1953895" cy="168275"/>
                <wp:effectExtent l="95250" t="95250" r="65405" b="98425"/>
                <wp:wrapNone/>
                <wp:docPr id="1607792248" name="Pismo odręczne 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1953895" cy="16827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6B33D640">
              <v:shape id="Pismo odręczne 92" style="position:absolute;margin-left:78.85pt;margin-top:.3pt;width:159.5pt;height:18.8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" w14:anchorId="375A05E8">
                <v:imagedata o:title="" r:id="rId29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5584" behindDoc="0" locked="0" layoutInCell="1" allowOverlap="1" wp14:anchorId="350C104A" wp14:editId="2AD9C42C">
                <wp:simplePos x="0" y="0"/>
                <wp:positionH relativeFrom="column">
                  <wp:posOffset>4102264</wp:posOffset>
                </wp:positionH>
                <wp:positionV relativeFrom="paragraph">
                  <wp:posOffset>388049</wp:posOffset>
                </wp:positionV>
                <wp:extent cx="54720" cy="876600"/>
                <wp:effectExtent l="76200" t="95250" r="78740" b="95250"/>
                <wp:wrapNone/>
                <wp:docPr id="1367106619" name="Pismo odręczne 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54720" cy="87660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4DA83232">
              <v:shape id="Pismo odręczne 88" style="position:absolute;margin-left:320.15pt;margin-top:27.7pt;width:9.95pt;height:74.6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" w14:anchorId="4EE42A25">
                <v:imagedata o:title="" r:id="rId31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4560" behindDoc="0" locked="0" layoutInCell="1" allowOverlap="1" wp14:anchorId="7F4784ED" wp14:editId="75C37A18">
                <wp:simplePos x="0" y="0"/>
                <wp:positionH relativeFrom="column">
                  <wp:posOffset>3116580</wp:posOffset>
                </wp:positionH>
                <wp:positionV relativeFrom="paragraph">
                  <wp:posOffset>426085</wp:posOffset>
                </wp:positionV>
                <wp:extent cx="1012825" cy="635"/>
                <wp:effectExtent l="76200" t="95250" r="73025" b="94615"/>
                <wp:wrapNone/>
                <wp:docPr id="2013832597" name="Pismo odręczne 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1012825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43583E0B">
              <v:shape id="Pismo odręczne 86" style="position:absolute;margin-left:242.55pt;margin-top:28.55pt;width:85.4pt;height:10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" w14:anchorId="16623026">
                <v:imagedata o:title="" r:id="rId33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3536" behindDoc="0" locked="0" layoutInCell="1" allowOverlap="1" wp14:anchorId="672FF09D" wp14:editId="352EA7A7">
                <wp:simplePos x="0" y="0"/>
                <wp:positionH relativeFrom="column">
                  <wp:posOffset>4194784</wp:posOffset>
                </wp:positionH>
                <wp:positionV relativeFrom="paragraph">
                  <wp:posOffset>1248089</wp:posOffset>
                </wp:positionV>
                <wp:extent cx="206640" cy="43560"/>
                <wp:effectExtent l="95250" t="95250" r="79375" b="90170"/>
                <wp:wrapNone/>
                <wp:docPr id="34274927" name="Pismo odręczne 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206640" cy="4356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4834DF1E">
              <v:shape id="Pismo odręczne 84" style="position:absolute;margin-left:327.45pt;margin-top:95.4pt;width:21.9pt;height:9.1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" w14:anchorId="40602BFB">
                <v:imagedata o:title="" r:id="rId35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2512" behindDoc="0" locked="0" layoutInCell="1" allowOverlap="1" wp14:anchorId="59E28BBB" wp14:editId="63176B82">
                <wp:simplePos x="0" y="0"/>
                <wp:positionH relativeFrom="column">
                  <wp:posOffset>4347064</wp:posOffset>
                </wp:positionH>
                <wp:positionV relativeFrom="paragraph">
                  <wp:posOffset>99689</wp:posOffset>
                </wp:positionV>
                <wp:extent cx="49320" cy="1164960"/>
                <wp:effectExtent l="76200" t="95250" r="103505" b="92710"/>
                <wp:wrapNone/>
                <wp:docPr id="1270330482" name="Pismo odręczne 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49320" cy="116496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0EF263B3">
              <v:shape id="Pismo odręczne 82" style="position:absolute;margin-left:339.45pt;margin-top:5pt;width:9.55pt;height:97.4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" w14:anchorId="593AB87C">
                <v:imagedata o:title="" r:id="rId37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1488" behindDoc="0" locked="0" layoutInCell="1" allowOverlap="1" wp14:anchorId="14844D9E" wp14:editId="32A275C0">
                <wp:simplePos x="0" y="0"/>
                <wp:positionH relativeFrom="column">
                  <wp:posOffset>3122295</wp:posOffset>
                </wp:positionH>
                <wp:positionV relativeFrom="paragraph">
                  <wp:posOffset>72390</wp:posOffset>
                </wp:positionV>
                <wp:extent cx="1208405" cy="98425"/>
                <wp:effectExtent l="95250" t="95250" r="67945" b="92075"/>
                <wp:wrapNone/>
                <wp:docPr id="1999607295" name="Pismo odręczne 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1208405" cy="9842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711E591D">
              <v:shape id="Pismo odręczne 80" style="position:absolute;margin-left:243pt;margin-top:3pt;width:100.8pt;height:13.1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" w14:anchorId="236D2CF7">
                <v:imagedata o:title="" r:id="rId39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0464" behindDoc="0" locked="0" layoutInCell="1" allowOverlap="1" wp14:anchorId="1D8C07F1" wp14:editId="20195D14">
                <wp:simplePos x="0" y="0"/>
                <wp:positionH relativeFrom="column">
                  <wp:posOffset>3105150</wp:posOffset>
                </wp:positionH>
                <wp:positionV relativeFrom="paragraph">
                  <wp:posOffset>137795</wp:posOffset>
                </wp:positionV>
                <wp:extent cx="33020" cy="266700"/>
                <wp:effectExtent l="95250" t="95250" r="100330" b="95250"/>
                <wp:wrapNone/>
                <wp:docPr id="165881373" name="Pismo odręczne 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33020" cy="266700"/>
                      </w14:xfrm>
                    </w14:contentPart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29FC6F05">
              <v:shape id="Pismo odręczne 78" style="position:absolute;margin-left:241.65pt;margin-top:8pt;width:8.2pt;height:26.65pt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" w14:anchorId="0681B3AB">
                <v:imagedata o:title="" r:id="rId41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9440" behindDoc="0" locked="0" layoutInCell="1" allowOverlap="1" wp14:anchorId="08148868" wp14:editId="16C1C3D8">
                <wp:simplePos x="0" y="0"/>
                <wp:positionH relativeFrom="column">
                  <wp:posOffset>19144</wp:posOffset>
                </wp:positionH>
                <wp:positionV relativeFrom="paragraph">
                  <wp:posOffset>2015969</wp:posOffset>
                </wp:positionV>
                <wp:extent cx="17640" cy="279000"/>
                <wp:effectExtent l="95250" t="95250" r="78105" b="102235"/>
                <wp:wrapNone/>
                <wp:docPr id="892504085" name="Pismo odręczne 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">
                      <w14:nvContentPartPr>
                        <w14:cNvContentPartPr/>
                      </w14:nvContentPartPr>
                      <w14:xfrm>
                        <a:off x="0" y="0"/>
                        <a:ext cx="17640" cy="27900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155446D9">
              <v:shape id="Pismo odręczne 74" style="position:absolute;margin-left:-1.35pt;margin-top:155.9pt;width:7.1pt;height:27.6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" w14:anchorId="4626D4CF">
                <v:imagedata o:title="" r:id="rId43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8416" behindDoc="0" locked="0" layoutInCell="1" allowOverlap="1" wp14:anchorId="2282E294" wp14:editId="123B0895">
                <wp:simplePos x="0" y="0"/>
                <wp:positionH relativeFrom="column">
                  <wp:posOffset>4286944</wp:posOffset>
                </wp:positionH>
                <wp:positionV relativeFrom="paragraph">
                  <wp:posOffset>1836329</wp:posOffset>
                </wp:positionV>
                <wp:extent cx="310680" cy="718920"/>
                <wp:effectExtent l="95250" t="95250" r="70485" b="100330"/>
                <wp:wrapNone/>
                <wp:docPr id="152076638" name="Pismo odręczne 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">
                      <w14:nvContentPartPr>
                        <w14:cNvContentPartPr/>
                      </w14:nvContentPartPr>
                      <w14:xfrm>
                        <a:off x="0" y="0"/>
                        <a:ext cx="310680" cy="71892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7106F42C">
              <v:shape id="Pismo odręczne 73" style="position:absolute;margin-left:334.7pt;margin-top:141.75pt;width:30.1pt;height:62.2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" w14:anchorId="6FD487B1">
                <v:imagedata o:title="" r:id="rId45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7392" behindDoc="0" locked="0" layoutInCell="1" allowOverlap="1" wp14:anchorId="7DC4F42C" wp14:editId="07D83718">
                <wp:simplePos x="0" y="0"/>
                <wp:positionH relativeFrom="column">
                  <wp:posOffset>4331224</wp:posOffset>
                </wp:positionH>
                <wp:positionV relativeFrom="paragraph">
                  <wp:posOffset>1765409</wp:posOffset>
                </wp:positionV>
                <wp:extent cx="348120" cy="70560"/>
                <wp:effectExtent l="95250" t="95250" r="71120" b="100965"/>
                <wp:wrapNone/>
                <wp:docPr id="1612643682" name="Pismo odręczne 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">
                      <w14:nvContentPartPr>
                        <w14:cNvContentPartPr/>
                      </w14:nvContentPartPr>
                      <w14:xfrm>
                        <a:off x="0" y="0"/>
                        <a:ext cx="348120" cy="7056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5DE1C3B6">
              <v:shape id="Pismo odręczne 71" style="position:absolute;margin-left:338.2pt;margin-top:136.15pt;width:33.05pt;height:11.2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" w14:anchorId="2484C7EC">
                <v:imagedata o:title="" r:id="rId47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6368" behindDoc="0" locked="0" layoutInCell="1" allowOverlap="1" wp14:anchorId="0CC657FB" wp14:editId="3029FDDE">
                <wp:simplePos x="0" y="0"/>
                <wp:positionH relativeFrom="column">
                  <wp:posOffset>4455784</wp:posOffset>
                </wp:positionH>
                <wp:positionV relativeFrom="paragraph">
                  <wp:posOffset>-96151</wp:posOffset>
                </wp:positionV>
                <wp:extent cx="223560" cy="1861560"/>
                <wp:effectExtent l="76200" t="95250" r="81280" b="100965"/>
                <wp:wrapNone/>
                <wp:docPr id="1342944254" name="Pismo odręczne 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223560" cy="186156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595461AB">
              <v:shape id="Pismo odręczne 69" style="position:absolute;margin-left:348pt;margin-top:-10.4pt;width:23.25pt;height:152.2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" w14:anchorId="4F426D42">
                <v:imagedata o:title="" r:id="rId49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5344" behindDoc="0" locked="0" layoutInCell="1" allowOverlap="1" wp14:anchorId="55FD04A4" wp14:editId="66A7DCFF">
                <wp:simplePos x="0" y="0"/>
                <wp:positionH relativeFrom="column">
                  <wp:posOffset>1053784</wp:posOffset>
                </wp:positionH>
                <wp:positionV relativeFrom="paragraph">
                  <wp:posOffset>-79951</wp:posOffset>
                </wp:positionV>
                <wp:extent cx="3396960" cy="267120"/>
                <wp:effectExtent l="95250" t="95250" r="70485" b="95250"/>
                <wp:wrapNone/>
                <wp:docPr id="1623617898" name="Pismo odręczne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">
                      <w14:nvContentPartPr>
                        <w14:cNvContentPartPr/>
                      </w14:nvContentPartPr>
                      <w14:xfrm>
                        <a:off x="0" y="0"/>
                        <a:ext cx="3396960" cy="26712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366708D9">
              <v:shape id="Pismo odręczne 67" style="position:absolute;margin-left:80.15pt;margin-top:-9.15pt;width:273.15pt;height:26.7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" w14:anchorId="52EC4D4A">
                <v:imagedata o:title="" r:id="rId51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4320" behindDoc="0" locked="0" layoutInCell="1" allowOverlap="1" wp14:anchorId="50D5FF2C" wp14:editId="3CAB2156">
                <wp:simplePos x="0" y="0"/>
                <wp:positionH relativeFrom="column">
                  <wp:posOffset>1075690</wp:posOffset>
                </wp:positionH>
                <wp:positionV relativeFrom="paragraph">
                  <wp:posOffset>94615</wp:posOffset>
                </wp:positionV>
                <wp:extent cx="1872615" cy="168910"/>
                <wp:effectExtent l="95250" t="95250" r="70485" b="97790"/>
                <wp:wrapNone/>
                <wp:docPr id="1639381874" name="Pismo odręczne 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">
                      <w14:nvContentPartPr>
                        <w14:cNvContentPartPr/>
                      </w14:nvContentPartPr>
                      <w14:xfrm>
                        <a:off x="0" y="0"/>
                        <a:ext cx="1872615" cy="16891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2C72B20E">
              <v:shape id="Pismo odręczne 65" style="position:absolute;margin-left:81.85pt;margin-top:4.6pt;width:153.1pt;height:18.9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" w14:anchorId="35F520EB">
                <v:imagedata o:title="" r:id="rId53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3296" behindDoc="0" locked="0" layoutInCell="1" allowOverlap="1" wp14:anchorId="0C2ABEBB" wp14:editId="5EE3C148">
                <wp:simplePos x="0" y="0"/>
                <wp:positionH relativeFrom="column">
                  <wp:posOffset>1075690</wp:posOffset>
                </wp:positionH>
                <wp:positionV relativeFrom="paragraph">
                  <wp:posOffset>137795</wp:posOffset>
                </wp:positionV>
                <wp:extent cx="1926590" cy="179705"/>
                <wp:effectExtent l="95250" t="95250" r="73660" b="86995"/>
                <wp:wrapNone/>
                <wp:docPr id="566229781" name="Pismo odręczne 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">
                      <w14:nvContentPartPr>
                        <w14:cNvContentPartPr/>
                      </w14:nvContentPartPr>
                      <w14:xfrm>
                        <a:off x="0" y="0"/>
                        <a:ext cx="1926590" cy="17970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79F4B527">
              <v:shape id="Pismo odręczne 63" style="position:absolute;margin-left:81.85pt;margin-top:8pt;width:157.35pt;height:19.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" w14:anchorId="4160E738">
                <v:imagedata o:title="" r:id="rId55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2272" behindDoc="0" locked="0" layoutInCell="1" allowOverlap="1" wp14:anchorId="627ACD95" wp14:editId="1C2DB296">
                <wp:simplePos x="0" y="0"/>
                <wp:positionH relativeFrom="column">
                  <wp:posOffset>106624</wp:posOffset>
                </wp:positionH>
                <wp:positionV relativeFrom="paragraph">
                  <wp:posOffset>1994009</wp:posOffset>
                </wp:positionV>
                <wp:extent cx="22680" cy="254880"/>
                <wp:effectExtent l="95250" t="95250" r="73025" b="88265"/>
                <wp:wrapNone/>
                <wp:docPr id="28394485" name="Pismo odręczne 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">
                      <w14:nvContentPartPr>
                        <w14:cNvContentPartPr/>
                      </w14:nvContentPartPr>
                      <w14:xfrm>
                        <a:off x="0" y="0"/>
                        <a:ext cx="22680" cy="25488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56D3F597">
              <v:shape id="Pismo odręczne 61" style="position:absolute;margin-left:5.55pt;margin-top:154.15pt;width:7.5pt;height:25.7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" w14:anchorId="2AB14F35">
                <v:imagedata o:title="" r:id="rId57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1248" behindDoc="0" locked="0" layoutInCell="1" allowOverlap="1" wp14:anchorId="2028D5B9" wp14:editId="599BDAA5">
                <wp:simplePos x="0" y="0"/>
                <wp:positionH relativeFrom="column">
                  <wp:posOffset>150495</wp:posOffset>
                </wp:positionH>
                <wp:positionV relativeFrom="paragraph">
                  <wp:posOffset>2059305</wp:posOffset>
                </wp:positionV>
                <wp:extent cx="10795" cy="201295"/>
                <wp:effectExtent l="95250" t="95250" r="65405" b="103505"/>
                <wp:wrapNone/>
                <wp:docPr id="1613629122" name="Pismo odręczne 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/>
                      </w14:nvContentPartPr>
                      <w14:xfrm>
                        <a:off x="0" y="0"/>
                        <a:ext cx="10795" cy="20129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1C6E1B1E">
              <v:shape id="Pismo odręczne 60" style="position:absolute;margin-left:9.1pt;margin-top:159.3pt;width:6.3pt;height:21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" w14:anchorId="3703C098">
                <v:imagedata o:title="" r:id="rId59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0224" behindDoc="0" locked="0" layoutInCell="1" allowOverlap="1" wp14:anchorId="4B1FCDDF" wp14:editId="1E29CD5D">
                <wp:simplePos x="0" y="0"/>
                <wp:positionH relativeFrom="column">
                  <wp:posOffset>2207895</wp:posOffset>
                </wp:positionH>
                <wp:positionV relativeFrom="paragraph">
                  <wp:posOffset>528955</wp:posOffset>
                </wp:positionV>
                <wp:extent cx="843280" cy="76200"/>
                <wp:effectExtent l="95250" t="95250" r="71120" b="95250"/>
                <wp:wrapNone/>
                <wp:docPr id="797794744" name="Pismo odręczne 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">
                      <w14:nvContentPartPr>
                        <w14:cNvContentPartPr/>
                      </w14:nvContentPartPr>
                      <w14:xfrm>
                        <a:off x="0" y="0"/>
                        <a:ext cx="843280" cy="7620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2D5BF03E">
              <v:shape id="Pismo odręczne 58" style="position:absolute;margin-left:171pt;margin-top:38.85pt;width:72.05pt;height:11.6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" w14:anchorId="2905FEEC">
                <v:imagedata o:title="" r:id="rId61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9200" behindDoc="0" locked="0" layoutInCell="1" allowOverlap="1" wp14:anchorId="44B82B19" wp14:editId="685A2E67">
                <wp:simplePos x="0" y="0"/>
                <wp:positionH relativeFrom="column">
                  <wp:posOffset>2115424</wp:posOffset>
                </wp:positionH>
                <wp:positionV relativeFrom="paragraph">
                  <wp:posOffset>1285889</wp:posOffset>
                </wp:positionV>
                <wp:extent cx="635" cy="1437005"/>
                <wp:effectExtent l="76200" t="95250" r="75565" b="86995"/>
                <wp:wrapNone/>
                <wp:docPr id="1852463987" name="Pismo odręczne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">
                      <w14:nvContentPartPr>
                        <w14:cNvContentPartPr/>
                      </w14:nvContentPartPr>
                      <w14:xfrm>
                        <a:off x="0" y="0"/>
                        <a:ext cx="635" cy="143700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4AE5B9DF">
              <v:shape id="Pismo odręczne 56" style="position:absolute;margin-left:161.55pt;margin-top:98.4pt;width:10pt;height:118.8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" w14:anchorId="6D8EB973">
                <v:imagedata o:title="" r:id="rId63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8176" behindDoc="0" locked="0" layoutInCell="1" allowOverlap="1" wp14:anchorId="66B31AD4" wp14:editId="00192910">
                <wp:simplePos x="0" y="0"/>
                <wp:positionH relativeFrom="column">
                  <wp:posOffset>787384</wp:posOffset>
                </wp:positionH>
                <wp:positionV relativeFrom="paragraph">
                  <wp:posOffset>2772329</wp:posOffset>
                </wp:positionV>
                <wp:extent cx="1307465" cy="635"/>
                <wp:effectExtent l="76200" t="95250" r="83185" b="94615"/>
                <wp:wrapNone/>
                <wp:docPr id="1470268305" name="Pismo odręczne 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">
                      <w14:nvContentPartPr>
                        <w14:cNvContentPartPr/>
                      </w14:nvContentPartPr>
                      <w14:xfrm>
                        <a:off x="0" y="0"/>
                        <a:ext cx="1307465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6894AB2F">
              <v:shape id="Pismo odręczne 54" style="position:absolute;margin-left:59.15pt;margin-top:213.3pt;width:108.6pt;height:10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" w14:anchorId="47CB9A22">
                <v:imagedata o:title="" r:id="rId65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7152" behindDoc="0" locked="0" layoutInCell="1" allowOverlap="1" wp14:anchorId="6048E975" wp14:editId="68311282">
                <wp:simplePos x="0" y="0"/>
                <wp:positionH relativeFrom="column">
                  <wp:posOffset>792784</wp:posOffset>
                </wp:positionH>
                <wp:positionV relativeFrom="paragraph">
                  <wp:posOffset>2630849</wp:posOffset>
                </wp:positionV>
                <wp:extent cx="11520" cy="91800"/>
                <wp:effectExtent l="95250" t="95250" r="83820" b="99060"/>
                <wp:wrapNone/>
                <wp:docPr id="1013356725" name="Pismo odręczne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/>
                      </w14:nvContentPartPr>
                      <w14:xfrm>
                        <a:off x="0" y="0"/>
                        <a:ext cx="11520" cy="9180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0F2076C0">
              <v:shape id="Pismo odręczne 52" style="position:absolute;margin-left:59.55pt;margin-top:204.3pt;width:6.55pt;height:12.9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" w14:anchorId="62DA7CBF">
                <v:imagedata o:title="" r:id="rId67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6128" behindDoc="0" locked="0" layoutInCell="1" allowOverlap="1" wp14:anchorId="3D9FE702" wp14:editId="3A6E1324">
                <wp:simplePos x="0" y="0"/>
                <wp:positionH relativeFrom="column">
                  <wp:posOffset>797560</wp:posOffset>
                </wp:positionH>
                <wp:positionV relativeFrom="paragraph">
                  <wp:posOffset>2244090</wp:posOffset>
                </wp:positionV>
                <wp:extent cx="16510" cy="408305"/>
                <wp:effectExtent l="76200" t="95250" r="59690" b="86995"/>
                <wp:wrapNone/>
                <wp:docPr id="1338461795" name="Pismo odręczne 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">
                      <w14:nvContentPartPr>
                        <w14:cNvContentPartPr/>
                      </w14:nvContentPartPr>
                      <w14:xfrm>
                        <a:off x="0" y="0"/>
                        <a:ext cx="16510" cy="40830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1B6B46FA">
              <v:shape id="Pismo odręczne 50" style="position:absolute;margin-left:-67.2pt;margin-top:173.85pt;width:260pt;height:37.8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" w14:anchorId="42CC3B0E">
                <v:imagedata o:title="" r:id="rId69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5104" behindDoc="0" locked="0" layoutInCell="1" allowOverlap="1" wp14:anchorId="2BE116A2" wp14:editId="752E146C">
                <wp:simplePos x="0" y="0"/>
                <wp:positionH relativeFrom="column">
                  <wp:posOffset>155575</wp:posOffset>
                </wp:positionH>
                <wp:positionV relativeFrom="paragraph">
                  <wp:posOffset>2259965</wp:posOffset>
                </wp:positionV>
                <wp:extent cx="669290" cy="635"/>
                <wp:effectExtent l="76200" t="95250" r="73660" b="94615"/>
                <wp:wrapNone/>
                <wp:docPr id="1337765385" name="Pismo odręczne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">
                      <w14:nvContentPartPr>
                        <w14:cNvContentPartPr/>
                      </w14:nvContentPartPr>
                      <w14:xfrm>
                        <a:off x="0" y="0"/>
                        <a:ext cx="669290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52273041">
              <v:shape id="Pismo odręczne 48" style="position:absolute;margin-left:9.4pt;margin-top:172.95pt;width:58.35pt;height:10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" w14:anchorId="5204E02F">
                <v:imagedata o:title="" r:id="rId71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4080" behindDoc="0" locked="0" layoutInCell="1" allowOverlap="1" wp14:anchorId="03D26FB2" wp14:editId="3B13A7E7">
                <wp:simplePos x="0" y="0"/>
                <wp:positionH relativeFrom="column">
                  <wp:posOffset>156210</wp:posOffset>
                </wp:positionH>
                <wp:positionV relativeFrom="paragraph">
                  <wp:posOffset>1993265</wp:posOffset>
                </wp:positionV>
                <wp:extent cx="625475" cy="38100"/>
                <wp:effectExtent l="95250" t="95250" r="79375" b="76200"/>
                <wp:wrapNone/>
                <wp:docPr id="670558557" name="Pismo odręczne 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/>
                      </w14:nvContentPartPr>
                      <w14:xfrm>
                        <a:off x="0" y="0"/>
                        <a:ext cx="625475" cy="3810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0C7CD55A">
              <v:shape id="Pismo odręczne 46" style="position:absolute;margin-left:9.45pt;margin-top:151.5pt;width:54.9pt;height:13.8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" w14:anchorId="51D1A81E">
                <v:imagedata o:title="" r:id="rId73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3056" behindDoc="0" locked="0" layoutInCell="1" allowOverlap="1" wp14:anchorId="7C1D1125" wp14:editId="0227BC8B">
                <wp:simplePos x="0" y="0"/>
                <wp:positionH relativeFrom="column">
                  <wp:posOffset>744184</wp:posOffset>
                </wp:positionH>
                <wp:positionV relativeFrom="paragraph">
                  <wp:posOffset>1455089</wp:posOffset>
                </wp:positionV>
                <wp:extent cx="21960" cy="511920"/>
                <wp:effectExtent l="76200" t="95250" r="92710" b="97790"/>
                <wp:wrapNone/>
                <wp:docPr id="442345165" name="Pismo odręczne 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">
                      <w14:nvContentPartPr>
                        <w14:cNvContentPartPr/>
                      </w14:nvContentPartPr>
                      <w14:xfrm>
                        <a:off x="0" y="0"/>
                        <a:ext cx="21960" cy="51192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0D371D43">
              <v:shape id="Pismo odręczne 43" style="position:absolute;margin-left:55.75pt;margin-top:111.7pt;width:7.4pt;height:45.9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" w14:anchorId="4BA1898E">
                <v:imagedata o:title="" r:id="rId75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2032" behindDoc="0" locked="0" layoutInCell="1" allowOverlap="1" wp14:anchorId="4978DCF7" wp14:editId="3CC1B99D">
                <wp:simplePos x="0" y="0"/>
                <wp:positionH relativeFrom="column">
                  <wp:posOffset>765064</wp:posOffset>
                </wp:positionH>
                <wp:positionV relativeFrom="paragraph">
                  <wp:posOffset>1432769</wp:posOffset>
                </wp:positionV>
                <wp:extent cx="305640" cy="6120"/>
                <wp:effectExtent l="76200" t="95250" r="75565" b="89535"/>
                <wp:wrapNone/>
                <wp:docPr id="189801682" name="Pismo odręczne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">
                      <w14:nvContentPartPr>
                        <w14:cNvContentPartPr/>
                      </w14:nvContentPartPr>
                      <w14:xfrm>
                        <a:off x="0" y="0"/>
                        <a:ext cx="305640" cy="612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16A37F79">
              <v:shape id="Pismo odręczne 39" style="position:absolute;margin-left:57.4pt;margin-top:109.95pt;width:29.7pt;height:6.1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" w14:anchorId="193880DC">
                <v:imagedata o:title="" r:id="rId77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1008" behindDoc="0" locked="0" layoutInCell="1" allowOverlap="1" wp14:anchorId="6EFA8A42" wp14:editId="1C96F818">
                <wp:simplePos x="0" y="0"/>
                <wp:positionH relativeFrom="column">
                  <wp:posOffset>1059544</wp:posOffset>
                </wp:positionH>
                <wp:positionV relativeFrom="paragraph">
                  <wp:posOffset>393449</wp:posOffset>
                </wp:positionV>
                <wp:extent cx="16920" cy="1018440"/>
                <wp:effectExtent l="95250" t="95250" r="78740" b="86995"/>
                <wp:wrapNone/>
                <wp:docPr id="1786276268" name="Pismo odręczne 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">
                      <w14:nvContentPartPr>
                        <w14:cNvContentPartPr/>
                      </w14:nvContentPartPr>
                      <w14:xfrm>
                        <a:off x="0" y="0"/>
                        <a:ext cx="16920" cy="101844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7A8277B0">
              <v:shape id="Pismo odręczne 38" style="position:absolute;margin-left:80.6pt;margin-top:28.15pt;width:7pt;height:85.9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" w14:anchorId="46681E73">
                <v:imagedata o:title="" r:id="rId79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9984" behindDoc="0" locked="0" layoutInCell="1" allowOverlap="1" wp14:anchorId="66B87CC5" wp14:editId="4E97796B">
                <wp:simplePos x="0" y="0"/>
                <wp:positionH relativeFrom="column">
                  <wp:posOffset>1091944</wp:posOffset>
                </wp:positionH>
                <wp:positionV relativeFrom="paragraph">
                  <wp:posOffset>230729</wp:posOffset>
                </wp:positionV>
                <wp:extent cx="1905480" cy="152640"/>
                <wp:effectExtent l="95250" t="95250" r="76200" b="95250"/>
                <wp:wrapNone/>
                <wp:docPr id="1643603753" name="Pismo odręczne 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">
                      <w14:nvContentPartPr>
                        <w14:cNvContentPartPr/>
                      </w14:nvContentPartPr>
                      <w14:xfrm>
                        <a:off x="0" y="0"/>
                        <a:ext cx="1905480" cy="15264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25877EB6">
              <v:shape id="Pismo odręczne 36" style="position:absolute;margin-left:83.15pt;margin-top:15.3pt;width:155.75pt;height:17.6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" w14:anchorId="48D1EFB0">
                <v:imagedata o:title="" r:id="rId81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8960" behindDoc="0" locked="0" layoutInCell="1" allowOverlap="1" wp14:anchorId="2419CE45" wp14:editId="0D0B0316">
                <wp:simplePos x="0" y="0"/>
                <wp:positionH relativeFrom="column">
                  <wp:posOffset>2997064</wp:posOffset>
                </wp:positionH>
                <wp:positionV relativeFrom="paragraph">
                  <wp:posOffset>230729</wp:posOffset>
                </wp:positionV>
                <wp:extent cx="38520" cy="272520"/>
                <wp:effectExtent l="95250" t="95250" r="95250" b="89535"/>
                <wp:wrapNone/>
                <wp:docPr id="710434054" name="Pismo odręczne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">
                      <w14:nvContentPartPr>
                        <w14:cNvContentPartPr/>
                      </w14:nvContentPartPr>
                      <w14:xfrm>
                        <a:off x="0" y="0"/>
                        <a:ext cx="38520" cy="27252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629307D7">
              <v:shape id="Pismo odręczne 34" style="position:absolute;margin-left:233.15pt;margin-top:15.3pt;width:8.7pt;height:27.1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" w14:anchorId="09A9EFC2">
                <v:imagedata o:title="" r:id="rId83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A822A8C" wp14:editId="6EA7289B">
            <wp:extent cx="4731510" cy="3166836"/>
            <wp:effectExtent l="0" t="0" r="0" b="0"/>
            <wp:docPr id="1396650628" name="Obraz 1396650628" descr="Obraz zawierający Fotografia lotnicza, dom, mapa, Widok z lotu ptak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az 20" descr="Obraz zawierający Fotografia lotnicza, dom, mapa, Widok z lotu ptaka&#10;&#10;Zawartość wygenerowana przez sztuczną inteligencję może być niepoprawna."/>
                    <pic:cNvPicPr/>
                  </pic:nvPicPr>
                  <pic:blipFill rotWithShape="1">
                    <a:blip r:embed="rId84"/>
                    <a:srcRect l="4323" t="13850" r="3618" b="5634"/>
                    <a:stretch/>
                  </pic:blipFill>
                  <pic:spPr bwMode="auto">
                    <a:xfrm>
                      <a:off x="0" y="0"/>
                      <a:ext cx="4742541" cy="3174219"/>
                    </a:xfrm>
                    <a:prstGeom prst="rect">
                      <a:avLst/>
                    </a:prstGeom>
                    <a:ln w="381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787F4B" w14:textId="77777777" w:rsidR="00A4789D" w:rsidRPr="004E0FC5" w:rsidRDefault="00A4789D" w:rsidP="00A4789D">
      <w:pPr>
        <w:spacing w:after="200"/>
        <w:ind w:left="4111"/>
        <w:rPr>
          <w:rFonts w:ascii="Arial Narrow" w:hAnsi="Arial Narrow"/>
          <w:b/>
          <w:sz w:val="18"/>
          <w:szCs w:val="18"/>
        </w:rPr>
      </w:pPr>
      <w:r w:rsidRPr="004E0FC5">
        <w:rPr>
          <w:rFonts w:ascii="Arial Narrow" w:hAnsi="Arial Narrow"/>
          <w:b/>
          <w:sz w:val="18"/>
          <w:szCs w:val="18"/>
        </w:rPr>
        <w:t>w ujęciu 3D</w:t>
      </w:r>
    </w:p>
    <w:p w14:paraId="6DB81B23" w14:textId="77777777" w:rsidR="00A4789D" w:rsidRPr="00BF5242" w:rsidRDefault="00A4789D" w:rsidP="00A4789D">
      <w:pPr>
        <w:spacing w:after="120"/>
        <w:rPr>
          <w:rFonts w:ascii="Arial Narrow" w:hAnsi="Arial Narrow"/>
          <w:b/>
          <w:sz w:val="18"/>
          <w:szCs w:val="18"/>
        </w:rPr>
      </w:pPr>
    </w:p>
    <w:p w14:paraId="4AF60513" w14:textId="77777777" w:rsidR="00A4789D" w:rsidRPr="0054702A" w:rsidRDefault="00A4789D" w:rsidP="00A4789D">
      <w:pPr>
        <w:jc w:val="center"/>
        <w:rPr>
          <w:rFonts w:ascii="Arial Narrow" w:hAnsi="Arial Narrow"/>
          <w:b/>
          <w:sz w:val="20"/>
          <w:szCs w:val="20"/>
        </w:rPr>
      </w:pPr>
      <w:r w:rsidRPr="0054702A">
        <w:rPr>
          <w:rFonts w:ascii="Arial Narrow" w:hAnsi="Arial Narrow"/>
          <w:b/>
          <w:sz w:val="20"/>
          <w:szCs w:val="20"/>
        </w:rPr>
        <w:t>teren Wydz. Ekonomiczno</w:t>
      </w:r>
      <w:r>
        <w:rPr>
          <w:rFonts w:ascii="Arial Narrow" w:hAnsi="Arial Narrow"/>
          <w:b/>
          <w:sz w:val="20"/>
          <w:szCs w:val="20"/>
        </w:rPr>
        <w:t>-</w:t>
      </w:r>
      <w:r w:rsidRPr="0054702A">
        <w:rPr>
          <w:rFonts w:ascii="Arial Narrow" w:hAnsi="Arial Narrow"/>
          <w:b/>
          <w:sz w:val="20"/>
          <w:szCs w:val="20"/>
        </w:rPr>
        <w:t>Socjologicznego</w:t>
      </w:r>
    </w:p>
    <w:p w14:paraId="5B2D9161" w14:textId="77777777" w:rsidR="00A4789D" w:rsidRDefault="00A4789D" w:rsidP="00A4789D">
      <w:pPr>
        <w:jc w:val="center"/>
        <w:rPr>
          <w:rFonts w:ascii="Arial Narrow" w:hAnsi="Arial Narrow"/>
          <w:b/>
          <w:sz w:val="20"/>
          <w:szCs w:val="20"/>
        </w:rPr>
      </w:pPr>
      <w:r w:rsidRPr="0054702A">
        <w:rPr>
          <w:rFonts w:ascii="Arial Narrow" w:hAnsi="Arial Narrow"/>
          <w:b/>
          <w:sz w:val="20"/>
          <w:szCs w:val="20"/>
        </w:rPr>
        <w:t>ul. Rewolucji 37-39</w:t>
      </w:r>
    </w:p>
    <w:p w14:paraId="7E2F0A28" w14:textId="77777777" w:rsidR="00A4789D" w:rsidRPr="005B7D40" w:rsidRDefault="00A4789D" w:rsidP="00A4789D">
      <w:pPr>
        <w:spacing w:after="120"/>
        <w:jc w:val="center"/>
        <w:rPr>
          <w:rFonts w:ascii="Arial Narrow" w:hAnsi="Arial Narrow"/>
          <w:b/>
          <w:sz w:val="8"/>
          <w:szCs w:val="8"/>
        </w:rPr>
      </w:pPr>
    </w:p>
    <w:p w14:paraId="6DA58B27" w14:textId="77777777" w:rsidR="00A4789D" w:rsidRDefault="00A4789D" w:rsidP="00A4789D">
      <w:pPr>
        <w:spacing w:after="120"/>
        <w:jc w:val="center"/>
        <w:rPr>
          <w:rFonts w:ascii="Arial Narrow" w:hAnsi="Arial Narrow"/>
          <w:b/>
          <w:sz w:val="18"/>
          <w:szCs w:val="18"/>
        </w:rPr>
      </w:pPr>
    </w:p>
    <w:p w14:paraId="02D8434B" w14:textId="77777777" w:rsidR="00A4789D" w:rsidRDefault="00A4789D" w:rsidP="00A4789D">
      <w:pPr>
        <w:spacing w:after="120"/>
        <w:jc w:val="center"/>
        <w:rPr>
          <w:rFonts w:ascii="Arial Narrow" w:hAnsi="Arial Narrow"/>
          <w:b/>
          <w:sz w:val="18"/>
          <w:szCs w:val="18"/>
        </w:rPr>
      </w:pPr>
      <w:r w:rsidRPr="00893389">
        <w:rPr>
          <w:rFonts w:ascii="Arial Narrow" w:hAnsi="Arial Narrow"/>
          <w:b/>
          <w:sz w:val="18"/>
          <w:szCs w:val="18"/>
        </w:rPr>
        <w:t>●</w:t>
      </w:r>
      <w:r>
        <w:rPr>
          <w:rFonts w:ascii="Arial Narrow" w:hAnsi="Arial Narrow"/>
          <w:b/>
          <w:sz w:val="18"/>
          <w:szCs w:val="18"/>
        </w:rPr>
        <w:t xml:space="preserve"> </w:t>
      </w:r>
      <w:r w:rsidRPr="00BF5242">
        <w:rPr>
          <w:rFonts w:ascii="Arial Narrow" w:hAnsi="Arial Narrow"/>
          <w:b/>
          <w:sz w:val="18"/>
          <w:szCs w:val="18"/>
        </w:rPr>
        <w:t>sprzątaniu całorocznemu podlega teren</w:t>
      </w:r>
      <w:r>
        <w:rPr>
          <w:rFonts w:ascii="Arial Narrow" w:hAnsi="Arial Narrow"/>
          <w:b/>
          <w:sz w:val="18"/>
          <w:szCs w:val="18"/>
        </w:rPr>
        <w:t xml:space="preserve"> (utwardzony oraz zielony) o powierzchni 6443 m</w:t>
      </w:r>
      <w:r w:rsidRPr="00893389">
        <w:rPr>
          <w:rFonts w:ascii="Arial Narrow" w:hAnsi="Arial Narrow"/>
          <w:b/>
          <w:sz w:val="18"/>
          <w:szCs w:val="18"/>
          <w:vertAlign w:val="superscript"/>
        </w:rPr>
        <w:t>2</w:t>
      </w:r>
      <w:r>
        <w:rPr>
          <w:rFonts w:ascii="Arial Narrow" w:hAnsi="Arial Narrow"/>
          <w:b/>
          <w:sz w:val="18"/>
          <w:szCs w:val="18"/>
          <w:vertAlign w:val="superscript"/>
        </w:rPr>
        <w:t xml:space="preserve">  </w:t>
      </w:r>
    </w:p>
    <w:p w14:paraId="3D9A4BEB" w14:textId="77777777" w:rsidR="00A4789D" w:rsidRDefault="00A4789D" w:rsidP="00A4789D">
      <w:pPr>
        <w:spacing w:after="120"/>
        <w:jc w:val="center"/>
        <w:rPr>
          <w:rFonts w:ascii="Arial Narrow" w:hAnsi="Arial Narrow"/>
          <w:b/>
          <w:sz w:val="18"/>
          <w:szCs w:val="18"/>
        </w:rPr>
      </w:pPr>
      <w:r w:rsidRPr="00893389">
        <w:rPr>
          <w:rFonts w:ascii="Arial Narrow" w:hAnsi="Arial Narrow"/>
          <w:b/>
          <w:sz w:val="18"/>
          <w:szCs w:val="18"/>
        </w:rPr>
        <w:t>●</w:t>
      </w:r>
      <w:r>
        <w:rPr>
          <w:rFonts w:ascii="Arial Narrow" w:hAnsi="Arial Narrow"/>
          <w:b/>
          <w:sz w:val="18"/>
          <w:szCs w:val="18"/>
        </w:rPr>
        <w:t xml:space="preserve"> odśnieżaniu w okresie zimowym podlega dodatkowo teren o powierzchni : </w:t>
      </w:r>
    </w:p>
    <w:p w14:paraId="635F4EA3" w14:textId="241BD2F5" w:rsidR="00A4789D" w:rsidRDefault="00A4789D" w:rsidP="00A4789D">
      <w:pPr>
        <w:spacing w:after="120"/>
        <w:jc w:val="center"/>
        <w:rPr>
          <w:rFonts w:ascii="Arial Narrow" w:hAnsi="Arial Narrow"/>
          <w:b/>
          <w:sz w:val="18"/>
          <w:szCs w:val="18"/>
        </w:rPr>
      </w:pPr>
      <w:r>
        <w:rPr>
          <w:rFonts w:ascii="Arial Narrow" w:hAnsi="Arial Narrow"/>
          <w:b/>
          <w:sz w:val="18"/>
          <w:szCs w:val="18"/>
        </w:rPr>
        <w:t xml:space="preserve"> 1168</w:t>
      </w:r>
      <w:r w:rsidRPr="00091C8C">
        <w:rPr>
          <w:rFonts w:ascii="Arial Narrow" w:hAnsi="Arial Narrow"/>
          <w:b/>
          <w:sz w:val="18"/>
          <w:szCs w:val="18"/>
        </w:rPr>
        <w:t xml:space="preserve"> </w:t>
      </w:r>
      <w:r>
        <w:rPr>
          <w:rFonts w:ascii="Arial Narrow" w:hAnsi="Arial Narrow"/>
          <w:b/>
          <w:sz w:val="18"/>
          <w:szCs w:val="18"/>
        </w:rPr>
        <w:t>m</w:t>
      </w:r>
      <w:r w:rsidRPr="00893389">
        <w:rPr>
          <w:rFonts w:ascii="Arial Narrow" w:hAnsi="Arial Narrow"/>
          <w:b/>
          <w:sz w:val="18"/>
          <w:szCs w:val="18"/>
          <w:vertAlign w:val="superscript"/>
        </w:rPr>
        <w:t>2</w:t>
      </w:r>
      <w:r>
        <w:rPr>
          <w:rFonts w:ascii="Arial Narrow" w:hAnsi="Arial Narrow"/>
          <w:b/>
          <w:sz w:val="18"/>
          <w:szCs w:val="18"/>
          <w:vertAlign w:val="superscript"/>
        </w:rPr>
        <w:t xml:space="preserve">  </w:t>
      </w:r>
      <w:r>
        <w:rPr>
          <w:rFonts w:ascii="Arial Narrow" w:hAnsi="Arial Narrow"/>
          <w:b/>
          <w:sz w:val="18"/>
          <w:szCs w:val="18"/>
        </w:rPr>
        <w:t>(parking pracowniczy) + 1370 m</w:t>
      </w:r>
      <w:r w:rsidRPr="00893389">
        <w:rPr>
          <w:rFonts w:ascii="Arial Narrow" w:hAnsi="Arial Narrow"/>
          <w:b/>
          <w:sz w:val="18"/>
          <w:szCs w:val="18"/>
          <w:vertAlign w:val="superscript"/>
        </w:rPr>
        <w:t>2</w:t>
      </w:r>
      <w:r>
        <w:rPr>
          <w:rFonts w:ascii="Arial Narrow" w:hAnsi="Arial Narrow"/>
          <w:b/>
          <w:sz w:val="18"/>
          <w:szCs w:val="18"/>
          <w:vertAlign w:val="superscript"/>
        </w:rPr>
        <w:t xml:space="preserve"> </w:t>
      </w:r>
      <w:r>
        <w:rPr>
          <w:rFonts w:ascii="Arial Narrow" w:hAnsi="Arial Narrow"/>
          <w:b/>
          <w:sz w:val="18"/>
          <w:szCs w:val="18"/>
        </w:rPr>
        <w:t xml:space="preserve">  ( chodnik okalające Wydział ) = 2538 m</w:t>
      </w:r>
      <w:r w:rsidRPr="00893389">
        <w:rPr>
          <w:rFonts w:ascii="Arial Narrow" w:hAnsi="Arial Narrow"/>
          <w:b/>
          <w:sz w:val="18"/>
          <w:szCs w:val="18"/>
          <w:vertAlign w:val="superscript"/>
        </w:rPr>
        <w:t>2</w:t>
      </w:r>
      <w:r>
        <w:rPr>
          <w:rFonts w:ascii="Arial Narrow" w:hAnsi="Arial Narrow"/>
          <w:b/>
          <w:sz w:val="18"/>
          <w:szCs w:val="18"/>
        </w:rPr>
        <w:br/>
      </w:r>
    </w:p>
    <w:p w14:paraId="5A58B302" w14:textId="65E40B01" w:rsidR="00A4789D" w:rsidRDefault="00A4789D" w:rsidP="00A4789D">
      <w:pPr>
        <w:spacing w:after="120"/>
        <w:jc w:val="center"/>
        <w:rPr>
          <w:rFonts w:ascii="Arial Narrow" w:hAnsi="Arial Narrow"/>
          <w:b/>
          <w:sz w:val="18"/>
          <w:szCs w:val="18"/>
        </w:rPr>
      </w:pPr>
      <w:r w:rsidRPr="00893389">
        <w:rPr>
          <w:rFonts w:ascii="Arial Narrow" w:hAnsi="Arial Narrow"/>
          <w:b/>
          <w:sz w:val="18"/>
          <w:szCs w:val="18"/>
        </w:rPr>
        <w:t>●</w:t>
      </w:r>
      <w:r>
        <w:rPr>
          <w:rFonts w:ascii="Arial Narrow" w:hAnsi="Arial Narrow"/>
          <w:b/>
          <w:sz w:val="18"/>
          <w:szCs w:val="18"/>
        </w:rPr>
        <w:t xml:space="preserve"> sprzątaniu podlegają fragmenty ulic Rewolucji 1905r. i Kilińskiego - wjazd na teren wydziału</w:t>
      </w:r>
      <w:r>
        <w:rPr>
          <w:rFonts w:ascii="Arial Narrow" w:hAnsi="Arial Narrow"/>
          <w:b/>
          <w:sz w:val="18"/>
          <w:szCs w:val="18"/>
        </w:rPr>
        <w:br/>
      </w:r>
      <w:r w:rsidRPr="00E856AA">
        <w:rPr>
          <w:rFonts w:ascii="Arial Narrow" w:hAnsi="Arial Narrow"/>
          <w:b/>
          <w:i/>
          <w:iCs/>
          <w:sz w:val="18"/>
          <w:szCs w:val="18"/>
        </w:rPr>
        <w:t>(oznaczone kolorem</w:t>
      </w:r>
      <w:r>
        <w:rPr>
          <w:rFonts w:ascii="Arial Narrow" w:hAnsi="Arial Narrow"/>
          <w:b/>
          <w:sz w:val="18"/>
          <w:szCs w:val="18"/>
        </w:rPr>
        <w:t xml:space="preserve"> zielonym)</w:t>
      </w:r>
    </w:p>
    <w:p w14:paraId="17D82DDE" w14:textId="77777777" w:rsidR="00A4789D" w:rsidRDefault="00A4789D" w:rsidP="00A4789D">
      <w:pPr>
        <w:spacing w:after="120"/>
        <w:jc w:val="center"/>
        <w:rPr>
          <w:rFonts w:ascii="Arial Narrow" w:hAnsi="Arial Narrow"/>
          <w:b/>
          <w:sz w:val="18"/>
          <w:szCs w:val="18"/>
        </w:rPr>
      </w:pPr>
    </w:p>
    <w:p w14:paraId="5B6464D4" w14:textId="77777777" w:rsidR="00A4789D" w:rsidRDefault="00A4789D" w:rsidP="00A4789D">
      <w:pPr>
        <w:spacing w:after="120"/>
        <w:jc w:val="center"/>
        <w:rPr>
          <w:rFonts w:ascii="Arial Narrow" w:hAnsi="Arial Narrow"/>
          <w:b/>
          <w:sz w:val="18"/>
          <w:szCs w:val="18"/>
        </w:rPr>
      </w:pPr>
    </w:p>
    <w:p w14:paraId="357D0849" w14:textId="77777777" w:rsidR="00A4789D" w:rsidRDefault="00A4789D" w:rsidP="00A4789D">
      <w:pPr>
        <w:spacing w:after="120"/>
        <w:jc w:val="center"/>
        <w:rPr>
          <w:rFonts w:ascii="Arial Narrow" w:hAnsi="Arial Narrow"/>
          <w:b/>
          <w:sz w:val="18"/>
          <w:szCs w:val="18"/>
        </w:rPr>
      </w:pPr>
    </w:p>
    <w:p w14:paraId="18B3A83F" w14:textId="77777777" w:rsidR="00A4789D" w:rsidRDefault="00A4789D" w:rsidP="00A4789D">
      <w:pPr>
        <w:spacing w:after="120"/>
        <w:jc w:val="center"/>
        <w:rPr>
          <w:rFonts w:ascii="Arial Narrow" w:hAnsi="Arial Narrow"/>
          <w:b/>
          <w:sz w:val="18"/>
          <w:szCs w:val="18"/>
        </w:rPr>
      </w:pPr>
    </w:p>
    <w:p w14:paraId="3F4A368E" w14:textId="77777777" w:rsidR="00A4789D" w:rsidRDefault="00A4789D" w:rsidP="00A4789D">
      <w:pPr>
        <w:rPr>
          <w:noProof/>
        </w:rPr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756544" behindDoc="0" locked="0" layoutInCell="1" allowOverlap="1" wp14:anchorId="1DCDA3F1" wp14:editId="75172219">
                <wp:simplePos x="0" y="0"/>
                <wp:positionH relativeFrom="column">
                  <wp:posOffset>178028</wp:posOffset>
                </wp:positionH>
                <wp:positionV relativeFrom="paragraph">
                  <wp:posOffset>5343119</wp:posOffset>
                </wp:positionV>
                <wp:extent cx="360" cy="360"/>
                <wp:effectExtent l="114300" t="190500" r="114300" b="190500"/>
                <wp:wrapNone/>
                <wp:docPr id="1117898445" name="Pismo odręczne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57A8DB8E">
              <v:shape id="Pismo odręczne 10" style="position:absolute;margin-left:8.35pt;margin-top:409.35pt;width:11.4pt;height:22.7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" w14:anchorId="20122D24">
                <v:imagedata o:title="" r:id="rId86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5520" behindDoc="0" locked="0" layoutInCell="1" allowOverlap="1" wp14:anchorId="13841936" wp14:editId="4DC7F778">
                <wp:simplePos x="0" y="0"/>
                <wp:positionH relativeFrom="column">
                  <wp:posOffset>68948</wp:posOffset>
                </wp:positionH>
                <wp:positionV relativeFrom="paragraph">
                  <wp:posOffset>5348519</wp:posOffset>
                </wp:positionV>
                <wp:extent cx="360" cy="360"/>
                <wp:effectExtent l="114300" t="190500" r="114300" b="190500"/>
                <wp:wrapNone/>
                <wp:docPr id="628421389" name="Pismo odręczne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4F1A72F2">
              <v:shape id="Pismo odręczne 9" style="position:absolute;margin-left:-.2pt;margin-top:409.8pt;width:11.4pt;height:22.7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" w14:anchorId="11125176">
                <v:imagedata o:title="" r:id="rId86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4496" behindDoc="0" locked="0" layoutInCell="1" allowOverlap="1" wp14:anchorId="0B6DA20B" wp14:editId="07EE459C">
                <wp:simplePos x="0" y="0"/>
                <wp:positionH relativeFrom="column">
                  <wp:posOffset>123308</wp:posOffset>
                </wp:positionH>
                <wp:positionV relativeFrom="paragraph">
                  <wp:posOffset>4798799</wp:posOffset>
                </wp:positionV>
                <wp:extent cx="360" cy="360"/>
                <wp:effectExtent l="114300" t="190500" r="114300" b="190500"/>
                <wp:wrapNone/>
                <wp:docPr id="401427553" name="Pismo odręczne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19D70D69">
              <v:shape id="Pismo odręczne 8" style="position:absolute;margin-left:4.05pt;margin-top:366.5pt;width:11.4pt;height:22.7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" w14:anchorId="32E5ACEF">
                <v:imagedata o:title="" r:id="rId89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3472" behindDoc="0" locked="0" layoutInCell="1" allowOverlap="1" wp14:anchorId="5AF11B55" wp14:editId="6EB2656A">
                <wp:simplePos x="0" y="0"/>
                <wp:positionH relativeFrom="column">
                  <wp:posOffset>30788</wp:posOffset>
                </wp:positionH>
                <wp:positionV relativeFrom="paragraph">
                  <wp:posOffset>4796639</wp:posOffset>
                </wp:positionV>
                <wp:extent cx="2520" cy="2520"/>
                <wp:effectExtent l="114300" t="190500" r="112395" b="188595"/>
                <wp:wrapNone/>
                <wp:docPr id="1149627240" name="Pismo odręczne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">
                      <w14:nvContentPartPr>
                        <w14:cNvContentPartPr/>
                      </w14:nvContentPartPr>
                      <w14:xfrm>
                        <a:off x="0" y="0"/>
                        <a:ext cx="2520" cy="252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67F0A980">
              <v:shape id="Pismo odręczne 7" style="position:absolute;margin-left:-3.25pt;margin-top:366.35pt;width:11.55pt;height:22.9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" w14:anchorId="1FDB1B48">
                <v:imagedata o:title="" r:id="rId91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2448" behindDoc="0" locked="0" layoutInCell="1" allowOverlap="1" wp14:anchorId="4CE99608" wp14:editId="382D9AEE">
                <wp:simplePos x="0" y="0"/>
                <wp:positionH relativeFrom="column">
                  <wp:posOffset>145268</wp:posOffset>
                </wp:positionH>
                <wp:positionV relativeFrom="paragraph">
                  <wp:posOffset>4178519</wp:posOffset>
                </wp:positionV>
                <wp:extent cx="360" cy="360"/>
                <wp:effectExtent l="114300" t="190500" r="114300" b="190500"/>
                <wp:wrapNone/>
                <wp:docPr id="483558753" name="Pismo odręczne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42785314">
              <v:shape id="Pismo odręczne 6" style="position:absolute;margin-left:5.8pt;margin-top:317.65pt;width:11.4pt;height:22.7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" w14:anchorId="26EEE361">
                <v:imagedata o:title="" r:id="rId93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1424" behindDoc="0" locked="0" layoutInCell="1" allowOverlap="1" wp14:anchorId="489D7720" wp14:editId="5BEFD838">
                <wp:simplePos x="0" y="0"/>
                <wp:positionH relativeFrom="column">
                  <wp:posOffset>41948</wp:posOffset>
                </wp:positionH>
                <wp:positionV relativeFrom="paragraph">
                  <wp:posOffset>4167359</wp:posOffset>
                </wp:positionV>
                <wp:extent cx="360" cy="360"/>
                <wp:effectExtent l="114300" t="190500" r="114300" b="190500"/>
                <wp:wrapNone/>
                <wp:docPr id="1732009465" name="Pismo odręczne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3F397CAE">
              <v:shape id="Pismo odręczne 5" style="position:absolute;margin-left:-2.35pt;margin-top:316.8pt;width:11.4pt;height:22.7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" w14:anchorId="1AB8882E">
                <v:imagedata o:title="" r:id="rId93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0400" behindDoc="0" locked="0" layoutInCell="1" allowOverlap="1" wp14:anchorId="1B46D521" wp14:editId="076B2557">
                <wp:simplePos x="0" y="0"/>
                <wp:positionH relativeFrom="column">
                  <wp:posOffset>166508</wp:posOffset>
                </wp:positionH>
                <wp:positionV relativeFrom="paragraph">
                  <wp:posOffset>2300759</wp:posOffset>
                </wp:positionV>
                <wp:extent cx="22320" cy="223200"/>
                <wp:effectExtent l="76200" t="95250" r="73025" b="100965"/>
                <wp:wrapNone/>
                <wp:docPr id="1005126706" name="Pismo odręczne 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">
                      <w14:nvContentPartPr>
                        <w14:cNvContentPartPr/>
                      </w14:nvContentPartPr>
                      <w14:xfrm>
                        <a:off x="0" y="0"/>
                        <a:ext cx="22320" cy="22320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631A4148">
              <v:shape id="Pismo odręczne 59" style="position:absolute;margin-left:10.25pt;margin-top:178.3pt;width:7.4pt;height:23.2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" w14:anchorId="7A95A8A9">
                <v:imagedata o:title="" r:id="rId96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9376" behindDoc="0" locked="0" layoutInCell="1" allowOverlap="1" wp14:anchorId="34841F9F" wp14:editId="4BBDE643">
                <wp:simplePos x="0" y="0"/>
                <wp:positionH relativeFrom="column">
                  <wp:posOffset>126188</wp:posOffset>
                </wp:positionH>
                <wp:positionV relativeFrom="paragraph">
                  <wp:posOffset>2267639</wp:posOffset>
                </wp:positionV>
                <wp:extent cx="35640" cy="224280"/>
                <wp:effectExtent l="95250" t="95250" r="78740" b="99695"/>
                <wp:wrapNone/>
                <wp:docPr id="817484688" name="Pismo odręczne 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">
                      <w14:nvContentPartPr>
                        <w14:cNvContentPartPr/>
                      </w14:nvContentPartPr>
                      <w14:xfrm>
                        <a:off x="0" y="0"/>
                        <a:ext cx="35640" cy="22428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5C4A0C7F">
              <v:shape id="Pismo odręczne 57" style="position:absolute;margin-left:7.1pt;margin-top:175.7pt;width:8.45pt;height:23.3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" w14:anchorId="68C3FA5D">
                <v:imagedata o:title="" r:id="rId98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8352" behindDoc="0" locked="0" layoutInCell="1" allowOverlap="1" wp14:anchorId="4F376777" wp14:editId="1B8912E1">
                <wp:simplePos x="0" y="0"/>
                <wp:positionH relativeFrom="column">
                  <wp:posOffset>3410828</wp:posOffset>
                </wp:positionH>
                <wp:positionV relativeFrom="paragraph">
                  <wp:posOffset>2376719</wp:posOffset>
                </wp:positionV>
                <wp:extent cx="157680" cy="371880"/>
                <wp:effectExtent l="95250" t="95250" r="71120" b="85725"/>
                <wp:wrapNone/>
                <wp:docPr id="1690610664" name="Pismo odręczne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">
                      <w14:nvContentPartPr>
                        <w14:cNvContentPartPr/>
                      </w14:nvContentPartPr>
                      <w14:xfrm>
                        <a:off x="0" y="0"/>
                        <a:ext cx="157680" cy="37188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15B87EC1">
              <v:shape id="Pismo odręczne 56" style="position:absolute;margin-left:265.7pt;margin-top:184.3pt;width:18.05pt;height:34.95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" w14:anchorId="4D3934D4">
                <v:imagedata o:title="" r:id="rId100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7328" behindDoc="0" locked="0" layoutInCell="1" allowOverlap="1" wp14:anchorId="74A602A0" wp14:editId="1FBF9981">
                <wp:simplePos x="0" y="0"/>
                <wp:positionH relativeFrom="column">
                  <wp:posOffset>3431348</wp:posOffset>
                </wp:positionH>
                <wp:positionV relativeFrom="paragraph">
                  <wp:posOffset>2333159</wp:posOffset>
                </wp:positionV>
                <wp:extent cx="295560" cy="24480"/>
                <wp:effectExtent l="95250" t="95250" r="66675" b="90170"/>
                <wp:wrapNone/>
                <wp:docPr id="896494703" name="Pismo odręczne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">
                      <w14:nvContentPartPr>
                        <w14:cNvContentPartPr/>
                      </w14:nvContentPartPr>
                      <w14:xfrm>
                        <a:off x="0" y="0"/>
                        <a:ext cx="295560" cy="2448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273346BF">
              <v:shape id="Pismo odręczne 53" style="position:absolute;margin-left:267.35pt;margin-top:180.85pt;width:28.9pt;height:7.6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" w14:anchorId="1C8040AD">
                <v:imagedata o:title="" r:id="rId102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6304" behindDoc="0" locked="0" layoutInCell="1" allowOverlap="1" wp14:anchorId="1470BA90" wp14:editId="43B1F1D7">
                <wp:simplePos x="0" y="0"/>
                <wp:positionH relativeFrom="column">
                  <wp:posOffset>3753548</wp:posOffset>
                </wp:positionH>
                <wp:positionV relativeFrom="paragraph">
                  <wp:posOffset>793079</wp:posOffset>
                </wp:positionV>
                <wp:extent cx="360" cy="1557000"/>
                <wp:effectExtent l="95250" t="95250" r="76200" b="100965"/>
                <wp:wrapNone/>
                <wp:docPr id="633310065" name="Pismo odręczne 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">
                      <w14:nvContentPartPr>
                        <w14:cNvContentPartPr/>
                      </w14:nvContentPartPr>
                      <w14:xfrm>
                        <a:off x="0" y="0"/>
                        <a:ext cx="360" cy="155700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600F7AB3">
              <v:shape id="Pismo odręczne 51" style="position:absolute;margin-left:292.7pt;margin-top:59.6pt;width:5.7pt;height:128.3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" w14:anchorId="5CB33BCA">
                <v:imagedata o:title="" r:id="rId104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5280" behindDoc="0" locked="0" layoutInCell="1" allowOverlap="1" wp14:anchorId="1C97A28B" wp14:editId="00437562">
                <wp:simplePos x="0" y="0"/>
                <wp:positionH relativeFrom="column">
                  <wp:posOffset>721628</wp:posOffset>
                </wp:positionH>
                <wp:positionV relativeFrom="paragraph">
                  <wp:posOffset>803519</wp:posOffset>
                </wp:positionV>
                <wp:extent cx="3021480" cy="5760"/>
                <wp:effectExtent l="95250" t="95250" r="83820" b="89535"/>
                <wp:wrapNone/>
                <wp:docPr id="985142109" name="Pismo odręczne 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">
                      <w14:nvContentPartPr>
                        <w14:cNvContentPartPr/>
                      </w14:nvContentPartPr>
                      <w14:xfrm>
                        <a:off x="0" y="0"/>
                        <a:ext cx="3021480" cy="576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76890569">
              <v:shape id="Pismo odręczne 49" style="position:absolute;margin-left:53.95pt;margin-top:60.4pt;width:243.55pt;height:6.1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" w14:anchorId="088F28AA">
                <v:imagedata o:title="" r:id="rId106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 wp14:anchorId="36FADDA2" wp14:editId="5115700F">
                <wp:simplePos x="0" y="0"/>
                <wp:positionH relativeFrom="column">
                  <wp:posOffset>2567348</wp:posOffset>
                </wp:positionH>
                <wp:positionV relativeFrom="paragraph">
                  <wp:posOffset>1065239</wp:posOffset>
                </wp:positionV>
                <wp:extent cx="6120" cy="198720"/>
                <wp:effectExtent l="76200" t="95250" r="89535" b="87630"/>
                <wp:wrapNone/>
                <wp:docPr id="1217764787" name="Pismo odręczne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">
                      <w14:nvContentPartPr>
                        <w14:cNvContentPartPr/>
                      </w14:nvContentPartPr>
                      <w14:xfrm>
                        <a:off x="0" y="0"/>
                        <a:ext cx="6120" cy="19872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57EF1931">
              <v:shape id="Pismo odręczne 41" style="position:absolute;margin-left:199.3pt;margin-top:81.05pt;width:6.15pt;height:21.3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" w14:anchorId="0A35F084">
                <v:imagedata o:title="" r:id="rId108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3232" behindDoc="0" locked="0" layoutInCell="1" allowOverlap="1" wp14:anchorId="3E78E05E" wp14:editId="3E4445B9">
                <wp:simplePos x="0" y="0"/>
                <wp:positionH relativeFrom="column">
                  <wp:posOffset>2523788</wp:posOffset>
                </wp:positionH>
                <wp:positionV relativeFrom="paragraph">
                  <wp:posOffset>1108439</wp:posOffset>
                </wp:positionV>
                <wp:extent cx="6120" cy="104400"/>
                <wp:effectExtent l="95250" t="95250" r="70485" b="105410"/>
                <wp:wrapNone/>
                <wp:docPr id="1627595071" name="Pismo odręczne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">
                      <w14:nvContentPartPr>
                        <w14:cNvContentPartPr/>
                      </w14:nvContentPartPr>
                      <w14:xfrm>
                        <a:off x="0" y="0"/>
                        <a:ext cx="6120" cy="10440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73946A43">
              <v:shape id="Pismo odręczne 40" style="position:absolute;margin-left:195.85pt;margin-top:84.5pt;width:6.15pt;height:13.8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" w14:anchorId="3D3F387C">
                <v:imagedata o:title="" r:id="rId110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2208" behindDoc="0" locked="0" layoutInCell="1" allowOverlap="1" wp14:anchorId="5C33A04C" wp14:editId="4399787F">
                <wp:simplePos x="0" y="0"/>
                <wp:positionH relativeFrom="column">
                  <wp:posOffset>1690370</wp:posOffset>
                </wp:positionH>
                <wp:positionV relativeFrom="paragraph">
                  <wp:posOffset>1282065</wp:posOffset>
                </wp:positionV>
                <wp:extent cx="848995" cy="635"/>
                <wp:effectExtent l="76200" t="95250" r="84455" b="94615"/>
                <wp:wrapNone/>
                <wp:docPr id="1996830838" name="Pismo odręczne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">
                      <w14:nvContentPartPr>
                        <w14:cNvContentPartPr/>
                      </w14:nvContentPartPr>
                      <w14:xfrm>
                        <a:off x="0" y="0"/>
                        <a:ext cx="848995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14BD3C53">
              <v:shape id="Pismo odręczne 39" style="position:absolute;margin-left:130.25pt;margin-top:95.95pt;width:72.5pt;height:10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" w14:anchorId="3A3FAE5C">
                <v:imagedata o:title="" r:id="rId112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1184" behindDoc="0" locked="0" layoutInCell="1" allowOverlap="1" wp14:anchorId="71B087C3" wp14:editId="1C5525B3">
                <wp:simplePos x="0" y="0"/>
                <wp:positionH relativeFrom="column">
                  <wp:posOffset>1750508</wp:posOffset>
                </wp:positionH>
                <wp:positionV relativeFrom="paragraph">
                  <wp:posOffset>1092239</wp:posOffset>
                </wp:positionV>
                <wp:extent cx="635" cy="201930"/>
                <wp:effectExtent l="76200" t="95250" r="75565" b="83820"/>
                <wp:wrapNone/>
                <wp:docPr id="616933733" name="Pismo odręczne 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">
                      <w14:nvContentPartPr>
                        <w14:cNvContentPartPr/>
                      </w14:nvContentPartPr>
                      <w14:xfrm>
                        <a:off x="0" y="0"/>
                        <a:ext cx="635" cy="20193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1BB3B354">
              <v:shape id="Pismo odręczne 37" style="position:absolute;margin-left:132.85pt;margin-top:83.15pt;width:10pt;height:21.6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" w14:anchorId="54309491">
                <v:imagedata o:title="" r:id="rId114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0160" behindDoc="0" locked="0" layoutInCell="1" allowOverlap="1" wp14:anchorId="09940033" wp14:editId="0DD85289">
                <wp:simplePos x="0" y="0"/>
                <wp:positionH relativeFrom="column">
                  <wp:posOffset>1707308</wp:posOffset>
                </wp:positionH>
                <wp:positionV relativeFrom="paragraph">
                  <wp:posOffset>1065239</wp:posOffset>
                </wp:positionV>
                <wp:extent cx="865800" cy="21960"/>
                <wp:effectExtent l="95250" t="95250" r="106045" b="92710"/>
                <wp:wrapNone/>
                <wp:docPr id="808130161" name="Pismo odręczne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">
                      <w14:nvContentPartPr>
                        <w14:cNvContentPartPr/>
                      </w14:nvContentPartPr>
                      <w14:xfrm>
                        <a:off x="0" y="0"/>
                        <a:ext cx="865800" cy="2196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61857E8A">
              <v:shape id="Pismo odręczne 35" style="position:absolute;margin-left:131.6pt;margin-top:81.05pt;width:73.8pt;height:7.4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" w14:anchorId="682D93E9">
                <v:imagedata o:title="" r:id="rId116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9136" behindDoc="0" locked="0" layoutInCell="1" allowOverlap="1" wp14:anchorId="3EE3197A" wp14:editId="295530A4">
                <wp:simplePos x="0" y="0"/>
                <wp:positionH relativeFrom="column">
                  <wp:posOffset>1669148</wp:posOffset>
                </wp:positionH>
                <wp:positionV relativeFrom="paragraph">
                  <wp:posOffset>1146239</wp:posOffset>
                </wp:positionV>
                <wp:extent cx="38100" cy="33020"/>
                <wp:effectExtent l="95250" t="95250" r="76200" b="100330"/>
                <wp:wrapNone/>
                <wp:docPr id="1198271509" name="Pismo odręczne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">
                      <w14:nvContentPartPr>
                        <w14:cNvContentPartPr/>
                      </w14:nvContentPartPr>
                      <w14:xfrm>
                        <a:off x="0" y="0"/>
                        <a:ext cx="38100" cy="3302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471BA84A">
              <v:shape id="Pismo odręczne 33" style="position:absolute;margin-left:128.65pt;margin-top:87.4pt;width:8.6pt;height:8.2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" w14:anchorId="427EA434">
                <v:imagedata o:title="" r:id="rId118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8112" behindDoc="0" locked="0" layoutInCell="1" allowOverlap="1" wp14:anchorId="4437DCD1" wp14:editId="2E1F2494">
                <wp:simplePos x="0" y="0"/>
                <wp:positionH relativeFrom="column">
                  <wp:posOffset>1696085</wp:posOffset>
                </wp:positionH>
                <wp:positionV relativeFrom="paragraph">
                  <wp:posOffset>1086485</wp:posOffset>
                </wp:positionV>
                <wp:extent cx="635" cy="207010"/>
                <wp:effectExtent l="76200" t="95250" r="75565" b="97790"/>
                <wp:wrapNone/>
                <wp:docPr id="237958810" name="Pismo odręczne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">
                      <w14:nvContentPartPr>
                        <w14:cNvContentPartPr/>
                      </w14:nvContentPartPr>
                      <w14:xfrm>
                        <a:off x="0" y="0"/>
                        <a:ext cx="635" cy="20701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78002840">
              <v:shape id="Pismo odręczne 31" style="position:absolute;margin-left:128.55pt;margin-top:82.7pt;width:10pt;height:21.9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" w14:anchorId="557C00BF">
                <v:imagedata o:title="" r:id="rId120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 wp14:anchorId="7BCB15C2" wp14:editId="390EA512">
                <wp:simplePos x="0" y="0"/>
                <wp:positionH relativeFrom="column">
                  <wp:posOffset>3351068</wp:posOffset>
                </wp:positionH>
                <wp:positionV relativeFrom="paragraph">
                  <wp:posOffset>2060279</wp:posOffset>
                </wp:positionV>
                <wp:extent cx="180360" cy="17280"/>
                <wp:effectExtent l="95250" t="95250" r="67310" b="97155"/>
                <wp:wrapNone/>
                <wp:docPr id="1801969510" name="Pismo odręczne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">
                      <w14:nvContentPartPr>
                        <w14:cNvContentPartPr/>
                      </w14:nvContentPartPr>
                      <w14:xfrm>
                        <a:off x="0" y="0"/>
                        <a:ext cx="180360" cy="1728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20A11877">
              <v:shape id="Pismo odręczne 28" style="position:absolute;margin-left:261pt;margin-top:159.4pt;width:19.85pt;height:7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" w14:anchorId="53648847">
                <v:imagedata o:title="" r:id="rId122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 wp14:anchorId="01DF651B" wp14:editId="72366DCF">
                <wp:simplePos x="0" y="0"/>
                <wp:positionH relativeFrom="column">
                  <wp:posOffset>3340268</wp:posOffset>
                </wp:positionH>
                <wp:positionV relativeFrom="paragraph">
                  <wp:posOffset>1429559</wp:posOffset>
                </wp:positionV>
                <wp:extent cx="21960" cy="631800"/>
                <wp:effectExtent l="76200" t="95250" r="92710" b="92710"/>
                <wp:wrapNone/>
                <wp:docPr id="1367506107" name="Pismo odręczne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">
                      <w14:nvContentPartPr>
                        <w14:cNvContentPartPr/>
                      </w14:nvContentPartPr>
                      <w14:xfrm>
                        <a:off x="0" y="0"/>
                        <a:ext cx="21960" cy="63180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5E704152">
              <v:shape id="Pismo odręczne 27" style="position:absolute;margin-left:260.15pt;margin-top:109.7pt;width:7.4pt;height:55.4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" w14:anchorId="2F48D00D">
                <v:imagedata o:title="" r:id="rId124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 wp14:anchorId="2D1F9677" wp14:editId="2FDC0BCD">
                <wp:simplePos x="0" y="0"/>
                <wp:positionH relativeFrom="column">
                  <wp:posOffset>3568508</wp:posOffset>
                </wp:positionH>
                <wp:positionV relativeFrom="paragraph">
                  <wp:posOffset>999359</wp:posOffset>
                </wp:positionV>
                <wp:extent cx="21960" cy="1034640"/>
                <wp:effectExtent l="76200" t="95250" r="92710" b="89535"/>
                <wp:wrapNone/>
                <wp:docPr id="415612401" name="Pismo odręczne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">
                      <w14:nvContentPartPr>
                        <w14:cNvContentPartPr/>
                      </w14:nvContentPartPr>
                      <w14:xfrm>
                        <a:off x="0" y="0"/>
                        <a:ext cx="21960" cy="103464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41674BD8">
              <v:shape id="Pismo odręczne 22" style="position:absolute;margin-left:278.15pt;margin-top:75.85pt;width:7.4pt;height:87.1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" w14:anchorId="26A0E521">
                <v:imagedata o:title="" r:id="rId126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4016" behindDoc="0" locked="0" layoutInCell="1" allowOverlap="1" wp14:anchorId="27BD96A2" wp14:editId="2F48928E">
                <wp:simplePos x="0" y="0"/>
                <wp:positionH relativeFrom="column">
                  <wp:posOffset>1624965</wp:posOffset>
                </wp:positionH>
                <wp:positionV relativeFrom="paragraph">
                  <wp:posOffset>993775</wp:posOffset>
                </wp:positionV>
                <wp:extent cx="1965325" cy="635"/>
                <wp:effectExtent l="76200" t="95250" r="73025" b="94615"/>
                <wp:wrapNone/>
                <wp:docPr id="641870567" name="Pismo odręczne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">
                      <w14:nvContentPartPr>
                        <w14:cNvContentPartPr/>
                      </w14:nvContentPartPr>
                      <w14:xfrm>
                        <a:off x="0" y="0"/>
                        <a:ext cx="1965325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11FB82C5">
              <v:shape id="Pismo odręczne 20" style="position:absolute;margin-left:125.1pt;margin-top:73.25pt;width:160.4pt;height:10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" w14:anchorId="5CA5C3D1">
                <v:imagedata o:title="" r:id="rId128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2992" behindDoc="0" locked="0" layoutInCell="1" allowOverlap="1" wp14:anchorId="0E2B12ED" wp14:editId="2581D090">
                <wp:simplePos x="0" y="0"/>
                <wp:positionH relativeFrom="column">
                  <wp:posOffset>1619250</wp:posOffset>
                </wp:positionH>
                <wp:positionV relativeFrom="paragraph">
                  <wp:posOffset>1353185</wp:posOffset>
                </wp:positionV>
                <wp:extent cx="1948815" cy="635"/>
                <wp:effectExtent l="76200" t="95250" r="89535" b="94615"/>
                <wp:wrapNone/>
                <wp:docPr id="1487932853" name="Pismo odręczne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">
                      <w14:nvContentPartPr>
                        <w14:cNvContentPartPr/>
                      </w14:nvContentPartPr>
                      <w14:xfrm>
                        <a:off x="0" y="0"/>
                        <a:ext cx="1948815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4CEEDEAC">
              <v:shape id="Pismo odręczne 18" style="position:absolute;margin-left:124.65pt;margin-top:101.55pt;width:159.1pt;height:10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" w14:anchorId="7FDC8A34">
                <v:imagedata o:title="" r:id="rId130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 wp14:anchorId="002ADC37" wp14:editId="074ECA6E">
                <wp:simplePos x="0" y="0"/>
                <wp:positionH relativeFrom="column">
                  <wp:posOffset>1603628</wp:posOffset>
                </wp:positionH>
                <wp:positionV relativeFrom="paragraph">
                  <wp:posOffset>988919</wp:posOffset>
                </wp:positionV>
                <wp:extent cx="16560" cy="365040"/>
                <wp:effectExtent l="76200" t="95250" r="78740" b="92710"/>
                <wp:wrapNone/>
                <wp:docPr id="303881639" name="Pismo odręczne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">
                      <w14:nvContentPartPr>
                        <w14:cNvContentPartPr/>
                      </w14:nvContentPartPr>
                      <w14:xfrm>
                        <a:off x="0" y="0"/>
                        <a:ext cx="16560" cy="36504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1635B33B">
              <v:shape id="Pismo odręczne 16" style="position:absolute;margin-left:123.4pt;margin-top:75pt;width:6.95pt;height:34.4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" w14:anchorId="5B4E4D44">
                <v:imagedata o:title="" r:id="rId132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 wp14:anchorId="74B88406" wp14:editId="65ADCCE2">
                <wp:simplePos x="0" y="0"/>
                <wp:positionH relativeFrom="column">
                  <wp:posOffset>1614170</wp:posOffset>
                </wp:positionH>
                <wp:positionV relativeFrom="paragraph">
                  <wp:posOffset>1429385</wp:posOffset>
                </wp:positionV>
                <wp:extent cx="876300" cy="635"/>
                <wp:effectExtent l="76200" t="95250" r="76200" b="94615"/>
                <wp:wrapNone/>
                <wp:docPr id="2141422910" name="Pismo odręczne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">
                      <w14:nvContentPartPr>
                        <w14:cNvContentPartPr/>
                      </w14:nvContentPartPr>
                      <w14:xfrm>
                        <a:off x="0" y="0"/>
                        <a:ext cx="876300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5036C575">
              <v:shape id="Pismo odręczne 14" style="position:absolute;margin-left:124.25pt;margin-top:107.55pt;width:74.65pt;height:10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" w14:anchorId="60DE5168">
                <v:imagedata o:title="" r:id="rId134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 wp14:anchorId="5799EE9D" wp14:editId="4763E82F">
                <wp:simplePos x="0" y="0"/>
                <wp:positionH relativeFrom="column">
                  <wp:posOffset>2561588</wp:posOffset>
                </wp:positionH>
                <wp:positionV relativeFrom="paragraph">
                  <wp:posOffset>907199</wp:posOffset>
                </wp:positionV>
                <wp:extent cx="635" cy="27305"/>
                <wp:effectExtent l="76200" t="95250" r="75565" b="86995"/>
                <wp:wrapNone/>
                <wp:docPr id="1245285190" name="Pismo odręczne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">
                      <w14:nvContentPartPr>
                        <w14:cNvContentPartPr/>
                      </w14:nvContentPartPr>
                      <w14:xfrm>
                        <a:off x="0" y="0"/>
                        <a:ext cx="635" cy="2730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0748B1A1">
              <v:shape id="Pismo odręczne 11" style="position:absolute;margin-left:196.7pt;margin-top:68.65pt;width:10pt;height:7.7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" w14:anchorId="30C08801">
                <v:imagedata o:title="" r:id="rId136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 wp14:anchorId="5ECF232C" wp14:editId="4B852F7E">
                <wp:simplePos x="0" y="0"/>
                <wp:positionH relativeFrom="column">
                  <wp:posOffset>1652588</wp:posOffset>
                </wp:positionH>
                <wp:positionV relativeFrom="paragraph">
                  <wp:posOffset>1636199</wp:posOffset>
                </wp:positionV>
                <wp:extent cx="360" cy="1290240"/>
                <wp:effectExtent l="95250" t="95250" r="76200" b="100965"/>
                <wp:wrapNone/>
                <wp:docPr id="2022100000" name="Pismo odręczne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">
                      <w14:nvContentPartPr>
                        <w14:cNvContentPartPr/>
                      </w14:nvContentPartPr>
                      <w14:xfrm>
                        <a:off x="0" y="0"/>
                        <a:ext cx="360" cy="129024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190CA5FF">
              <v:shape id="Pismo odręczne 9" style="position:absolute;margin-left:127.3pt;margin-top:126pt;width:5.7pt;height:107.3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" w14:anchorId="20B8E93A">
                <v:imagedata o:title="" r:id="rId138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 wp14:anchorId="4F7BCCD0" wp14:editId="5B6D31CF">
                <wp:simplePos x="0" y="0"/>
                <wp:positionH relativeFrom="column">
                  <wp:posOffset>264428</wp:posOffset>
                </wp:positionH>
                <wp:positionV relativeFrom="paragraph">
                  <wp:posOffset>2937239</wp:posOffset>
                </wp:positionV>
                <wp:extent cx="1366560" cy="33120"/>
                <wp:effectExtent l="95250" t="95250" r="81280" b="100330"/>
                <wp:wrapNone/>
                <wp:docPr id="946978248" name="Pismo odręczne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">
                      <w14:nvContentPartPr>
                        <w14:cNvContentPartPr/>
                      </w14:nvContentPartPr>
                      <w14:xfrm>
                        <a:off x="0" y="0"/>
                        <a:ext cx="1366560" cy="3312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412B5CD8">
              <v:shape id="Pismo odręczne 7" style="position:absolute;margin-left:17.95pt;margin-top:228.45pt;width:113.25pt;height:8.2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" w14:anchorId="13635400">
                <v:imagedata o:title="" r:id="rId140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 wp14:anchorId="071CC1C5" wp14:editId="754267CC">
                <wp:simplePos x="0" y="0"/>
                <wp:positionH relativeFrom="column">
                  <wp:posOffset>264428</wp:posOffset>
                </wp:positionH>
                <wp:positionV relativeFrom="paragraph">
                  <wp:posOffset>906839</wp:posOffset>
                </wp:positionV>
                <wp:extent cx="635" cy="2019935"/>
                <wp:effectExtent l="76200" t="95250" r="75565" b="94615"/>
                <wp:wrapNone/>
                <wp:docPr id="347732275" name="Pismo odręczne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">
                      <w14:nvContentPartPr>
                        <w14:cNvContentPartPr/>
                      </w14:nvContentPartPr>
                      <w14:xfrm>
                        <a:off x="0" y="0"/>
                        <a:ext cx="635" cy="20199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362120C8">
              <v:shape id="Pismo odręczne 4" style="position:absolute;margin-left:15.8pt;margin-top:68.55pt;width:10pt;height:164.7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" w14:anchorId="760B6EF5">
                <v:imagedata o:title="" r:id="rId142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 wp14:anchorId="0F94F705" wp14:editId="60D542AC">
                <wp:simplePos x="0" y="0"/>
                <wp:positionH relativeFrom="column">
                  <wp:posOffset>264160</wp:posOffset>
                </wp:positionH>
                <wp:positionV relativeFrom="paragraph">
                  <wp:posOffset>901065</wp:posOffset>
                </wp:positionV>
                <wp:extent cx="2297430" cy="635"/>
                <wp:effectExtent l="76200" t="95250" r="83820" b="94615"/>
                <wp:wrapNone/>
                <wp:docPr id="763206157" name="Pismo odręczne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">
                      <w14:nvContentPartPr>
                        <w14:cNvContentPartPr/>
                      </w14:nvContentPartPr>
                      <w14:xfrm>
                        <a:off x="0" y="0"/>
                        <a:ext cx="2297430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31915FA5">
              <v:shape id="Pismo odręczne 2" style="position:absolute;margin-left:17.95pt;margin-top:65.95pt;width:186.55pt;height:10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" w14:anchorId="76301427">
                <v:imagedata o:title="" r:id="rId144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 wp14:anchorId="706BA1BD" wp14:editId="6C28C705">
                <wp:simplePos x="0" y="0"/>
                <wp:positionH relativeFrom="column">
                  <wp:posOffset>438668</wp:posOffset>
                </wp:positionH>
                <wp:positionV relativeFrom="paragraph">
                  <wp:posOffset>428039</wp:posOffset>
                </wp:positionV>
                <wp:extent cx="4071620" cy="635"/>
                <wp:effectExtent l="133350" t="228600" r="138430" b="227965"/>
                <wp:wrapNone/>
                <wp:docPr id="1112339173" name="Pismo odręczne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">
                      <w14:nvContentPartPr>
                        <w14:cNvContentPartPr/>
                      </w14:nvContentPartPr>
                      <w14:xfrm>
                        <a:off x="0" y="0"/>
                        <a:ext cx="4071620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146FEC02">
              <v:shape id="Pismo odręczne 6" style="position:absolute;margin-left:27.45pt;margin-top:8.7pt;width:334.75pt;height:50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" w14:anchorId="46097233">
                <v:imagedata o:title="" r:id="rId146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 wp14:anchorId="7367F24A" wp14:editId="75C6FB3D">
                <wp:simplePos x="0" y="0"/>
                <wp:positionH relativeFrom="column">
                  <wp:posOffset>417068</wp:posOffset>
                </wp:positionH>
                <wp:positionV relativeFrom="paragraph">
                  <wp:posOffset>607679</wp:posOffset>
                </wp:positionV>
                <wp:extent cx="4164330" cy="635"/>
                <wp:effectExtent l="133350" t="228600" r="140970" b="227965"/>
                <wp:wrapNone/>
                <wp:docPr id="1080417404" name="Pismo odręczne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">
                      <w14:nvContentPartPr>
                        <w14:cNvContentPartPr/>
                      </w14:nvContentPartPr>
                      <w14:xfrm>
                        <a:off x="0" y="0"/>
                        <a:ext cx="4164330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4B96DA67">
              <v:shape id="Pismo odręczne 4" style="position:absolute;margin-left:25.75pt;margin-top:22.85pt;width:342.05pt;height:50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" w14:anchorId="793852D1">
                <v:imagedata o:title="" r:id="rId148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 wp14:anchorId="6DA144D3" wp14:editId="5EDA419F">
                <wp:simplePos x="0" y="0"/>
                <wp:positionH relativeFrom="column">
                  <wp:posOffset>471788</wp:posOffset>
                </wp:positionH>
                <wp:positionV relativeFrom="paragraph">
                  <wp:posOffset>400679</wp:posOffset>
                </wp:positionV>
                <wp:extent cx="4115160" cy="38520"/>
                <wp:effectExtent l="133350" t="228600" r="171450" b="228600"/>
                <wp:wrapNone/>
                <wp:docPr id="1645217805" name="Pismo odręczne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">
                      <w14:nvContentPartPr>
                        <w14:cNvContentPartPr/>
                      </w14:nvContentPartPr>
                      <w14:xfrm>
                        <a:off x="0" y="0"/>
                        <a:ext cx="4115160" cy="3852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4769672D">
              <v:shape id="Pismo odręczne 2" style="position:absolute;margin-left:30.05pt;margin-top:17.4pt;width:338.2pt;height:31.4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" w14:anchorId="306EAE14">
                <v:imagedata o:title="" r:id="rId15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6144B0C" wp14:editId="039006D8">
            <wp:extent cx="4734858" cy="3140166"/>
            <wp:effectExtent l="0" t="0" r="8890" b="3175"/>
            <wp:docPr id="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85" t="-343" r="685" b="343"/>
                    <a:stretch/>
                  </pic:blipFill>
                  <pic:spPr bwMode="auto">
                    <a:xfrm>
                      <a:off x="0" y="0"/>
                      <a:ext cx="4744045" cy="3146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BABDF" w14:textId="77777777" w:rsidR="00A4789D" w:rsidRPr="0080045E" w:rsidRDefault="00A4789D" w:rsidP="00A4789D"/>
    <w:p w14:paraId="499D4C06" w14:textId="77777777" w:rsidR="00A4789D" w:rsidRPr="0080045E" w:rsidRDefault="00A4789D" w:rsidP="00A4789D"/>
    <w:p w14:paraId="327A5CFE" w14:textId="77777777" w:rsidR="00A4789D" w:rsidRDefault="00A4789D" w:rsidP="00A4789D">
      <w:pPr>
        <w:rPr>
          <w:noProof/>
        </w:rPr>
      </w:pPr>
    </w:p>
    <w:p w14:paraId="1B4E5BCF" w14:textId="77777777" w:rsidR="00A4789D" w:rsidRDefault="00A4789D" w:rsidP="00A4789D">
      <w:pPr>
        <w:tabs>
          <w:tab w:val="left" w:pos="1046"/>
        </w:tabs>
      </w:pPr>
      <w:r>
        <w:tab/>
      </w:r>
    </w:p>
    <w:p w14:paraId="2824DE61" w14:textId="77777777" w:rsidR="00A4789D" w:rsidRDefault="00A4789D" w:rsidP="00A4789D">
      <w:pPr>
        <w:tabs>
          <w:tab w:val="left" w:pos="1046"/>
        </w:tabs>
      </w:pPr>
    </w:p>
    <w:p w14:paraId="29740256" w14:textId="77777777" w:rsidR="00A4789D" w:rsidRDefault="00A4789D" w:rsidP="00A4789D">
      <w:pPr>
        <w:tabs>
          <w:tab w:val="left" w:pos="1046"/>
        </w:tabs>
      </w:pPr>
    </w:p>
    <w:p w14:paraId="628A6193" w14:textId="77777777" w:rsidR="00A4789D" w:rsidRDefault="00A4789D" w:rsidP="00A4789D">
      <w:pPr>
        <w:tabs>
          <w:tab w:val="left" w:pos="1046"/>
        </w:tabs>
        <w:rPr>
          <w:rFonts w:ascii="Verdana" w:hAnsi="Verdana" w:cs="Arial"/>
          <w:sz w:val="20"/>
          <w:szCs w:val="20"/>
          <w:vertAlign w:val="superscript"/>
        </w:rPr>
      </w:pPr>
      <w:r>
        <w:tab/>
        <w:t xml:space="preserve"> Sprzątaniu całorocznemu podlega teren o powierzchni 6443 </w:t>
      </w:r>
      <w:r w:rsidRPr="006B3E30">
        <w:rPr>
          <w:rFonts w:ascii="Verdana" w:hAnsi="Verdana" w:cs="Arial"/>
          <w:sz w:val="20"/>
          <w:szCs w:val="20"/>
        </w:rPr>
        <w:t>m</w:t>
      </w:r>
      <w:r w:rsidRPr="006B3E30">
        <w:rPr>
          <w:rFonts w:ascii="Verdana" w:hAnsi="Verdana" w:cs="Arial"/>
          <w:sz w:val="20"/>
          <w:szCs w:val="20"/>
          <w:vertAlign w:val="superscript"/>
        </w:rPr>
        <w:t>2</w:t>
      </w:r>
    </w:p>
    <w:p w14:paraId="71CE376A" w14:textId="77777777" w:rsidR="00A4789D" w:rsidRDefault="00A4789D" w:rsidP="00A4789D">
      <w:pPr>
        <w:tabs>
          <w:tab w:val="left" w:pos="1046"/>
        </w:tabs>
      </w:pPr>
    </w:p>
    <w:p w14:paraId="0F30D6BF" w14:textId="77777777" w:rsidR="00A4789D" w:rsidRDefault="00A4789D" w:rsidP="00A4789D">
      <w:pPr>
        <w:tabs>
          <w:tab w:val="left" w:pos="1046"/>
        </w:tabs>
      </w:pPr>
    </w:p>
    <w:p w14:paraId="5FAB0CF7" w14:textId="77777777" w:rsidR="00A4789D" w:rsidRDefault="00A4789D" w:rsidP="00A4789D">
      <w:pPr>
        <w:tabs>
          <w:tab w:val="left" w:pos="1046"/>
        </w:tabs>
        <w:rPr>
          <w:rFonts w:ascii="Verdana" w:hAnsi="Verdana" w:cs="Arial"/>
          <w:sz w:val="20"/>
          <w:szCs w:val="20"/>
          <w:vertAlign w:val="superscript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757568" behindDoc="0" locked="0" layoutInCell="1" allowOverlap="1" wp14:anchorId="47634D22" wp14:editId="4792E1D3">
                <wp:simplePos x="0" y="0"/>
                <wp:positionH relativeFrom="column">
                  <wp:posOffset>275799</wp:posOffset>
                </wp:positionH>
                <wp:positionV relativeFrom="paragraph">
                  <wp:posOffset>69311</wp:posOffset>
                </wp:positionV>
                <wp:extent cx="360" cy="360"/>
                <wp:effectExtent l="114300" t="190500" r="114300" b="190500"/>
                <wp:wrapNone/>
                <wp:docPr id="104179033" name="Pismo odręczne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3DAB6B4A">
              <v:shape id="Pismo odręczne 4" style="position:absolute;margin-left:16.05pt;margin-top:-5.9pt;width:11.4pt;height:22.7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" w14:anchorId="4EF93C83">
                <v:imagedata o:title="" r:id="rId153"/>
              </v:shape>
            </w:pict>
          </mc:Fallback>
        </mc:AlternateContent>
      </w:r>
      <w:r>
        <w:tab/>
        <w:t xml:space="preserve"> Odśnieżanie w okresie zimowym parkingów  </w:t>
      </w:r>
    </w:p>
    <w:p w14:paraId="401D46AF" w14:textId="77777777" w:rsidR="00A4789D" w:rsidRDefault="00A4789D" w:rsidP="00A4789D">
      <w:pPr>
        <w:tabs>
          <w:tab w:val="left" w:pos="1046"/>
        </w:tabs>
      </w:pPr>
    </w:p>
    <w:p w14:paraId="3E2D7114" w14:textId="77777777" w:rsidR="00A4789D" w:rsidRDefault="00A4789D" w:rsidP="00A4789D">
      <w:pPr>
        <w:tabs>
          <w:tab w:val="left" w:pos="1046"/>
        </w:tabs>
      </w:pPr>
    </w:p>
    <w:p w14:paraId="7057ED5F" w14:textId="77777777" w:rsidR="00A4789D" w:rsidRDefault="00A4789D" w:rsidP="00A4789D">
      <w:pPr>
        <w:tabs>
          <w:tab w:val="left" w:pos="1046"/>
        </w:tabs>
      </w:pPr>
      <w:r>
        <w:tab/>
        <w:t xml:space="preserve">Odśnieżanie zamiatanie  w okresie zimowym chodników okalających   </w:t>
      </w:r>
    </w:p>
    <w:p w14:paraId="783A3EEF" w14:textId="77777777" w:rsidR="00A4789D" w:rsidRDefault="00A4789D" w:rsidP="00A4789D">
      <w:pPr>
        <w:tabs>
          <w:tab w:val="left" w:pos="1046"/>
        </w:tabs>
        <w:rPr>
          <w:rFonts w:ascii="Verdana" w:hAnsi="Verdana" w:cs="Arial"/>
          <w:sz w:val="20"/>
          <w:szCs w:val="20"/>
          <w:vertAlign w:val="superscript"/>
        </w:rPr>
      </w:pPr>
      <w:r>
        <w:tab/>
        <w:t xml:space="preserve">Wydział Ekonomiczno-Socjologiczny  1370 </w:t>
      </w:r>
      <w:r w:rsidRPr="006B3E30">
        <w:rPr>
          <w:rFonts w:ascii="Verdana" w:hAnsi="Verdana" w:cs="Arial"/>
          <w:sz w:val="20"/>
          <w:szCs w:val="20"/>
        </w:rPr>
        <w:t>m</w:t>
      </w:r>
      <w:r w:rsidRPr="006B3E30">
        <w:rPr>
          <w:rFonts w:ascii="Verdana" w:hAnsi="Verdana" w:cs="Arial"/>
          <w:sz w:val="20"/>
          <w:szCs w:val="20"/>
          <w:vertAlign w:val="superscript"/>
        </w:rPr>
        <w:t>2</w:t>
      </w:r>
    </w:p>
    <w:p w14:paraId="6D8D468A" w14:textId="77777777" w:rsidR="00A4789D" w:rsidRDefault="00A4789D" w:rsidP="00A4789D">
      <w:pPr>
        <w:tabs>
          <w:tab w:val="left" w:pos="1046"/>
        </w:tabs>
        <w:rPr>
          <w:rFonts w:ascii="Verdana" w:hAnsi="Verdana" w:cs="Arial"/>
          <w:sz w:val="20"/>
          <w:szCs w:val="20"/>
          <w:vertAlign w:val="superscript"/>
        </w:rPr>
      </w:pPr>
    </w:p>
    <w:p w14:paraId="5FD815BD" w14:textId="77777777" w:rsidR="00A4789D" w:rsidRDefault="00A4789D" w:rsidP="00A4789D">
      <w:pPr>
        <w:tabs>
          <w:tab w:val="left" w:pos="1046"/>
        </w:tabs>
      </w:pPr>
    </w:p>
    <w:p w14:paraId="7FC6EC5E" w14:textId="77777777" w:rsidR="00A4789D" w:rsidRDefault="00A4789D" w:rsidP="00A4789D">
      <w:pPr>
        <w:tabs>
          <w:tab w:val="left" w:pos="1046"/>
        </w:tabs>
        <w:rPr>
          <w:rFonts w:ascii="Verdana" w:hAnsi="Verdana" w:cs="Arial"/>
          <w:sz w:val="20"/>
          <w:szCs w:val="20"/>
          <w:vertAlign w:val="superscript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759616" behindDoc="0" locked="0" layoutInCell="1" allowOverlap="1" wp14:anchorId="68EE38A3" wp14:editId="15FFAF04">
                <wp:simplePos x="0" y="0"/>
                <wp:positionH relativeFrom="column">
                  <wp:posOffset>188824</wp:posOffset>
                </wp:positionH>
                <wp:positionV relativeFrom="paragraph">
                  <wp:posOffset>100754</wp:posOffset>
                </wp:positionV>
                <wp:extent cx="360" cy="360"/>
                <wp:effectExtent l="114300" t="190500" r="114300" b="190500"/>
                <wp:wrapNone/>
                <wp:docPr id="2087614525" name="Pismo odręczne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21EC813A">
              <v:shape id="Pismo odręczne 3" style="position:absolute;margin-left:9.2pt;margin-top:-3.4pt;width:11.4pt;height:22.7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" w14:anchorId="1C326F43">
                <v:imagedata o:title="" r:id="rId153"/>
              </v:shape>
            </w:pict>
          </mc:Fallback>
        </mc:AlternateContent>
      </w:r>
      <w:r>
        <w:tab/>
        <w:t xml:space="preserve">parking   ogólnodostępny  882 </w:t>
      </w:r>
      <w:r w:rsidRPr="006B3E30">
        <w:rPr>
          <w:rFonts w:ascii="Verdana" w:hAnsi="Verdana" w:cs="Arial"/>
          <w:sz w:val="20"/>
          <w:szCs w:val="20"/>
        </w:rPr>
        <w:t>m</w:t>
      </w:r>
      <w:r w:rsidRPr="006B3E30">
        <w:rPr>
          <w:rFonts w:ascii="Verdana" w:hAnsi="Verdana" w:cs="Arial"/>
          <w:sz w:val="20"/>
          <w:szCs w:val="20"/>
          <w:vertAlign w:val="superscript"/>
        </w:rPr>
        <w:t>2</w:t>
      </w:r>
    </w:p>
    <w:p w14:paraId="0D66C3E5" w14:textId="77777777" w:rsidR="00A4789D" w:rsidRPr="0080045E" w:rsidRDefault="00A4789D" w:rsidP="00A4789D">
      <w:pPr>
        <w:tabs>
          <w:tab w:val="left" w:pos="1046"/>
        </w:tabs>
      </w:pPr>
    </w:p>
    <w:p w14:paraId="3A75D17A" w14:textId="348BC3E9" w:rsidR="00A4789D" w:rsidRPr="002628D3" w:rsidRDefault="00A4789D" w:rsidP="00A4789D">
      <w:pPr>
        <w:spacing w:after="120"/>
      </w:pPr>
      <w:r>
        <w:rPr>
          <w:rFonts w:ascii="Arial Narrow" w:hAnsi="Arial Narrow"/>
          <w:b/>
          <w:noProof/>
          <w:sz w:val="18"/>
          <w:szCs w:val="18"/>
        </w:rPr>
        <mc:AlternateContent>
          <mc:Choice Requires="wpi">
            <w:drawing>
              <wp:anchor distT="0" distB="0" distL="114300" distR="114300" simplePos="0" relativeHeight="251758592" behindDoc="0" locked="0" layoutInCell="1" allowOverlap="1" wp14:anchorId="0CE9F237" wp14:editId="05FDDF95">
                <wp:simplePos x="0" y="0"/>
                <wp:positionH relativeFrom="column">
                  <wp:posOffset>183279</wp:posOffset>
                </wp:positionH>
                <wp:positionV relativeFrom="paragraph">
                  <wp:posOffset>69566</wp:posOffset>
                </wp:positionV>
                <wp:extent cx="360" cy="360"/>
                <wp:effectExtent l="114300" t="190500" r="114300" b="190500"/>
                <wp:wrapNone/>
                <wp:docPr id="2045746729" name="Pismo odręczne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440AB64D">
              <v:shape id="Pismo odręczne 5" style="position:absolute;margin-left:8.8pt;margin-top:-5.85pt;width:11.4pt;height:22.7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type="#_x0000_t75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" w14:anchorId="2F20B784">
                <v:imagedata o:title="" r:id="rId89"/>
              </v:shape>
            </w:pict>
          </mc:Fallback>
        </mc:AlternateContent>
      </w:r>
      <w:r w:rsidR="7646E6CD" w:rsidRPr="481F2178">
        <w:rPr>
          <w:rFonts w:ascii="Arial Narrow" w:hAnsi="Arial Narrow"/>
          <w:b/>
          <w:bCs/>
          <w:sz w:val="18"/>
          <w:szCs w:val="18"/>
        </w:rPr>
        <w:t xml:space="preserve">            </w:t>
      </w:r>
      <w:r w:rsidR="3FE7C0C5" w:rsidRPr="481F2178">
        <w:rPr>
          <w:rFonts w:ascii="Arial Narrow" w:hAnsi="Arial Narrow"/>
          <w:b/>
          <w:bCs/>
          <w:sz w:val="18"/>
          <w:szCs w:val="18"/>
        </w:rPr>
        <w:t xml:space="preserve">  </w:t>
      </w:r>
      <w:r w:rsidR="7646E6CD" w:rsidRPr="481F2178">
        <w:t>parking dla pracowników  w okresie zimowym 1168</w:t>
      </w:r>
      <w:r w:rsidR="7646E6CD" w:rsidRPr="002628D3">
        <w:rPr>
          <w:sz w:val="20"/>
          <w:szCs w:val="20"/>
        </w:rPr>
        <w:t xml:space="preserve"> m</w:t>
      </w:r>
      <w:r w:rsidR="7646E6CD" w:rsidRPr="002628D3">
        <w:rPr>
          <w:sz w:val="20"/>
          <w:szCs w:val="20"/>
          <w:vertAlign w:val="superscript"/>
        </w:rPr>
        <w:t>2</w:t>
      </w:r>
      <w:r w:rsidR="7646E6CD">
        <w:rPr>
          <w:sz w:val="20"/>
          <w:szCs w:val="20"/>
          <w:vertAlign w:val="superscript"/>
        </w:rPr>
        <w:t xml:space="preserve">    </w:t>
      </w:r>
    </w:p>
    <w:p w14:paraId="54F21261" w14:textId="77777777" w:rsidR="00A4789D" w:rsidRPr="0004086D" w:rsidRDefault="00A4789D" w:rsidP="00A4789D">
      <w:pPr>
        <w:spacing w:after="120"/>
        <w:rPr>
          <w:rFonts w:ascii="Arial Narrow" w:hAnsi="Arial Narrow"/>
          <w:b/>
        </w:rPr>
      </w:pPr>
      <w:r>
        <w:rPr>
          <w:rFonts w:ascii="Arial Narrow" w:hAnsi="Arial Narrow"/>
          <w:b/>
          <w:sz w:val="18"/>
          <w:szCs w:val="18"/>
        </w:rPr>
        <w:tab/>
        <w:t xml:space="preserve">      </w:t>
      </w:r>
    </w:p>
    <w:p w14:paraId="65B80401" w14:textId="77777777" w:rsidR="00A4789D" w:rsidRPr="00826222" w:rsidRDefault="00A4789D" w:rsidP="00A4789D">
      <w:pPr>
        <w:tabs>
          <w:tab w:val="left" w:pos="1046"/>
        </w:tabs>
        <w:rPr>
          <w:bCs/>
          <w:sz w:val="20"/>
          <w:szCs w:val="20"/>
          <w:vertAlign w:val="superscript"/>
        </w:rPr>
      </w:pPr>
      <w:r w:rsidRPr="008A4CF9">
        <w:rPr>
          <w:rFonts w:ascii="Arial Narrow" w:hAnsi="Arial Narrow"/>
          <w:bCs/>
        </w:rPr>
        <w:t xml:space="preserve">                   </w:t>
      </w:r>
    </w:p>
    <w:p w14:paraId="5F7E825D" w14:textId="77777777" w:rsidR="00A4789D" w:rsidRPr="00217519" w:rsidRDefault="00A4789D" w:rsidP="00A4789D">
      <w:pPr>
        <w:spacing w:after="120"/>
        <w:rPr>
          <w:rFonts w:ascii="Arial Narrow" w:hAnsi="Arial Narrow"/>
          <w:b/>
        </w:rPr>
      </w:pPr>
    </w:p>
    <w:p w14:paraId="135C081F" w14:textId="77777777" w:rsidR="00A4789D" w:rsidRDefault="00A4789D" w:rsidP="481F2178">
      <w:pPr>
        <w:spacing w:after="120"/>
        <w:rPr>
          <w:rFonts w:ascii="Arial Narrow" w:hAnsi="Arial Narrow"/>
          <w:b/>
          <w:bCs/>
          <w:sz w:val="18"/>
          <w:szCs w:val="18"/>
        </w:rPr>
      </w:pPr>
    </w:p>
    <w:p w14:paraId="432447CC" w14:textId="2BF40C0C" w:rsidR="00370DBC" w:rsidRDefault="00370DBC" w:rsidP="481F2178">
      <w:pPr>
        <w:spacing w:after="120"/>
        <w:rPr>
          <w:rFonts w:ascii="Arial Narrow" w:hAnsi="Arial Narrow"/>
          <w:b/>
          <w:bCs/>
          <w:sz w:val="18"/>
          <w:szCs w:val="18"/>
        </w:rPr>
      </w:pPr>
    </w:p>
    <w:p w14:paraId="132CFE04" w14:textId="21CB63A6" w:rsidR="00370DBC" w:rsidRDefault="00370DBC" w:rsidP="481F2178">
      <w:pPr>
        <w:spacing w:after="120"/>
        <w:rPr>
          <w:rFonts w:ascii="Arial Narrow" w:hAnsi="Arial Narrow"/>
          <w:b/>
          <w:bCs/>
          <w:sz w:val="18"/>
          <w:szCs w:val="18"/>
        </w:rPr>
      </w:pPr>
    </w:p>
    <w:p w14:paraId="681E2FDA" w14:textId="410AC0AF" w:rsidR="00370DBC" w:rsidRDefault="00370DBC" w:rsidP="481F2178">
      <w:pPr>
        <w:spacing w:after="120"/>
        <w:rPr>
          <w:rFonts w:ascii="Arial Narrow" w:hAnsi="Arial Narrow"/>
          <w:b/>
          <w:bCs/>
          <w:sz w:val="18"/>
          <w:szCs w:val="18"/>
        </w:rPr>
      </w:pPr>
    </w:p>
    <w:p w14:paraId="06D6C0AE" w14:textId="2BA37045" w:rsidR="00370DBC" w:rsidRDefault="00370DBC" w:rsidP="481F2178">
      <w:pPr>
        <w:spacing w:after="120"/>
        <w:rPr>
          <w:rFonts w:ascii="Arial Narrow" w:hAnsi="Arial Narrow"/>
          <w:b/>
          <w:bCs/>
          <w:sz w:val="18"/>
          <w:szCs w:val="18"/>
        </w:rPr>
      </w:pPr>
    </w:p>
    <w:p w14:paraId="64636494" w14:textId="14F7E6D3" w:rsidR="00370DBC" w:rsidRDefault="00370DBC" w:rsidP="481F2178">
      <w:pPr>
        <w:spacing w:after="120"/>
        <w:rPr>
          <w:rFonts w:ascii="Arial Narrow" w:hAnsi="Arial Narrow"/>
          <w:b/>
          <w:bCs/>
          <w:sz w:val="18"/>
          <w:szCs w:val="18"/>
        </w:rPr>
      </w:pPr>
    </w:p>
    <w:p w14:paraId="799A13D1" w14:textId="3328026C" w:rsidR="00370DBC" w:rsidRDefault="00370DBC" w:rsidP="481F2178">
      <w:pPr>
        <w:spacing w:after="120"/>
        <w:rPr>
          <w:rFonts w:ascii="Arial Narrow" w:hAnsi="Arial Narrow"/>
          <w:b/>
          <w:bCs/>
          <w:sz w:val="18"/>
          <w:szCs w:val="18"/>
        </w:rPr>
      </w:pPr>
    </w:p>
    <w:p w14:paraId="5DCF491D" w14:textId="77777777" w:rsidR="00950DE1" w:rsidRDefault="00950DE1" w:rsidP="481F2178">
      <w:pPr>
        <w:spacing w:after="120"/>
        <w:rPr>
          <w:rFonts w:ascii="Arial Narrow" w:hAnsi="Arial Narrow"/>
          <w:b/>
          <w:bCs/>
          <w:sz w:val="18"/>
          <w:szCs w:val="18"/>
        </w:rPr>
      </w:pPr>
    </w:p>
    <w:p w14:paraId="4A04CA5C" w14:textId="7AB62578" w:rsidR="00370DBC" w:rsidRDefault="00370DBC" w:rsidP="481F2178">
      <w:pPr>
        <w:jc w:val="center"/>
        <w:rPr>
          <w:rFonts w:ascii="Verdana" w:hAnsi="Verdana"/>
          <w:b/>
          <w:bCs/>
          <w:highlight w:val="yellow"/>
        </w:rPr>
      </w:pPr>
    </w:p>
    <w:p w14:paraId="72CD6CCA" w14:textId="77777777" w:rsidR="0024770F" w:rsidRPr="00DE5843" w:rsidRDefault="0024770F" w:rsidP="00950DE1">
      <w:pPr>
        <w:outlineLvl w:val="0"/>
        <w:rPr>
          <w:sz w:val="44"/>
          <w:szCs w:val="44"/>
          <w:u w:val="single"/>
        </w:rPr>
      </w:pPr>
      <w:r w:rsidRPr="00DE5843">
        <w:rPr>
          <w:b/>
          <w:bCs/>
          <w:sz w:val="44"/>
          <w:szCs w:val="44"/>
          <w:u w:val="single"/>
        </w:rPr>
        <w:lastRenderedPageBreak/>
        <w:t>Część nr 4</w:t>
      </w:r>
    </w:p>
    <w:p w14:paraId="4DD36B55" w14:textId="77777777" w:rsidR="0024770F" w:rsidRDefault="0024770F" w:rsidP="00950DE1">
      <w:pPr>
        <w:shd w:val="clear" w:color="auto" w:fill="FFFFFF"/>
        <w:spacing w:line="213" w:lineRule="atLeast"/>
        <w:rPr>
          <w:rFonts w:cs="Tahoma"/>
          <w:b/>
          <w:bCs/>
          <w:sz w:val="44"/>
          <w:szCs w:val="44"/>
        </w:rPr>
      </w:pPr>
      <w:r w:rsidRPr="00DE5843">
        <w:rPr>
          <w:rFonts w:cs="Tahoma"/>
          <w:b/>
          <w:bCs/>
          <w:sz w:val="44"/>
          <w:szCs w:val="44"/>
        </w:rPr>
        <w:t>Wydział Filologiczny</w:t>
      </w:r>
    </w:p>
    <w:p w14:paraId="42C96FB9" w14:textId="5F7C80DE" w:rsidR="0024770F" w:rsidRDefault="00A379FA" w:rsidP="00950DE1">
      <w:pPr>
        <w:shd w:val="clear" w:color="auto" w:fill="FFFFFF"/>
        <w:spacing w:line="213" w:lineRule="atLeast"/>
        <w:rPr>
          <w:b/>
          <w:bCs/>
        </w:rPr>
      </w:pPr>
      <w:r w:rsidRPr="0048690D">
        <w:rPr>
          <w:b/>
          <w:bCs/>
        </w:rPr>
        <w:t xml:space="preserve">(usługa w </w:t>
      </w:r>
      <w:r w:rsidRPr="006971E9">
        <w:rPr>
          <w:b/>
          <w:bCs/>
        </w:rPr>
        <w:t xml:space="preserve">okresie </w:t>
      </w:r>
      <w:r>
        <w:rPr>
          <w:b/>
          <w:bCs/>
        </w:rPr>
        <w:t>0</w:t>
      </w:r>
      <w:r w:rsidRPr="006971E9">
        <w:rPr>
          <w:b/>
          <w:bCs/>
        </w:rPr>
        <w:t>1.08.202</w:t>
      </w:r>
      <w:r>
        <w:rPr>
          <w:b/>
          <w:bCs/>
        </w:rPr>
        <w:t>5</w:t>
      </w:r>
      <w:r w:rsidRPr="006971E9">
        <w:rPr>
          <w:b/>
          <w:bCs/>
        </w:rPr>
        <w:t xml:space="preserve"> r. - </w:t>
      </w:r>
      <w:r w:rsidR="003360AF">
        <w:rPr>
          <w:b/>
          <w:bCs/>
        </w:rPr>
        <w:t>15</w:t>
      </w:r>
      <w:r w:rsidRPr="0035315B">
        <w:rPr>
          <w:b/>
          <w:bCs/>
        </w:rPr>
        <w:t>.</w:t>
      </w:r>
      <w:r w:rsidR="008867A7">
        <w:rPr>
          <w:b/>
          <w:bCs/>
        </w:rPr>
        <w:t>12</w:t>
      </w:r>
      <w:r w:rsidRPr="0035315B">
        <w:rPr>
          <w:b/>
          <w:bCs/>
        </w:rPr>
        <w:t>.202</w:t>
      </w:r>
      <w:r>
        <w:rPr>
          <w:b/>
          <w:bCs/>
        </w:rPr>
        <w:t>8</w:t>
      </w:r>
      <w:r w:rsidRPr="0035315B">
        <w:rPr>
          <w:b/>
          <w:bCs/>
        </w:rPr>
        <w:t xml:space="preserve"> r.)</w:t>
      </w:r>
    </w:p>
    <w:p w14:paraId="2932D0FF" w14:textId="77777777" w:rsidR="00E510C8" w:rsidRPr="00804747" w:rsidRDefault="00E510C8" w:rsidP="00950DE1">
      <w:pPr>
        <w:shd w:val="clear" w:color="auto" w:fill="FFFFFF"/>
        <w:spacing w:line="213" w:lineRule="atLeast"/>
        <w:rPr>
          <w:rFonts w:cs="Tahoma"/>
          <w:b/>
          <w:bCs/>
          <w:sz w:val="44"/>
          <w:szCs w:val="44"/>
        </w:rPr>
      </w:pPr>
    </w:p>
    <w:p w14:paraId="44CFEFDD" w14:textId="77777777" w:rsidR="0024770F" w:rsidRPr="00804747" w:rsidRDefault="0024770F" w:rsidP="0024770F">
      <w:pPr>
        <w:shd w:val="clear" w:color="auto" w:fill="FFFFFF"/>
        <w:spacing w:line="213" w:lineRule="atLeast"/>
        <w:jc w:val="center"/>
        <w:rPr>
          <w:rFonts w:cs="Tahoma"/>
          <w:b/>
          <w:bCs/>
          <w:sz w:val="12"/>
          <w:szCs w:val="15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86"/>
        <w:gridCol w:w="5654"/>
        <w:gridCol w:w="1204"/>
      </w:tblGrid>
      <w:tr w:rsidR="0024770F" w:rsidRPr="00804747" w14:paraId="5EEA5364" w14:textId="77777777" w:rsidTr="00BC6629">
        <w:trPr>
          <w:trHeight w:val="892"/>
          <w:jc w:val="center"/>
        </w:trPr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31BB16" w14:textId="77777777" w:rsidR="0024770F" w:rsidRPr="00B2504E" w:rsidRDefault="0024770F" w:rsidP="00BC6629">
            <w:pPr>
              <w:ind w:left="80"/>
              <w:rPr>
                <w:sz w:val="28"/>
                <w:szCs w:val="28"/>
              </w:rPr>
            </w:pPr>
            <w:r w:rsidRPr="00804747">
              <w:br w:type="page"/>
            </w:r>
            <w:r w:rsidRPr="00804747">
              <w:rPr>
                <w:sz w:val="32"/>
                <w:szCs w:val="32"/>
              </w:rPr>
              <w:t xml:space="preserve"> </w:t>
            </w:r>
            <w:r w:rsidRPr="00B2504E">
              <w:rPr>
                <w:sz w:val="28"/>
                <w:szCs w:val="28"/>
              </w:rPr>
              <w:t>Adres:</w:t>
            </w:r>
          </w:p>
          <w:p w14:paraId="26E337F9" w14:textId="77777777" w:rsidR="0024770F" w:rsidRPr="00804747" w:rsidRDefault="0024770F" w:rsidP="00BC6629">
            <w:pPr>
              <w:tabs>
                <w:tab w:val="left" w:pos="1418"/>
              </w:tabs>
              <w:ind w:left="1490" w:hanging="1410"/>
              <w:rPr>
                <w:sz w:val="32"/>
                <w:szCs w:val="32"/>
              </w:rPr>
            </w:pPr>
            <w:r w:rsidRPr="00B2504E">
              <w:rPr>
                <w:sz w:val="28"/>
                <w:szCs w:val="28"/>
              </w:rPr>
              <w:t xml:space="preserve"> Nazwa:</w:t>
            </w:r>
          </w:p>
        </w:tc>
        <w:tc>
          <w:tcPr>
            <w:tcW w:w="6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E72465" w14:textId="77777777" w:rsidR="0024770F" w:rsidRPr="00B2504E" w:rsidRDefault="0024770F" w:rsidP="00950DE1">
            <w:pPr>
              <w:rPr>
                <w:b/>
                <w:sz w:val="28"/>
                <w:szCs w:val="28"/>
              </w:rPr>
            </w:pPr>
            <w:r w:rsidRPr="00B2504E">
              <w:rPr>
                <w:b/>
                <w:sz w:val="28"/>
                <w:szCs w:val="28"/>
              </w:rPr>
              <w:t>ul. Pomorska 171/173</w:t>
            </w:r>
          </w:p>
          <w:p w14:paraId="3F6C27D5" w14:textId="77777777" w:rsidR="0024770F" w:rsidRPr="00B2504E" w:rsidRDefault="0024770F" w:rsidP="00950DE1">
            <w:pPr>
              <w:rPr>
                <w:sz w:val="32"/>
                <w:szCs w:val="32"/>
              </w:rPr>
            </w:pPr>
            <w:r w:rsidRPr="00B2504E">
              <w:rPr>
                <w:b/>
                <w:bCs/>
                <w:sz w:val="32"/>
                <w:szCs w:val="32"/>
              </w:rPr>
              <w:t>Wydział Filologiczny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3340FB02" w14:textId="77777777" w:rsidR="0024770F" w:rsidRPr="00E4097D" w:rsidRDefault="0024770F" w:rsidP="00BC6629">
            <w:pPr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</w:pPr>
            <w:r w:rsidRPr="00E4097D"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4.1</w:t>
            </w:r>
          </w:p>
        </w:tc>
      </w:tr>
    </w:tbl>
    <w:p w14:paraId="5E8E1119" w14:textId="77777777" w:rsidR="0024770F" w:rsidRPr="00804747" w:rsidRDefault="0024770F" w:rsidP="0024770F">
      <w:pPr>
        <w:shd w:val="clear" w:color="auto" w:fill="FFFFFF"/>
        <w:spacing w:line="213" w:lineRule="atLeast"/>
        <w:jc w:val="center"/>
        <w:rPr>
          <w:rFonts w:cs="Tahoma"/>
          <w:b/>
          <w:bCs/>
          <w:sz w:val="12"/>
          <w:szCs w:val="15"/>
        </w:rPr>
      </w:pPr>
    </w:p>
    <w:p w14:paraId="0B32C9E5" w14:textId="77777777" w:rsidR="0024770F" w:rsidRDefault="0024770F" w:rsidP="0024770F">
      <w:pPr>
        <w:pStyle w:val="Podtytu"/>
        <w:jc w:val="center"/>
        <w:rPr>
          <w:rStyle w:val="Tytuksiki"/>
          <w:rFonts w:ascii="Verdana" w:hAnsi="Verdana"/>
          <w:b/>
          <w:bCs/>
          <w:color w:val="000000"/>
          <w:spacing w:val="15"/>
          <w:sz w:val="18"/>
          <w:szCs w:val="18"/>
        </w:rPr>
      </w:pPr>
    </w:p>
    <w:p w14:paraId="3678198E" w14:textId="77777777" w:rsidR="0024770F" w:rsidRPr="008C144F" w:rsidRDefault="0024770F" w:rsidP="00950DE1">
      <w:pPr>
        <w:pStyle w:val="Podtytu"/>
        <w:spacing w:line="276" w:lineRule="auto"/>
        <w:rPr>
          <w:rStyle w:val="Tytuksiki"/>
          <w:rFonts w:asciiTheme="minorHAnsi" w:hAnsiTheme="minorHAnsi" w:cstheme="minorHAnsi"/>
          <w:b/>
          <w:bCs/>
          <w:i/>
          <w:smallCaps w:val="0"/>
          <w:color w:val="000000"/>
          <w:spacing w:val="15"/>
          <w:sz w:val="22"/>
          <w:szCs w:val="22"/>
        </w:rPr>
      </w:pPr>
      <w:r w:rsidRPr="008C144F">
        <w:rPr>
          <w:rStyle w:val="Tytuksiki"/>
          <w:rFonts w:asciiTheme="minorHAnsi" w:hAnsiTheme="minorHAnsi" w:cstheme="minorHAnsi"/>
          <w:b/>
          <w:bCs/>
          <w:color w:val="000000"/>
          <w:spacing w:val="15"/>
          <w:sz w:val="22"/>
          <w:szCs w:val="22"/>
        </w:rPr>
        <w:t>CHARAKTERYSTYKA OBIEKTU</w:t>
      </w:r>
    </w:p>
    <w:p w14:paraId="38791B60" w14:textId="77777777" w:rsidR="0024770F" w:rsidRPr="008C144F" w:rsidRDefault="0024770F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tbl>
      <w:tblPr>
        <w:tblW w:w="9523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726"/>
        <w:gridCol w:w="1797"/>
      </w:tblGrid>
      <w:tr w:rsidR="00DE5843" w:rsidRPr="008C144F" w14:paraId="11C22727" w14:textId="77777777" w:rsidTr="481F2178">
        <w:trPr>
          <w:cantSplit/>
          <w:trHeight w:val="333"/>
          <w:jc w:val="center"/>
        </w:trPr>
        <w:tc>
          <w:tcPr>
            <w:tcW w:w="77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14BE786" w14:textId="77777777" w:rsidR="00DE5843" w:rsidRPr="008C144F" w:rsidRDefault="00DE5843" w:rsidP="00950DE1">
            <w:pPr>
              <w:pStyle w:val="Podtytu"/>
              <w:spacing w:line="276" w:lineRule="auto"/>
              <w:rPr>
                <w:rFonts w:asciiTheme="minorHAnsi" w:hAnsiTheme="minorHAnsi" w:cstheme="minorHAnsi"/>
                <w:b w:val="0"/>
                <w:i/>
                <w:color w:val="000000"/>
                <w:sz w:val="22"/>
                <w:szCs w:val="22"/>
              </w:rPr>
            </w:pPr>
            <w:r w:rsidRPr="008C144F">
              <w:rPr>
                <w:rStyle w:val="Tytuksiki"/>
                <w:rFonts w:asciiTheme="minorHAnsi" w:hAnsiTheme="minorHAnsi" w:cstheme="minorHAnsi"/>
                <w:b/>
                <w:bCs/>
                <w:color w:val="000000"/>
                <w:spacing w:val="15"/>
                <w:sz w:val="22"/>
                <w:szCs w:val="22"/>
              </w:rPr>
              <w:t>Ogólna powierzchnia budynku</w:t>
            </w:r>
          </w:p>
        </w:tc>
        <w:tc>
          <w:tcPr>
            <w:tcW w:w="1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7FDE189" w14:textId="77777777" w:rsidR="00DE5843" w:rsidRPr="008C144F" w:rsidRDefault="00DE5843" w:rsidP="008C144F">
            <w:pPr>
              <w:pStyle w:val="Podtytu"/>
              <w:spacing w:line="276" w:lineRule="auto"/>
              <w:jc w:val="center"/>
              <w:rPr>
                <w:rFonts w:asciiTheme="minorHAnsi" w:hAnsiTheme="minorHAnsi" w:cstheme="minorHAnsi"/>
                <w:b w:val="0"/>
                <w:i/>
                <w:color w:val="000000"/>
                <w:sz w:val="22"/>
                <w:szCs w:val="22"/>
              </w:rPr>
            </w:pPr>
            <w:r w:rsidRPr="008C144F">
              <w:rPr>
                <w:rStyle w:val="Tytuksiki"/>
                <w:rFonts w:asciiTheme="minorHAnsi" w:hAnsiTheme="minorHAnsi" w:cstheme="minorHAnsi"/>
                <w:b/>
                <w:bCs/>
                <w:color w:val="000000"/>
                <w:spacing w:val="15"/>
                <w:sz w:val="22"/>
                <w:szCs w:val="22"/>
              </w:rPr>
              <w:t>20590,04 m2</w:t>
            </w:r>
          </w:p>
        </w:tc>
      </w:tr>
      <w:tr w:rsidR="00DE5843" w:rsidRPr="008C144F" w14:paraId="59716BC3" w14:textId="77777777" w:rsidTr="481F2178">
        <w:trPr>
          <w:cantSplit/>
          <w:jc w:val="center"/>
        </w:trPr>
        <w:tc>
          <w:tcPr>
            <w:tcW w:w="77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64C999" w14:textId="77777777" w:rsidR="00DE5843" w:rsidRPr="008C144F" w:rsidRDefault="00DE5843" w:rsidP="00950DE1">
            <w:pPr>
              <w:pStyle w:val="Podtytu"/>
              <w:spacing w:line="276" w:lineRule="auto"/>
              <w:rPr>
                <w:rFonts w:asciiTheme="minorHAnsi" w:hAnsiTheme="minorHAnsi" w:cstheme="minorHAnsi"/>
                <w:i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Ogólna powierzchnia do sprzątania</w:t>
            </w:r>
          </w:p>
        </w:tc>
        <w:tc>
          <w:tcPr>
            <w:tcW w:w="1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96E8E6" w14:textId="02980EF8" w:rsidR="00DE5843" w:rsidRPr="008C144F" w:rsidRDefault="6AD0A316" w:rsidP="481F2178">
            <w:pPr>
              <w:pStyle w:val="Podtytu"/>
              <w:spacing w:line="276" w:lineRule="auto"/>
              <w:ind w:left="227"/>
              <w:rPr>
                <w:rStyle w:val="Tytuksiki"/>
                <w:rFonts w:asciiTheme="minorHAnsi" w:hAnsiTheme="minorHAnsi" w:cstheme="minorBidi"/>
                <w:b/>
                <w:bCs/>
                <w:i/>
                <w:iCs/>
                <w:smallCaps w:val="0"/>
                <w:color w:val="000000"/>
                <w:spacing w:val="15"/>
                <w:sz w:val="22"/>
                <w:szCs w:val="22"/>
              </w:rPr>
            </w:pPr>
            <w:r w:rsidRPr="481F2178">
              <w:rPr>
                <w:rStyle w:val="Tytuksiki"/>
                <w:rFonts w:asciiTheme="minorHAnsi" w:hAnsiTheme="minorHAnsi" w:cstheme="minorBidi"/>
                <w:b/>
                <w:bCs/>
                <w:color w:val="000000"/>
                <w:spacing w:val="15"/>
                <w:sz w:val="22"/>
                <w:szCs w:val="22"/>
              </w:rPr>
              <w:t>1</w:t>
            </w:r>
            <w:r w:rsidR="775FBE28" w:rsidRPr="481F2178">
              <w:rPr>
                <w:rStyle w:val="Tytuksiki"/>
                <w:rFonts w:asciiTheme="minorHAnsi" w:hAnsiTheme="minorHAnsi" w:cstheme="minorBidi"/>
                <w:b/>
                <w:bCs/>
                <w:color w:val="000000"/>
                <w:spacing w:val="15"/>
                <w:sz w:val="22"/>
                <w:szCs w:val="22"/>
              </w:rPr>
              <w:t>9100</w:t>
            </w:r>
            <w:r w:rsidRPr="481F2178">
              <w:rPr>
                <w:rStyle w:val="Tytuksiki"/>
                <w:rFonts w:asciiTheme="minorHAnsi" w:hAnsiTheme="minorHAnsi" w:cstheme="minorBidi"/>
                <w:b/>
                <w:bCs/>
                <w:color w:val="000000"/>
                <w:spacing w:val="15"/>
                <w:sz w:val="22"/>
                <w:szCs w:val="22"/>
              </w:rPr>
              <w:t>,</w:t>
            </w:r>
            <w:r w:rsidR="4B6814C1" w:rsidRPr="481F2178">
              <w:rPr>
                <w:rStyle w:val="Tytuksiki"/>
                <w:rFonts w:asciiTheme="minorHAnsi" w:hAnsiTheme="minorHAnsi" w:cstheme="minorBidi"/>
                <w:b/>
                <w:bCs/>
                <w:color w:val="000000"/>
                <w:spacing w:val="15"/>
                <w:sz w:val="22"/>
                <w:szCs w:val="22"/>
              </w:rPr>
              <w:t>7</w:t>
            </w:r>
            <w:r w:rsidR="775FBE28" w:rsidRPr="481F2178">
              <w:rPr>
                <w:rStyle w:val="Tytuksiki"/>
                <w:rFonts w:asciiTheme="minorHAnsi" w:hAnsiTheme="minorHAnsi" w:cstheme="minorBidi"/>
                <w:b/>
                <w:bCs/>
                <w:color w:val="000000"/>
                <w:spacing w:val="15"/>
                <w:sz w:val="22"/>
                <w:szCs w:val="22"/>
              </w:rPr>
              <w:t>4</w:t>
            </w:r>
            <w:r w:rsidRPr="481F2178">
              <w:rPr>
                <w:rStyle w:val="Tytuksiki"/>
                <w:rFonts w:asciiTheme="minorHAnsi" w:hAnsiTheme="minorHAnsi" w:cstheme="minorBidi"/>
                <w:color w:val="000000"/>
                <w:spacing w:val="15"/>
                <w:sz w:val="22"/>
                <w:szCs w:val="22"/>
              </w:rPr>
              <w:t xml:space="preserve"> m2</w:t>
            </w:r>
          </w:p>
        </w:tc>
      </w:tr>
      <w:tr w:rsidR="00DE5843" w:rsidRPr="008C144F" w14:paraId="26F05717" w14:textId="77777777" w:rsidTr="481F2178">
        <w:trPr>
          <w:cantSplit/>
          <w:jc w:val="center"/>
        </w:trPr>
        <w:tc>
          <w:tcPr>
            <w:tcW w:w="77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3FF81F" w14:textId="77777777" w:rsidR="00DE5843" w:rsidRPr="008C144F" w:rsidRDefault="00DE5843" w:rsidP="00950DE1">
            <w:pPr>
              <w:pStyle w:val="Podtytu"/>
              <w:spacing w:line="276" w:lineRule="auto"/>
              <w:ind w:left="298"/>
              <w:rPr>
                <w:rFonts w:asciiTheme="minorHAnsi" w:hAnsiTheme="minorHAnsi" w:cstheme="minorHAnsi"/>
                <w:b w:val="0"/>
                <w:i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 w:val="0"/>
                <w:color w:val="000000"/>
                <w:sz w:val="22"/>
                <w:szCs w:val="22"/>
              </w:rPr>
              <w:t>Ogólna powierzchnia pomieszczeń technicznych i gospodarczych</w:t>
            </w:r>
          </w:p>
        </w:tc>
        <w:tc>
          <w:tcPr>
            <w:tcW w:w="1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1EA6C4" w14:textId="77A19BEF" w:rsidR="00DE5843" w:rsidRPr="008C144F" w:rsidRDefault="00DE5843" w:rsidP="008C144F">
            <w:pPr>
              <w:pStyle w:val="Podtytu"/>
              <w:spacing w:line="276" w:lineRule="auto"/>
              <w:ind w:left="227"/>
              <w:rPr>
                <w:rStyle w:val="Tytuksiki"/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Style w:val="Tytuksiki"/>
                <w:rFonts w:asciiTheme="minorHAnsi" w:hAnsiTheme="minorHAnsi" w:cstheme="minorHAnsi"/>
                <w:bCs/>
                <w:color w:val="000000"/>
                <w:spacing w:val="15"/>
                <w:sz w:val="22"/>
                <w:szCs w:val="22"/>
              </w:rPr>
              <w:t>1</w:t>
            </w:r>
            <w:r w:rsidR="00116867">
              <w:rPr>
                <w:rStyle w:val="Tytuksiki"/>
                <w:rFonts w:asciiTheme="minorHAnsi" w:hAnsiTheme="minorHAnsi" w:cstheme="minorHAnsi"/>
                <w:bCs/>
                <w:color w:val="000000"/>
                <w:spacing w:val="15"/>
                <w:sz w:val="22"/>
                <w:szCs w:val="22"/>
              </w:rPr>
              <w:t>489</w:t>
            </w:r>
            <w:r w:rsidRPr="008C144F">
              <w:rPr>
                <w:rStyle w:val="Tytuksiki"/>
                <w:rFonts w:asciiTheme="minorHAnsi" w:hAnsiTheme="minorHAnsi" w:cstheme="minorHAnsi"/>
                <w:bCs/>
                <w:color w:val="000000"/>
                <w:spacing w:val="15"/>
                <w:sz w:val="22"/>
                <w:szCs w:val="22"/>
              </w:rPr>
              <w:t>,</w:t>
            </w:r>
            <w:r w:rsidR="00DC763A" w:rsidRPr="008C144F">
              <w:rPr>
                <w:rStyle w:val="Tytuksiki"/>
                <w:rFonts w:asciiTheme="minorHAnsi" w:hAnsiTheme="minorHAnsi" w:cstheme="minorHAnsi"/>
                <w:bCs/>
                <w:color w:val="000000"/>
                <w:spacing w:val="15"/>
                <w:sz w:val="22"/>
                <w:szCs w:val="22"/>
              </w:rPr>
              <w:t>3</w:t>
            </w:r>
            <w:r w:rsidR="00116867">
              <w:rPr>
                <w:rStyle w:val="Tytuksiki"/>
                <w:rFonts w:asciiTheme="minorHAnsi" w:hAnsiTheme="minorHAnsi" w:cstheme="minorHAnsi"/>
                <w:bCs/>
                <w:color w:val="000000"/>
                <w:spacing w:val="15"/>
                <w:sz w:val="22"/>
                <w:szCs w:val="22"/>
              </w:rPr>
              <w:t>0</w:t>
            </w:r>
            <w:r w:rsidRPr="008C144F">
              <w:rPr>
                <w:rStyle w:val="Tytuksiki"/>
                <w:rFonts w:asciiTheme="minorHAnsi" w:hAnsiTheme="minorHAnsi" w:cstheme="minorHAnsi"/>
                <w:bCs/>
                <w:color w:val="000000"/>
                <w:spacing w:val="15"/>
                <w:sz w:val="22"/>
                <w:szCs w:val="22"/>
              </w:rPr>
              <w:t xml:space="preserve"> m2</w:t>
            </w:r>
          </w:p>
        </w:tc>
      </w:tr>
      <w:tr w:rsidR="00DE5843" w:rsidRPr="008C144F" w14:paraId="15A8F51F" w14:textId="77777777" w:rsidTr="481F2178">
        <w:trPr>
          <w:cantSplit/>
          <w:jc w:val="center"/>
        </w:trPr>
        <w:tc>
          <w:tcPr>
            <w:tcW w:w="77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49D56F" w14:textId="77777777" w:rsidR="00DE5843" w:rsidRPr="008C144F" w:rsidRDefault="00DE5843" w:rsidP="00950DE1">
            <w:pPr>
              <w:pStyle w:val="Podtytu"/>
              <w:spacing w:line="276" w:lineRule="auto"/>
              <w:ind w:left="298"/>
              <w:rPr>
                <w:rFonts w:asciiTheme="minorHAnsi" w:hAnsiTheme="minorHAnsi" w:cstheme="minorHAnsi"/>
                <w:b w:val="0"/>
                <w:i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 w:val="0"/>
                <w:color w:val="000000"/>
                <w:sz w:val="22"/>
                <w:szCs w:val="22"/>
              </w:rPr>
              <w:t>Liczba budynków</w:t>
            </w:r>
          </w:p>
        </w:tc>
        <w:tc>
          <w:tcPr>
            <w:tcW w:w="1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8DF97C" w14:textId="77777777" w:rsidR="00DE5843" w:rsidRPr="008C144F" w:rsidRDefault="00DE5843" w:rsidP="008C144F">
            <w:pPr>
              <w:pStyle w:val="Podtytu"/>
              <w:spacing w:line="276" w:lineRule="auto"/>
              <w:ind w:left="227"/>
              <w:rPr>
                <w:rFonts w:asciiTheme="minorHAnsi" w:hAnsiTheme="minorHAnsi" w:cstheme="minorHAnsi"/>
                <w:b w:val="0"/>
                <w:i/>
                <w:color w:val="000000"/>
                <w:sz w:val="22"/>
                <w:szCs w:val="22"/>
              </w:rPr>
            </w:pPr>
            <w:r w:rsidRPr="008C144F">
              <w:rPr>
                <w:rStyle w:val="Tytuksiki"/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</w:tr>
      <w:tr w:rsidR="00DE5843" w:rsidRPr="008C144F" w14:paraId="232C15AC" w14:textId="77777777" w:rsidTr="481F2178">
        <w:trPr>
          <w:cantSplit/>
          <w:jc w:val="center"/>
        </w:trPr>
        <w:tc>
          <w:tcPr>
            <w:tcW w:w="77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D06F65" w14:textId="77777777" w:rsidR="00DE5843" w:rsidRPr="008C144F" w:rsidRDefault="00DE5843" w:rsidP="00950DE1">
            <w:pPr>
              <w:pStyle w:val="Podtytu"/>
              <w:spacing w:line="276" w:lineRule="auto"/>
              <w:ind w:left="298"/>
              <w:rPr>
                <w:rFonts w:asciiTheme="minorHAnsi" w:hAnsiTheme="minorHAnsi" w:cstheme="minorHAnsi"/>
                <w:b w:val="0"/>
                <w:i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 w:val="0"/>
                <w:color w:val="000000"/>
                <w:sz w:val="22"/>
                <w:szCs w:val="22"/>
              </w:rPr>
              <w:t>Liczba kondygnacji</w:t>
            </w:r>
          </w:p>
        </w:tc>
        <w:tc>
          <w:tcPr>
            <w:tcW w:w="1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4E33F6" w14:textId="77777777" w:rsidR="00DE5843" w:rsidRPr="008C144F" w:rsidRDefault="00DE5843" w:rsidP="008C144F">
            <w:pPr>
              <w:pStyle w:val="Podtytu"/>
              <w:spacing w:line="276" w:lineRule="auto"/>
              <w:ind w:left="227"/>
              <w:rPr>
                <w:rStyle w:val="Tytuksiki"/>
                <w:rFonts w:asciiTheme="minorHAnsi" w:hAnsiTheme="minorHAnsi" w:cstheme="minorHAnsi"/>
                <w:bCs/>
                <w:i/>
                <w:smallCaps w:val="0"/>
                <w:color w:val="000000"/>
                <w:spacing w:val="15"/>
                <w:sz w:val="22"/>
                <w:szCs w:val="22"/>
              </w:rPr>
            </w:pPr>
            <w:r w:rsidRPr="008C144F">
              <w:rPr>
                <w:rStyle w:val="Tytuksiki"/>
                <w:rFonts w:asciiTheme="minorHAnsi" w:hAnsiTheme="minorHAnsi" w:cstheme="minorHAnsi"/>
                <w:bCs/>
                <w:color w:val="000000"/>
                <w:spacing w:val="15"/>
                <w:sz w:val="22"/>
                <w:szCs w:val="22"/>
              </w:rPr>
              <w:t>6</w:t>
            </w:r>
          </w:p>
        </w:tc>
      </w:tr>
      <w:tr w:rsidR="00DE5843" w:rsidRPr="008C144F" w14:paraId="600D5CF0" w14:textId="77777777" w:rsidTr="481F2178">
        <w:trPr>
          <w:cantSplit/>
          <w:jc w:val="center"/>
        </w:trPr>
        <w:tc>
          <w:tcPr>
            <w:tcW w:w="77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482EE3" w14:textId="77777777" w:rsidR="00DE5843" w:rsidRPr="008C144F" w:rsidRDefault="00DE5843" w:rsidP="00950DE1">
            <w:pPr>
              <w:pStyle w:val="Podtytu"/>
              <w:spacing w:line="276" w:lineRule="auto"/>
              <w:ind w:left="298"/>
              <w:rPr>
                <w:rFonts w:asciiTheme="minorHAnsi" w:hAnsiTheme="minorHAnsi" w:cstheme="minorHAnsi"/>
                <w:b w:val="0"/>
                <w:i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 w:val="0"/>
                <w:color w:val="000000"/>
                <w:sz w:val="22"/>
                <w:szCs w:val="22"/>
              </w:rPr>
              <w:t>Liczba klatek schodowych</w:t>
            </w:r>
          </w:p>
        </w:tc>
        <w:tc>
          <w:tcPr>
            <w:tcW w:w="1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BBEA4" w14:textId="77777777" w:rsidR="00DE5843" w:rsidRPr="008C144F" w:rsidRDefault="00DE5843" w:rsidP="008C144F">
            <w:pPr>
              <w:pStyle w:val="Podtytu"/>
              <w:spacing w:line="276" w:lineRule="auto"/>
              <w:ind w:left="227"/>
              <w:rPr>
                <w:rStyle w:val="Tytuksiki"/>
                <w:rFonts w:asciiTheme="minorHAnsi" w:hAnsiTheme="minorHAnsi" w:cstheme="minorHAnsi"/>
                <w:bCs/>
                <w:i/>
                <w:smallCaps w:val="0"/>
                <w:color w:val="000000"/>
                <w:spacing w:val="15"/>
                <w:sz w:val="22"/>
                <w:szCs w:val="22"/>
              </w:rPr>
            </w:pPr>
            <w:r w:rsidRPr="008C144F">
              <w:rPr>
                <w:rStyle w:val="Tytuksiki"/>
                <w:rFonts w:asciiTheme="minorHAnsi" w:hAnsiTheme="minorHAnsi" w:cstheme="minorHAnsi"/>
                <w:bCs/>
                <w:color w:val="000000"/>
                <w:spacing w:val="15"/>
                <w:sz w:val="22"/>
                <w:szCs w:val="22"/>
              </w:rPr>
              <w:t>5</w:t>
            </w:r>
          </w:p>
        </w:tc>
      </w:tr>
      <w:tr w:rsidR="00DE5843" w:rsidRPr="008C144F" w14:paraId="005F17F0" w14:textId="77777777" w:rsidTr="481F2178">
        <w:trPr>
          <w:cantSplit/>
          <w:jc w:val="center"/>
        </w:trPr>
        <w:tc>
          <w:tcPr>
            <w:tcW w:w="77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34856" w14:textId="77777777" w:rsidR="00DE5843" w:rsidRPr="008C144F" w:rsidRDefault="00DE5843" w:rsidP="00950DE1">
            <w:pPr>
              <w:pStyle w:val="Podtytu"/>
              <w:spacing w:line="276" w:lineRule="auto"/>
              <w:ind w:left="298"/>
              <w:rPr>
                <w:rFonts w:asciiTheme="minorHAnsi" w:hAnsiTheme="minorHAnsi" w:cstheme="minorHAnsi"/>
                <w:b w:val="0"/>
                <w:i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 w:val="0"/>
                <w:color w:val="000000"/>
                <w:sz w:val="22"/>
                <w:szCs w:val="22"/>
              </w:rPr>
              <w:t xml:space="preserve">Liczba wind </w:t>
            </w:r>
          </w:p>
        </w:tc>
        <w:tc>
          <w:tcPr>
            <w:tcW w:w="1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EB13B0" w14:textId="77777777" w:rsidR="00DE5843" w:rsidRPr="008C144F" w:rsidRDefault="00DE5843" w:rsidP="008C144F">
            <w:pPr>
              <w:pStyle w:val="Podtytu"/>
              <w:spacing w:line="276" w:lineRule="auto"/>
              <w:ind w:left="227"/>
              <w:rPr>
                <w:rStyle w:val="Tytuksiki"/>
                <w:rFonts w:asciiTheme="minorHAnsi" w:hAnsiTheme="minorHAnsi" w:cstheme="minorHAnsi"/>
                <w:bCs/>
                <w:i/>
                <w:smallCaps w:val="0"/>
                <w:color w:val="000000"/>
                <w:spacing w:val="15"/>
                <w:sz w:val="22"/>
                <w:szCs w:val="22"/>
              </w:rPr>
            </w:pPr>
            <w:r w:rsidRPr="008C144F">
              <w:rPr>
                <w:rStyle w:val="Tytuksiki"/>
                <w:rFonts w:asciiTheme="minorHAnsi" w:hAnsiTheme="minorHAnsi" w:cstheme="minorHAnsi"/>
                <w:bCs/>
                <w:color w:val="000000"/>
                <w:spacing w:val="15"/>
                <w:sz w:val="22"/>
                <w:szCs w:val="22"/>
              </w:rPr>
              <w:t>4</w:t>
            </w:r>
          </w:p>
        </w:tc>
      </w:tr>
      <w:tr w:rsidR="00DE5843" w:rsidRPr="008C144F" w14:paraId="7C7C6DF1" w14:textId="77777777" w:rsidTr="481F2178">
        <w:trPr>
          <w:cantSplit/>
          <w:jc w:val="center"/>
        </w:trPr>
        <w:tc>
          <w:tcPr>
            <w:tcW w:w="77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261339" w14:textId="77777777" w:rsidR="00DE5843" w:rsidRPr="008C144F" w:rsidRDefault="00DE5843" w:rsidP="00950DE1">
            <w:pPr>
              <w:pStyle w:val="Podtytu"/>
              <w:spacing w:line="276" w:lineRule="auto"/>
              <w:ind w:left="298"/>
              <w:rPr>
                <w:rFonts w:asciiTheme="minorHAnsi" w:hAnsiTheme="minorHAnsi" w:cstheme="minorHAnsi"/>
                <w:b w:val="0"/>
                <w:i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 w:val="0"/>
                <w:color w:val="000000"/>
                <w:sz w:val="22"/>
                <w:szCs w:val="22"/>
              </w:rPr>
              <w:t>Liczba pisuarów</w:t>
            </w:r>
          </w:p>
        </w:tc>
        <w:tc>
          <w:tcPr>
            <w:tcW w:w="1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C6506" w14:textId="77777777" w:rsidR="00DE5843" w:rsidRPr="008C144F" w:rsidRDefault="00DE5843" w:rsidP="008C144F">
            <w:pPr>
              <w:pStyle w:val="Podtytu"/>
              <w:spacing w:line="276" w:lineRule="auto"/>
              <w:ind w:left="227"/>
              <w:rPr>
                <w:rStyle w:val="Tytuksiki"/>
                <w:rFonts w:asciiTheme="minorHAnsi" w:hAnsiTheme="minorHAnsi" w:cstheme="minorHAnsi"/>
                <w:bCs/>
                <w:i/>
                <w:smallCaps w:val="0"/>
                <w:color w:val="000000"/>
                <w:spacing w:val="15"/>
                <w:sz w:val="22"/>
                <w:szCs w:val="22"/>
              </w:rPr>
            </w:pPr>
            <w:r w:rsidRPr="008C144F">
              <w:rPr>
                <w:rStyle w:val="Tytuksiki"/>
                <w:rFonts w:asciiTheme="minorHAnsi" w:hAnsiTheme="minorHAnsi" w:cstheme="minorHAnsi"/>
                <w:bCs/>
                <w:color w:val="000000"/>
                <w:spacing w:val="15"/>
                <w:sz w:val="22"/>
                <w:szCs w:val="22"/>
              </w:rPr>
              <w:t>48</w:t>
            </w:r>
          </w:p>
        </w:tc>
      </w:tr>
      <w:tr w:rsidR="00DE5843" w:rsidRPr="008C144F" w14:paraId="58D06041" w14:textId="77777777" w:rsidTr="481F2178">
        <w:trPr>
          <w:cantSplit/>
          <w:jc w:val="center"/>
        </w:trPr>
        <w:tc>
          <w:tcPr>
            <w:tcW w:w="77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92C3CA" w14:textId="77777777" w:rsidR="00DE5843" w:rsidRPr="008C144F" w:rsidRDefault="00DE5843" w:rsidP="00950DE1">
            <w:pPr>
              <w:pStyle w:val="Podtytu"/>
              <w:spacing w:line="276" w:lineRule="auto"/>
              <w:ind w:left="298"/>
              <w:rPr>
                <w:rFonts w:asciiTheme="minorHAnsi" w:hAnsiTheme="minorHAnsi" w:cstheme="minorHAnsi"/>
                <w:b w:val="0"/>
                <w:i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 w:val="0"/>
                <w:color w:val="000000"/>
                <w:sz w:val="22"/>
                <w:szCs w:val="22"/>
              </w:rPr>
              <w:t>Liczba sedesów</w:t>
            </w:r>
          </w:p>
        </w:tc>
        <w:tc>
          <w:tcPr>
            <w:tcW w:w="1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6E055C" w14:textId="77777777" w:rsidR="00DE5843" w:rsidRPr="008C144F" w:rsidRDefault="00DE5843" w:rsidP="008C144F">
            <w:pPr>
              <w:pStyle w:val="Podtytu"/>
              <w:spacing w:line="276" w:lineRule="auto"/>
              <w:ind w:left="227"/>
              <w:rPr>
                <w:rStyle w:val="Tytuksiki"/>
                <w:rFonts w:asciiTheme="minorHAnsi" w:hAnsiTheme="minorHAnsi" w:cstheme="minorHAnsi"/>
                <w:bCs/>
                <w:i/>
                <w:smallCaps w:val="0"/>
                <w:color w:val="000000"/>
                <w:spacing w:val="15"/>
                <w:sz w:val="22"/>
                <w:szCs w:val="22"/>
              </w:rPr>
            </w:pPr>
            <w:r w:rsidRPr="008C144F">
              <w:rPr>
                <w:rStyle w:val="Tytuksiki"/>
                <w:rFonts w:asciiTheme="minorHAnsi" w:hAnsiTheme="minorHAnsi" w:cstheme="minorHAnsi"/>
                <w:bCs/>
                <w:color w:val="000000"/>
                <w:spacing w:val="15"/>
                <w:sz w:val="22"/>
                <w:szCs w:val="22"/>
              </w:rPr>
              <w:t>154</w:t>
            </w:r>
          </w:p>
        </w:tc>
      </w:tr>
      <w:tr w:rsidR="00DE5843" w:rsidRPr="008C144F" w14:paraId="73B532C4" w14:textId="77777777" w:rsidTr="481F2178">
        <w:trPr>
          <w:cantSplit/>
          <w:jc w:val="center"/>
        </w:trPr>
        <w:tc>
          <w:tcPr>
            <w:tcW w:w="77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09828B" w14:textId="77777777" w:rsidR="00DE5843" w:rsidRPr="008C144F" w:rsidRDefault="00DE5843" w:rsidP="00950DE1">
            <w:pPr>
              <w:pStyle w:val="Podtytu"/>
              <w:spacing w:line="276" w:lineRule="auto"/>
              <w:ind w:left="298"/>
              <w:rPr>
                <w:rFonts w:asciiTheme="minorHAnsi" w:hAnsiTheme="minorHAnsi" w:cstheme="minorHAnsi"/>
                <w:b w:val="0"/>
                <w:i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 w:val="0"/>
                <w:color w:val="000000"/>
                <w:sz w:val="22"/>
                <w:szCs w:val="22"/>
              </w:rPr>
              <w:t>Liczba umywalek</w:t>
            </w:r>
          </w:p>
        </w:tc>
        <w:tc>
          <w:tcPr>
            <w:tcW w:w="1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E1DBAD" w14:textId="77777777" w:rsidR="00DE5843" w:rsidRPr="008C144F" w:rsidRDefault="00DE5843" w:rsidP="008C144F">
            <w:pPr>
              <w:pStyle w:val="Podtytu"/>
              <w:spacing w:line="276" w:lineRule="auto"/>
              <w:ind w:left="227"/>
              <w:rPr>
                <w:rStyle w:val="Tytuksiki"/>
                <w:rFonts w:asciiTheme="minorHAnsi" w:hAnsiTheme="minorHAnsi" w:cstheme="minorHAnsi"/>
                <w:bCs/>
                <w:i/>
                <w:smallCaps w:val="0"/>
                <w:color w:val="000000"/>
                <w:spacing w:val="15"/>
                <w:sz w:val="22"/>
                <w:szCs w:val="22"/>
              </w:rPr>
            </w:pPr>
            <w:r w:rsidRPr="008C144F">
              <w:rPr>
                <w:rStyle w:val="Tytuksiki"/>
                <w:rFonts w:asciiTheme="minorHAnsi" w:hAnsiTheme="minorHAnsi" w:cstheme="minorHAnsi"/>
                <w:bCs/>
                <w:color w:val="000000"/>
                <w:spacing w:val="15"/>
                <w:sz w:val="22"/>
                <w:szCs w:val="22"/>
              </w:rPr>
              <w:t>180</w:t>
            </w:r>
          </w:p>
        </w:tc>
      </w:tr>
      <w:tr w:rsidR="00DE5843" w:rsidRPr="008C144F" w14:paraId="248A15A2" w14:textId="77777777" w:rsidTr="481F2178">
        <w:trPr>
          <w:cantSplit/>
          <w:jc w:val="center"/>
        </w:trPr>
        <w:tc>
          <w:tcPr>
            <w:tcW w:w="77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98EE1" w14:textId="77777777" w:rsidR="00DE5843" w:rsidRPr="008C144F" w:rsidRDefault="00DE5843" w:rsidP="00950DE1">
            <w:pPr>
              <w:pStyle w:val="Podtytu"/>
              <w:spacing w:line="276" w:lineRule="auto"/>
              <w:ind w:left="298"/>
              <w:rPr>
                <w:rFonts w:asciiTheme="minorHAnsi" w:hAnsiTheme="minorHAnsi" w:cstheme="minorHAnsi"/>
                <w:b w:val="0"/>
                <w:i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 w:val="0"/>
                <w:color w:val="000000"/>
                <w:sz w:val="22"/>
                <w:szCs w:val="22"/>
              </w:rPr>
              <w:t>Liczba zlewozmywaków</w:t>
            </w:r>
          </w:p>
        </w:tc>
        <w:tc>
          <w:tcPr>
            <w:tcW w:w="1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9B0E8D" w14:textId="77777777" w:rsidR="00DE5843" w:rsidRPr="008C144F" w:rsidRDefault="00DE5843" w:rsidP="008C144F">
            <w:pPr>
              <w:pStyle w:val="Podtytu"/>
              <w:spacing w:line="276" w:lineRule="auto"/>
              <w:ind w:left="227"/>
              <w:rPr>
                <w:rStyle w:val="Tytuksiki"/>
                <w:rFonts w:asciiTheme="minorHAnsi" w:hAnsiTheme="minorHAnsi" w:cstheme="minorHAnsi"/>
                <w:bCs/>
                <w:i/>
                <w:smallCaps w:val="0"/>
                <w:color w:val="000000"/>
                <w:spacing w:val="15"/>
                <w:sz w:val="22"/>
                <w:szCs w:val="22"/>
              </w:rPr>
            </w:pPr>
            <w:r w:rsidRPr="008C144F">
              <w:rPr>
                <w:rStyle w:val="Tytuksiki"/>
                <w:rFonts w:asciiTheme="minorHAnsi" w:hAnsiTheme="minorHAnsi" w:cstheme="minorHAnsi"/>
                <w:bCs/>
                <w:color w:val="000000"/>
                <w:spacing w:val="15"/>
                <w:sz w:val="22"/>
                <w:szCs w:val="22"/>
              </w:rPr>
              <w:t>10</w:t>
            </w:r>
          </w:p>
        </w:tc>
      </w:tr>
      <w:tr w:rsidR="00DE5843" w:rsidRPr="008C144F" w14:paraId="03932D49" w14:textId="77777777" w:rsidTr="481F2178">
        <w:trPr>
          <w:cantSplit/>
          <w:jc w:val="center"/>
        </w:trPr>
        <w:tc>
          <w:tcPr>
            <w:tcW w:w="77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6CBC98" w14:textId="77777777" w:rsidR="00DE5843" w:rsidRPr="008C144F" w:rsidRDefault="00DE5843" w:rsidP="00950DE1">
            <w:pPr>
              <w:pStyle w:val="Podtytu"/>
              <w:spacing w:line="276" w:lineRule="auto"/>
              <w:ind w:left="298"/>
              <w:rPr>
                <w:rFonts w:asciiTheme="minorHAnsi" w:hAnsiTheme="minorHAnsi" w:cstheme="minorHAnsi"/>
                <w:b w:val="0"/>
                <w:i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 w:val="0"/>
                <w:color w:val="000000"/>
                <w:sz w:val="22"/>
                <w:szCs w:val="22"/>
              </w:rPr>
              <w:t>Dozowniki do mydła</w:t>
            </w:r>
          </w:p>
        </w:tc>
        <w:tc>
          <w:tcPr>
            <w:tcW w:w="1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8BFDC4" w14:textId="77777777" w:rsidR="00DE5843" w:rsidRPr="008C144F" w:rsidRDefault="00DE5843" w:rsidP="008C144F">
            <w:pPr>
              <w:pStyle w:val="Podtytu"/>
              <w:spacing w:line="276" w:lineRule="auto"/>
              <w:ind w:left="227"/>
              <w:rPr>
                <w:rStyle w:val="Tytuksiki"/>
                <w:rFonts w:asciiTheme="minorHAnsi" w:hAnsiTheme="minorHAnsi" w:cstheme="minorHAnsi"/>
                <w:bCs/>
                <w:i/>
                <w:smallCaps w:val="0"/>
                <w:color w:val="000000"/>
                <w:spacing w:val="15"/>
                <w:sz w:val="22"/>
                <w:szCs w:val="22"/>
              </w:rPr>
            </w:pPr>
            <w:r w:rsidRPr="008C144F">
              <w:rPr>
                <w:rStyle w:val="Tytuksiki"/>
                <w:rFonts w:asciiTheme="minorHAnsi" w:hAnsiTheme="minorHAnsi" w:cstheme="minorHAnsi"/>
                <w:bCs/>
                <w:color w:val="000000"/>
                <w:spacing w:val="15"/>
                <w:sz w:val="22"/>
                <w:szCs w:val="22"/>
              </w:rPr>
              <w:t>92</w:t>
            </w:r>
          </w:p>
        </w:tc>
      </w:tr>
      <w:tr w:rsidR="00DE5843" w:rsidRPr="008C144F" w14:paraId="5C6D7C3B" w14:textId="77777777" w:rsidTr="481F2178">
        <w:trPr>
          <w:cantSplit/>
          <w:jc w:val="center"/>
        </w:trPr>
        <w:tc>
          <w:tcPr>
            <w:tcW w:w="77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3CFE45" w14:textId="77777777" w:rsidR="00DE5843" w:rsidRPr="008C144F" w:rsidRDefault="00DE5843" w:rsidP="00950DE1">
            <w:pPr>
              <w:pStyle w:val="Podtytu"/>
              <w:spacing w:line="276" w:lineRule="auto"/>
              <w:ind w:left="298"/>
              <w:rPr>
                <w:rFonts w:asciiTheme="minorHAnsi" w:hAnsiTheme="minorHAnsi" w:cstheme="minorHAnsi"/>
                <w:b w:val="0"/>
                <w:i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 w:val="0"/>
                <w:color w:val="000000"/>
                <w:sz w:val="22"/>
                <w:szCs w:val="22"/>
              </w:rPr>
              <w:t>Liczba tablic szkolnych sucho ścieralnych</w:t>
            </w:r>
          </w:p>
        </w:tc>
        <w:tc>
          <w:tcPr>
            <w:tcW w:w="1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F3721B" w14:textId="77777777" w:rsidR="00DE5843" w:rsidRPr="008C144F" w:rsidRDefault="00DE5843" w:rsidP="008C144F">
            <w:pPr>
              <w:pStyle w:val="Podtytu"/>
              <w:spacing w:line="276" w:lineRule="auto"/>
              <w:ind w:left="227"/>
              <w:rPr>
                <w:rStyle w:val="Tytuksiki"/>
                <w:rFonts w:asciiTheme="minorHAnsi" w:hAnsiTheme="minorHAnsi" w:cstheme="minorHAnsi"/>
                <w:bCs/>
                <w:i/>
                <w:smallCaps w:val="0"/>
                <w:color w:val="000000"/>
                <w:spacing w:val="15"/>
                <w:sz w:val="22"/>
                <w:szCs w:val="22"/>
              </w:rPr>
            </w:pPr>
            <w:r w:rsidRPr="008C144F">
              <w:rPr>
                <w:rStyle w:val="Tytuksiki"/>
                <w:rFonts w:asciiTheme="minorHAnsi" w:hAnsiTheme="minorHAnsi" w:cstheme="minorHAnsi"/>
                <w:bCs/>
                <w:color w:val="000000"/>
                <w:spacing w:val="15"/>
                <w:sz w:val="22"/>
                <w:szCs w:val="22"/>
              </w:rPr>
              <w:t>147</w:t>
            </w:r>
          </w:p>
        </w:tc>
      </w:tr>
      <w:tr w:rsidR="00DE5843" w:rsidRPr="008C144F" w14:paraId="7F46B66A" w14:textId="77777777" w:rsidTr="481F2178">
        <w:trPr>
          <w:cantSplit/>
          <w:jc w:val="center"/>
        </w:trPr>
        <w:tc>
          <w:tcPr>
            <w:tcW w:w="77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43B82D" w14:textId="77777777" w:rsidR="00DE5843" w:rsidRPr="008C144F" w:rsidRDefault="00DE5843" w:rsidP="00950DE1">
            <w:pPr>
              <w:pStyle w:val="Podtytu"/>
              <w:spacing w:line="276" w:lineRule="auto"/>
              <w:ind w:left="298"/>
              <w:rPr>
                <w:rFonts w:asciiTheme="minorHAnsi" w:hAnsiTheme="minorHAnsi" w:cstheme="minorHAnsi"/>
                <w:b w:val="0"/>
                <w:i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 w:val="0"/>
                <w:color w:val="000000"/>
                <w:sz w:val="22"/>
                <w:szCs w:val="22"/>
              </w:rPr>
              <w:t>Liczba gablot szklanych</w:t>
            </w:r>
          </w:p>
        </w:tc>
        <w:tc>
          <w:tcPr>
            <w:tcW w:w="1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FD80E6" w14:textId="77777777" w:rsidR="00DE5843" w:rsidRPr="008C144F" w:rsidRDefault="00DE5843" w:rsidP="008C144F">
            <w:pPr>
              <w:pStyle w:val="Podtytu"/>
              <w:spacing w:line="276" w:lineRule="auto"/>
              <w:ind w:left="227"/>
              <w:rPr>
                <w:rStyle w:val="Tytuksiki"/>
                <w:rFonts w:asciiTheme="minorHAnsi" w:hAnsiTheme="minorHAnsi" w:cstheme="minorHAnsi"/>
                <w:bCs/>
                <w:i/>
                <w:smallCaps w:val="0"/>
                <w:color w:val="000000"/>
                <w:spacing w:val="15"/>
                <w:sz w:val="22"/>
                <w:szCs w:val="22"/>
              </w:rPr>
            </w:pPr>
            <w:r w:rsidRPr="008C144F">
              <w:rPr>
                <w:rStyle w:val="Tytuksiki"/>
                <w:rFonts w:asciiTheme="minorHAnsi" w:hAnsiTheme="minorHAnsi" w:cstheme="minorHAnsi"/>
                <w:bCs/>
                <w:color w:val="000000"/>
                <w:spacing w:val="15"/>
                <w:sz w:val="22"/>
                <w:szCs w:val="22"/>
              </w:rPr>
              <w:t>60</w:t>
            </w:r>
          </w:p>
        </w:tc>
      </w:tr>
      <w:tr w:rsidR="00DE5843" w:rsidRPr="008C144F" w14:paraId="551A3151" w14:textId="77777777" w:rsidTr="481F2178">
        <w:trPr>
          <w:cantSplit/>
          <w:jc w:val="center"/>
        </w:trPr>
        <w:tc>
          <w:tcPr>
            <w:tcW w:w="77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10FEB" w14:textId="77777777" w:rsidR="00DE5843" w:rsidRPr="008C144F" w:rsidRDefault="00DE5843" w:rsidP="00950DE1">
            <w:pPr>
              <w:pStyle w:val="Podtytu"/>
              <w:spacing w:line="276" w:lineRule="auto"/>
              <w:ind w:left="298"/>
              <w:rPr>
                <w:rFonts w:asciiTheme="minorHAnsi" w:hAnsiTheme="minorHAnsi" w:cstheme="minorHAnsi"/>
                <w:b w:val="0"/>
                <w:i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 w:val="0"/>
                <w:color w:val="000000"/>
                <w:sz w:val="22"/>
                <w:szCs w:val="22"/>
              </w:rPr>
              <w:t>Powierzchnia luster</w:t>
            </w:r>
          </w:p>
        </w:tc>
        <w:tc>
          <w:tcPr>
            <w:tcW w:w="1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C9DB0" w14:textId="77777777" w:rsidR="00DE5843" w:rsidRPr="008C144F" w:rsidRDefault="00DE5843" w:rsidP="008C144F">
            <w:pPr>
              <w:pStyle w:val="Podtytu"/>
              <w:spacing w:line="276" w:lineRule="auto"/>
              <w:ind w:left="227"/>
              <w:rPr>
                <w:rStyle w:val="Tytuksiki"/>
                <w:rFonts w:asciiTheme="minorHAnsi" w:hAnsiTheme="minorHAnsi" w:cstheme="minorHAnsi"/>
                <w:bCs/>
                <w:i/>
                <w:smallCaps w:val="0"/>
                <w:spacing w:val="15"/>
                <w:sz w:val="22"/>
                <w:szCs w:val="22"/>
              </w:rPr>
            </w:pPr>
            <w:r w:rsidRPr="008C144F">
              <w:rPr>
                <w:rStyle w:val="Tytuksiki"/>
                <w:rFonts w:asciiTheme="minorHAnsi" w:hAnsiTheme="minorHAnsi" w:cstheme="minorHAnsi"/>
                <w:bCs/>
                <w:spacing w:val="15"/>
                <w:sz w:val="22"/>
                <w:szCs w:val="22"/>
              </w:rPr>
              <w:t>146 m2</w:t>
            </w:r>
          </w:p>
        </w:tc>
      </w:tr>
      <w:tr w:rsidR="00DE5843" w:rsidRPr="008C144F" w14:paraId="616C023E" w14:textId="77777777" w:rsidTr="481F2178">
        <w:trPr>
          <w:cantSplit/>
          <w:jc w:val="center"/>
        </w:trPr>
        <w:tc>
          <w:tcPr>
            <w:tcW w:w="77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E2DC18" w14:textId="77777777" w:rsidR="00DE5843" w:rsidRPr="008C144F" w:rsidRDefault="00DE5843" w:rsidP="00950DE1">
            <w:pPr>
              <w:pStyle w:val="Podtytu"/>
              <w:spacing w:line="276" w:lineRule="auto"/>
              <w:ind w:left="298"/>
              <w:rPr>
                <w:rFonts w:asciiTheme="minorHAnsi" w:hAnsiTheme="minorHAnsi" w:cstheme="minorHAnsi"/>
                <w:b w:val="0"/>
                <w:i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 w:val="0"/>
                <w:color w:val="000000"/>
                <w:sz w:val="22"/>
                <w:szCs w:val="22"/>
              </w:rPr>
              <w:t xml:space="preserve">Powierzchnia podłogi szklanej </w:t>
            </w:r>
          </w:p>
        </w:tc>
        <w:tc>
          <w:tcPr>
            <w:tcW w:w="1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228598" w14:textId="77777777" w:rsidR="00DE5843" w:rsidRPr="008C144F" w:rsidRDefault="00DE5843" w:rsidP="008C144F">
            <w:pPr>
              <w:pStyle w:val="Podtytu"/>
              <w:spacing w:line="276" w:lineRule="auto"/>
              <w:ind w:left="227"/>
              <w:rPr>
                <w:rStyle w:val="Tytuksiki"/>
                <w:rFonts w:asciiTheme="minorHAnsi" w:hAnsiTheme="minorHAnsi" w:cstheme="minorHAnsi"/>
                <w:bCs/>
                <w:i/>
                <w:smallCaps w:val="0"/>
                <w:spacing w:val="15"/>
                <w:sz w:val="22"/>
                <w:szCs w:val="22"/>
              </w:rPr>
            </w:pPr>
            <w:r w:rsidRPr="008C144F">
              <w:rPr>
                <w:rStyle w:val="Tytuksiki"/>
                <w:rFonts w:asciiTheme="minorHAnsi" w:hAnsiTheme="minorHAnsi" w:cstheme="minorHAnsi"/>
                <w:bCs/>
                <w:spacing w:val="15"/>
                <w:sz w:val="22"/>
                <w:szCs w:val="22"/>
              </w:rPr>
              <w:t>313 m2</w:t>
            </w:r>
          </w:p>
        </w:tc>
      </w:tr>
      <w:tr w:rsidR="00DE5843" w:rsidRPr="008C144F" w14:paraId="112559B2" w14:textId="77777777" w:rsidTr="481F2178">
        <w:trPr>
          <w:cantSplit/>
          <w:jc w:val="center"/>
        </w:trPr>
        <w:tc>
          <w:tcPr>
            <w:tcW w:w="77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9EDF31" w14:textId="77777777" w:rsidR="00DE5843" w:rsidRPr="008C144F" w:rsidRDefault="00DE5843" w:rsidP="00950DE1">
            <w:pPr>
              <w:pStyle w:val="Podtytu"/>
              <w:spacing w:line="276" w:lineRule="auto"/>
              <w:ind w:left="298"/>
              <w:rPr>
                <w:rFonts w:asciiTheme="minorHAnsi" w:hAnsiTheme="minorHAnsi" w:cstheme="minorHAnsi"/>
                <w:b w:val="0"/>
                <w:i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 w:val="0"/>
                <w:color w:val="000000"/>
                <w:sz w:val="22"/>
                <w:szCs w:val="22"/>
              </w:rPr>
              <w:t>Wykładzina dywanowa</w:t>
            </w:r>
          </w:p>
        </w:tc>
        <w:tc>
          <w:tcPr>
            <w:tcW w:w="1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E50608" w14:textId="77777777" w:rsidR="00DE5843" w:rsidRPr="008C144F" w:rsidRDefault="00DE5843" w:rsidP="008C144F">
            <w:pPr>
              <w:pStyle w:val="Podtytu"/>
              <w:spacing w:line="276" w:lineRule="auto"/>
              <w:ind w:left="227"/>
              <w:rPr>
                <w:rStyle w:val="Tytuksiki"/>
                <w:rFonts w:asciiTheme="minorHAnsi" w:hAnsiTheme="minorHAnsi" w:cstheme="minorHAnsi"/>
                <w:bCs/>
                <w:i/>
                <w:smallCaps w:val="0"/>
                <w:spacing w:val="15"/>
                <w:sz w:val="22"/>
                <w:szCs w:val="22"/>
              </w:rPr>
            </w:pPr>
            <w:r w:rsidRPr="008C144F">
              <w:rPr>
                <w:rStyle w:val="Tytuksiki"/>
                <w:rFonts w:asciiTheme="minorHAnsi" w:hAnsiTheme="minorHAnsi" w:cstheme="minorHAnsi"/>
                <w:bCs/>
                <w:spacing w:val="15"/>
                <w:sz w:val="22"/>
                <w:szCs w:val="22"/>
              </w:rPr>
              <w:t>680 m2</w:t>
            </w:r>
          </w:p>
        </w:tc>
      </w:tr>
      <w:tr w:rsidR="00DE5843" w:rsidRPr="008C144F" w14:paraId="7356FD12" w14:textId="77777777" w:rsidTr="481F2178">
        <w:trPr>
          <w:cantSplit/>
          <w:jc w:val="center"/>
        </w:trPr>
        <w:tc>
          <w:tcPr>
            <w:tcW w:w="77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EEADA5" w14:textId="77777777" w:rsidR="00DE5843" w:rsidRPr="008C144F" w:rsidRDefault="00DE5843" w:rsidP="00950DE1">
            <w:pPr>
              <w:pStyle w:val="Podtytu"/>
              <w:spacing w:line="276" w:lineRule="auto"/>
              <w:ind w:left="298"/>
              <w:rPr>
                <w:rFonts w:asciiTheme="minorHAnsi" w:hAnsiTheme="minorHAnsi" w:cstheme="minorHAnsi"/>
                <w:b w:val="0"/>
                <w:i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 w:val="0"/>
                <w:color w:val="000000"/>
                <w:sz w:val="22"/>
                <w:szCs w:val="22"/>
              </w:rPr>
              <w:t xml:space="preserve">Żaluzje </w:t>
            </w:r>
            <w:proofErr w:type="spellStart"/>
            <w:r w:rsidRPr="008C144F">
              <w:rPr>
                <w:rFonts w:asciiTheme="minorHAnsi" w:hAnsiTheme="minorHAnsi" w:cstheme="minorHAnsi"/>
                <w:b w:val="0"/>
                <w:color w:val="000000"/>
                <w:sz w:val="22"/>
                <w:szCs w:val="22"/>
              </w:rPr>
              <w:t>naszybowe</w:t>
            </w:r>
            <w:proofErr w:type="spellEnd"/>
          </w:p>
        </w:tc>
        <w:tc>
          <w:tcPr>
            <w:tcW w:w="1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884AF" w14:textId="77777777" w:rsidR="00DE5843" w:rsidRPr="008C144F" w:rsidRDefault="00DE5843" w:rsidP="008C144F">
            <w:pPr>
              <w:pStyle w:val="Podtytu"/>
              <w:spacing w:line="276" w:lineRule="auto"/>
              <w:ind w:left="227"/>
              <w:rPr>
                <w:rStyle w:val="Tytuksiki"/>
                <w:rFonts w:asciiTheme="minorHAnsi" w:hAnsiTheme="minorHAnsi" w:cstheme="minorHAnsi"/>
                <w:bCs/>
                <w:i/>
                <w:smallCaps w:val="0"/>
                <w:spacing w:val="15"/>
                <w:sz w:val="22"/>
                <w:szCs w:val="22"/>
              </w:rPr>
            </w:pPr>
            <w:r w:rsidRPr="008C144F">
              <w:rPr>
                <w:rStyle w:val="Tytuksiki"/>
                <w:rFonts w:asciiTheme="minorHAnsi" w:hAnsiTheme="minorHAnsi" w:cstheme="minorHAnsi"/>
                <w:bCs/>
                <w:spacing w:val="15"/>
                <w:sz w:val="22"/>
                <w:szCs w:val="22"/>
              </w:rPr>
              <w:t>2690 m2</w:t>
            </w:r>
          </w:p>
        </w:tc>
      </w:tr>
      <w:tr w:rsidR="00DE5843" w:rsidRPr="008C144F" w14:paraId="61E5F4C3" w14:textId="77777777" w:rsidTr="481F2178">
        <w:trPr>
          <w:cantSplit/>
          <w:jc w:val="center"/>
        </w:trPr>
        <w:tc>
          <w:tcPr>
            <w:tcW w:w="77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379106" w14:textId="77777777" w:rsidR="00DE5843" w:rsidRPr="008C144F" w:rsidRDefault="00DE5843" w:rsidP="00950DE1">
            <w:pPr>
              <w:pStyle w:val="Podtytu"/>
              <w:spacing w:line="276" w:lineRule="auto"/>
              <w:ind w:left="298"/>
              <w:rPr>
                <w:rFonts w:asciiTheme="minorHAnsi" w:hAnsiTheme="minorHAnsi" w:cstheme="minorHAnsi"/>
                <w:b w:val="0"/>
                <w:i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 w:val="0"/>
                <w:color w:val="000000"/>
                <w:sz w:val="22"/>
                <w:szCs w:val="22"/>
              </w:rPr>
              <w:t>Ściany obłożone glazurą</w:t>
            </w:r>
          </w:p>
        </w:tc>
        <w:tc>
          <w:tcPr>
            <w:tcW w:w="1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C38C30" w14:textId="77777777" w:rsidR="00DE5843" w:rsidRPr="008C144F" w:rsidRDefault="00DE5843" w:rsidP="008C144F">
            <w:pPr>
              <w:pStyle w:val="Podtytu"/>
              <w:spacing w:line="276" w:lineRule="auto"/>
              <w:ind w:left="227"/>
              <w:rPr>
                <w:rStyle w:val="Tytuksiki"/>
                <w:rFonts w:asciiTheme="minorHAnsi" w:hAnsiTheme="minorHAnsi" w:cstheme="minorHAnsi"/>
                <w:bCs/>
                <w:i/>
                <w:smallCaps w:val="0"/>
                <w:spacing w:val="15"/>
                <w:sz w:val="22"/>
                <w:szCs w:val="22"/>
              </w:rPr>
            </w:pPr>
            <w:r w:rsidRPr="008C144F">
              <w:rPr>
                <w:rStyle w:val="Tytuksiki"/>
                <w:rFonts w:asciiTheme="minorHAnsi" w:hAnsiTheme="minorHAnsi" w:cstheme="minorHAnsi"/>
                <w:bCs/>
                <w:spacing w:val="15"/>
                <w:sz w:val="22"/>
                <w:szCs w:val="22"/>
              </w:rPr>
              <w:t>650 m2</w:t>
            </w:r>
          </w:p>
        </w:tc>
      </w:tr>
      <w:tr w:rsidR="00DE5843" w:rsidRPr="008C144F" w14:paraId="21879C7D" w14:textId="77777777" w:rsidTr="481F2178">
        <w:trPr>
          <w:cantSplit/>
          <w:jc w:val="center"/>
        </w:trPr>
        <w:tc>
          <w:tcPr>
            <w:tcW w:w="77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EBC930" w14:textId="77777777" w:rsidR="00DE5843" w:rsidRPr="008C144F" w:rsidRDefault="00DE5843" w:rsidP="00950DE1">
            <w:pPr>
              <w:pStyle w:val="Podtytu"/>
              <w:spacing w:line="276" w:lineRule="auto"/>
              <w:ind w:left="298"/>
              <w:rPr>
                <w:rFonts w:asciiTheme="minorHAnsi" w:hAnsiTheme="minorHAnsi" w:cstheme="minorHAnsi"/>
                <w:b w:val="0"/>
                <w:i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 w:val="0"/>
                <w:color w:val="000000"/>
                <w:sz w:val="22"/>
                <w:szCs w:val="22"/>
              </w:rPr>
              <w:t>Terakota</w:t>
            </w:r>
          </w:p>
        </w:tc>
        <w:tc>
          <w:tcPr>
            <w:tcW w:w="1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9202F0" w14:textId="77777777" w:rsidR="00DE5843" w:rsidRPr="008C144F" w:rsidRDefault="00DE5843" w:rsidP="008C144F">
            <w:pPr>
              <w:pStyle w:val="Podtytu"/>
              <w:spacing w:line="276" w:lineRule="auto"/>
              <w:ind w:left="227"/>
              <w:rPr>
                <w:rStyle w:val="Tytuksiki"/>
                <w:rFonts w:asciiTheme="minorHAnsi" w:hAnsiTheme="minorHAnsi" w:cstheme="minorHAnsi"/>
                <w:bCs/>
                <w:i/>
                <w:smallCaps w:val="0"/>
                <w:spacing w:val="15"/>
                <w:sz w:val="22"/>
                <w:szCs w:val="22"/>
              </w:rPr>
            </w:pPr>
            <w:r w:rsidRPr="008C144F">
              <w:rPr>
                <w:rStyle w:val="Tytuksiki"/>
                <w:rFonts w:asciiTheme="minorHAnsi" w:hAnsiTheme="minorHAnsi" w:cstheme="minorHAnsi"/>
                <w:bCs/>
                <w:spacing w:val="15"/>
                <w:sz w:val="22"/>
                <w:szCs w:val="22"/>
              </w:rPr>
              <w:t>7580 m2</w:t>
            </w:r>
          </w:p>
        </w:tc>
      </w:tr>
      <w:tr w:rsidR="00DE5843" w:rsidRPr="008C144F" w14:paraId="4DAA69FB" w14:textId="77777777" w:rsidTr="481F2178">
        <w:trPr>
          <w:cantSplit/>
          <w:jc w:val="center"/>
        </w:trPr>
        <w:tc>
          <w:tcPr>
            <w:tcW w:w="77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8B1F14" w14:textId="77777777" w:rsidR="00DE5843" w:rsidRPr="008C144F" w:rsidRDefault="00DE5843" w:rsidP="00950DE1">
            <w:pPr>
              <w:pStyle w:val="Podtytu"/>
              <w:spacing w:line="276" w:lineRule="auto"/>
              <w:ind w:left="298"/>
              <w:rPr>
                <w:rFonts w:asciiTheme="minorHAnsi" w:hAnsiTheme="minorHAnsi" w:cstheme="minorHAnsi"/>
                <w:b w:val="0"/>
                <w:i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 w:val="0"/>
                <w:color w:val="000000"/>
                <w:sz w:val="22"/>
                <w:szCs w:val="22"/>
              </w:rPr>
              <w:t>Marmoleum</w:t>
            </w:r>
          </w:p>
        </w:tc>
        <w:tc>
          <w:tcPr>
            <w:tcW w:w="1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3440E4" w14:textId="77777777" w:rsidR="00DE5843" w:rsidRPr="008C144F" w:rsidRDefault="00DE5843" w:rsidP="008C144F">
            <w:pPr>
              <w:pStyle w:val="Podtytu"/>
              <w:spacing w:line="276" w:lineRule="auto"/>
              <w:ind w:left="227"/>
              <w:rPr>
                <w:rStyle w:val="Tytuksiki"/>
                <w:rFonts w:asciiTheme="minorHAnsi" w:hAnsiTheme="minorHAnsi" w:cstheme="minorHAnsi"/>
                <w:bCs/>
                <w:i/>
                <w:smallCaps w:val="0"/>
                <w:spacing w:val="15"/>
                <w:sz w:val="22"/>
                <w:szCs w:val="22"/>
              </w:rPr>
            </w:pPr>
            <w:r w:rsidRPr="008C144F">
              <w:rPr>
                <w:rStyle w:val="Tytuksiki"/>
                <w:rFonts w:asciiTheme="minorHAnsi" w:hAnsiTheme="minorHAnsi" w:cstheme="minorHAnsi"/>
                <w:bCs/>
                <w:spacing w:val="15"/>
                <w:sz w:val="22"/>
                <w:szCs w:val="22"/>
              </w:rPr>
              <w:t>10500 m2</w:t>
            </w:r>
          </w:p>
        </w:tc>
      </w:tr>
      <w:tr w:rsidR="00DE5843" w:rsidRPr="008C144F" w14:paraId="55D199CF" w14:textId="77777777" w:rsidTr="481F2178">
        <w:trPr>
          <w:cantSplit/>
          <w:jc w:val="center"/>
        </w:trPr>
        <w:tc>
          <w:tcPr>
            <w:tcW w:w="77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B0A577" w14:textId="77777777" w:rsidR="00DE5843" w:rsidRPr="008C144F" w:rsidRDefault="00DE5843" w:rsidP="00950DE1">
            <w:pPr>
              <w:pStyle w:val="Podtytu"/>
              <w:spacing w:line="276" w:lineRule="auto"/>
              <w:ind w:left="298"/>
              <w:rPr>
                <w:rFonts w:asciiTheme="minorHAnsi" w:hAnsiTheme="minorHAnsi" w:cstheme="minorHAnsi"/>
                <w:b w:val="0"/>
                <w:i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 w:val="0"/>
                <w:color w:val="000000"/>
                <w:sz w:val="22"/>
                <w:szCs w:val="22"/>
              </w:rPr>
              <w:t>Panele podłogowe</w:t>
            </w:r>
          </w:p>
        </w:tc>
        <w:tc>
          <w:tcPr>
            <w:tcW w:w="1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C8938F" w14:textId="77777777" w:rsidR="00DE5843" w:rsidRPr="008C144F" w:rsidRDefault="00DE5843" w:rsidP="008C144F">
            <w:pPr>
              <w:pStyle w:val="Podtytu"/>
              <w:spacing w:line="276" w:lineRule="auto"/>
              <w:ind w:left="227"/>
              <w:rPr>
                <w:rStyle w:val="Tytuksiki"/>
                <w:rFonts w:asciiTheme="minorHAnsi" w:hAnsiTheme="minorHAnsi" w:cstheme="minorHAnsi"/>
                <w:bCs/>
                <w:i/>
                <w:smallCaps w:val="0"/>
                <w:spacing w:val="15"/>
                <w:sz w:val="22"/>
                <w:szCs w:val="22"/>
              </w:rPr>
            </w:pPr>
            <w:r w:rsidRPr="008C144F">
              <w:rPr>
                <w:rStyle w:val="Tytuksiki"/>
                <w:rFonts w:asciiTheme="minorHAnsi" w:hAnsiTheme="minorHAnsi" w:cstheme="minorHAnsi"/>
                <w:bCs/>
                <w:spacing w:val="15"/>
                <w:sz w:val="22"/>
                <w:szCs w:val="22"/>
              </w:rPr>
              <w:t>100 m2</w:t>
            </w:r>
          </w:p>
        </w:tc>
      </w:tr>
    </w:tbl>
    <w:p w14:paraId="49202321" w14:textId="77777777" w:rsidR="0024770F" w:rsidRPr="008C144F" w:rsidRDefault="0024770F" w:rsidP="481F2178">
      <w:pPr>
        <w:pStyle w:val="Podtytu"/>
        <w:spacing w:line="276" w:lineRule="auto"/>
        <w:rPr>
          <w:rStyle w:val="Tytuksiki"/>
          <w:rFonts w:asciiTheme="minorHAnsi" w:hAnsiTheme="minorHAnsi" w:cstheme="minorBidi"/>
          <w:b/>
          <w:bCs/>
          <w:i/>
          <w:iCs/>
          <w:smallCaps w:val="0"/>
          <w:color w:val="000000"/>
          <w:spacing w:val="15"/>
          <w:sz w:val="22"/>
          <w:szCs w:val="22"/>
        </w:rPr>
      </w:pPr>
    </w:p>
    <w:p w14:paraId="53194F73" w14:textId="316C31F1" w:rsidR="481F2178" w:rsidRDefault="481F2178" w:rsidP="481F2178">
      <w:pPr>
        <w:pStyle w:val="Podtytu"/>
        <w:spacing w:line="276" w:lineRule="auto"/>
        <w:rPr>
          <w:rStyle w:val="Tytuksiki"/>
          <w:rFonts w:asciiTheme="minorHAnsi" w:hAnsiTheme="minorHAnsi" w:cstheme="minorBidi"/>
          <w:b/>
          <w:bCs/>
          <w:i/>
          <w:iCs/>
          <w:smallCaps w:val="0"/>
          <w:color w:val="000000" w:themeColor="text1"/>
          <w:sz w:val="22"/>
          <w:szCs w:val="22"/>
        </w:rPr>
      </w:pPr>
    </w:p>
    <w:p w14:paraId="005EC643" w14:textId="3F2C73B8" w:rsidR="481F2178" w:rsidRDefault="481F2178" w:rsidP="481F2178">
      <w:pPr>
        <w:pStyle w:val="Podtytu"/>
        <w:spacing w:line="276" w:lineRule="auto"/>
        <w:rPr>
          <w:rStyle w:val="Tytuksiki"/>
          <w:rFonts w:asciiTheme="minorHAnsi" w:hAnsiTheme="minorHAnsi" w:cstheme="minorBidi"/>
          <w:b/>
          <w:bCs/>
          <w:i/>
          <w:iCs/>
          <w:smallCaps w:val="0"/>
          <w:color w:val="000000" w:themeColor="text1"/>
          <w:sz w:val="22"/>
          <w:szCs w:val="22"/>
        </w:rPr>
      </w:pPr>
    </w:p>
    <w:p w14:paraId="01B9F0BC" w14:textId="400046DD" w:rsidR="481F2178" w:rsidRDefault="481F2178" w:rsidP="481F2178">
      <w:pPr>
        <w:pStyle w:val="Podtytu"/>
        <w:spacing w:line="276" w:lineRule="auto"/>
        <w:rPr>
          <w:rStyle w:val="Tytuksiki"/>
          <w:rFonts w:asciiTheme="minorHAnsi" w:hAnsiTheme="minorHAnsi" w:cstheme="minorBidi"/>
          <w:b/>
          <w:bCs/>
          <w:i/>
          <w:iCs/>
          <w:smallCaps w:val="0"/>
          <w:color w:val="000000" w:themeColor="text1"/>
          <w:sz w:val="22"/>
          <w:szCs w:val="22"/>
        </w:rPr>
      </w:pPr>
    </w:p>
    <w:p w14:paraId="50054B4E" w14:textId="568E6C74" w:rsidR="481F2178" w:rsidRDefault="481F2178" w:rsidP="481F2178">
      <w:pPr>
        <w:pStyle w:val="Podtytu"/>
        <w:spacing w:line="276" w:lineRule="auto"/>
        <w:rPr>
          <w:rStyle w:val="Tytuksiki"/>
          <w:rFonts w:asciiTheme="minorHAnsi" w:hAnsiTheme="minorHAnsi" w:cstheme="minorBidi"/>
          <w:b/>
          <w:bCs/>
          <w:i/>
          <w:iCs/>
          <w:smallCaps w:val="0"/>
          <w:color w:val="000000" w:themeColor="text1"/>
          <w:sz w:val="22"/>
          <w:szCs w:val="22"/>
        </w:rPr>
      </w:pPr>
    </w:p>
    <w:p w14:paraId="254B11A8" w14:textId="7A686020" w:rsidR="481F2178" w:rsidRDefault="481F2178" w:rsidP="481F2178">
      <w:pPr>
        <w:pStyle w:val="Podtytu"/>
        <w:spacing w:line="276" w:lineRule="auto"/>
        <w:rPr>
          <w:rStyle w:val="Tytuksiki"/>
          <w:rFonts w:asciiTheme="minorHAnsi" w:hAnsiTheme="minorHAnsi" w:cstheme="minorBidi"/>
          <w:b/>
          <w:bCs/>
          <w:i/>
          <w:iCs/>
          <w:smallCaps w:val="0"/>
          <w:color w:val="000000" w:themeColor="text1"/>
          <w:sz w:val="22"/>
          <w:szCs w:val="22"/>
        </w:rPr>
      </w:pPr>
    </w:p>
    <w:p w14:paraId="20482804" w14:textId="1615136C" w:rsidR="481F2178" w:rsidRDefault="481F2178" w:rsidP="481F2178">
      <w:pPr>
        <w:pStyle w:val="Podtytu"/>
        <w:spacing w:line="276" w:lineRule="auto"/>
        <w:rPr>
          <w:rStyle w:val="Tytuksiki"/>
          <w:rFonts w:asciiTheme="minorHAnsi" w:hAnsiTheme="minorHAnsi" w:cstheme="minorBidi"/>
          <w:b/>
          <w:bCs/>
          <w:i/>
          <w:iCs/>
          <w:smallCaps w:val="0"/>
          <w:color w:val="000000" w:themeColor="text1"/>
          <w:sz w:val="22"/>
          <w:szCs w:val="22"/>
        </w:rPr>
      </w:pPr>
    </w:p>
    <w:p w14:paraId="7F59C552" w14:textId="00884EE2" w:rsidR="481F2178" w:rsidRDefault="481F2178" w:rsidP="481F2178">
      <w:pPr>
        <w:pStyle w:val="Podtytu"/>
        <w:spacing w:line="276" w:lineRule="auto"/>
        <w:rPr>
          <w:rStyle w:val="Tytuksiki"/>
          <w:rFonts w:asciiTheme="minorHAnsi" w:hAnsiTheme="minorHAnsi" w:cstheme="minorBidi"/>
          <w:b/>
          <w:bCs/>
          <w:i/>
          <w:iCs/>
          <w:smallCaps w:val="0"/>
          <w:color w:val="000000" w:themeColor="text1"/>
          <w:sz w:val="22"/>
          <w:szCs w:val="22"/>
        </w:rPr>
      </w:pPr>
    </w:p>
    <w:p w14:paraId="1970A2E4" w14:textId="253F79E6" w:rsidR="481F2178" w:rsidRDefault="481F2178" w:rsidP="481F2178">
      <w:pPr>
        <w:pStyle w:val="Podtytu"/>
        <w:spacing w:line="276" w:lineRule="auto"/>
        <w:rPr>
          <w:rStyle w:val="Tytuksiki"/>
          <w:rFonts w:asciiTheme="minorHAnsi" w:hAnsiTheme="minorHAnsi" w:cstheme="minorBidi"/>
          <w:b/>
          <w:bCs/>
          <w:i/>
          <w:iCs/>
          <w:smallCaps w:val="0"/>
          <w:color w:val="000000" w:themeColor="text1"/>
          <w:sz w:val="22"/>
          <w:szCs w:val="22"/>
        </w:rPr>
      </w:pPr>
    </w:p>
    <w:p w14:paraId="11890229" w14:textId="5A84DBC1" w:rsidR="481F2178" w:rsidRDefault="481F2178" w:rsidP="481F2178">
      <w:pPr>
        <w:pStyle w:val="Podtytu"/>
        <w:spacing w:line="276" w:lineRule="auto"/>
        <w:rPr>
          <w:rStyle w:val="Tytuksiki"/>
          <w:rFonts w:asciiTheme="minorHAnsi" w:hAnsiTheme="minorHAnsi" w:cstheme="minorBidi"/>
          <w:b/>
          <w:bCs/>
          <w:i/>
          <w:iCs/>
          <w:smallCaps w:val="0"/>
          <w:color w:val="000000" w:themeColor="text1"/>
          <w:sz w:val="22"/>
          <w:szCs w:val="22"/>
        </w:rPr>
      </w:pPr>
    </w:p>
    <w:p w14:paraId="29CCBD1D" w14:textId="77777777" w:rsidR="00950DE1" w:rsidRDefault="00950DE1" w:rsidP="481F2178">
      <w:pPr>
        <w:pStyle w:val="Podtytu"/>
        <w:spacing w:line="276" w:lineRule="auto"/>
        <w:rPr>
          <w:rStyle w:val="Tytuksiki"/>
          <w:rFonts w:asciiTheme="minorHAnsi" w:hAnsiTheme="minorHAnsi" w:cstheme="minorBidi"/>
          <w:b/>
          <w:bCs/>
          <w:i/>
          <w:iCs/>
          <w:smallCaps w:val="0"/>
          <w:color w:val="000000" w:themeColor="text1"/>
          <w:sz w:val="22"/>
          <w:szCs w:val="22"/>
        </w:rPr>
      </w:pPr>
    </w:p>
    <w:p w14:paraId="5605CE9E" w14:textId="77777777" w:rsidR="0024770F" w:rsidRPr="008C144F" w:rsidRDefault="0024770F" w:rsidP="00DD03FC">
      <w:pPr>
        <w:spacing w:line="276" w:lineRule="auto"/>
        <w:rPr>
          <w:rStyle w:val="Tytuksiki"/>
          <w:rFonts w:asciiTheme="minorHAnsi" w:hAnsiTheme="minorHAnsi" w:cstheme="minorHAnsi"/>
          <w:color w:val="000000"/>
          <w:spacing w:val="15"/>
          <w:sz w:val="22"/>
          <w:szCs w:val="22"/>
        </w:rPr>
      </w:pPr>
      <w:r w:rsidRPr="008C144F">
        <w:rPr>
          <w:rStyle w:val="Tytuksiki"/>
          <w:rFonts w:asciiTheme="minorHAnsi" w:hAnsiTheme="minorHAnsi" w:cstheme="minorHAnsi"/>
          <w:color w:val="000000"/>
          <w:spacing w:val="15"/>
          <w:sz w:val="22"/>
          <w:szCs w:val="22"/>
        </w:rPr>
        <w:lastRenderedPageBreak/>
        <w:t>Wykaz powierzchni do sprzątania:</w:t>
      </w:r>
    </w:p>
    <w:p w14:paraId="37D467BA" w14:textId="77777777" w:rsidR="0024770F" w:rsidRPr="008C144F" w:rsidRDefault="0024770F" w:rsidP="008C144F">
      <w:pPr>
        <w:spacing w:line="276" w:lineRule="auto"/>
        <w:rPr>
          <w:rFonts w:asciiTheme="minorHAnsi" w:hAnsiTheme="minorHAnsi" w:cstheme="minorHAnsi"/>
          <w:bCs/>
          <w:sz w:val="22"/>
          <w:szCs w:val="22"/>
        </w:rPr>
      </w:pPr>
    </w:p>
    <w:tbl>
      <w:tblPr>
        <w:tblW w:w="10326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87"/>
        <w:gridCol w:w="3787"/>
        <w:gridCol w:w="1716"/>
        <w:gridCol w:w="1701"/>
        <w:gridCol w:w="1417"/>
        <w:gridCol w:w="1018"/>
      </w:tblGrid>
      <w:tr w:rsidR="00DE5843" w:rsidRPr="008C144F" w14:paraId="643D3DF3" w14:textId="77777777" w:rsidTr="481F2178">
        <w:trPr>
          <w:cantSplit/>
          <w:trHeight w:val="847"/>
          <w:jc w:val="center"/>
        </w:trPr>
        <w:tc>
          <w:tcPr>
            <w:tcW w:w="68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31579E2B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095BA82C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1C4F5D94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2BC5B615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l.p.</w:t>
            </w:r>
          </w:p>
        </w:tc>
        <w:tc>
          <w:tcPr>
            <w:tcW w:w="378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5AE709C3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6C6E5847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603D7ED9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323829C4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opis czynności</w:t>
            </w:r>
          </w:p>
        </w:tc>
        <w:tc>
          <w:tcPr>
            <w:tcW w:w="1716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2FA7235D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3A04747D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57F5A0BF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oznaczenie pomieszczeń/</w:t>
            </w:r>
          </w:p>
          <w:p w14:paraId="0524A837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kondygnacji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6A55FDE0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7FF9678B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1E06324A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6EC3FED9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łączna powierzchnia</w:t>
            </w:r>
          </w:p>
        </w:tc>
        <w:tc>
          <w:tcPr>
            <w:tcW w:w="2435" w:type="dxa"/>
            <w:gridSpan w:val="2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7014ACFC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częstotliwość </w:t>
            </w: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br/>
              <w:t>sprzątania</w:t>
            </w:r>
          </w:p>
        </w:tc>
      </w:tr>
      <w:tr w:rsidR="00DE5843" w:rsidRPr="008C144F" w14:paraId="1279BDB2" w14:textId="77777777" w:rsidTr="481F2178">
        <w:trPr>
          <w:cantSplit/>
          <w:trHeight w:val="566"/>
          <w:jc w:val="center"/>
        </w:trPr>
        <w:tc>
          <w:tcPr>
            <w:tcW w:w="68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C7E7D9A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37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3BA54D1F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171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F8C5F60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1701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733B9CB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766B8B5E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w tygodniu</w:t>
            </w:r>
          </w:p>
          <w:p w14:paraId="16CE8133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w wybrane dni</w:t>
            </w:r>
          </w:p>
        </w:tc>
        <w:tc>
          <w:tcPr>
            <w:tcW w:w="1018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B3F324F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w roku</w:t>
            </w:r>
          </w:p>
        </w:tc>
      </w:tr>
      <w:tr w:rsidR="00DE5843" w:rsidRPr="008C144F" w14:paraId="74CCA154" w14:textId="77777777" w:rsidTr="481F2178">
        <w:trPr>
          <w:cantSplit/>
          <w:jc w:val="center"/>
        </w:trPr>
        <w:tc>
          <w:tcPr>
            <w:tcW w:w="687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6F0398" w14:textId="77777777" w:rsidR="00DE5843" w:rsidRPr="00473E03" w:rsidRDefault="00DE5843" w:rsidP="00E510C8">
            <w:pPr>
              <w:pStyle w:val="Akapitzlist"/>
              <w:numPr>
                <w:ilvl w:val="0"/>
                <w:numId w:val="35"/>
              </w:numPr>
              <w:tabs>
                <w:tab w:val="left" w:pos="110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87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E9C552" w14:textId="77777777" w:rsidR="00DE5843" w:rsidRPr="00473E03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>Sale wykładowe</w:t>
            </w:r>
          </w:p>
        </w:tc>
        <w:tc>
          <w:tcPr>
            <w:tcW w:w="1716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43B23C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195A4C" w14:textId="77777777" w:rsidR="00DE5843" w:rsidRPr="008C144F" w:rsidRDefault="6AD0A316" w:rsidP="481F2178">
            <w:pPr>
              <w:spacing w:line="276" w:lineRule="auto"/>
              <w:rPr>
                <w:rFonts w:asciiTheme="minorHAnsi" w:hAnsiTheme="minorHAnsi" w:cstheme="minorBidi"/>
                <w:b/>
                <w:bCs/>
                <w:sz w:val="22"/>
                <w:szCs w:val="22"/>
              </w:rPr>
            </w:pPr>
            <w:r w:rsidRPr="481F2178">
              <w:rPr>
                <w:rFonts w:asciiTheme="minorHAnsi" w:hAnsiTheme="minorHAnsi" w:cstheme="minorBidi"/>
                <w:b/>
                <w:bCs/>
                <w:sz w:val="22"/>
                <w:szCs w:val="22"/>
              </w:rPr>
              <w:t xml:space="preserve">4950,05 </w:t>
            </w:r>
            <w:r w:rsidRPr="481F2178">
              <w:rPr>
                <w:rStyle w:val="Tytuksiki"/>
                <w:rFonts w:asciiTheme="minorHAnsi" w:hAnsiTheme="minorHAnsi" w:cstheme="minorBidi"/>
                <w:b w:val="0"/>
                <w:bCs w:val="0"/>
                <w:color w:val="000000"/>
                <w:spacing w:val="15"/>
                <w:sz w:val="22"/>
                <w:szCs w:val="22"/>
              </w:rPr>
              <w:t>m2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26A9FFC9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>5</w:t>
            </w:r>
          </w:p>
        </w:tc>
        <w:tc>
          <w:tcPr>
            <w:tcW w:w="1018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C68441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DE5843" w:rsidRPr="008C144F" w14:paraId="0A6E2D49" w14:textId="77777777" w:rsidTr="481F2178">
        <w:trPr>
          <w:cantSplit/>
          <w:jc w:val="center"/>
        </w:trPr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560D0C" w14:textId="77777777" w:rsidR="00DE5843" w:rsidRPr="00473E03" w:rsidRDefault="00DE5843" w:rsidP="00E510C8">
            <w:pPr>
              <w:pStyle w:val="Akapitzlist"/>
              <w:numPr>
                <w:ilvl w:val="0"/>
                <w:numId w:val="35"/>
              </w:numPr>
              <w:tabs>
                <w:tab w:val="left" w:pos="110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3F772D" w14:textId="73760C8A" w:rsidR="00DE5843" w:rsidRPr="00473E03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>Aul</w:t>
            </w:r>
            <w:r w:rsidR="00116867" w:rsidRPr="00473E03">
              <w:rPr>
                <w:rFonts w:asciiTheme="minorHAnsi" w:hAnsiTheme="minorHAnsi" w:cstheme="minorHAnsi"/>
                <w:sz w:val="22"/>
                <w:szCs w:val="22"/>
              </w:rPr>
              <w:t>e</w:t>
            </w: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 xml:space="preserve"> A1</w:t>
            </w:r>
            <w:r w:rsidR="00116867" w:rsidRPr="00473E03">
              <w:rPr>
                <w:rFonts w:asciiTheme="minorHAnsi" w:hAnsiTheme="minorHAnsi" w:cstheme="minorHAnsi"/>
                <w:sz w:val="22"/>
                <w:szCs w:val="22"/>
              </w:rPr>
              <w:t>, A2, A3, A4</w:t>
            </w:r>
          </w:p>
        </w:tc>
        <w:tc>
          <w:tcPr>
            <w:tcW w:w="1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CBCFD1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F04FEE" w14:textId="3AE8A2F4" w:rsidR="00DE5843" w:rsidRPr="008C144F" w:rsidRDefault="00116867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16867">
              <w:rPr>
                <w:rStyle w:val="Tytuksiki"/>
                <w:rFonts w:asciiTheme="minorHAnsi" w:hAnsiTheme="minorHAnsi" w:cstheme="minorHAnsi"/>
                <w:bCs w:val="0"/>
                <w:color w:val="000000"/>
                <w:spacing w:val="15"/>
                <w:sz w:val="22"/>
                <w:szCs w:val="22"/>
              </w:rPr>
              <w:t>1005,31</w:t>
            </w:r>
            <w:r w:rsidR="00DE5843" w:rsidRPr="008C144F">
              <w:rPr>
                <w:rStyle w:val="Tytuksiki"/>
                <w:rFonts w:asciiTheme="minorHAnsi" w:hAnsiTheme="minorHAnsi" w:cstheme="minorHAnsi"/>
                <w:b w:val="0"/>
                <w:color w:val="000000"/>
                <w:spacing w:val="15"/>
                <w:sz w:val="22"/>
                <w:szCs w:val="22"/>
              </w:rPr>
              <w:t xml:space="preserve"> m2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0D37307C" w14:textId="2DD9ADD6" w:rsidR="00DE5843" w:rsidRPr="008C144F" w:rsidRDefault="00116867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>2-</w:t>
            </w:r>
            <w:r w:rsidR="00DE5843" w:rsidRPr="008C144F"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>3</w:t>
            </w: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4BC26A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DE5843" w:rsidRPr="008C144F" w14:paraId="2AD75E03" w14:textId="77777777" w:rsidTr="481F2178">
        <w:trPr>
          <w:cantSplit/>
          <w:jc w:val="center"/>
        </w:trPr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BF5A7" w14:textId="77777777" w:rsidR="00DE5843" w:rsidRPr="00473E03" w:rsidRDefault="00DE5843" w:rsidP="00E510C8">
            <w:pPr>
              <w:pStyle w:val="Akapitzlist"/>
              <w:numPr>
                <w:ilvl w:val="0"/>
                <w:numId w:val="35"/>
              </w:numPr>
              <w:tabs>
                <w:tab w:val="left" w:pos="110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9BE0FC" w14:textId="77777777" w:rsidR="00DE5843" w:rsidRPr="00473E03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>Sala Rady Wydziału Aula A5</w:t>
            </w:r>
          </w:p>
        </w:tc>
        <w:tc>
          <w:tcPr>
            <w:tcW w:w="1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2EACF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C6B0B6" w14:textId="666BEA63" w:rsidR="00DE5843" w:rsidRPr="008C144F" w:rsidRDefault="009442F8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225,97</w:t>
            </w:r>
            <w:r w:rsidR="00DE5843"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</w:t>
            </w:r>
            <w:r w:rsidR="00DE5843" w:rsidRPr="008C144F">
              <w:rPr>
                <w:rStyle w:val="Tytuksiki"/>
                <w:rFonts w:asciiTheme="minorHAnsi" w:hAnsiTheme="minorHAnsi" w:cstheme="minorHAnsi"/>
                <w:b w:val="0"/>
                <w:color w:val="000000"/>
                <w:spacing w:val="15"/>
                <w:sz w:val="22"/>
                <w:szCs w:val="22"/>
              </w:rPr>
              <w:t>m2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467601B8" w14:textId="4904A413" w:rsidR="00DE5843" w:rsidRPr="008C144F" w:rsidRDefault="00473E0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>1</w:t>
            </w: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2CD440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DE5843" w:rsidRPr="008C144F" w14:paraId="4662D4FA" w14:textId="77777777" w:rsidTr="481F2178">
        <w:trPr>
          <w:cantSplit/>
          <w:jc w:val="center"/>
        </w:trPr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3E6CDD" w14:textId="77777777" w:rsidR="00DE5843" w:rsidRPr="00473E03" w:rsidRDefault="00DE5843" w:rsidP="00E510C8">
            <w:pPr>
              <w:pStyle w:val="Akapitzlist"/>
              <w:numPr>
                <w:ilvl w:val="0"/>
                <w:numId w:val="35"/>
              </w:numPr>
              <w:tabs>
                <w:tab w:val="left" w:pos="110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E3109C" w14:textId="77777777" w:rsidR="00DE5843" w:rsidRPr="00473E03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>Pokoje pracownicze</w:t>
            </w:r>
          </w:p>
        </w:tc>
        <w:tc>
          <w:tcPr>
            <w:tcW w:w="1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00FE9A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3409D4" w14:textId="3CAF6312" w:rsidR="00DE5843" w:rsidRPr="008C144F" w:rsidRDefault="6AD0A316" w:rsidP="481F2178">
            <w:pPr>
              <w:spacing w:line="276" w:lineRule="auto"/>
              <w:rPr>
                <w:rFonts w:asciiTheme="minorHAnsi" w:hAnsiTheme="minorHAnsi" w:cstheme="minorBidi"/>
                <w:b/>
                <w:bCs/>
                <w:sz w:val="22"/>
                <w:szCs w:val="22"/>
              </w:rPr>
            </w:pPr>
            <w:r w:rsidRPr="481F2178">
              <w:rPr>
                <w:rFonts w:asciiTheme="minorHAnsi" w:hAnsiTheme="minorHAnsi" w:cstheme="minorBidi"/>
                <w:b/>
                <w:bCs/>
                <w:sz w:val="22"/>
                <w:szCs w:val="22"/>
              </w:rPr>
              <w:t>34</w:t>
            </w:r>
            <w:r w:rsidR="722B5B0D" w:rsidRPr="481F2178">
              <w:rPr>
                <w:rFonts w:asciiTheme="minorHAnsi" w:hAnsiTheme="minorHAnsi" w:cstheme="minorBidi"/>
                <w:b/>
                <w:bCs/>
                <w:sz w:val="22"/>
                <w:szCs w:val="22"/>
              </w:rPr>
              <w:t>97</w:t>
            </w:r>
            <w:r w:rsidRPr="481F2178">
              <w:rPr>
                <w:rFonts w:asciiTheme="minorHAnsi" w:hAnsiTheme="minorHAnsi" w:cstheme="minorBidi"/>
                <w:b/>
                <w:bCs/>
                <w:sz w:val="22"/>
                <w:szCs w:val="22"/>
              </w:rPr>
              <w:t>,1</w:t>
            </w:r>
            <w:r w:rsidR="722B5B0D" w:rsidRPr="481F2178">
              <w:rPr>
                <w:rFonts w:asciiTheme="minorHAnsi" w:hAnsiTheme="minorHAnsi" w:cstheme="minorBidi"/>
                <w:b/>
                <w:bCs/>
                <w:sz w:val="22"/>
                <w:szCs w:val="22"/>
              </w:rPr>
              <w:t>4</w:t>
            </w:r>
            <w:r w:rsidRPr="481F2178">
              <w:rPr>
                <w:rFonts w:asciiTheme="minorHAnsi" w:hAnsiTheme="minorHAnsi" w:cstheme="minorBidi"/>
                <w:b/>
                <w:bCs/>
                <w:sz w:val="22"/>
                <w:szCs w:val="22"/>
              </w:rPr>
              <w:t xml:space="preserve"> </w:t>
            </w:r>
            <w:r w:rsidRPr="481F2178">
              <w:rPr>
                <w:rStyle w:val="Tytuksiki"/>
                <w:rFonts w:asciiTheme="minorHAnsi" w:hAnsiTheme="minorHAnsi" w:cstheme="minorBidi"/>
                <w:b w:val="0"/>
                <w:bCs w:val="0"/>
                <w:color w:val="000000"/>
                <w:spacing w:val="15"/>
                <w:sz w:val="22"/>
                <w:szCs w:val="22"/>
              </w:rPr>
              <w:t>m2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1269C01E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>1</w:t>
            </w: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FBF7EA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DE5843" w:rsidRPr="008C144F" w14:paraId="2C399FD7" w14:textId="77777777" w:rsidTr="481F2178">
        <w:trPr>
          <w:cantSplit/>
          <w:jc w:val="center"/>
        </w:trPr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915628" w14:textId="77777777" w:rsidR="00DE5843" w:rsidRPr="00473E03" w:rsidRDefault="00DE5843" w:rsidP="00E510C8">
            <w:pPr>
              <w:pStyle w:val="Akapitzlist"/>
              <w:numPr>
                <w:ilvl w:val="0"/>
                <w:numId w:val="35"/>
              </w:numPr>
              <w:tabs>
                <w:tab w:val="left" w:pos="110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3267B" w14:textId="77777777" w:rsidR="00DE5843" w:rsidRPr="00473E03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>Toalety</w:t>
            </w:r>
          </w:p>
        </w:tc>
        <w:tc>
          <w:tcPr>
            <w:tcW w:w="1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081061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692EF6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748,7 </w:t>
            </w:r>
            <w:r w:rsidRPr="008C144F">
              <w:rPr>
                <w:rStyle w:val="Tytuksiki"/>
                <w:rFonts w:asciiTheme="minorHAnsi" w:hAnsiTheme="minorHAnsi" w:cstheme="minorHAnsi"/>
                <w:b w:val="0"/>
                <w:color w:val="000000"/>
                <w:spacing w:val="15"/>
                <w:sz w:val="22"/>
                <w:szCs w:val="22"/>
              </w:rPr>
              <w:t>m2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E3B3F0D" w14:textId="3AA8D0B1" w:rsidR="00DE5843" w:rsidRPr="008C144F" w:rsidRDefault="00473E0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>5</w:t>
            </w: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EEAB97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DE5843" w:rsidRPr="008C144F" w14:paraId="271D1AC7" w14:textId="77777777" w:rsidTr="481F2178">
        <w:trPr>
          <w:cantSplit/>
          <w:jc w:val="center"/>
        </w:trPr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B5C8BB" w14:textId="77777777" w:rsidR="00DE5843" w:rsidRPr="00473E03" w:rsidRDefault="00DE5843" w:rsidP="00E510C8">
            <w:pPr>
              <w:pStyle w:val="Akapitzlist"/>
              <w:numPr>
                <w:ilvl w:val="0"/>
                <w:numId w:val="35"/>
              </w:numPr>
              <w:tabs>
                <w:tab w:val="left" w:pos="110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E28EAB" w14:textId="77777777" w:rsidR="00DE5843" w:rsidRPr="00473E03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>Aneksy kuchenne</w:t>
            </w:r>
          </w:p>
        </w:tc>
        <w:tc>
          <w:tcPr>
            <w:tcW w:w="1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87FCB4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F66347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54,54 </w:t>
            </w:r>
            <w:r w:rsidRPr="008C144F">
              <w:rPr>
                <w:rStyle w:val="Tytuksiki"/>
                <w:rFonts w:asciiTheme="minorHAnsi" w:hAnsiTheme="minorHAnsi" w:cstheme="minorHAnsi"/>
                <w:b w:val="0"/>
                <w:color w:val="000000"/>
                <w:spacing w:val="15"/>
                <w:sz w:val="22"/>
                <w:szCs w:val="22"/>
              </w:rPr>
              <w:t>m2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754B651E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>5</w:t>
            </w: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73374B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DE5843" w:rsidRPr="008C144F" w14:paraId="1C01CE4B" w14:textId="77777777" w:rsidTr="481F2178">
        <w:trPr>
          <w:cantSplit/>
          <w:jc w:val="center"/>
        </w:trPr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918AA" w14:textId="77777777" w:rsidR="00DE5843" w:rsidRPr="00473E03" w:rsidRDefault="00DE5843" w:rsidP="00E510C8">
            <w:pPr>
              <w:pStyle w:val="Akapitzlist"/>
              <w:numPr>
                <w:ilvl w:val="0"/>
                <w:numId w:val="35"/>
              </w:numPr>
              <w:tabs>
                <w:tab w:val="left" w:pos="110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53F976" w14:textId="77777777" w:rsidR="00DE5843" w:rsidRPr="00473E03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 xml:space="preserve">Dziekanaty             </w:t>
            </w:r>
          </w:p>
        </w:tc>
        <w:tc>
          <w:tcPr>
            <w:tcW w:w="1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961D8D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88377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254,76 </w:t>
            </w:r>
            <w:r w:rsidRPr="008C144F">
              <w:rPr>
                <w:rStyle w:val="Tytuksiki"/>
                <w:rFonts w:asciiTheme="minorHAnsi" w:hAnsiTheme="minorHAnsi" w:cstheme="minorHAnsi"/>
                <w:b w:val="0"/>
                <w:color w:val="000000"/>
                <w:spacing w:val="15"/>
                <w:sz w:val="22"/>
                <w:szCs w:val="22"/>
              </w:rPr>
              <w:t>m2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BD82C85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>2</w:t>
            </w: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30BE4F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DE5843" w:rsidRPr="008C144F" w14:paraId="7ED1DD59" w14:textId="77777777" w:rsidTr="481F2178">
        <w:trPr>
          <w:cantSplit/>
          <w:jc w:val="center"/>
        </w:trPr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53D4D0" w14:textId="77777777" w:rsidR="00DE5843" w:rsidRPr="00473E03" w:rsidRDefault="00DE5843" w:rsidP="00E510C8">
            <w:pPr>
              <w:pStyle w:val="Akapitzlist"/>
              <w:numPr>
                <w:ilvl w:val="0"/>
                <w:numId w:val="35"/>
              </w:numPr>
              <w:tabs>
                <w:tab w:val="left" w:pos="110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7E092" w14:textId="2F4E2600" w:rsidR="00DE5843" w:rsidRPr="00473E03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>Biuro Dziekan</w:t>
            </w:r>
            <w:r w:rsidR="001C61C5">
              <w:rPr>
                <w:rFonts w:asciiTheme="minorHAnsi" w:hAnsiTheme="minorHAnsi" w:cstheme="minorHAnsi"/>
                <w:sz w:val="22"/>
                <w:szCs w:val="22"/>
              </w:rPr>
              <w:t>a</w:t>
            </w:r>
          </w:p>
        </w:tc>
        <w:tc>
          <w:tcPr>
            <w:tcW w:w="1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EEC93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968B55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126,47 </w:t>
            </w:r>
            <w:r w:rsidRPr="008C144F">
              <w:rPr>
                <w:rStyle w:val="Tytuksiki"/>
                <w:rFonts w:asciiTheme="minorHAnsi" w:hAnsiTheme="minorHAnsi" w:cstheme="minorHAnsi"/>
                <w:b w:val="0"/>
                <w:color w:val="000000"/>
                <w:spacing w:val="15"/>
                <w:sz w:val="22"/>
                <w:szCs w:val="22"/>
              </w:rPr>
              <w:t>m2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4F6C241B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>2</w:t>
            </w: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02B1ECB0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DE5843" w:rsidRPr="008C144F" w14:paraId="539409FB" w14:textId="77777777" w:rsidTr="481F2178">
        <w:trPr>
          <w:cantSplit/>
          <w:jc w:val="center"/>
        </w:trPr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258F20" w14:textId="77777777" w:rsidR="00DE5843" w:rsidRPr="00473E03" w:rsidRDefault="00DE5843" w:rsidP="00E510C8">
            <w:pPr>
              <w:pStyle w:val="Akapitzlist"/>
              <w:numPr>
                <w:ilvl w:val="0"/>
                <w:numId w:val="35"/>
              </w:numPr>
              <w:tabs>
                <w:tab w:val="left" w:pos="110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F0AFD8" w14:textId="77777777" w:rsidR="00DE5843" w:rsidRPr="00473E03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>Biblioteka 1 Piętro</w:t>
            </w:r>
          </w:p>
        </w:tc>
        <w:tc>
          <w:tcPr>
            <w:tcW w:w="1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96B68E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E62B32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396,91 </w:t>
            </w:r>
            <w:r w:rsidRPr="008C144F">
              <w:rPr>
                <w:rStyle w:val="Tytuksiki"/>
                <w:rFonts w:asciiTheme="minorHAnsi" w:hAnsiTheme="minorHAnsi" w:cstheme="minorHAnsi"/>
                <w:b w:val="0"/>
                <w:color w:val="000000"/>
                <w:spacing w:val="15"/>
                <w:sz w:val="22"/>
                <w:szCs w:val="22"/>
              </w:rPr>
              <w:t>m2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13ED30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2</w:t>
            </w: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7F23FB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DE5843" w:rsidRPr="008C144F" w14:paraId="5FD7E5E2" w14:textId="77777777" w:rsidTr="481F2178">
        <w:trPr>
          <w:cantSplit/>
          <w:jc w:val="center"/>
        </w:trPr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4FCC0E" w14:textId="77777777" w:rsidR="00DE5843" w:rsidRPr="00473E03" w:rsidRDefault="00DE5843" w:rsidP="00E510C8">
            <w:pPr>
              <w:pStyle w:val="Akapitzlist"/>
              <w:numPr>
                <w:ilvl w:val="0"/>
                <w:numId w:val="35"/>
              </w:numPr>
              <w:tabs>
                <w:tab w:val="left" w:pos="110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4282E" w14:textId="77777777" w:rsidR="00DE5843" w:rsidRPr="00473E03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>Magazyny Biblioteki ( -1, 0 )</w:t>
            </w:r>
          </w:p>
        </w:tc>
        <w:tc>
          <w:tcPr>
            <w:tcW w:w="1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62030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5DA31C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569,54 </w:t>
            </w:r>
            <w:r w:rsidRPr="008C144F">
              <w:rPr>
                <w:rStyle w:val="Tytuksiki"/>
                <w:rFonts w:asciiTheme="minorHAnsi" w:hAnsiTheme="minorHAnsi" w:cstheme="minorHAnsi"/>
                <w:b w:val="0"/>
                <w:color w:val="000000"/>
                <w:spacing w:val="15"/>
                <w:sz w:val="22"/>
                <w:szCs w:val="22"/>
              </w:rPr>
              <w:t>m2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47428F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1</w:t>
            </w: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D15C8A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DE5843" w:rsidRPr="008C144F" w14:paraId="22DB31F0" w14:textId="77777777" w:rsidTr="481F2178">
        <w:trPr>
          <w:cantSplit/>
          <w:jc w:val="center"/>
        </w:trPr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9B0170" w14:textId="77777777" w:rsidR="00DE5843" w:rsidRPr="00473E03" w:rsidRDefault="00DE5843" w:rsidP="00E510C8">
            <w:pPr>
              <w:pStyle w:val="Akapitzlist"/>
              <w:numPr>
                <w:ilvl w:val="0"/>
                <w:numId w:val="35"/>
              </w:numPr>
              <w:tabs>
                <w:tab w:val="left" w:pos="110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932CEE" w14:textId="77777777" w:rsidR="00DE5843" w:rsidRPr="00473E03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 xml:space="preserve">Klatki schodowe K1-K4 </w:t>
            </w:r>
          </w:p>
        </w:tc>
        <w:tc>
          <w:tcPr>
            <w:tcW w:w="1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FA16B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50628F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1079,84 </w:t>
            </w:r>
            <w:r w:rsidRPr="008C144F">
              <w:rPr>
                <w:rStyle w:val="Tytuksiki"/>
                <w:rFonts w:asciiTheme="minorHAnsi" w:hAnsiTheme="minorHAnsi" w:cstheme="minorHAnsi"/>
                <w:b w:val="0"/>
                <w:color w:val="000000"/>
                <w:spacing w:val="15"/>
                <w:sz w:val="22"/>
                <w:szCs w:val="22"/>
              </w:rPr>
              <w:t>m2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E1D5DF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2</w:t>
            </w: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D6C89E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DE5843" w:rsidRPr="008C144F" w14:paraId="4B38F162" w14:textId="77777777" w:rsidTr="481F2178">
        <w:trPr>
          <w:cantSplit/>
          <w:jc w:val="center"/>
        </w:trPr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7842D" w14:textId="77777777" w:rsidR="00DE5843" w:rsidRPr="00473E03" w:rsidRDefault="00DE5843" w:rsidP="00E510C8">
            <w:pPr>
              <w:pStyle w:val="Akapitzlist"/>
              <w:numPr>
                <w:ilvl w:val="0"/>
                <w:numId w:val="35"/>
              </w:numPr>
              <w:tabs>
                <w:tab w:val="left" w:pos="110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690D4" w14:textId="77777777" w:rsidR="00DE5843" w:rsidRPr="00473E03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 xml:space="preserve">Klatka schodowa K5            </w:t>
            </w:r>
          </w:p>
        </w:tc>
        <w:tc>
          <w:tcPr>
            <w:tcW w:w="1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5F1718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05B3C8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145,91</w:t>
            </w:r>
            <w:r w:rsidRPr="008C144F">
              <w:rPr>
                <w:rStyle w:val="Tytuksiki"/>
                <w:rFonts w:asciiTheme="minorHAnsi" w:hAnsiTheme="minorHAnsi" w:cstheme="minorHAnsi"/>
                <w:b w:val="0"/>
                <w:color w:val="000000"/>
                <w:spacing w:val="15"/>
                <w:sz w:val="22"/>
                <w:szCs w:val="22"/>
              </w:rPr>
              <w:t xml:space="preserve"> m2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CEE51C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1</w:t>
            </w: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83AEA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DE5843" w:rsidRPr="008C144F" w14:paraId="5E584310" w14:textId="77777777" w:rsidTr="481F2178">
        <w:trPr>
          <w:cantSplit/>
          <w:trHeight w:val="639"/>
          <w:jc w:val="center"/>
        </w:trPr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91164A" w14:textId="77777777" w:rsidR="00DE5843" w:rsidRPr="00473E03" w:rsidRDefault="00DE5843" w:rsidP="00E510C8">
            <w:pPr>
              <w:pStyle w:val="Akapitzlist"/>
              <w:numPr>
                <w:ilvl w:val="0"/>
                <w:numId w:val="35"/>
              </w:numPr>
              <w:tabs>
                <w:tab w:val="left" w:pos="110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10FEFA" w14:textId="77777777" w:rsidR="00DE5843" w:rsidRPr="00473E03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>Ciągi komunikacyjne (korytarze + atrium+ wiatrołapy)</w:t>
            </w:r>
          </w:p>
        </w:tc>
        <w:tc>
          <w:tcPr>
            <w:tcW w:w="1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12C4D0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5537A" w14:textId="2B403A92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5</w:t>
            </w:r>
            <w:r w:rsidR="00473E03">
              <w:rPr>
                <w:rFonts w:asciiTheme="minorHAnsi" w:hAnsiTheme="minorHAnsi" w:cstheme="minorHAnsi"/>
                <w:b/>
                <w:sz w:val="22"/>
                <w:szCs w:val="22"/>
              </w:rPr>
              <w:t>595</w:t>
            </w: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,</w:t>
            </w:r>
            <w:r w:rsidR="00473E03">
              <w:rPr>
                <w:rFonts w:asciiTheme="minorHAnsi" w:hAnsiTheme="minorHAnsi" w:cstheme="minorHAnsi"/>
                <w:b/>
                <w:sz w:val="22"/>
                <w:szCs w:val="22"/>
              </w:rPr>
              <w:t>45</w:t>
            </w:r>
            <w:r w:rsidRPr="008C144F">
              <w:rPr>
                <w:rStyle w:val="Tytuksiki"/>
                <w:rFonts w:asciiTheme="minorHAnsi" w:hAnsiTheme="minorHAnsi" w:cstheme="minorHAnsi"/>
                <w:b w:val="0"/>
                <w:color w:val="000000"/>
                <w:spacing w:val="15"/>
                <w:sz w:val="22"/>
                <w:szCs w:val="22"/>
              </w:rPr>
              <w:t xml:space="preserve"> m2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30492A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5</w:t>
            </w: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37B90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DE5843" w:rsidRPr="008C144F" w14:paraId="7606760D" w14:textId="77777777" w:rsidTr="481F2178">
        <w:trPr>
          <w:cantSplit/>
          <w:trHeight w:val="313"/>
          <w:jc w:val="center"/>
        </w:trPr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11B179" w14:textId="77777777" w:rsidR="00DE5843" w:rsidRPr="00473E03" w:rsidRDefault="00DE5843" w:rsidP="00E510C8">
            <w:pPr>
              <w:pStyle w:val="Akapitzlist"/>
              <w:numPr>
                <w:ilvl w:val="0"/>
                <w:numId w:val="35"/>
              </w:numPr>
              <w:tabs>
                <w:tab w:val="left" w:pos="110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D2680A" w14:textId="77777777" w:rsidR="00DE5843" w:rsidRPr="00473E03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>Portiernia</w:t>
            </w:r>
          </w:p>
        </w:tc>
        <w:tc>
          <w:tcPr>
            <w:tcW w:w="1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EE35DA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94CD88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50,82</w:t>
            </w:r>
            <w:r w:rsidRPr="008C144F">
              <w:rPr>
                <w:rStyle w:val="Tytuksiki"/>
                <w:rFonts w:asciiTheme="minorHAnsi" w:hAnsiTheme="minorHAnsi" w:cstheme="minorHAnsi"/>
                <w:b w:val="0"/>
                <w:color w:val="000000"/>
                <w:spacing w:val="15"/>
                <w:sz w:val="22"/>
                <w:szCs w:val="22"/>
              </w:rPr>
              <w:t xml:space="preserve"> m2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9D8C02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1</w:t>
            </w: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110C02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DE5843" w:rsidRPr="008C144F" w14:paraId="409DC233" w14:textId="77777777" w:rsidTr="481F2178">
        <w:trPr>
          <w:cantSplit/>
          <w:jc w:val="center"/>
        </w:trPr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EBBBF1" w14:textId="77777777" w:rsidR="00DE5843" w:rsidRPr="00473E03" w:rsidRDefault="00DE5843" w:rsidP="00E510C8">
            <w:pPr>
              <w:pStyle w:val="Akapitzlist"/>
              <w:numPr>
                <w:ilvl w:val="0"/>
                <w:numId w:val="35"/>
              </w:numPr>
              <w:tabs>
                <w:tab w:val="left" w:pos="110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960A0F" w14:textId="77777777" w:rsidR="00DE5843" w:rsidRPr="00473E03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>Szatnia</w:t>
            </w:r>
          </w:p>
        </w:tc>
        <w:tc>
          <w:tcPr>
            <w:tcW w:w="1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0C9E83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2A0937" w14:textId="33A01804" w:rsidR="00DE5843" w:rsidRPr="008C144F" w:rsidRDefault="00473E0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>13</w:t>
            </w:r>
            <w:r w:rsidR="00DE5843"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2,65</w:t>
            </w:r>
            <w:r w:rsidR="00DE5843" w:rsidRPr="008C144F">
              <w:rPr>
                <w:rStyle w:val="Tytuksiki"/>
                <w:rFonts w:asciiTheme="minorHAnsi" w:hAnsiTheme="minorHAnsi" w:cstheme="minorHAnsi"/>
                <w:b w:val="0"/>
                <w:color w:val="000000"/>
                <w:spacing w:val="15"/>
                <w:sz w:val="22"/>
                <w:szCs w:val="22"/>
              </w:rPr>
              <w:t xml:space="preserve"> m2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B0661D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1</w:t>
            </w: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A25ED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DE5843" w:rsidRPr="008C144F" w14:paraId="76B50208" w14:textId="77777777" w:rsidTr="481F2178">
        <w:trPr>
          <w:cantSplit/>
          <w:jc w:val="center"/>
        </w:trPr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FF4D7" w14:textId="77777777" w:rsidR="00DE5843" w:rsidRPr="00473E03" w:rsidRDefault="00DE5843" w:rsidP="00E510C8">
            <w:pPr>
              <w:pStyle w:val="Akapitzlist"/>
              <w:numPr>
                <w:ilvl w:val="0"/>
                <w:numId w:val="35"/>
              </w:numPr>
              <w:tabs>
                <w:tab w:val="left" w:pos="110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0E5E5" w14:textId="77777777" w:rsidR="00DE5843" w:rsidRPr="00473E03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>Windy</w:t>
            </w:r>
          </w:p>
        </w:tc>
        <w:tc>
          <w:tcPr>
            <w:tcW w:w="1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1083E5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A0ABDA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7,92</w:t>
            </w:r>
            <w:r w:rsidRPr="008C144F">
              <w:rPr>
                <w:rStyle w:val="Tytuksiki"/>
                <w:rFonts w:asciiTheme="minorHAnsi" w:hAnsiTheme="minorHAnsi" w:cstheme="minorHAnsi"/>
                <w:b w:val="0"/>
                <w:color w:val="000000"/>
                <w:spacing w:val="15"/>
                <w:sz w:val="22"/>
                <w:szCs w:val="22"/>
              </w:rPr>
              <w:t xml:space="preserve"> m2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EDA4DD" w14:textId="1578E957" w:rsidR="00DE5843" w:rsidRPr="008C144F" w:rsidRDefault="5FFC99E9" w:rsidP="481F2178">
            <w:pPr>
              <w:spacing w:line="276" w:lineRule="auto"/>
              <w:jc w:val="center"/>
            </w:pPr>
            <w:r w:rsidRPr="481F2178">
              <w:rPr>
                <w:rFonts w:asciiTheme="minorHAnsi" w:hAnsiTheme="minorHAnsi" w:cstheme="minorBidi"/>
                <w:b/>
                <w:bCs/>
                <w:sz w:val="22"/>
                <w:szCs w:val="22"/>
              </w:rPr>
              <w:t>1</w:t>
            </w: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DA7486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DE5843" w:rsidRPr="008C144F" w14:paraId="1655A80D" w14:textId="77777777" w:rsidTr="481F2178">
        <w:trPr>
          <w:cantSplit/>
          <w:jc w:val="center"/>
        </w:trPr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1BE671" w14:textId="77777777" w:rsidR="00DE5843" w:rsidRPr="00473E03" w:rsidRDefault="00DE5843" w:rsidP="00E510C8">
            <w:pPr>
              <w:pStyle w:val="Akapitzlist"/>
              <w:numPr>
                <w:ilvl w:val="0"/>
                <w:numId w:val="35"/>
              </w:numPr>
              <w:tabs>
                <w:tab w:val="left" w:pos="110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44881" w14:textId="77777777" w:rsidR="00DE5843" w:rsidRPr="00473E03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>Archiwum wydziałowe</w:t>
            </w:r>
          </w:p>
        </w:tc>
        <w:tc>
          <w:tcPr>
            <w:tcW w:w="1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3E5355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0FAEE3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81,06</w:t>
            </w:r>
            <w:r w:rsidRPr="008C144F">
              <w:rPr>
                <w:rStyle w:val="Tytuksiki"/>
                <w:rFonts w:asciiTheme="minorHAnsi" w:hAnsiTheme="minorHAnsi" w:cstheme="minorHAnsi"/>
                <w:b w:val="0"/>
                <w:color w:val="000000"/>
                <w:spacing w:val="15"/>
                <w:sz w:val="22"/>
                <w:szCs w:val="22"/>
              </w:rPr>
              <w:t xml:space="preserve"> m2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B4E71F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1373FE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2</w:t>
            </w:r>
          </w:p>
        </w:tc>
      </w:tr>
      <w:tr w:rsidR="00DE5843" w:rsidRPr="008C144F" w14:paraId="5BC214B3" w14:textId="77777777" w:rsidTr="481F2178">
        <w:trPr>
          <w:cantSplit/>
          <w:jc w:val="center"/>
        </w:trPr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1CA6DA" w14:textId="77777777" w:rsidR="00DE5843" w:rsidRPr="00473E03" w:rsidRDefault="00DE5843" w:rsidP="00E510C8">
            <w:pPr>
              <w:pStyle w:val="Akapitzlist"/>
              <w:numPr>
                <w:ilvl w:val="0"/>
                <w:numId w:val="35"/>
              </w:numPr>
              <w:tabs>
                <w:tab w:val="left" w:pos="110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39F8E0" w14:textId="77777777" w:rsidR="00DE5843" w:rsidRPr="00473E03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>Odkurzanie wiatrołapów</w:t>
            </w:r>
          </w:p>
        </w:tc>
        <w:tc>
          <w:tcPr>
            <w:tcW w:w="1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D70A3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A6C6BA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52,78</w:t>
            </w:r>
            <w:r w:rsidRPr="008C144F">
              <w:rPr>
                <w:rStyle w:val="Tytuksiki"/>
                <w:rFonts w:asciiTheme="minorHAnsi" w:hAnsiTheme="minorHAnsi" w:cstheme="minorHAnsi"/>
                <w:b w:val="0"/>
                <w:color w:val="000000"/>
                <w:spacing w:val="15"/>
                <w:sz w:val="22"/>
                <w:szCs w:val="22"/>
              </w:rPr>
              <w:t xml:space="preserve"> m2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2992C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1</w:t>
            </w: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B1F06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</w:tr>
      <w:tr w:rsidR="00DE5843" w:rsidRPr="008C144F" w14:paraId="3CD121D3" w14:textId="77777777" w:rsidTr="481F2178">
        <w:trPr>
          <w:cantSplit/>
          <w:jc w:val="center"/>
        </w:trPr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A10A0B" w14:textId="77777777" w:rsidR="00DE5843" w:rsidRPr="00473E03" w:rsidRDefault="00DE5843" w:rsidP="00E510C8">
            <w:pPr>
              <w:pStyle w:val="Akapitzlist"/>
              <w:numPr>
                <w:ilvl w:val="0"/>
                <w:numId w:val="35"/>
              </w:numPr>
              <w:tabs>
                <w:tab w:val="left" w:pos="110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0B1ADE" w14:textId="77777777" w:rsidR="00DE5843" w:rsidRPr="00473E03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>Mycie drzwi wejściowych do budynku</w:t>
            </w:r>
          </w:p>
        </w:tc>
        <w:tc>
          <w:tcPr>
            <w:tcW w:w="1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28C70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A2A412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7CF1EC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59CB18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4</w:t>
            </w:r>
          </w:p>
        </w:tc>
      </w:tr>
      <w:tr w:rsidR="00DE5843" w:rsidRPr="008C144F" w14:paraId="0108854A" w14:textId="77777777" w:rsidTr="481F2178">
        <w:trPr>
          <w:cantSplit/>
          <w:jc w:val="center"/>
        </w:trPr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0B67C8" w14:textId="77777777" w:rsidR="00DE5843" w:rsidRPr="00473E03" w:rsidRDefault="00DE5843" w:rsidP="00E510C8">
            <w:pPr>
              <w:pStyle w:val="Akapitzlist"/>
              <w:numPr>
                <w:ilvl w:val="0"/>
                <w:numId w:val="35"/>
              </w:numPr>
              <w:tabs>
                <w:tab w:val="left" w:pos="110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992C1C" w14:textId="447B3528" w:rsidR="00DE5843" w:rsidRPr="00473E03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 xml:space="preserve">Mycie balustrad szklanych </w:t>
            </w:r>
            <w:r w:rsidR="00473E03" w:rsidRPr="00473E03">
              <w:rPr>
                <w:rFonts w:asciiTheme="minorHAnsi" w:hAnsiTheme="minorHAnsi" w:cstheme="minorHAnsi"/>
                <w:sz w:val="22"/>
                <w:szCs w:val="22"/>
              </w:rPr>
              <w:t>wokół</w:t>
            </w: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 xml:space="preserve"> atrium</w:t>
            </w:r>
          </w:p>
        </w:tc>
        <w:tc>
          <w:tcPr>
            <w:tcW w:w="1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3E20D0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7DA1F4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BAF809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CA6EC6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1</w:t>
            </w:r>
          </w:p>
        </w:tc>
      </w:tr>
      <w:tr w:rsidR="00DE5843" w:rsidRPr="008C144F" w14:paraId="303BABC1" w14:textId="77777777" w:rsidTr="481F2178">
        <w:trPr>
          <w:cantSplit/>
          <w:jc w:val="center"/>
        </w:trPr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EE15D0" w14:textId="77777777" w:rsidR="00DE5843" w:rsidRPr="00473E03" w:rsidRDefault="00DE5843" w:rsidP="00E510C8">
            <w:pPr>
              <w:pStyle w:val="Akapitzlist"/>
              <w:numPr>
                <w:ilvl w:val="0"/>
                <w:numId w:val="35"/>
              </w:numPr>
              <w:tabs>
                <w:tab w:val="left" w:pos="110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C7B3AA" w14:textId="77777777" w:rsidR="00DE5843" w:rsidRPr="00473E03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>Akrylowanie podłóg</w:t>
            </w:r>
          </w:p>
        </w:tc>
        <w:tc>
          <w:tcPr>
            <w:tcW w:w="1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4463A9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B0419C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D1B0C7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77711F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1</w:t>
            </w:r>
          </w:p>
        </w:tc>
      </w:tr>
      <w:tr w:rsidR="00DE5843" w:rsidRPr="008C144F" w14:paraId="113316CB" w14:textId="77777777" w:rsidTr="481F2178">
        <w:trPr>
          <w:cantSplit/>
          <w:jc w:val="center"/>
        </w:trPr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38DE81" w14:textId="77777777" w:rsidR="00DE5843" w:rsidRPr="00473E03" w:rsidRDefault="00DE5843" w:rsidP="00E510C8">
            <w:pPr>
              <w:pStyle w:val="Akapitzlist"/>
              <w:numPr>
                <w:ilvl w:val="0"/>
                <w:numId w:val="35"/>
              </w:numPr>
              <w:tabs>
                <w:tab w:val="left" w:pos="110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BD0170" w14:textId="4159E346" w:rsidR="00DE5843" w:rsidRPr="00473E03" w:rsidRDefault="6AD0A316" w:rsidP="481F2178">
            <w:pPr>
              <w:spacing w:line="276" w:lineRule="auto"/>
              <w:rPr>
                <w:rFonts w:asciiTheme="minorHAnsi" w:hAnsiTheme="minorHAnsi" w:cstheme="minorBidi"/>
                <w:sz w:val="22"/>
                <w:szCs w:val="22"/>
              </w:rPr>
            </w:pPr>
            <w:r w:rsidRPr="481F2178">
              <w:rPr>
                <w:rFonts w:asciiTheme="minorHAnsi" w:hAnsiTheme="minorHAnsi" w:cstheme="minorBidi"/>
                <w:sz w:val="22"/>
                <w:szCs w:val="22"/>
              </w:rPr>
              <w:t>Mycie okien</w:t>
            </w:r>
            <w:r w:rsidR="076D67BD" w:rsidRPr="481F2178">
              <w:rPr>
                <w:rFonts w:asciiTheme="minorHAnsi" w:hAnsiTheme="minorHAnsi" w:cstheme="minorBidi"/>
                <w:sz w:val="22"/>
                <w:szCs w:val="22"/>
              </w:rPr>
              <w:t xml:space="preserve">, </w:t>
            </w:r>
            <w:r w:rsidRPr="481F2178">
              <w:rPr>
                <w:rFonts w:asciiTheme="minorHAnsi" w:hAnsiTheme="minorHAnsi" w:cstheme="minorBidi"/>
                <w:sz w:val="22"/>
                <w:szCs w:val="22"/>
              </w:rPr>
              <w:t>świetlików w drzwiach</w:t>
            </w:r>
            <w:r w:rsidR="0324F0EC" w:rsidRPr="481F2178">
              <w:rPr>
                <w:rFonts w:asciiTheme="minorHAnsi" w:hAnsiTheme="minorHAnsi" w:cstheme="minorBidi"/>
                <w:sz w:val="22"/>
                <w:szCs w:val="22"/>
              </w:rPr>
              <w:t>,</w:t>
            </w:r>
          </w:p>
        </w:tc>
        <w:tc>
          <w:tcPr>
            <w:tcW w:w="1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ECE1DA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14:paraId="3FA162EE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D0C2B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A8A0F0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1</w:t>
            </w:r>
          </w:p>
        </w:tc>
      </w:tr>
      <w:tr w:rsidR="00DE5843" w:rsidRPr="008C144F" w14:paraId="6B7C7B98" w14:textId="77777777" w:rsidTr="481F2178">
        <w:trPr>
          <w:cantSplit/>
          <w:jc w:val="center"/>
        </w:trPr>
        <w:tc>
          <w:tcPr>
            <w:tcW w:w="6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FE2A08" w14:textId="77777777" w:rsidR="00DE5843" w:rsidRPr="00473E03" w:rsidRDefault="00DE5843" w:rsidP="00E510C8">
            <w:pPr>
              <w:pStyle w:val="Akapitzlist"/>
              <w:numPr>
                <w:ilvl w:val="0"/>
                <w:numId w:val="35"/>
              </w:numPr>
              <w:tabs>
                <w:tab w:val="left" w:pos="110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9F6F45" w14:textId="060F7591" w:rsidR="00DE5843" w:rsidRPr="00473E03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73E03">
              <w:rPr>
                <w:rFonts w:asciiTheme="minorHAnsi" w:hAnsiTheme="minorHAnsi" w:cstheme="minorHAnsi"/>
                <w:sz w:val="22"/>
                <w:szCs w:val="22"/>
              </w:rPr>
              <w:t>Pranie siedzisk tapicerowanych</w:t>
            </w:r>
            <w:r w:rsidR="00473E03" w:rsidRPr="00473E03">
              <w:rPr>
                <w:rFonts w:asciiTheme="minorHAnsi" w:hAnsiTheme="minorHAnsi" w:cstheme="minorHAnsi"/>
                <w:sz w:val="22"/>
                <w:szCs w:val="22"/>
              </w:rPr>
              <w:t>, wykładzin</w:t>
            </w:r>
          </w:p>
        </w:tc>
        <w:tc>
          <w:tcPr>
            <w:tcW w:w="17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14:paraId="737C4F01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FC843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14:paraId="43E25F39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BDFFB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1</w:t>
            </w:r>
          </w:p>
        </w:tc>
      </w:tr>
      <w:tr w:rsidR="00DE5843" w:rsidRPr="008C144F" w14:paraId="3FCD1172" w14:textId="77777777" w:rsidTr="481F2178">
        <w:trPr>
          <w:cantSplit/>
          <w:jc w:val="center"/>
        </w:trPr>
        <w:tc>
          <w:tcPr>
            <w:tcW w:w="619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14:paraId="2F122C1C" w14:textId="77777777" w:rsidR="00DE5843" w:rsidRPr="008C144F" w:rsidRDefault="00DE5843" w:rsidP="00E510C8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Łączna powierzchnia w budynku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2EC96" w14:textId="10432DA0" w:rsidR="00DE5843" w:rsidRPr="008C144F" w:rsidRDefault="6AD0A316" w:rsidP="481F2178">
            <w:pPr>
              <w:spacing w:line="276" w:lineRule="auto"/>
              <w:rPr>
                <w:rFonts w:asciiTheme="minorHAnsi" w:hAnsiTheme="minorHAnsi" w:cstheme="minorBidi"/>
                <w:b/>
                <w:bCs/>
                <w:sz w:val="22"/>
                <w:szCs w:val="22"/>
              </w:rPr>
            </w:pPr>
            <w:r w:rsidRPr="481F2178">
              <w:rPr>
                <w:rFonts w:asciiTheme="minorHAnsi" w:hAnsiTheme="minorHAnsi" w:cstheme="minorBidi"/>
                <w:b/>
                <w:bCs/>
                <w:sz w:val="22"/>
                <w:szCs w:val="22"/>
              </w:rPr>
              <w:t>1</w:t>
            </w:r>
            <w:r w:rsidR="0C89C4F8" w:rsidRPr="481F2178">
              <w:rPr>
                <w:rFonts w:asciiTheme="minorHAnsi" w:hAnsiTheme="minorHAnsi" w:cstheme="minorBidi"/>
                <w:b/>
                <w:bCs/>
                <w:sz w:val="22"/>
                <w:szCs w:val="22"/>
              </w:rPr>
              <w:t>8</w:t>
            </w:r>
            <w:r w:rsidR="722B5B0D" w:rsidRPr="481F2178">
              <w:rPr>
                <w:rFonts w:asciiTheme="minorHAnsi" w:hAnsiTheme="minorHAnsi" w:cstheme="minorBidi"/>
                <w:b/>
                <w:bCs/>
                <w:sz w:val="22"/>
                <w:szCs w:val="22"/>
              </w:rPr>
              <w:t xml:space="preserve"> </w:t>
            </w:r>
            <w:r w:rsidR="0C89C4F8" w:rsidRPr="481F2178">
              <w:rPr>
                <w:rFonts w:asciiTheme="minorHAnsi" w:hAnsiTheme="minorHAnsi" w:cstheme="minorBidi"/>
                <w:b/>
                <w:bCs/>
                <w:sz w:val="22"/>
                <w:szCs w:val="22"/>
              </w:rPr>
              <w:t>9</w:t>
            </w:r>
            <w:r w:rsidR="722B5B0D" w:rsidRPr="481F2178">
              <w:rPr>
                <w:rFonts w:asciiTheme="minorHAnsi" w:hAnsiTheme="minorHAnsi" w:cstheme="minorBidi"/>
                <w:b/>
                <w:bCs/>
                <w:sz w:val="22"/>
                <w:szCs w:val="22"/>
              </w:rPr>
              <w:t>74</w:t>
            </w:r>
            <w:r w:rsidRPr="481F2178">
              <w:rPr>
                <w:rFonts w:asciiTheme="minorHAnsi" w:hAnsiTheme="minorHAnsi" w:cstheme="minorBidi"/>
                <w:b/>
                <w:bCs/>
                <w:sz w:val="22"/>
                <w:szCs w:val="22"/>
              </w:rPr>
              <w:t>,</w:t>
            </w:r>
            <w:r w:rsidR="722B5B0D" w:rsidRPr="481F2178">
              <w:rPr>
                <w:rFonts w:asciiTheme="minorHAnsi" w:hAnsiTheme="minorHAnsi" w:cstheme="minorBidi"/>
                <w:b/>
                <w:bCs/>
                <w:sz w:val="22"/>
                <w:szCs w:val="22"/>
              </w:rPr>
              <w:t>8</w:t>
            </w:r>
            <w:r w:rsidR="0C89C4F8" w:rsidRPr="481F2178">
              <w:rPr>
                <w:rFonts w:asciiTheme="minorHAnsi" w:hAnsiTheme="minorHAnsi" w:cstheme="minorBidi"/>
                <w:b/>
                <w:bCs/>
                <w:sz w:val="22"/>
                <w:szCs w:val="22"/>
              </w:rPr>
              <w:t>2</w:t>
            </w:r>
            <w:r w:rsidRPr="481F2178">
              <w:rPr>
                <w:rFonts w:asciiTheme="minorHAnsi" w:hAnsiTheme="minorHAnsi" w:cstheme="minorBidi"/>
                <w:b/>
                <w:bCs/>
                <w:sz w:val="22"/>
                <w:szCs w:val="22"/>
              </w:rPr>
              <w:t xml:space="preserve"> </w:t>
            </w:r>
            <w:r w:rsidRPr="481F2178">
              <w:rPr>
                <w:rStyle w:val="Tytuksiki"/>
                <w:rFonts w:asciiTheme="minorHAnsi" w:hAnsiTheme="minorHAnsi" w:cstheme="minorBidi"/>
                <w:color w:val="000000"/>
                <w:spacing w:val="15"/>
                <w:sz w:val="22"/>
                <w:szCs w:val="22"/>
              </w:rPr>
              <w:t>m2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14:paraId="27AB1C19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61AA3F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</w:tr>
    </w:tbl>
    <w:p w14:paraId="789AE353" w14:textId="77777777" w:rsidR="0024770F" w:rsidRPr="008C144F" w:rsidRDefault="0024770F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690FF0F1" w14:textId="77777777" w:rsidR="0024770F" w:rsidRPr="008C144F" w:rsidRDefault="0024770F" w:rsidP="008C144F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8C144F">
        <w:rPr>
          <w:rFonts w:asciiTheme="minorHAnsi" w:hAnsiTheme="minorHAnsi" w:cstheme="minorHAnsi"/>
          <w:b/>
          <w:sz w:val="22"/>
          <w:szCs w:val="22"/>
          <w:u w:val="single"/>
        </w:rPr>
        <w:t>Przyjmuje się, że:</w:t>
      </w:r>
    </w:p>
    <w:p w14:paraId="15C2A627" w14:textId="5FFB9123" w:rsidR="00DE5843" w:rsidRPr="008C144F" w:rsidRDefault="00DE5843" w:rsidP="008C144F">
      <w:pPr>
        <w:shd w:val="clear" w:color="auto" w:fill="92D050"/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8C144F">
        <w:rPr>
          <w:rFonts w:asciiTheme="minorHAnsi" w:hAnsiTheme="minorHAnsi" w:cstheme="minorHAnsi"/>
          <w:color w:val="000000"/>
          <w:sz w:val="22"/>
          <w:szCs w:val="22"/>
        </w:rPr>
        <w:t>Sprzątanie 5 x w tygodniu odpowiada sprzątaniu 22 x w miesiącu</w:t>
      </w:r>
    </w:p>
    <w:p w14:paraId="183C3434" w14:textId="77777777" w:rsidR="0024770F" w:rsidRPr="008C144F" w:rsidRDefault="0024770F" w:rsidP="008C144F">
      <w:pPr>
        <w:shd w:val="clear" w:color="auto" w:fill="92D050"/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8C144F">
        <w:rPr>
          <w:rFonts w:asciiTheme="minorHAnsi" w:hAnsiTheme="minorHAnsi" w:cstheme="minorHAnsi"/>
          <w:color w:val="000000"/>
          <w:sz w:val="22"/>
          <w:szCs w:val="22"/>
        </w:rPr>
        <w:t>Sprzątanie 2 x w tygodniu odpowiada sprzątaniu 9 x w miesiącu</w:t>
      </w:r>
    </w:p>
    <w:p w14:paraId="58AB5C39" w14:textId="77777777" w:rsidR="0024770F" w:rsidRPr="008C144F" w:rsidRDefault="0024770F" w:rsidP="008C144F">
      <w:pPr>
        <w:shd w:val="clear" w:color="auto" w:fill="92D050"/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8C144F">
        <w:rPr>
          <w:rFonts w:asciiTheme="minorHAnsi" w:hAnsiTheme="minorHAnsi" w:cstheme="minorHAnsi"/>
          <w:color w:val="000000"/>
          <w:sz w:val="22"/>
          <w:szCs w:val="22"/>
        </w:rPr>
        <w:t>Sprzątanie 1 x w tygodniu odpowiada sprzątaniu 4 x w miesiącu</w:t>
      </w:r>
    </w:p>
    <w:p w14:paraId="6A7F9496" w14:textId="1CD127CF" w:rsidR="00DE5843" w:rsidRPr="008C144F" w:rsidRDefault="6AD0A316" w:rsidP="481F2178">
      <w:pPr>
        <w:shd w:val="clear" w:color="auto" w:fill="92D050"/>
        <w:spacing w:line="276" w:lineRule="auto"/>
        <w:rPr>
          <w:rFonts w:asciiTheme="minorHAnsi" w:hAnsiTheme="minorHAnsi" w:cstheme="minorBidi"/>
          <w:color w:val="000000"/>
          <w:sz w:val="22"/>
          <w:szCs w:val="22"/>
        </w:rPr>
      </w:pPr>
      <w:r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>Sprzątanie sal wykładowych oraz toalet 5x w tygodniu</w:t>
      </w:r>
      <w:r w:rsidR="722B5B0D"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>,</w:t>
      </w:r>
      <w:r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 xml:space="preserve"> dodatkowo sprzątanie wybranych sal w </w:t>
      </w:r>
      <w:r w:rsidR="599B5E42"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>soboty</w:t>
      </w:r>
      <w:r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 xml:space="preserve"> zjazdowe</w:t>
      </w:r>
    </w:p>
    <w:p w14:paraId="6367E6CF" w14:textId="7BAD0798" w:rsidR="0024770F" w:rsidRPr="008C144F" w:rsidRDefault="0024770F" w:rsidP="481F2178">
      <w:pPr>
        <w:spacing w:after="120" w:line="276" w:lineRule="auto"/>
        <w:rPr>
          <w:rFonts w:asciiTheme="minorHAnsi" w:hAnsiTheme="minorHAnsi" w:cstheme="minorBidi"/>
          <w:spacing w:val="15"/>
          <w:sz w:val="22"/>
          <w:szCs w:val="22"/>
        </w:rPr>
      </w:pPr>
    </w:p>
    <w:p w14:paraId="59659FB3" w14:textId="77777777" w:rsidR="0024770F" w:rsidRPr="008C144F" w:rsidRDefault="4009CEC1" w:rsidP="00950DE1">
      <w:pPr>
        <w:spacing w:after="120" w:line="276" w:lineRule="auto"/>
        <w:rPr>
          <w:rStyle w:val="Tytuksiki"/>
          <w:rFonts w:asciiTheme="minorHAnsi" w:hAnsiTheme="minorHAnsi" w:cstheme="minorBidi"/>
          <w:color w:val="000000" w:themeColor="text1"/>
          <w:sz w:val="22"/>
          <w:szCs w:val="22"/>
        </w:rPr>
      </w:pPr>
      <w:r w:rsidRPr="481F2178">
        <w:rPr>
          <w:rStyle w:val="Tytuksiki"/>
          <w:rFonts w:asciiTheme="minorHAnsi" w:hAnsiTheme="minorHAnsi" w:cstheme="minorBidi"/>
          <w:color w:val="000000"/>
          <w:spacing w:val="15"/>
          <w:sz w:val="22"/>
          <w:szCs w:val="22"/>
        </w:rPr>
        <w:lastRenderedPageBreak/>
        <w:t>Wykaz powierzchni wyłączonych ze sprzątania:</w:t>
      </w:r>
    </w:p>
    <w:tbl>
      <w:tblPr>
        <w:tblW w:w="9926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3"/>
        <w:gridCol w:w="3764"/>
        <w:gridCol w:w="2977"/>
        <w:gridCol w:w="2552"/>
      </w:tblGrid>
      <w:tr w:rsidR="00DE5843" w:rsidRPr="008C144F" w14:paraId="145F6990" w14:textId="77777777" w:rsidTr="002C41E5">
        <w:trPr>
          <w:cantSplit/>
          <w:jc w:val="center"/>
        </w:trPr>
        <w:tc>
          <w:tcPr>
            <w:tcW w:w="63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9E8591C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L.p.</w:t>
            </w:r>
          </w:p>
        </w:tc>
        <w:tc>
          <w:tcPr>
            <w:tcW w:w="376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01AF58D9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Nr pomieszczenia/pomieszczeń</w:t>
            </w:r>
          </w:p>
        </w:tc>
        <w:tc>
          <w:tcPr>
            <w:tcW w:w="297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3EF02FDC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Oznaczenie kondygnacji</w:t>
            </w:r>
          </w:p>
        </w:tc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F68D927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Łączna powierzchnia</w:t>
            </w:r>
          </w:p>
        </w:tc>
      </w:tr>
      <w:tr w:rsidR="00DE5843" w:rsidRPr="008C144F" w14:paraId="0150B3A1" w14:textId="77777777" w:rsidTr="002C41E5">
        <w:trPr>
          <w:cantSplit/>
          <w:jc w:val="center"/>
        </w:trPr>
        <w:tc>
          <w:tcPr>
            <w:tcW w:w="6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17C3A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37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E7786A" w14:textId="6D0A2E5D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 xml:space="preserve">Pomieszczenia </w:t>
            </w:r>
            <w:r w:rsidR="00473E03">
              <w:rPr>
                <w:rFonts w:asciiTheme="minorHAnsi" w:hAnsiTheme="minorHAnsi" w:cstheme="minorHAnsi"/>
                <w:sz w:val="22"/>
                <w:szCs w:val="22"/>
              </w:rPr>
              <w:t>techniczne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034EF4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8B551" w14:textId="72F85185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1</w:t>
            </w:r>
            <w:r w:rsidR="00473E03">
              <w:rPr>
                <w:rFonts w:asciiTheme="minorHAnsi" w:hAnsiTheme="minorHAnsi" w:cstheme="minorHAnsi"/>
                <w:b/>
                <w:sz w:val="22"/>
                <w:szCs w:val="22"/>
              </w:rPr>
              <w:t>063</w:t>
            </w: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,</w:t>
            </w:r>
            <w:r w:rsidR="00473E03">
              <w:rPr>
                <w:rFonts w:asciiTheme="minorHAnsi" w:hAnsiTheme="minorHAnsi" w:cstheme="minorHAnsi"/>
                <w:b/>
                <w:sz w:val="22"/>
                <w:szCs w:val="22"/>
              </w:rPr>
              <w:t>59</w:t>
            </w:r>
            <w:r w:rsidRPr="008C144F">
              <w:rPr>
                <w:rStyle w:val="Tytuksiki"/>
                <w:rFonts w:asciiTheme="minorHAnsi" w:hAnsiTheme="minorHAnsi" w:cstheme="minorHAnsi"/>
                <w:b w:val="0"/>
                <w:color w:val="000000"/>
                <w:spacing w:val="15"/>
                <w:sz w:val="22"/>
                <w:szCs w:val="22"/>
              </w:rPr>
              <w:t xml:space="preserve"> m2</w:t>
            </w:r>
          </w:p>
        </w:tc>
      </w:tr>
      <w:tr w:rsidR="00DE5843" w:rsidRPr="008C144F" w14:paraId="6D8D6B75" w14:textId="77777777" w:rsidTr="002C41E5">
        <w:trPr>
          <w:cantSplit/>
          <w:jc w:val="center"/>
        </w:trPr>
        <w:tc>
          <w:tcPr>
            <w:tcW w:w="6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7DABE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37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5F67CB" w14:textId="765F8EBF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 xml:space="preserve">Pomieszczenia </w:t>
            </w:r>
            <w:r w:rsidR="00473E03">
              <w:rPr>
                <w:rFonts w:asciiTheme="minorHAnsi" w:hAnsiTheme="minorHAnsi" w:cstheme="minorHAnsi"/>
                <w:sz w:val="22"/>
                <w:szCs w:val="22"/>
              </w:rPr>
              <w:t>gospodarcze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1DA1A4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CEC5F7" w14:textId="2231BCEF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1</w:t>
            </w:r>
            <w:r w:rsidR="00473E03">
              <w:rPr>
                <w:rFonts w:asciiTheme="minorHAnsi" w:hAnsiTheme="minorHAnsi" w:cstheme="minorHAnsi"/>
                <w:b/>
                <w:sz w:val="22"/>
                <w:szCs w:val="22"/>
              </w:rPr>
              <w:t>24</w:t>
            </w: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,</w:t>
            </w:r>
            <w:r w:rsidR="00473E03">
              <w:rPr>
                <w:rFonts w:asciiTheme="minorHAnsi" w:hAnsiTheme="minorHAnsi" w:cstheme="minorHAnsi"/>
                <w:b/>
                <w:sz w:val="22"/>
                <w:szCs w:val="22"/>
              </w:rPr>
              <w:t>67</w:t>
            </w:r>
            <w:r w:rsidRPr="008C144F">
              <w:rPr>
                <w:rStyle w:val="Tytuksiki"/>
                <w:rFonts w:asciiTheme="minorHAnsi" w:hAnsiTheme="minorHAnsi" w:cstheme="minorHAnsi"/>
                <w:b w:val="0"/>
                <w:color w:val="000000"/>
                <w:spacing w:val="15"/>
                <w:sz w:val="22"/>
                <w:szCs w:val="22"/>
              </w:rPr>
              <w:t xml:space="preserve"> m2</w:t>
            </w:r>
          </w:p>
        </w:tc>
      </w:tr>
      <w:tr w:rsidR="00DE5843" w:rsidRPr="008C144F" w14:paraId="266EE659" w14:textId="77777777" w:rsidTr="002C41E5">
        <w:trPr>
          <w:cantSplit/>
          <w:jc w:val="center"/>
        </w:trPr>
        <w:tc>
          <w:tcPr>
            <w:tcW w:w="6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605E0A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37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048D42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Bufet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ABFED5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14:paraId="4B5C13C2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251,59</w:t>
            </w:r>
            <w:r w:rsidRPr="008C144F">
              <w:rPr>
                <w:rStyle w:val="Tytuksiki"/>
                <w:rFonts w:asciiTheme="minorHAnsi" w:hAnsiTheme="minorHAnsi" w:cstheme="minorHAnsi"/>
                <w:b w:val="0"/>
                <w:color w:val="000000"/>
                <w:spacing w:val="15"/>
                <w:sz w:val="22"/>
                <w:szCs w:val="22"/>
              </w:rPr>
              <w:t xml:space="preserve"> m2</w:t>
            </w:r>
          </w:p>
        </w:tc>
      </w:tr>
      <w:tr w:rsidR="00DE5843" w:rsidRPr="008C144F" w14:paraId="5CAF34F8" w14:textId="77777777" w:rsidTr="002C41E5">
        <w:trPr>
          <w:cantSplit/>
          <w:jc w:val="center"/>
        </w:trPr>
        <w:tc>
          <w:tcPr>
            <w:tcW w:w="6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7BB41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</w:tc>
        <w:tc>
          <w:tcPr>
            <w:tcW w:w="37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2754B2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Sklepik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14:paraId="68E937AF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A1AB3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49.38</w:t>
            </w:r>
            <w:r w:rsidRPr="008C144F">
              <w:rPr>
                <w:rStyle w:val="Tytuksiki"/>
                <w:rFonts w:asciiTheme="minorHAnsi" w:hAnsiTheme="minorHAnsi" w:cstheme="minorHAnsi"/>
                <w:b w:val="0"/>
                <w:color w:val="000000"/>
                <w:spacing w:val="15"/>
                <w:sz w:val="22"/>
                <w:szCs w:val="22"/>
              </w:rPr>
              <w:t xml:space="preserve"> m2</w:t>
            </w:r>
          </w:p>
        </w:tc>
      </w:tr>
      <w:tr w:rsidR="00DE5843" w:rsidRPr="008C144F" w14:paraId="0CE1A9EE" w14:textId="77777777" w:rsidTr="002C41E5">
        <w:trPr>
          <w:cantSplit/>
          <w:jc w:val="center"/>
        </w:trPr>
        <w:tc>
          <w:tcPr>
            <w:tcW w:w="633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14:paraId="488FF62B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3764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14:paraId="55E3B4EC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Punkt gastronomiczny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4" w:space="0" w:color="auto"/>
            </w:tcBorders>
          </w:tcPr>
          <w:p w14:paraId="1BA0B1C1" w14:textId="77777777" w:rsidR="00DE5843" w:rsidRPr="008C144F" w:rsidRDefault="00DE5843" w:rsidP="008C144F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7ED001CA" w14:textId="77777777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40</w:t>
            </w:r>
            <w:r w:rsidRPr="008C144F">
              <w:rPr>
                <w:rStyle w:val="Tytuksiki"/>
                <w:rFonts w:asciiTheme="minorHAnsi" w:hAnsiTheme="minorHAnsi" w:cstheme="minorHAnsi"/>
                <w:b w:val="0"/>
                <w:color w:val="000000"/>
                <w:spacing w:val="15"/>
                <w:sz w:val="22"/>
                <w:szCs w:val="22"/>
              </w:rPr>
              <w:t xml:space="preserve"> m2</w:t>
            </w:r>
          </w:p>
        </w:tc>
      </w:tr>
      <w:tr w:rsidR="00DE5843" w:rsidRPr="008C144F" w14:paraId="18B9B64B" w14:textId="77777777" w:rsidTr="002C41E5">
        <w:trPr>
          <w:cantSplit/>
          <w:trHeight w:val="270"/>
          <w:jc w:val="center"/>
        </w:trPr>
        <w:tc>
          <w:tcPr>
            <w:tcW w:w="7374" w:type="dxa"/>
            <w:gridSpan w:val="3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bottom"/>
          </w:tcPr>
          <w:p w14:paraId="4840D991" w14:textId="77777777" w:rsidR="00DE5843" w:rsidRPr="008C144F" w:rsidRDefault="00DE5843" w:rsidP="008C144F">
            <w:pPr>
              <w:spacing w:line="276" w:lineRule="auto"/>
              <w:ind w:left="499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Łącznie</w:t>
            </w:r>
          </w:p>
        </w:tc>
        <w:tc>
          <w:tcPr>
            <w:tcW w:w="2552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E75BCD" w14:textId="54899852" w:rsidR="00DE5843" w:rsidRPr="008C144F" w:rsidRDefault="00DE5843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15</w:t>
            </w:r>
            <w:r w:rsidR="00632986">
              <w:rPr>
                <w:rFonts w:asciiTheme="minorHAnsi" w:hAnsiTheme="minorHAnsi" w:cstheme="minorHAnsi"/>
                <w:b/>
                <w:sz w:val="22"/>
                <w:szCs w:val="22"/>
              </w:rPr>
              <w:t>29</w:t>
            </w: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,</w:t>
            </w:r>
            <w:r w:rsidR="00632986">
              <w:rPr>
                <w:rFonts w:asciiTheme="minorHAnsi" w:hAnsiTheme="minorHAnsi" w:cstheme="minorHAnsi"/>
                <w:b/>
                <w:sz w:val="22"/>
                <w:szCs w:val="22"/>
              </w:rPr>
              <w:t>23</w:t>
            </w:r>
            <w:r w:rsidRPr="008C144F">
              <w:rPr>
                <w:rStyle w:val="Tytuksiki"/>
                <w:rFonts w:asciiTheme="minorHAnsi" w:hAnsiTheme="minorHAnsi" w:cstheme="minorHAnsi"/>
                <w:b w:val="0"/>
                <w:color w:val="000000"/>
                <w:spacing w:val="15"/>
                <w:sz w:val="22"/>
                <w:szCs w:val="22"/>
              </w:rPr>
              <w:t xml:space="preserve"> </w:t>
            </w:r>
            <w:r w:rsidRPr="008C144F">
              <w:rPr>
                <w:rStyle w:val="Tytuksiki"/>
                <w:rFonts w:asciiTheme="minorHAnsi" w:hAnsiTheme="minorHAnsi" w:cstheme="minorHAnsi"/>
                <w:color w:val="000000"/>
                <w:spacing w:val="15"/>
                <w:sz w:val="22"/>
                <w:szCs w:val="22"/>
              </w:rPr>
              <w:t>m2</w:t>
            </w:r>
          </w:p>
        </w:tc>
      </w:tr>
    </w:tbl>
    <w:p w14:paraId="3C44B84C" w14:textId="77777777" w:rsidR="0024770F" w:rsidRPr="008C144F" w:rsidRDefault="0024770F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E5F937E" w14:textId="77777777" w:rsidR="00F1503C" w:rsidRPr="008C144F" w:rsidRDefault="00F1503C" w:rsidP="008C144F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8C144F">
        <w:rPr>
          <w:rFonts w:asciiTheme="minorHAnsi" w:hAnsiTheme="minorHAnsi" w:cstheme="minorHAnsi"/>
          <w:b/>
          <w:sz w:val="22"/>
          <w:szCs w:val="22"/>
          <w:u w:val="single"/>
        </w:rPr>
        <w:t>Rodzaje powierzchni:</w:t>
      </w:r>
    </w:p>
    <w:p w14:paraId="73AA0F0E" w14:textId="77777777" w:rsidR="00F1503C" w:rsidRPr="008C144F" w:rsidRDefault="00F1503C" w:rsidP="00DA7A65">
      <w:pPr>
        <w:pStyle w:val="Akapitzlist"/>
        <w:numPr>
          <w:ilvl w:val="0"/>
          <w:numId w:val="3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wykładziny dywanowe (pokoje pracownicze, sale wykładowe, wiatrołapy, sala Rady Wydziału)</w:t>
      </w:r>
    </w:p>
    <w:p w14:paraId="5E107476" w14:textId="77777777" w:rsidR="00F1503C" w:rsidRPr="008C144F" w:rsidRDefault="00F1503C" w:rsidP="00DA7A65">
      <w:pPr>
        <w:pStyle w:val="Akapitzlist"/>
        <w:numPr>
          <w:ilvl w:val="0"/>
          <w:numId w:val="3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marmoleum (pokoje pracownicze, sale wykładowe, dziekanaty, Aule A1, A2, A3 i A4)</w:t>
      </w:r>
    </w:p>
    <w:p w14:paraId="3850ADC2" w14:textId="62BB5CFD" w:rsidR="00F1503C" w:rsidRPr="008C144F" w:rsidRDefault="00F1503C" w:rsidP="00DA7A65">
      <w:pPr>
        <w:pStyle w:val="Akapitzlist"/>
        <w:numPr>
          <w:ilvl w:val="0"/>
          <w:numId w:val="3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panele podłogowe (Aule A1 i A5)</w:t>
      </w:r>
    </w:p>
    <w:p w14:paraId="649052EA" w14:textId="3847A53C" w:rsidR="0024770F" w:rsidRPr="008C144F" w:rsidRDefault="3F005253" w:rsidP="481F2178">
      <w:pPr>
        <w:pStyle w:val="Akapitzlist"/>
        <w:numPr>
          <w:ilvl w:val="0"/>
          <w:numId w:val="36"/>
        </w:numPr>
        <w:spacing w:line="276" w:lineRule="auto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płytki</w:t>
      </w:r>
      <w:r w:rsidR="42C1AC15" w:rsidRPr="481F2178">
        <w:rPr>
          <w:rFonts w:asciiTheme="minorHAnsi" w:hAnsiTheme="minorHAnsi" w:cstheme="minorBidi"/>
          <w:sz w:val="22"/>
          <w:szCs w:val="22"/>
        </w:rPr>
        <w:t xml:space="preserve"> </w:t>
      </w:r>
      <w:proofErr w:type="spellStart"/>
      <w:r w:rsidR="42C1AC15" w:rsidRPr="481F2178">
        <w:rPr>
          <w:rFonts w:asciiTheme="minorHAnsi" w:hAnsiTheme="minorHAnsi" w:cstheme="minorBidi"/>
          <w:sz w:val="22"/>
          <w:szCs w:val="22"/>
        </w:rPr>
        <w:t>gresowe</w:t>
      </w:r>
      <w:proofErr w:type="spellEnd"/>
      <w:r w:rsidRPr="481F2178">
        <w:rPr>
          <w:rFonts w:asciiTheme="minorHAnsi" w:hAnsiTheme="minorHAnsi" w:cstheme="minorBidi"/>
          <w:sz w:val="22"/>
          <w:szCs w:val="22"/>
        </w:rPr>
        <w:t xml:space="preserve"> (korytarze, schody, pomieszczenia sanitarne</w:t>
      </w:r>
      <w:r w:rsidR="62B4DC04" w:rsidRPr="481F2178">
        <w:rPr>
          <w:rFonts w:asciiTheme="minorHAnsi" w:hAnsiTheme="minorHAnsi" w:cstheme="minorBidi"/>
          <w:sz w:val="22"/>
          <w:szCs w:val="22"/>
        </w:rPr>
        <w:t>, aneksy kuchenne</w:t>
      </w:r>
      <w:r w:rsidRPr="481F2178">
        <w:rPr>
          <w:rFonts w:asciiTheme="minorHAnsi" w:hAnsiTheme="minorHAnsi" w:cstheme="minorBidi"/>
          <w:sz w:val="22"/>
          <w:szCs w:val="22"/>
        </w:rPr>
        <w:t>)</w:t>
      </w:r>
    </w:p>
    <w:p w14:paraId="0FC9B659" w14:textId="77777777" w:rsidR="0024770F" w:rsidRPr="008C144F" w:rsidRDefault="0024770F" w:rsidP="008C144F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486537EB" w14:textId="77777777" w:rsidR="0024770F" w:rsidRPr="008C144F" w:rsidRDefault="0024770F" w:rsidP="008C144F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8C144F">
        <w:rPr>
          <w:rFonts w:asciiTheme="minorHAnsi" w:hAnsiTheme="minorHAnsi" w:cstheme="minorHAnsi"/>
          <w:b/>
          <w:sz w:val="22"/>
          <w:szCs w:val="22"/>
          <w:u w:val="single"/>
        </w:rPr>
        <w:t>Wymagania zamawiającego dot. sposobu wykonania usługi:</w:t>
      </w:r>
    </w:p>
    <w:p w14:paraId="66C0521C" w14:textId="77777777" w:rsidR="00F1503C" w:rsidRPr="008C144F" w:rsidRDefault="00F1503C" w:rsidP="008C144F">
      <w:pPr>
        <w:spacing w:before="12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Techniczne:</w:t>
      </w:r>
    </w:p>
    <w:p w14:paraId="7B1AF733" w14:textId="7BA6783F" w:rsidR="00F1503C" w:rsidRPr="008C144F" w:rsidRDefault="00F1503C" w:rsidP="00DA7A65">
      <w:pPr>
        <w:pStyle w:val="Akapitzlist"/>
        <w:numPr>
          <w:ilvl w:val="0"/>
          <w:numId w:val="40"/>
        </w:numPr>
        <w:spacing w:line="276" w:lineRule="auto"/>
        <w:ind w:left="360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sprzątanie zasadnicze powinno odbywać się w godzinach porannych od 4:</w:t>
      </w:r>
      <w:r w:rsidR="00632986">
        <w:rPr>
          <w:rFonts w:asciiTheme="minorHAnsi" w:hAnsiTheme="minorHAnsi" w:cstheme="minorHAnsi"/>
          <w:sz w:val="22"/>
          <w:szCs w:val="22"/>
        </w:rPr>
        <w:t>0</w:t>
      </w:r>
      <w:r w:rsidRPr="008C144F">
        <w:rPr>
          <w:rFonts w:asciiTheme="minorHAnsi" w:hAnsiTheme="minorHAnsi" w:cstheme="minorHAnsi"/>
          <w:sz w:val="22"/>
          <w:szCs w:val="22"/>
        </w:rPr>
        <w:t>0 do 8:</w:t>
      </w:r>
      <w:r w:rsidR="00632986">
        <w:rPr>
          <w:rFonts w:asciiTheme="minorHAnsi" w:hAnsiTheme="minorHAnsi" w:cstheme="minorHAnsi"/>
          <w:sz w:val="22"/>
          <w:szCs w:val="22"/>
        </w:rPr>
        <w:t>0</w:t>
      </w:r>
      <w:r w:rsidRPr="008C144F">
        <w:rPr>
          <w:rFonts w:asciiTheme="minorHAnsi" w:hAnsiTheme="minorHAnsi" w:cstheme="minorHAnsi"/>
          <w:sz w:val="22"/>
          <w:szCs w:val="22"/>
        </w:rPr>
        <w:t>0;</w:t>
      </w:r>
    </w:p>
    <w:p w14:paraId="548A6978" w14:textId="77777777" w:rsidR="00F1503C" w:rsidRPr="008C144F" w:rsidRDefault="00F1503C" w:rsidP="00DA7A65">
      <w:pPr>
        <w:pStyle w:val="Akapitzlist"/>
        <w:numPr>
          <w:ilvl w:val="0"/>
          <w:numId w:val="40"/>
        </w:num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wymagana jest osoba nadzorująca proces sprzątania w budynku, która codziennie będzie kontaktowała się z pracownikiem administracyjnym budynku;</w:t>
      </w:r>
    </w:p>
    <w:p w14:paraId="5CFD09DE" w14:textId="77777777" w:rsidR="00F1503C" w:rsidRDefault="00F1503C" w:rsidP="008C144F">
      <w:pPr>
        <w:pStyle w:val="Akapitzlist"/>
        <w:tabs>
          <w:tab w:val="left" w:pos="3828"/>
        </w:tabs>
        <w:spacing w:line="276" w:lineRule="auto"/>
        <w:ind w:left="360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w czasie roku akademickiego sprzątanie zasadnicze 5 dni w tygodniu od pn.-pt.;</w:t>
      </w:r>
    </w:p>
    <w:p w14:paraId="4C0180D3" w14:textId="1046235F" w:rsidR="00632986" w:rsidRPr="008C144F" w:rsidRDefault="00632986" w:rsidP="008C144F">
      <w:pPr>
        <w:pStyle w:val="Akapitzlist"/>
        <w:tabs>
          <w:tab w:val="left" w:pos="3828"/>
        </w:tabs>
        <w:spacing w:line="276" w:lineRule="auto"/>
        <w:ind w:left="360"/>
        <w:rPr>
          <w:rFonts w:asciiTheme="minorHAnsi" w:hAnsiTheme="minorHAnsi" w:cstheme="minorHAnsi"/>
          <w:b/>
          <w:sz w:val="22"/>
          <w:szCs w:val="22"/>
        </w:rPr>
      </w:pPr>
      <w:r w:rsidRPr="343A2428">
        <w:rPr>
          <w:rFonts w:ascii="Verdana" w:hAnsi="Verdana" w:cs="Calibri"/>
          <w:b/>
          <w:bCs/>
          <w:sz w:val="18"/>
          <w:szCs w:val="18"/>
        </w:rPr>
        <w:t>W okresie sesji sprzątanie zgodnie z wykazem rezerwacji sal w tygodniu od pn.-</w:t>
      </w:r>
      <w:proofErr w:type="spellStart"/>
      <w:r w:rsidRPr="343A2428">
        <w:rPr>
          <w:rFonts w:ascii="Verdana" w:hAnsi="Verdana" w:cs="Calibri"/>
          <w:b/>
          <w:bCs/>
          <w:sz w:val="18"/>
          <w:szCs w:val="18"/>
        </w:rPr>
        <w:t>pt</w:t>
      </w:r>
      <w:proofErr w:type="spellEnd"/>
    </w:p>
    <w:p w14:paraId="72706B5A" w14:textId="66D10F24" w:rsidR="00F1503C" w:rsidRPr="008C144F" w:rsidRDefault="00F1503C" w:rsidP="008C144F">
      <w:pPr>
        <w:pStyle w:val="Akapitzlist"/>
        <w:tabs>
          <w:tab w:val="left" w:pos="3828"/>
        </w:tabs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 xml:space="preserve">w soboty sprzątanie toalet i </w:t>
      </w:r>
      <w:r w:rsidR="00632986" w:rsidRPr="008C144F">
        <w:rPr>
          <w:rFonts w:asciiTheme="minorHAnsi" w:hAnsiTheme="minorHAnsi" w:cstheme="minorHAnsi"/>
          <w:b/>
          <w:sz w:val="22"/>
          <w:szCs w:val="22"/>
        </w:rPr>
        <w:t xml:space="preserve">wybranych </w:t>
      </w:r>
      <w:r w:rsidRPr="008C144F">
        <w:rPr>
          <w:rFonts w:asciiTheme="minorHAnsi" w:hAnsiTheme="minorHAnsi" w:cstheme="minorHAnsi"/>
          <w:b/>
          <w:sz w:val="22"/>
          <w:szCs w:val="22"/>
        </w:rPr>
        <w:t>sal dydaktycznych</w:t>
      </w:r>
      <w:r w:rsidRPr="008C144F">
        <w:rPr>
          <w:rFonts w:asciiTheme="minorHAnsi" w:hAnsiTheme="minorHAnsi" w:cstheme="minorHAnsi"/>
          <w:sz w:val="22"/>
          <w:szCs w:val="22"/>
        </w:rPr>
        <w:t xml:space="preserve"> zgodnie z planem zajęć, oraz doczyszczanie powierzchni w zależności od potrzeb;</w:t>
      </w:r>
    </w:p>
    <w:p w14:paraId="5DD35680" w14:textId="77777777" w:rsidR="00F1503C" w:rsidRPr="008C144F" w:rsidRDefault="00F1503C" w:rsidP="00DA7A65">
      <w:pPr>
        <w:pStyle w:val="Akapitzlist"/>
        <w:numPr>
          <w:ilvl w:val="0"/>
          <w:numId w:val="40"/>
        </w:num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przerwa w sprzątaniu</w:t>
      </w:r>
      <w:r w:rsidRPr="008C144F">
        <w:rPr>
          <w:rFonts w:asciiTheme="minorHAnsi" w:hAnsiTheme="minorHAnsi" w:cstheme="minorHAnsi"/>
          <w:sz w:val="22"/>
          <w:szCs w:val="22"/>
        </w:rPr>
        <w:t xml:space="preserve"> w dniach wolnych od zajęć (przerwy świąteczne, wakacyjne, dni dziekańskie, dni rektorskie);</w:t>
      </w:r>
    </w:p>
    <w:p w14:paraId="0FAA619E" w14:textId="77777777" w:rsidR="00F1503C" w:rsidRPr="008C144F" w:rsidRDefault="00F1503C" w:rsidP="00DA7A65">
      <w:pPr>
        <w:pStyle w:val="Akapitzlist"/>
        <w:numPr>
          <w:ilvl w:val="0"/>
          <w:numId w:val="40"/>
        </w:numPr>
        <w:spacing w:line="276" w:lineRule="auto"/>
        <w:ind w:left="360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zmniejszenie częstotliwości sprzątania</w:t>
      </w:r>
      <w:r w:rsidRPr="008C144F">
        <w:rPr>
          <w:rFonts w:asciiTheme="minorHAnsi" w:hAnsiTheme="minorHAnsi" w:cstheme="minorHAnsi"/>
          <w:sz w:val="22"/>
          <w:szCs w:val="22"/>
        </w:rPr>
        <w:t xml:space="preserve"> </w:t>
      </w:r>
      <w:r w:rsidRPr="008C144F">
        <w:rPr>
          <w:rFonts w:asciiTheme="minorHAnsi" w:hAnsiTheme="minorHAnsi" w:cstheme="minorHAnsi"/>
          <w:b/>
          <w:sz w:val="22"/>
          <w:szCs w:val="22"/>
        </w:rPr>
        <w:t>do 2 dni w tygodniu</w:t>
      </w:r>
      <w:r w:rsidRPr="008C144F">
        <w:rPr>
          <w:rFonts w:asciiTheme="minorHAnsi" w:hAnsiTheme="minorHAnsi" w:cstheme="minorHAnsi"/>
          <w:sz w:val="22"/>
          <w:szCs w:val="22"/>
        </w:rPr>
        <w:t xml:space="preserve"> podczas przerwy wakacyjnej </w:t>
      </w:r>
      <w:r w:rsidRPr="008C144F">
        <w:rPr>
          <w:rFonts w:asciiTheme="minorHAnsi" w:hAnsiTheme="minorHAnsi" w:cstheme="minorHAnsi"/>
          <w:b/>
          <w:sz w:val="22"/>
          <w:szCs w:val="22"/>
        </w:rPr>
        <w:t>(1 lipca – 15 września)</w:t>
      </w:r>
      <w:r w:rsidRPr="008C144F">
        <w:rPr>
          <w:rFonts w:asciiTheme="minorHAnsi" w:hAnsiTheme="minorHAnsi" w:cstheme="minorHAnsi"/>
          <w:sz w:val="22"/>
          <w:szCs w:val="22"/>
        </w:rPr>
        <w:t>, podczas przerwy międzysemestralnej w lutym oraz pomiędzy Świętami Bożego Narodzenia a Nowym Rokiem;</w:t>
      </w:r>
    </w:p>
    <w:p w14:paraId="65C606B1" w14:textId="77461B29" w:rsidR="00F1503C" w:rsidRPr="008C144F" w:rsidRDefault="3F005253" w:rsidP="481F2178">
      <w:pPr>
        <w:pStyle w:val="Akapitzlist"/>
        <w:numPr>
          <w:ilvl w:val="0"/>
          <w:numId w:val="40"/>
        </w:numPr>
        <w:spacing w:line="276" w:lineRule="auto"/>
        <w:ind w:left="360"/>
        <w:jc w:val="both"/>
        <w:rPr>
          <w:rFonts w:asciiTheme="minorHAnsi" w:hAnsiTheme="minorHAnsi" w:cstheme="minorBidi"/>
        </w:rPr>
      </w:pPr>
      <w:r w:rsidRPr="481F2178">
        <w:rPr>
          <w:rFonts w:asciiTheme="minorHAnsi" w:hAnsiTheme="minorHAnsi" w:cstheme="minorBidi"/>
          <w:sz w:val="22"/>
          <w:szCs w:val="22"/>
        </w:rPr>
        <w:t xml:space="preserve">mycie okien od wewnątrz 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1 raz w roku (</w:t>
      </w:r>
      <w:r w:rsidR="42C1AC15"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II połowa czerwca 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-</w:t>
      </w:r>
      <w:r w:rsidR="42C1AC15"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wrzesień). </w:t>
      </w:r>
      <w:r w:rsidR="42C1AC15" w:rsidRPr="481F2178">
        <w:rPr>
          <w:rFonts w:ascii="Verdana" w:hAnsi="Verdana" w:cs="Calibri"/>
          <w:sz w:val="18"/>
          <w:szCs w:val="18"/>
        </w:rPr>
        <w:t xml:space="preserve">Przy myciu okien </w:t>
      </w:r>
      <w:r w:rsidR="7BF6D4F7" w:rsidRPr="481F2178">
        <w:rPr>
          <w:rFonts w:ascii="Verdana" w:hAnsi="Verdana" w:cs="Calibri"/>
          <w:sz w:val="18"/>
          <w:szCs w:val="18"/>
        </w:rPr>
        <w:t xml:space="preserve">należy uwzględnić </w:t>
      </w:r>
      <w:r w:rsidR="42C1AC15" w:rsidRPr="481F2178">
        <w:rPr>
          <w:rFonts w:ascii="Verdana" w:hAnsi="Verdana" w:cs="Calibri"/>
          <w:sz w:val="18"/>
          <w:szCs w:val="18"/>
        </w:rPr>
        <w:t xml:space="preserve">mycie </w:t>
      </w:r>
      <w:r w:rsidR="15AACD1B" w:rsidRPr="481F2178">
        <w:rPr>
          <w:rFonts w:ascii="Verdana" w:hAnsi="Verdana" w:cs="Calibri"/>
          <w:sz w:val="18"/>
          <w:szCs w:val="18"/>
        </w:rPr>
        <w:t xml:space="preserve">okien w salach, gabinetach, </w:t>
      </w:r>
      <w:r w:rsidR="42C1AC15" w:rsidRPr="481F2178">
        <w:rPr>
          <w:rFonts w:ascii="Verdana" w:hAnsi="Verdana" w:cs="Calibri"/>
          <w:sz w:val="18"/>
          <w:szCs w:val="18"/>
        </w:rPr>
        <w:t>świetlików</w:t>
      </w:r>
      <w:r w:rsidR="427E8D68" w:rsidRPr="481F2178">
        <w:rPr>
          <w:rFonts w:ascii="Verdana" w:hAnsi="Verdana" w:cs="Calibri"/>
          <w:sz w:val="18"/>
          <w:szCs w:val="18"/>
        </w:rPr>
        <w:t xml:space="preserve"> </w:t>
      </w:r>
      <w:r w:rsidR="6BA7240B" w:rsidRPr="481F2178">
        <w:rPr>
          <w:rFonts w:ascii="Verdana" w:hAnsi="Verdana" w:cs="Calibri"/>
          <w:sz w:val="18"/>
          <w:szCs w:val="18"/>
        </w:rPr>
        <w:t>w drzwiach oraz</w:t>
      </w:r>
      <w:r w:rsidR="5CD56713" w:rsidRPr="481F2178">
        <w:rPr>
          <w:rFonts w:ascii="Verdana" w:hAnsi="Verdana" w:cs="Calibri"/>
          <w:sz w:val="18"/>
          <w:szCs w:val="18"/>
        </w:rPr>
        <w:t xml:space="preserve"> balustrad na atrium</w:t>
      </w:r>
    </w:p>
    <w:p w14:paraId="527B9262" w14:textId="2DB1317C" w:rsidR="00F1503C" w:rsidRPr="008C144F" w:rsidRDefault="3F005253" w:rsidP="481F2178">
      <w:pPr>
        <w:pStyle w:val="Akapitzlist"/>
        <w:numPr>
          <w:ilvl w:val="0"/>
          <w:numId w:val="40"/>
        </w:numPr>
        <w:spacing w:line="276" w:lineRule="auto"/>
        <w:ind w:left="360"/>
        <w:jc w:val="both"/>
        <w:rPr>
          <w:rFonts w:asciiTheme="minorHAnsi" w:hAnsiTheme="minorHAnsi" w:cstheme="minorBidi"/>
        </w:rPr>
      </w:pPr>
      <w:r w:rsidRPr="481F2178">
        <w:rPr>
          <w:rFonts w:asciiTheme="minorHAnsi" w:hAnsiTheme="minorHAnsi" w:cstheme="minorBidi"/>
          <w:sz w:val="22"/>
          <w:szCs w:val="22"/>
        </w:rPr>
        <w:t>kładzenie polimerów 1 raz w roku (</w:t>
      </w:r>
      <w:r w:rsidR="0A07B824" w:rsidRPr="481F2178">
        <w:rPr>
          <w:rFonts w:asciiTheme="minorHAnsi" w:hAnsiTheme="minorHAnsi" w:cstheme="minorBidi"/>
          <w:sz w:val="22"/>
          <w:szCs w:val="22"/>
        </w:rPr>
        <w:t xml:space="preserve">II połowa czerwca - </w:t>
      </w:r>
      <w:r w:rsidRPr="481F2178">
        <w:rPr>
          <w:rFonts w:asciiTheme="minorHAnsi" w:hAnsiTheme="minorHAnsi" w:cstheme="minorBidi"/>
          <w:sz w:val="22"/>
          <w:szCs w:val="22"/>
        </w:rPr>
        <w:t>wrzesień);</w:t>
      </w:r>
    </w:p>
    <w:p w14:paraId="69AB9D1B" w14:textId="6693E7FE" w:rsidR="00F1503C" w:rsidRDefault="00F1503C" w:rsidP="00DA7A65">
      <w:pPr>
        <w:pStyle w:val="Akapitzlist"/>
        <w:numPr>
          <w:ilvl w:val="0"/>
          <w:numId w:val="40"/>
        </w:numPr>
        <w:spacing w:line="276" w:lineRule="auto"/>
        <w:ind w:left="360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pranie tapicerki na krzesłach</w:t>
      </w:r>
      <w:r w:rsidR="00683223">
        <w:rPr>
          <w:rFonts w:asciiTheme="minorHAnsi" w:hAnsiTheme="minorHAnsi" w:cstheme="minorHAnsi"/>
          <w:sz w:val="22"/>
          <w:szCs w:val="22"/>
        </w:rPr>
        <w:t>, wykładzin dywanowych</w:t>
      </w:r>
      <w:r w:rsidRPr="008C144F">
        <w:rPr>
          <w:rFonts w:asciiTheme="minorHAnsi" w:hAnsiTheme="minorHAnsi" w:cstheme="minorHAnsi"/>
          <w:sz w:val="22"/>
          <w:szCs w:val="22"/>
        </w:rPr>
        <w:t xml:space="preserve"> 1 raz w roku (</w:t>
      </w:r>
      <w:r w:rsidR="00683223">
        <w:rPr>
          <w:rFonts w:asciiTheme="minorHAnsi" w:hAnsiTheme="minorHAnsi" w:cstheme="minorHAnsi"/>
          <w:sz w:val="22"/>
          <w:szCs w:val="22"/>
        </w:rPr>
        <w:t xml:space="preserve">I połowa czerwca </w:t>
      </w:r>
      <w:r w:rsidRPr="008C144F">
        <w:rPr>
          <w:rFonts w:asciiTheme="minorHAnsi" w:hAnsiTheme="minorHAnsi" w:cstheme="minorHAnsi"/>
          <w:sz w:val="22"/>
          <w:szCs w:val="22"/>
        </w:rPr>
        <w:t>-</w:t>
      </w:r>
      <w:r w:rsidR="00683223">
        <w:rPr>
          <w:rFonts w:asciiTheme="minorHAnsi" w:hAnsiTheme="minorHAnsi" w:cstheme="minorHAnsi"/>
          <w:sz w:val="22"/>
          <w:szCs w:val="22"/>
        </w:rPr>
        <w:t xml:space="preserve"> </w:t>
      </w:r>
      <w:r w:rsidRPr="008C144F">
        <w:rPr>
          <w:rFonts w:asciiTheme="minorHAnsi" w:hAnsiTheme="minorHAnsi" w:cstheme="minorHAnsi"/>
          <w:sz w:val="22"/>
          <w:szCs w:val="22"/>
        </w:rPr>
        <w:t>wrzesień);</w:t>
      </w:r>
    </w:p>
    <w:p w14:paraId="203C881B" w14:textId="6E3A6668" w:rsidR="00683223" w:rsidRPr="008C144F" w:rsidRDefault="00683223" w:rsidP="00DA7A65">
      <w:pPr>
        <w:pStyle w:val="Akapitzlist"/>
        <w:numPr>
          <w:ilvl w:val="0"/>
          <w:numId w:val="40"/>
        </w:numPr>
        <w:spacing w:line="276" w:lineRule="auto"/>
        <w:ind w:left="360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mycie pojemników na śmieci 1 raz w roku</w:t>
      </w:r>
    </w:p>
    <w:p w14:paraId="4EE05CAF" w14:textId="18C9DA98" w:rsidR="0024770F" w:rsidRPr="008C144F" w:rsidRDefault="3F005253" w:rsidP="481F2178">
      <w:pPr>
        <w:pStyle w:val="Akapitzlist"/>
        <w:numPr>
          <w:ilvl w:val="0"/>
          <w:numId w:val="40"/>
        </w:numPr>
        <w:spacing w:line="276" w:lineRule="auto"/>
        <w:ind w:left="360"/>
        <w:jc w:val="both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 xml:space="preserve">wszelkie prace w obiekcie należy wykonywać w porozumieniu z </w:t>
      </w:r>
      <w:r w:rsidR="3166F34F" w:rsidRPr="481F2178">
        <w:rPr>
          <w:rFonts w:asciiTheme="minorHAnsi" w:hAnsiTheme="minorHAnsi" w:cstheme="minorBidi"/>
          <w:sz w:val="22"/>
          <w:szCs w:val="22"/>
        </w:rPr>
        <w:t>Kierownikiem</w:t>
      </w:r>
      <w:r w:rsidRPr="481F2178">
        <w:rPr>
          <w:rFonts w:asciiTheme="minorHAnsi" w:hAnsiTheme="minorHAnsi" w:cstheme="minorBidi"/>
          <w:sz w:val="22"/>
          <w:szCs w:val="22"/>
        </w:rPr>
        <w:t xml:space="preserve"> administracji obiektu.</w:t>
      </w:r>
    </w:p>
    <w:p w14:paraId="6C9C34D6" w14:textId="77777777" w:rsidR="00F1503C" w:rsidRPr="008C144F" w:rsidRDefault="00F1503C" w:rsidP="008C144F">
      <w:pPr>
        <w:spacing w:before="12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Osobowe:</w:t>
      </w:r>
    </w:p>
    <w:p w14:paraId="3FA3F3FF" w14:textId="65C4FD4C" w:rsidR="00F1503C" w:rsidRPr="008C144F" w:rsidRDefault="3F005253" w:rsidP="00950DE1">
      <w:pPr>
        <w:pStyle w:val="Akapitzlist"/>
        <w:numPr>
          <w:ilvl w:val="0"/>
          <w:numId w:val="39"/>
        </w:numPr>
        <w:spacing w:line="276" w:lineRule="auto"/>
        <w:ind w:left="360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1 osob</w:t>
      </w:r>
      <w:r w:rsidR="37F04CDD" w:rsidRPr="481F2178">
        <w:rPr>
          <w:rFonts w:asciiTheme="minorHAnsi" w:hAnsiTheme="minorHAnsi" w:cstheme="minorBidi"/>
          <w:sz w:val="22"/>
          <w:szCs w:val="22"/>
        </w:rPr>
        <w:t>a</w:t>
      </w:r>
      <w:r w:rsidRPr="481F2178">
        <w:rPr>
          <w:rFonts w:asciiTheme="minorHAnsi" w:hAnsiTheme="minorHAnsi" w:cstheme="minorBidi"/>
          <w:sz w:val="22"/>
          <w:szCs w:val="22"/>
        </w:rPr>
        <w:t xml:space="preserve"> obsługując</w:t>
      </w:r>
      <w:r w:rsidR="37F04CDD" w:rsidRPr="481F2178">
        <w:rPr>
          <w:rFonts w:asciiTheme="minorHAnsi" w:hAnsiTheme="minorHAnsi" w:cstheme="minorBidi"/>
          <w:sz w:val="22"/>
          <w:szCs w:val="22"/>
        </w:rPr>
        <w:t>a</w:t>
      </w:r>
      <w:r w:rsidRPr="481F2178">
        <w:rPr>
          <w:rFonts w:asciiTheme="minorHAnsi" w:hAnsiTheme="minorHAnsi" w:cstheme="minorBidi"/>
          <w:sz w:val="22"/>
          <w:szCs w:val="22"/>
        </w:rPr>
        <w:t xml:space="preserve"> </w:t>
      </w:r>
      <w:proofErr w:type="spellStart"/>
      <w:r w:rsidRPr="481F2178">
        <w:rPr>
          <w:rFonts w:asciiTheme="minorHAnsi" w:hAnsiTheme="minorHAnsi" w:cstheme="minorBidi"/>
          <w:sz w:val="22"/>
          <w:szCs w:val="22"/>
        </w:rPr>
        <w:t>szorowark</w:t>
      </w:r>
      <w:r w:rsidR="37F04CDD" w:rsidRPr="481F2178">
        <w:rPr>
          <w:rFonts w:asciiTheme="minorHAnsi" w:hAnsiTheme="minorHAnsi" w:cstheme="minorBidi"/>
          <w:sz w:val="22"/>
          <w:szCs w:val="22"/>
        </w:rPr>
        <w:t>ę</w:t>
      </w:r>
      <w:proofErr w:type="spellEnd"/>
      <w:r w:rsidRPr="481F2178">
        <w:rPr>
          <w:rFonts w:asciiTheme="minorHAnsi" w:hAnsiTheme="minorHAnsi" w:cstheme="minorBidi"/>
          <w:sz w:val="22"/>
          <w:szCs w:val="22"/>
        </w:rPr>
        <w:t xml:space="preserve"> samojezdn</w:t>
      </w:r>
      <w:r w:rsidR="37F04CDD" w:rsidRPr="481F2178">
        <w:rPr>
          <w:rFonts w:asciiTheme="minorHAnsi" w:hAnsiTheme="minorHAnsi" w:cstheme="minorBidi"/>
          <w:sz w:val="22"/>
          <w:szCs w:val="22"/>
        </w:rPr>
        <w:t>ą</w:t>
      </w:r>
      <w:r w:rsidRPr="481F2178">
        <w:rPr>
          <w:rFonts w:asciiTheme="minorHAnsi" w:hAnsiTheme="minorHAnsi" w:cstheme="minorBidi"/>
          <w:sz w:val="22"/>
          <w:szCs w:val="22"/>
        </w:rPr>
        <w:t xml:space="preserve"> oraz sprzątające miejsca, których nie można umyć za pomocą szorowarki;</w:t>
      </w:r>
    </w:p>
    <w:p w14:paraId="0FD45A07" w14:textId="77777777" w:rsidR="00F1503C" w:rsidRPr="008C144F" w:rsidRDefault="00F1503C" w:rsidP="00950DE1">
      <w:pPr>
        <w:pStyle w:val="Akapitzlist"/>
        <w:numPr>
          <w:ilvl w:val="0"/>
          <w:numId w:val="39"/>
        </w:num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2 osoby na każde piętro sprzątające sale dydaktyczne, pokoje pracownicze, pokoje socjalne i toalety. (Razem 12 osób);</w:t>
      </w:r>
    </w:p>
    <w:p w14:paraId="608E7098" w14:textId="663BE23F" w:rsidR="00F1503C" w:rsidRPr="008C144F" w:rsidRDefault="00F1503C" w:rsidP="00950DE1">
      <w:pPr>
        <w:pStyle w:val="Akapitzlist"/>
        <w:numPr>
          <w:ilvl w:val="0"/>
          <w:numId w:val="39"/>
        </w:num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2 sprzątaczki dyżurne od poniedziałku do piątku. Pracujące w trybie zmianowym. Pierwsza zmiana 7:00-15:00, druga zmiana </w:t>
      </w:r>
      <w:r w:rsidR="00673843">
        <w:rPr>
          <w:rFonts w:asciiTheme="minorHAnsi" w:hAnsiTheme="minorHAnsi" w:cstheme="minorHAnsi"/>
          <w:sz w:val="22"/>
          <w:szCs w:val="22"/>
        </w:rPr>
        <w:t>10</w:t>
      </w:r>
      <w:r w:rsidRPr="008C144F">
        <w:rPr>
          <w:rFonts w:asciiTheme="minorHAnsi" w:hAnsiTheme="minorHAnsi" w:cstheme="minorHAnsi"/>
          <w:sz w:val="22"/>
          <w:szCs w:val="22"/>
        </w:rPr>
        <w:t>:00-17:00;</w:t>
      </w:r>
    </w:p>
    <w:p w14:paraId="53825DF2" w14:textId="02627F1F" w:rsidR="00F1503C" w:rsidRPr="008C144F" w:rsidRDefault="3F005253" w:rsidP="00950DE1">
      <w:pPr>
        <w:pStyle w:val="Akapitzlist"/>
        <w:numPr>
          <w:ilvl w:val="0"/>
          <w:numId w:val="39"/>
        </w:numPr>
        <w:spacing w:line="276" w:lineRule="auto"/>
        <w:ind w:left="360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 xml:space="preserve">1 sprzątaczka dyżurna w soboty </w:t>
      </w:r>
      <w:r w:rsidR="37F04CDD" w:rsidRPr="481F2178">
        <w:rPr>
          <w:rFonts w:asciiTheme="minorHAnsi" w:hAnsiTheme="minorHAnsi" w:cstheme="minorBidi"/>
          <w:sz w:val="22"/>
          <w:szCs w:val="22"/>
        </w:rPr>
        <w:t>5</w:t>
      </w:r>
      <w:r w:rsidRPr="481F2178">
        <w:rPr>
          <w:rFonts w:asciiTheme="minorHAnsi" w:hAnsiTheme="minorHAnsi" w:cstheme="minorBidi"/>
          <w:sz w:val="22"/>
          <w:szCs w:val="22"/>
        </w:rPr>
        <w:t>:00-1</w:t>
      </w:r>
      <w:r w:rsidR="2A5A2CFE" w:rsidRPr="481F2178">
        <w:rPr>
          <w:rFonts w:asciiTheme="minorHAnsi" w:hAnsiTheme="minorHAnsi" w:cstheme="minorBidi"/>
          <w:sz w:val="22"/>
          <w:szCs w:val="22"/>
        </w:rPr>
        <w:t>0</w:t>
      </w:r>
      <w:r w:rsidRPr="481F2178">
        <w:rPr>
          <w:rFonts w:asciiTheme="minorHAnsi" w:hAnsiTheme="minorHAnsi" w:cstheme="minorBidi"/>
          <w:sz w:val="22"/>
          <w:szCs w:val="22"/>
        </w:rPr>
        <w:t>:00</w:t>
      </w:r>
      <w:r w:rsidR="37F04CDD" w:rsidRPr="481F2178">
        <w:rPr>
          <w:rFonts w:asciiTheme="minorHAnsi" w:hAnsiTheme="minorHAnsi" w:cstheme="minorBidi"/>
          <w:sz w:val="22"/>
          <w:szCs w:val="22"/>
        </w:rPr>
        <w:t xml:space="preserve"> (</w:t>
      </w:r>
      <w:r w:rsidR="386466BD" w:rsidRPr="481F2178">
        <w:rPr>
          <w:rFonts w:asciiTheme="minorHAnsi" w:hAnsiTheme="minorHAnsi" w:cstheme="minorBidi"/>
          <w:sz w:val="22"/>
          <w:szCs w:val="22"/>
        </w:rPr>
        <w:t>5</w:t>
      </w:r>
      <w:r w:rsidR="37F04CDD" w:rsidRPr="481F2178">
        <w:rPr>
          <w:rFonts w:asciiTheme="minorHAnsi" w:hAnsiTheme="minorHAnsi" w:cstheme="minorBidi"/>
          <w:sz w:val="22"/>
          <w:szCs w:val="22"/>
        </w:rPr>
        <w:t>h)</w:t>
      </w:r>
      <w:r w:rsidRPr="481F2178">
        <w:rPr>
          <w:rFonts w:asciiTheme="minorHAnsi" w:hAnsiTheme="minorHAnsi" w:cstheme="minorBidi"/>
          <w:sz w:val="22"/>
          <w:szCs w:val="22"/>
        </w:rPr>
        <w:t>;</w:t>
      </w:r>
    </w:p>
    <w:p w14:paraId="42F2D189" w14:textId="1E63E90F" w:rsidR="0024770F" w:rsidRPr="008C144F" w:rsidRDefault="00F1503C" w:rsidP="00950DE1">
      <w:pPr>
        <w:pStyle w:val="Akapitzlist"/>
        <w:numPr>
          <w:ilvl w:val="0"/>
          <w:numId w:val="39"/>
        </w:num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dodatkowi pracownicy sezonowi wykonujący akrylowanie, mycie okien</w:t>
      </w:r>
      <w:r w:rsidR="00673843" w:rsidRPr="00673843">
        <w:rPr>
          <w:rFonts w:ascii="Verdana" w:hAnsi="Verdana" w:cs="Calibri"/>
          <w:sz w:val="18"/>
          <w:szCs w:val="18"/>
        </w:rPr>
        <w:t xml:space="preserve"> </w:t>
      </w:r>
      <w:r w:rsidR="00673843" w:rsidRPr="009C2427">
        <w:rPr>
          <w:rFonts w:ascii="Verdana" w:hAnsi="Verdana" w:cs="Calibri"/>
          <w:sz w:val="18"/>
          <w:szCs w:val="18"/>
        </w:rPr>
        <w:t>i witryn zewnętrznych</w:t>
      </w:r>
      <w:r w:rsidR="00673843">
        <w:rPr>
          <w:rFonts w:ascii="Verdana" w:hAnsi="Verdana" w:cs="Calibri"/>
          <w:sz w:val="18"/>
          <w:szCs w:val="18"/>
        </w:rPr>
        <w:t xml:space="preserve"> oraz pranie tapicerki</w:t>
      </w:r>
      <w:r w:rsidRPr="008C144F">
        <w:rPr>
          <w:rFonts w:asciiTheme="minorHAnsi" w:hAnsiTheme="minorHAnsi" w:cstheme="minorHAnsi"/>
          <w:sz w:val="22"/>
          <w:szCs w:val="22"/>
        </w:rPr>
        <w:t>.</w:t>
      </w:r>
    </w:p>
    <w:p w14:paraId="3484963E" w14:textId="77777777" w:rsidR="00F1503C" w:rsidRPr="008C144F" w:rsidRDefault="00F1503C" w:rsidP="008C144F">
      <w:pPr>
        <w:spacing w:before="12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lastRenderedPageBreak/>
        <w:t>Sprzętowe:</w:t>
      </w:r>
    </w:p>
    <w:p w14:paraId="5D849C4B" w14:textId="77777777" w:rsidR="00F1503C" w:rsidRPr="008C144F" w:rsidRDefault="00F1503C" w:rsidP="00950DE1">
      <w:pPr>
        <w:pStyle w:val="Akapitzlist"/>
        <w:numPr>
          <w:ilvl w:val="0"/>
          <w:numId w:val="38"/>
        </w:num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standardowe wyposażenie (szczotki, froterki, mopy, wiadra, ścierki z </w:t>
      </w:r>
      <w:proofErr w:type="spellStart"/>
      <w:r w:rsidRPr="008C144F">
        <w:rPr>
          <w:rFonts w:asciiTheme="minorHAnsi" w:hAnsiTheme="minorHAnsi" w:cstheme="minorHAnsi"/>
          <w:sz w:val="22"/>
          <w:szCs w:val="22"/>
        </w:rPr>
        <w:t>mikrofibry</w:t>
      </w:r>
      <w:proofErr w:type="spellEnd"/>
      <w:r w:rsidRPr="008C144F">
        <w:rPr>
          <w:rFonts w:asciiTheme="minorHAnsi" w:hAnsiTheme="minorHAnsi" w:cstheme="minorHAnsi"/>
          <w:sz w:val="22"/>
          <w:szCs w:val="22"/>
        </w:rPr>
        <w:t xml:space="preserve"> do mycia drewnianych powierzchni, odkurzacze);</w:t>
      </w:r>
    </w:p>
    <w:p w14:paraId="436CC5EF" w14:textId="77777777" w:rsidR="00F1503C" w:rsidRPr="008C144F" w:rsidRDefault="00F1503C" w:rsidP="00950DE1">
      <w:pPr>
        <w:pStyle w:val="Akapitzlist"/>
        <w:numPr>
          <w:ilvl w:val="0"/>
          <w:numId w:val="38"/>
        </w:num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wózek koszowy do wywozu nieczystości</w:t>
      </w:r>
    </w:p>
    <w:p w14:paraId="3EF22FC0" w14:textId="77777777" w:rsidR="00F1503C" w:rsidRPr="008C144F" w:rsidRDefault="00F1503C" w:rsidP="00950DE1">
      <w:pPr>
        <w:pStyle w:val="Akapitzlist"/>
        <w:numPr>
          <w:ilvl w:val="0"/>
          <w:numId w:val="38"/>
        </w:num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sprzęt do akrylowania podłóg (wykonanie prac 1 raz w roku);</w:t>
      </w:r>
    </w:p>
    <w:p w14:paraId="6C1EAEFD" w14:textId="77777777" w:rsidR="00F1503C" w:rsidRPr="008C144F" w:rsidRDefault="00F1503C" w:rsidP="00950DE1">
      <w:pPr>
        <w:pStyle w:val="Akapitzlist"/>
        <w:numPr>
          <w:ilvl w:val="0"/>
          <w:numId w:val="38"/>
        </w:num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odkurzacz ekstrakcyjny do prania dywanów, chodników, tapicerki meblowej;</w:t>
      </w:r>
    </w:p>
    <w:p w14:paraId="702C22BB" w14:textId="77777777" w:rsidR="00F1503C" w:rsidRPr="008C144F" w:rsidRDefault="00F1503C" w:rsidP="00950DE1">
      <w:pPr>
        <w:pStyle w:val="Akapitzlist"/>
        <w:numPr>
          <w:ilvl w:val="0"/>
          <w:numId w:val="38"/>
        </w:num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jedna samojezdna </w:t>
      </w:r>
      <w:proofErr w:type="spellStart"/>
      <w:r w:rsidRPr="008C144F">
        <w:rPr>
          <w:rFonts w:asciiTheme="minorHAnsi" w:hAnsiTheme="minorHAnsi" w:cstheme="minorHAnsi"/>
          <w:sz w:val="22"/>
          <w:szCs w:val="22"/>
        </w:rPr>
        <w:t>szorowarka</w:t>
      </w:r>
      <w:proofErr w:type="spellEnd"/>
      <w:r w:rsidRPr="008C144F">
        <w:rPr>
          <w:rFonts w:asciiTheme="minorHAnsi" w:hAnsiTheme="minorHAnsi" w:cstheme="minorHAnsi"/>
          <w:sz w:val="22"/>
          <w:szCs w:val="22"/>
        </w:rPr>
        <w:t xml:space="preserve"> z fotelem dla operatora o parametrach odpowiadających modelowi Karcher Professional B90R;</w:t>
      </w:r>
    </w:p>
    <w:p w14:paraId="683D65D4" w14:textId="77777777" w:rsidR="00F1503C" w:rsidRPr="008C144F" w:rsidRDefault="00F1503C" w:rsidP="00950DE1">
      <w:pPr>
        <w:pStyle w:val="Akapitzlist"/>
        <w:numPr>
          <w:ilvl w:val="0"/>
          <w:numId w:val="38"/>
        </w:num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jedna </w:t>
      </w:r>
      <w:proofErr w:type="spellStart"/>
      <w:r w:rsidRPr="008C144F">
        <w:rPr>
          <w:rFonts w:asciiTheme="minorHAnsi" w:hAnsiTheme="minorHAnsi" w:cstheme="minorHAnsi"/>
          <w:sz w:val="22"/>
          <w:szCs w:val="22"/>
        </w:rPr>
        <w:t>szorowarka</w:t>
      </w:r>
      <w:proofErr w:type="spellEnd"/>
      <w:r w:rsidRPr="008C144F">
        <w:rPr>
          <w:rFonts w:asciiTheme="minorHAnsi" w:hAnsiTheme="minorHAnsi" w:cstheme="minorHAnsi"/>
          <w:sz w:val="22"/>
          <w:szCs w:val="22"/>
        </w:rPr>
        <w:t xml:space="preserve"> prowadzona ręcznie;</w:t>
      </w:r>
    </w:p>
    <w:p w14:paraId="5C62CA05" w14:textId="12A2C78B" w:rsidR="0024770F" w:rsidRPr="00DD03FC" w:rsidRDefault="3F005253" w:rsidP="00950DE1">
      <w:pPr>
        <w:pStyle w:val="Akapitzlist"/>
        <w:numPr>
          <w:ilvl w:val="0"/>
          <w:numId w:val="38"/>
        </w:numPr>
        <w:spacing w:line="276" w:lineRule="auto"/>
        <w:ind w:left="360" w:right="-428"/>
        <w:rPr>
          <w:rFonts w:asciiTheme="minorHAnsi" w:hAnsiTheme="minorHAnsi" w:cstheme="minorHAnsi"/>
          <w:b/>
          <w:sz w:val="22"/>
          <w:szCs w:val="22"/>
        </w:rPr>
      </w:pPr>
      <w:r w:rsidRPr="00DD03FC">
        <w:rPr>
          <w:rFonts w:asciiTheme="minorHAnsi" w:hAnsiTheme="minorHAnsi" w:cstheme="minorBidi"/>
          <w:sz w:val="22"/>
          <w:szCs w:val="22"/>
        </w:rPr>
        <w:t xml:space="preserve">stojaki </w:t>
      </w:r>
      <w:r w:rsidR="570805D1" w:rsidRPr="00DD03FC">
        <w:rPr>
          <w:rFonts w:asciiTheme="minorHAnsi" w:hAnsiTheme="minorHAnsi" w:cstheme="minorBidi"/>
          <w:sz w:val="22"/>
          <w:szCs w:val="22"/>
        </w:rPr>
        <w:t xml:space="preserve">6 szt. </w:t>
      </w:r>
      <w:r w:rsidRPr="00DD03FC">
        <w:rPr>
          <w:rFonts w:asciiTheme="minorHAnsi" w:hAnsiTheme="minorHAnsi" w:cstheme="minorBidi"/>
          <w:sz w:val="22"/>
          <w:szCs w:val="22"/>
        </w:rPr>
        <w:t>z napisem UWAGA ślisko (wystawiane przez sprzątaczkę dyżurną podczas mycia podłóg).</w:t>
      </w:r>
    </w:p>
    <w:p w14:paraId="6176EBB3" w14:textId="7F6982AF" w:rsidR="60001751" w:rsidRPr="00DD03FC" w:rsidRDefault="60001751" w:rsidP="00950DE1">
      <w:pPr>
        <w:pStyle w:val="Akapitzlist"/>
        <w:numPr>
          <w:ilvl w:val="0"/>
          <w:numId w:val="38"/>
        </w:numPr>
        <w:spacing w:line="276" w:lineRule="auto"/>
        <w:ind w:left="360" w:right="-428"/>
        <w:rPr>
          <w:rFonts w:asciiTheme="minorHAnsi" w:hAnsiTheme="minorHAnsi" w:cstheme="minorBidi"/>
        </w:rPr>
      </w:pPr>
      <w:bookmarkStart w:id="10" w:name="_Hlk197420543"/>
      <w:r w:rsidRPr="00DD03FC">
        <w:rPr>
          <w:rFonts w:asciiTheme="minorHAnsi" w:hAnsiTheme="minorHAnsi" w:cstheme="minorBidi"/>
        </w:rPr>
        <w:t xml:space="preserve">wkłady </w:t>
      </w:r>
      <w:r w:rsidR="4F91387F" w:rsidRPr="00DD03FC">
        <w:rPr>
          <w:rFonts w:asciiTheme="minorHAnsi" w:hAnsiTheme="minorHAnsi" w:cstheme="minorBidi"/>
        </w:rPr>
        <w:t>z mydłem</w:t>
      </w:r>
      <w:r w:rsidR="00DD03FC" w:rsidRPr="00DD03FC">
        <w:rPr>
          <w:rFonts w:asciiTheme="minorHAnsi" w:hAnsiTheme="minorHAnsi" w:cstheme="minorBidi"/>
        </w:rPr>
        <w:t xml:space="preserve"> w pianie</w:t>
      </w:r>
      <w:r w:rsidR="4F91387F" w:rsidRPr="00DD03FC">
        <w:rPr>
          <w:rFonts w:asciiTheme="minorHAnsi" w:hAnsiTheme="minorHAnsi" w:cstheme="minorBidi"/>
        </w:rPr>
        <w:t xml:space="preserve"> </w:t>
      </w:r>
      <w:r w:rsidRPr="00DD03FC">
        <w:rPr>
          <w:rFonts w:asciiTheme="minorHAnsi" w:hAnsiTheme="minorHAnsi" w:cstheme="minorBidi"/>
        </w:rPr>
        <w:t>TORK</w:t>
      </w:r>
      <w:r w:rsidR="5DCBF9D8" w:rsidRPr="00DD03FC">
        <w:rPr>
          <w:rFonts w:asciiTheme="minorHAnsi" w:hAnsiTheme="minorHAnsi" w:cstheme="minorBidi"/>
        </w:rPr>
        <w:t xml:space="preserve"> (</w:t>
      </w:r>
      <w:r w:rsidR="00E510C8" w:rsidRPr="00DD03FC">
        <w:rPr>
          <w:rFonts w:asciiTheme="minorHAnsi" w:hAnsiTheme="minorHAnsi" w:cstheme="minorBidi"/>
        </w:rPr>
        <w:t xml:space="preserve">Wydział wyposażony jest w </w:t>
      </w:r>
      <w:r w:rsidR="00DD03FC" w:rsidRPr="00DD03FC">
        <w:rPr>
          <w:rFonts w:asciiTheme="minorHAnsi" w:hAnsiTheme="minorHAnsi" w:cstheme="minorBidi"/>
        </w:rPr>
        <w:t>dozowniki</w:t>
      </w:r>
      <w:r w:rsidR="5DCBF9D8" w:rsidRPr="00DD03FC">
        <w:rPr>
          <w:rFonts w:asciiTheme="minorHAnsi" w:hAnsiTheme="minorHAnsi" w:cstheme="minorBidi"/>
        </w:rPr>
        <w:t xml:space="preserve"> </w:t>
      </w:r>
      <w:r w:rsidR="00DD03FC" w:rsidRPr="00DD03FC">
        <w:rPr>
          <w:rFonts w:asciiTheme="minorHAnsi" w:hAnsiTheme="minorHAnsi" w:cstheme="minorBidi"/>
        </w:rPr>
        <w:t>do</w:t>
      </w:r>
      <w:r w:rsidR="5DCBF9D8" w:rsidRPr="00DD03FC">
        <w:rPr>
          <w:rFonts w:asciiTheme="minorHAnsi" w:hAnsiTheme="minorHAnsi" w:cstheme="minorBidi"/>
        </w:rPr>
        <w:t xml:space="preserve"> mydł</w:t>
      </w:r>
      <w:r w:rsidR="00DD03FC" w:rsidRPr="00DD03FC">
        <w:rPr>
          <w:rFonts w:asciiTheme="minorHAnsi" w:hAnsiTheme="minorHAnsi" w:cstheme="minorBidi"/>
        </w:rPr>
        <w:t>a</w:t>
      </w:r>
      <w:r w:rsidR="5DCBF9D8" w:rsidRPr="00DD03FC">
        <w:rPr>
          <w:rFonts w:asciiTheme="minorHAnsi" w:hAnsiTheme="minorHAnsi" w:cstheme="minorBidi"/>
        </w:rPr>
        <w:t xml:space="preserve"> </w:t>
      </w:r>
      <w:r w:rsidR="00DD03FC" w:rsidRPr="00DD03FC">
        <w:rPr>
          <w:rFonts w:asciiTheme="minorHAnsi" w:hAnsiTheme="minorHAnsi" w:cstheme="minorBidi"/>
        </w:rPr>
        <w:t>w pianie</w:t>
      </w:r>
      <w:r w:rsidR="00E510C8" w:rsidRPr="00DD03FC">
        <w:rPr>
          <w:rFonts w:asciiTheme="minorHAnsi" w:hAnsiTheme="minorHAnsi" w:cstheme="minorBidi"/>
        </w:rPr>
        <w:t xml:space="preserve"> TORK</w:t>
      </w:r>
      <w:r w:rsidR="5DCBF9D8" w:rsidRPr="00DD03FC">
        <w:rPr>
          <w:rFonts w:asciiTheme="minorHAnsi" w:hAnsiTheme="minorHAnsi" w:cstheme="minorBidi"/>
        </w:rPr>
        <w:t>)</w:t>
      </w:r>
    </w:p>
    <w:bookmarkEnd w:id="10"/>
    <w:p w14:paraId="786B1346" w14:textId="77777777" w:rsidR="00F1503C" w:rsidRPr="008C144F" w:rsidRDefault="00F1503C" w:rsidP="008C144F">
      <w:pPr>
        <w:pStyle w:val="Tekstpodstawowywcity"/>
        <w:spacing w:before="12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Uwaga:</w:t>
      </w:r>
    </w:p>
    <w:p w14:paraId="3ECF4D1B" w14:textId="29AC8E25" w:rsidR="00F1503C" w:rsidRDefault="3F005253" w:rsidP="00950DE1">
      <w:pPr>
        <w:pStyle w:val="Akapitzlist"/>
        <w:numPr>
          <w:ilvl w:val="0"/>
          <w:numId w:val="37"/>
        </w:numPr>
        <w:spacing w:line="276" w:lineRule="auto"/>
        <w:ind w:left="360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usługa sprzątania musi mieć charakter ciągły, a jej intensywność powinna wynikać ze stopnia zabrudzenia lub nieporządku w obiekcie;</w:t>
      </w:r>
    </w:p>
    <w:p w14:paraId="265BBDF8" w14:textId="59581D6F" w:rsidR="00AE7A68" w:rsidRPr="00AE7A68" w:rsidRDefault="00AE7A68" w:rsidP="00950DE1">
      <w:pPr>
        <w:pStyle w:val="Akapitzlist"/>
        <w:numPr>
          <w:ilvl w:val="0"/>
          <w:numId w:val="37"/>
        </w:numPr>
        <w:ind w:left="360"/>
        <w:rPr>
          <w:rFonts w:ascii="Verdana" w:hAnsi="Verdana" w:cs="Calibri"/>
          <w:sz w:val="18"/>
          <w:szCs w:val="18"/>
        </w:rPr>
      </w:pPr>
      <w:r w:rsidRPr="343A2428">
        <w:rPr>
          <w:rFonts w:ascii="Verdana" w:hAnsi="Verdana" w:cs="Calibri"/>
          <w:sz w:val="18"/>
          <w:szCs w:val="18"/>
        </w:rPr>
        <w:t>Zamawiający zastrzega sobie prawo zmiany okresu/terminu wykonania usługi dokonywanej 1 raz w roku,</w:t>
      </w:r>
    </w:p>
    <w:p w14:paraId="31CDD535" w14:textId="4A62CB41" w:rsidR="00F1503C" w:rsidRPr="008C144F" w:rsidRDefault="3F005253" w:rsidP="00950DE1">
      <w:pPr>
        <w:pStyle w:val="Akapitzlist"/>
        <w:numPr>
          <w:ilvl w:val="0"/>
          <w:numId w:val="37"/>
        </w:numPr>
        <w:spacing w:line="276" w:lineRule="auto"/>
        <w:ind w:left="360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zamawiający zastrzega sobie możliwość zwiększenia lub zmniejszenia powierzchni do sprzątania w nagłych przypadkach np. konferencje i inne zdarzenia w w/w terminie po uprzednim zawiadomieniu osoby koordynującej prace zespołu sprzątającego w imieniu Wykonawcy;</w:t>
      </w:r>
    </w:p>
    <w:p w14:paraId="40792846" w14:textId="2E8EEDFD" w:rsidR="00F1503C" w:rsidRPr="008C144F" w:rsidRDefault="00F1503C" w:rsidP="00950DE1">
      <w:pPr>
        <w:pStyle w:val="Akapitzlist"/>
        <w:numPr>
          <w:ilvl w:val="0"/>
          <w:numId w:val="37"/>
        </w:num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zamawiający zastrzega sobie swobodną dyspozycj</w:t>
      </w:r>
      <w:r w:rsidR="00AE7A68">
        <w:rPr>
          <w:rFonts w:asciiTheme="minorHAnsi" w:hAnsiTheme="minorHAnsi" w:cstheme="minorHAnsi"/>
          <w:sz w:val="22"/>
          <w:szCs w:val="22"/>
        </w:rPr>
        <w:t>ę</w:t>
      </w:r>
      <w:r w:rsidRPr="008C144F">
        <w:rPr>
          <w:rFonts w:asciiTheme="minorHAnsi" w:hAnsiTheme="minorHAnsi" w:cstheme="minorHAnsi"/>
          <w:sz w:val="22"/>
          <w:szCs w:val="22"/>
        </w:rPr>
        <w:t xml:space="preserve"> regulowania ilością dni sprzątania;</w:t>
      </w:r>
    </w:p>
    <w:p w14:paraId="030ACCFE" w14:textId="149BB059" w:rsidR="00F1503C" w:rsidRPr="008C144F" w:rsidRDefault="3F005253" w:rsidP="00950DE1">
      <w:pPr>
        <w:pStyle w:val="Akapitzlist"/>
        <w:numPr>
          <w:ilvl w:val="0"/>
          <w:numId w:val="37"/>
        </w:numPr>
        <w:spacing w:line="276" w:lineRule="auto"/>
        <w:ind w:left="360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zamawiający zastrzega sobie możliwość odliczania nieposprzątanej powierzchni</w:t>
      </w:r>
      <w:r w:rsidR="3A35C355" w:rsidRPr="481F2178">
        <w:rPr>
          <w:rFonts w:asciiTheme="minorHAnsi" w:hAnsiTheme="minorHAnsi" w:cstheme="minorBidi"/>
          <w:sz w:val="22"/>
          <w:szCs w:val="22"/>
        </w:rPr>
        <w:t xml:space="preserve"> </w:t>
      </w:r>
      <w:r w:rsidRPr="481F2178">
        <w:rPr>
          <w:rFonts w:asciiTheme="minorHAnsi" w:hAnsiTheme="minorHAnsi" w:cstheme="minorBidi"/>
          <w:sz w:val="22"/>
          <w:szCs w:val="22"/>
        </w:rPr>
        <w:t>(powierzchnia niedokładnie sprzątnięta jest uznawana za nie posprzątaną);</w:t>
      </w:r>
    </w:p>
    <w:p w14:paraId="6B3DA073" w14:textId="248BC55B" w:rsidR="0024770F" w:rsidRPr="008C144F" w:rsidRDefault="3F005253" w:rsidP="00950DE1">
      <w:pPr>
        <w:pStyle w:val="Akapitzlist"/>
        <w:numPr>
          <w:ilvl w:val="0"/>
          <w:numId w:val="37"/>
        </w:numPr>
        <w:spacing w:line="276" w:lineRule="auto"/>
        <w:ind w:left="360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 xml:space="preserve">pracownicy zatrudnieni przy sprzątaniu obiektu muszą być zgłoszeni imiennie </w:t>
      </w:r>
      <w:r w:rsidR="1C59221B" w:rsidRPr="481F2178">
        <w:rPr>
          <w:rFonts w:asciiTheme="minorHAnsi" w:hAnsiTheme="minorHAnsi" w:cstheme="minorBidi"/>
          <w:sz w:val="22"/>
          <w:szCs w:val="22"/>
        </w:rPr>
        <w:t>K</w:t>
      </w:r>
      <w:r w:rsidRPr="481F2178">
        <w:rPr>
          <w:rFonts w:asciiTheme="minorHAnsi" w:hAnsiTheme="minorHAnsi" w:cstheme="minorBidi"/>
          <w:sz w:val="22"/>
          <w:szCs w:val="22"/>
        </w:rPr>
        <w:t>i</w:t>
      </w:r>
      <w:r w:rsidR="1C59221B" w:rsidRPr="481F2178">
        <w:rPr>
          <w:rFonts w:asciiTheme="minorHAnsi" w:hAnsiTheme="minorHAnsi" w:cstheme="minorBidi"/>
          <w:sz w:val="22"/>
          <w:szCs w:val="22"/>
        </w:rPr>
        <w:t>erownikowi</w:t>
      </w:r>
      <w:r w:rsidRPr="481F2178">
        <w:rPr>
          <w:rFonts w:asciiTheme="minorHAnsi" w:hAnsiTheme="minorHAnsi" w:cstheme="minorBidi"/>
          <w:sz w:val="22"/>
          <w:szCs w:val="22"/>
        </w:rPr>
        <w:t xml:space="preserve"> Administracji obiektu przed rozpoczęciem pracy.</w:t>
      </w:r>
    </w:p>
    <w:p w14:paraId="36413B29" w14:textId="77777777" w:rsidR="0024770F" w:rsidRPr="008C144F" w:rsidRDefault="0024770F" w:rsidP="008C144F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10EEFB06" w14:textId="77777777" w:rsidR="0024770F" w:rsidRDefault="0024770F" w:rsidP="008C144F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74D9FF8D" w14:textId="77777777" w:rsidR="00950DE1" w:rsidRDefault="00950DE1" w:rsidP="008C144F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77DE2677" w14:textId="77777777" w:rsidR="00950DE1" w:rsidRDefault="00950DE1" w:rsidP="008C144F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7F01B22E" w14:textId="77777777" w:rsidR="00950DE1" w:rsidRDefault="00950DE1" w:rsidP="008C144F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2957377B" w14:textId="77777777" w:rsidR="00950DE1" w:rsidRDefault="00950DE1" w:rsidP="008C144F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7B2F49C3" w14:textId="77777777" w:rsidR="00950DE1" w:rsidRDefault="00950DE1" w:rsidP="008C144F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579B29D3" w14:textId="77777777" w:rsidR="00950DE1" w:rsidRDefault="00950DE1" w:rsidP="008C144F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04CA32F0" w14:textId="77777777" w:rsidR="00950DE1" w:rsidRDefault="00950DE1" w:rsidP="008C144F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09E6F006" w14:textId="77777777" w:rsidR="00950DE1" w:rsidRDefault="00950DE1" w:rsidP="008C144F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49A53FD3" w14:textId="77777777" w:rsidR="00950DE1" w:rsidRDefault="00950DE1" w:rsidP="008C144F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65FFD1F6" w14:textId="77777777" w:rsidR="00950DE1" w:rsidRDefault="00950DE1" w:rsidP="008C144F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4483DCBB" w14:textId="77777777" w:rsidR="00950DE1" w:rsidRDefault="00950DE1" w:rsidP="008C144F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510BD3E1" w14:textId="77777777" w:rsidR="00950DE1" w:rsidRDefault="00950DE1" w:rsidP="008C144F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308081F8" w14:textId="77777777" w:rsidR="00950DE1" w:rsidRDefault="00950DE1" w:rsidP="008C144F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1CD5F827" w14:textId="77777777" w:rsidR="00950DE1" w:rsidRDefault="00950DE1" w:rsidP="008C144F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57E0687D" w14:textId="77777777" w:rsidR="00950DE1" w:rsidRDefault="00950DE1" w:rsidP="008C144F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6B509EC7" w14:textId="77777777" w:rsidR="00950DE1" w:rsidRDefault="00950DE1" w:rsidP="008C144F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7E506BEE" w14:textId="77777777" w:rsidR="00950DE1" w:rsidRDefault="00950DE1" w:rsidP="008C144F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1783614D" w14:textId="77777777" w:rsidR="00950DE1" w:rsidRDefault="00950DE1" w:rsidP="008C144F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622B4383" w14:textId="77777777" w:rsidR="00950DE1" w:rsidRDefault="00950DE1" w:rsidP="008C144F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1EF801C2" w14:textId="77777777" w:rsidR="00F00ABB" w:rsidRPr="00F349FC" w:rsidRDefault="00F00ABB" w:rsidP="00950DE1">
      <w:pPr>
        <w:pStyle w:val="Akapitzlist"/>
        <w:ind w:left="0"/>
        <w:rPr>
          <w:b/>
          <w:bCs/>
          <w:sz w:val="44"/>
          <w:szCs w:val="44"/>
          <w:u w:val="single"/>
        </w:rPr>
      </w:pPr>
      <w:r w:rsidRPr="00D70A33">
        <w:rPr>
          <w:b/>
          <w:bCs/>
          <w:sz w:val="44"/>
          <w:szCs w:val="44"/>
          <w:u w:val="single"/>
        </w:rPr>
        <w:lastRenderedPageBreak/>
        <w:t>Część</w:t>
      </w:r>
      <w:r w:rsidRPr="00F349FC">
        <w:rPr>
          <w:b/>
          <w:bCs/>
          <w:sz w:val="44"/>
          <w:szCs w:val="44"/>
          <w:u w:val="single"/>
        </w:rPr>
        <w:t xml:space="preserve"> nr 5</w:t>
      </w:r>
    </w:p>
    <w:p w14:paraId="2B683A68" w14:textId="77777777" w:rsidR="00F00ABB" w:rsidRDefault="00F00ABB" w:rsidP="00950DE1">
      <w:pPr>
        <w:pStyle w:val="Tekstpodstawowy"/>
        <w:rPr>
          <w:b/>
          <w:bCs/>
          <w:sz w:val="40"/>
          <w:szCs w:val="40"/>
        </w:rPr>
      </w:pPr>
      <w:r w:rsidRPr="00D70A33">
        <w:rPr>
          <w:b/>
          <w:bCs/>
          <w:sz w:val="40"/>
          <w:szCs w:val="40"/>
        </w:rPr>
        <w:t>Wydział Fizyki i Informatyki Stosowanej</w:t>
      </w:r>
    </w:p>
    <w:p w14:paraId="589573D5" w14:textId="53179947" w:rsidR="00F00ABB" w:rsidRPr="00C11E01" w:rsidRDefault="00F00ABB" w:rsidP="00950DE1">
      <w:pPr>
        <w:pStyle w:val="Tekstpodstawowy"/>
        <w:rPr>
          <w:b/>
          <w:bCs/>
          <w:sz w:val="40"/>
          <w:szCs w:val="40"/>
        </w:rPr>
      </w:pPr>
      <w:r w:rsidRPr="0035315B">
        <w:rPr>
          <w:b/>
          <w:bCs/>
        </w:rPr>
        <w:t xml:space="preserve">(usługa w </w:t>
      </w:r>
      <w:r w:rsidRPr="006971E9">
        <w:rPr>
          <w:b/>
          <w:bCs/>
        </w:rPr>
        <w:t>okresie 0</w:t>
      </w:r>
      <w:r w:rsidR="006971E9" w:rsidRPr="006971E9">
        <w:rPr>
          <w:b/>
          <w:bCs/>
        </w:rPr>
        <w:t>1</w:t>
      </w:r>
      <w:r w:rsidRPr="006971E9">
        <w:rPr>
          <w:b/>
          <w:bCs/>
        </w:rPr>
        <w:t>.08.20</w:t>
      </w:r>
      <w:r w:rsidR="00C66D06" w:rsidRPr="006971E9">
        <w:rPr>
          <w:b/>
          <w:bCs/>
        </w:rPr>
        <w:t>2</w:t>
      </w:r>
      <w:r w:rsidR="003E224E">
        <w:rPr>
          <w:b/>
          <w:bCs/>
        </w:rPr>
        <w:t>5</w:t>
      </w:r>
      <w:r w:rsidR="00C66D06" w:rsidRPr="006971E9">
        <w:rPr>
          <w:b/>
          <w:bCs/>
        </w:rPr>
        <w:t> </w:t>
      </w:r>
      <w:r w:rsidRPr="006971E9">
        <w:rPr>
          <w:b/>
          <w:bCs/>
        </w:rPr>
        <w:t xml:space="preserve">r. - </w:t>
      </w:r>
      <w:r w:rsidR="003360AF">
        <w:rPr>
          <w:b/>
          <w:bCs/>
        </w:rPr>
        <w:t>15</w:t>
      </w:r>
      <w:r w:rsidRPr="006971E9">
        <w:rPr>
          <w:b/>
          <w:bCs/>
        </w:rPr>
        <w:t>.</w:t>
      </w:r>
      <w:r w:rsidR="008867A7">
        <w:rPr>
          <w:b/>
          <w:bCs/>
        </w:rPr>
        <w:t>12</w:t>
      </w:r>
      <w:r w:rsidRPr="0035315B">
        <w:rPr>
          <w:b/>
          <w:bCs/>
        </w:rPr>
        <w:t>.202</w:t>
      </w:r>
      <w:r w:rsidR="003E224E">
        <w:rPr>
          <w:b/>
          <w:bCs/>
        </w:rPr>
        <w:t>8</w:t>
      </w:r>
      <w:r w:rsidR="00C66D06" w:rsidRPr="0035315B">
        <w:rPr>
          <w:b/>
          <w:bCs/>
        </w:rPr>
        <w:t> </w:t>
      </w:r>
      <w:r w:rsidRPr="0035315B">
        <w:rPr>
          <w:b/>
          <w:bCs/>
        </w:rPr>
        <w:t>r.)</w:t>
      </w:r>
    </w:p>
    <w:p w14:paraId="78899A3A" w14:textId="77777777" w:rsidR="00F00ABB" w:rsidRPr="00E8466E" w:rsidRDefault="00F00ABB" w:rsidP="00F00ABB">
      <w:pPr>
        <w:pStyle w:val="Tekstpodstawowy"/>
        <w:rPr>
          <w:b/>
          <w:bCs/>
          <w:sz w:val="20"/>
          <w:szCs w:val="20"/>
        </w:rPr>
      </w:pPr>
    </w:p>
    <w:tbl>
      <w:tblPr>
        <w:tblW w:w="0" w:type="auto"/>
        <w:tblInd w:w="108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3"/>
        <w:gridCol w:w="2814"/>
        <w:gridCol w:w="3000"/>
        <w:gridCol w:w="2221"/>
      </w:tblGrid>
      <w:tr w:rsidR="00F00ABB" w14:paraId="63BB148E" w14:textId="77777777" w:rsidTr="001C3F83">
        <w:trPr>
          <w:trHeight w:val="498"/>
        </w:trPr>
        <w:tc>
          <w:tcPr>
            <w:tcW w:w="883" w:type="dxa"/>
            <w:vMerge w:val="restart"/>
            <w:vAlign w:val="center"/>
          </w:tcPr>
          <w:p w14:paraId="51EE99D5" w14:textId="77777777" w:rsidR="00F00ABB" w:rsidRPr="00C35022" w:rsidRDefault="00F00ABB" w:rsidP="001C3F83">
            <w:pPr>
              <w:pStyle w:val="Tekstpodstawowy"/>
              <w:jc w:val="center"/>
              <w:rPr>
                <w:rFonts w:ascii="Tahoma" w:eastAsia="Calibri" w:hAnsi="Tahoma"/>
                <w:bCs/>
                <w:lang w:eastAsia="en-US"/>
              </w:rPr>
            </w:pPr>
            <w:r w:rsidRPr="00C35022">
              <w:rPr>
                <w:rFonts w:ascii="Arial" w:eastAsia="Calibri" w:hAnsi="Arial" w:cs="Arial"/>
                <w:bCs/>
                <w:lang w:eastAsia="en-US"/>
              </w:rPr>
              <w:t>5</w:t>
            </w:r>
          </w:p>
        </w:tc>
        <w:tc>
          <w:tcPr>
            <w:tcW w:w="2814" w:type="dxa"/>
            <w:vMerge w:val="restart"/>
            <w:vAlign w:val="center"/>
          </w:tcPr>
          <w:p w14:paraId="49905679" w14:textId="77777777" w:rsidR="00F00ABB" w:rsidRPr="008C144F" w:rsidRDefault="00F00ABB" w:rsidP="00B51023">
            <w:pPr>
              <w:pStyle w:val="Tekstpodstawowy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Wydział Fizyki i Informatyki Stosowanej</w:t>
            </w:r>
          </w:p>
        </w:tc>
        <w:tc>
          <w:tcPr>
            <w:tcW w:w="3000" w:type="dxa"/>
            <w:vAlign w:val="center"/>
          </w:tcPr>
          <w:p w14:paraId="41522E7B" w14:textId="77777777" w:rsidR="00F00ABB" w:rsidRPr="008C144F" w:rsidRDefault="00F00ABB" w:rsidP="00B51023">
            <w:pPr>
              <w:pStyle w:val="Tekstpodstawowy"/>
              <w:rPr>
                <w:rFonts w:asciiTheme="minorHAnsi" w:eastAsia="Calibri" w:hAnsiTheme="minorHAnsi" w:cstheme="minorHAnsi"/>
                <w:bCs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bCs/>
                <w:sz w:val="22"/>
                <w:szCs w:val="22"/>
                <w:lang w:eastAsia="en-US"/>
              </w:rPr>
              <w:t>ul. Pomorska 149/153 „A”</w:t>
            </w:r>
          </w:p>
        </w:tc>
        <w:tc>
          <w:tcPr>
            <w:tcW w:w="2221" w:type="dxa"/>
            <w:vAlign w:val="center"/>
          </w:tcPr>
          <w:p w14:paraId="08CE0C50" w14:textId="77777777" w:rsidR="00F00ABB" w:rsidRPr="008C144F" w:rsidRDefault="00F00ABB" w:rsidP="00B51023">
            <w:pPr>
              <w:pStyle w:val="Tekstpodstawowy"/>
              <w:rPr>
                <w:rFonts w:asciiTheme="minorHAnsi" w:eastAsia="Calibri" w:hAnsiTheme="minorHAnsi" w:cstheme="minorHAnsi"/>
                <w:bCs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bCs/>
                <w:sz w:val="22"/>
                <w:szCs w:val="22"/>
                <w:lang w:eastAsia="en-US"/>
              </w:rPr>
              <w:t>Karta nr 5.1</w:t>
            </w:r>
          </w:p>
        </w:tc>
      </w:tr>
      <w:tr w:rsidR="00F00ABB" w14:paraId="6145DFC0" w14:textId="77777777" w:rsidTr="001C3F83">
        <w:trPr>
          <w:trHeight w:val="502"/>
        </w:trPr>
        <w:tc>
          <w:tcPr>
            <w:tcW w:w="883" w:type="dxa"/>
            <w:vMerge/>
            <w:vAlign w:val="center"/>
          </w:tcPr>
          <w:p w14:paraId="1B106DF8" w14:textId="77777777" w:rsidR="00F00ABB" w:rsidRPr="00C35022" w:rsidRDefault="00F00ABB" w:rsidP="00B51023">
            <w:pPr>
              <w:pStyle w:val="Tekstpodstawowy"/>
              <w:rPr>
                <w:rFonts w:ascii="Tahoma" w:eastAsia="Calibri" w:hAnsi="Tahoma"/>
                <w:bCs/>
                <w:sz w:val="42"/>
                <w:szCs w:val="42"/>
                <w:lang w:eastAsia="en-US"/>
              </w:rPr>
            </w:pPr>
          </w:p>
        </w:tc>
        <w:tc>
          <w:tcPr>
            <w:tcW w:w="2814" w:type="dxa"/>
            <w:vMerge/>
            <w:vAlign w:val="center"/>
          </w:tcPr>
          <w:p w14:paraId="60578986" w14:textId="77777777" w:rsidR="00F00ABB" w:rsidRPr="008C144F" w:rsidRDefault="00F00ABB" w:rsidP="00B51023">
            <w:pPr>
              <w:pStyle w:val="Tekstpodstawowy"/>
              <w:rPr>
                <w:rFonts w:asciiTheme="minorHAnsi" w:eastAsia="Calibri" w:hAnsiTheme="minorHAnsi" w:cstheme="minorHAnsi"/>
                <w:bCs/>
                <w:sz w:val="22"/>
                <w:szCs w:val="22"/>
                <w:lang w:eastAsia="en-US"/>
              </w:rPr>
            </w:pPr>
          </w:p>
        </w:tc>
        <w:tc>
          <w:tcPr>
            <w:tcW w:w="3000" w:type="dxa"/>
            <w:vAlign w:val="center"/>
          </w:tcPr>
          <w:p w14:paraId="1943CFFF" w14:textId="77777777" w:rsidR="00F00ABB" w:rsidRPr="008C144F" w:rsidRDefault="00F00ABB" w:rsidP="00B51023">
            <w:pPr>
              <w:pStyle w:val="Tekstpodstawowy"/>
              <w:rPr>
                <w:rFonts w:asciiTheme="minorHAnsi" w:eastAsia="Calibri" w:hAnsiTheme="minorHAnsi" w:cstheme="minorHAnsi"/>
                <w:bCs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bCs/>
                <w:sz w:val="22"/>
                <w:szCs w:val="22"/>
                <w:lang w:eastAsia="en-US"/>
              </w:rPr>
              <w:t>ul. Pomorska 149/153 „B”</w:t>
            </w:r>
          </w:p>
        </w:tc>
        <w:tc>
          <w:tcPr>
            <w:tcW w:w="2221" w:type="dxa"/>
            <w:vAlign w:val="center"/>
          </w:tcPr>
          <w:p w14:paraId="598F15D8" w14:textId="77777777" w:rsidR="00F00ABB" w:rsidRPr="008C144F" w:rsidRDefault="00F00ABB" w:rsidP="00B51023">
            <w:pPr>
              <w:pStyle w:val="Tekstpodstawowy"/>
              <w:rPr>
                <w:rFonts w:asciiTheme="minorHAnsi" w:eastAsia="Calibri" w:hAnsiTheme="minorHAnsi" w:cstheme="minorHAnsi"/>
                <w:bCs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bCs/>
                <w:sz w:val="22"/>
                <w:szCs w:val="22"/>
                <w:lang w:eastAsia="en-US"/>
              </w:rPr>
              <w:t>Karta nr 5.2</w:t>
            </w:r>
          </w:p>
        </w:tc>
      </w:tr>
    </w:tbl>
    <w:p w14:paraId="50A5B240" w14:textId="77777777" w:rsidR="00F00ABB" w:rsidRPr="00E8466E" w:rsidRDefault="00F00ABB" w:rsidP="00F00ABB">
      <w:pPr>
        <w:pStyle w:val="Tekstpodstawowy"/>
        <w:rPr>
          <w:b/>
          <w:bCs/>
          <w:sz w:val="22"/>
          <w:szCs w:val="22"/>
        </w:rPr>
      </w:pPr>
    </w:p>
    <w:p w14:paraId="7FB4117F" w14:textId="77777777" w:rsidR="00F00ABB" w:rsidRDefault="00F00ABB" w:rsidP="00F00ABB">
      <w:pPr>
        <w:widowControl w:val="0"/>
        <w:tabs>
          <w:tab w:val="left" w:pos="851"/>
        </w:tabs>
        <w:rPr>
          <w:sz w:val="20"/>
          <w:szCs w:val="20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1704"/>
        <w:gridCol w:w="6831"/>
        <w:gridCol w:w="1299"/>
      </w:tblGrid>
      <w:tr w:rsidR="00F00ABB" w:rsidRPr="00804747" w14:paraId="2B888F06" w14:textId="77777777" w:rsidTr="001C3F83">
        <w:trPr>
          <w:trHeight w:val="857"/>
          <w:jc w:val="center"/>
        </w:trPr>
        <w:tc>
          <w:tcPr>
            <w:tcW w:w="1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4504DFA9" w14:textId="77777777" w:rsidR="00D70A33" w:rsidRPr="001C3F83" w:rsidRDefault="00D70A33" w:rsidP="00950DE1">
            <w:pPr>
              <w:pStyle w:val="Bezodstpw"/>
              <w:rPr>
                <w:rFonts w:ascii="Arial" w:hAnsi="Arial" w:cs="Arial"/>
                <w:sz w:val="24"/>
                <w:szCs w:val="24"/>
              </w:rPr>
            </w:pPr>
            <w:r w:rsidRPr="001C3F83">
              <w:rPr>
                <w:rFonts w:ascii="Arial" w:hAnsi="Arial" w:cs="Arial"/>
                <w:sz w:val="24"/>
                <w:szCs w:val="24"/>
              </w:rPr>
              <w:t>Adres:</w:t>
            </w:r>
          </w:p>
          <w:p w14:paraId="1831DB15" w14:textId="754A4349" w:rsidR="00F00ABB" w:rsidRPr="001C3F83" w:rsidRDefault="00D70A33" w:rsidP="00950DE1">
            <w:pPr>
              <w:tabs>
                <w:tab w:val="left" w:pos="1418"/>
              </w:tabs>
              <w:rPr>
                <w:rFonts w:ascii="Arial" w:hAnsi="Arial" w:cs="Arial"/>
              </w:rPr>
            </w:pPr>
            <w:r w:rsidRPr="001C3F83">
              <w:rPr>
                <w:rFonts w:ascii="Arial" w:hAnsi="Arial" w:cs="Arial"/>
              </w:rPr>
              <w:t>Nazwa:</w:t>
            </w:r>
          </w:p>
        </w:tc>
        <w:tc>
          <w:tcPr>
            <w:tcW w:w="68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00728122" w14:textId="77777777" w:rsidR="00D70A33" w:rsidRPr="001C3F83" w:rsidRDefault="00D70A33" w:rsidP="00D70A33">
            <w:pPr>
              <w:pStyle w:val="Bezodstpw"/>
              <w:rPr>
                <w:rFonts w:ascii="Arial" w:hAnsi="Arial" w:cs="Arial"/>
                <w:sz w:val="24"/>
                <w:szCs w:val="24"/>
              </w:rPr>
            </w:pPr>
            <w:r w:rsidRPr="001C3F83">
              <w:rPr>
                <w:rFonts w:ascii="Arial" w:hAnsi="Arial" w:cs="Arial"/>
                <w:sz w:val="24"/>
                <w:szCs w:val="24"/>
              </w:rPr>
              <w:t>ul. Pomorska 149/153  </w:t>
            </w:r>
          </w:p>
          <w:p w14:paraId="6F1719AD" w14:textId="43D0A6A8" w:rsidR="00F00ABB" w:rsidRPr="001C3F83" w:rsidRDefault="00D70A33" w:rsidP="00D70A33">
            <w:pPr>
              <w:tabs>
                <w:tab w:val="left" w:pos="1418"/>
              </w:tabs>
              <w:rPr>
                <w:rFonts w:ascii="Arial" w:hAnsi="Arial" w:cs="Arial"/>
                <w:b/>
                <w:bCs/>
              </w:rPr>
            </w:pPr>
            <w:r w:rsidRPr="001C3F83">
              <w:rPr>
                <w:rFonts w:ascii="Arial" w:hAnsi="Arial" w:cs="Arial"/>
              </w:rPr>
              <w:t>Wydział Fizyki i Informatyki Stosowanej  budynek „A” 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84806"/>
            <w:vAlign w:val="center"/>
          </w:tcPr>
          <w:p w14:paraId="6440F875" w14:textId="77777777" w:rsidR="00F00ABB" w:rsidRPr="0054702A" w:rsidRDefault="00F00ABB" w:rsidP="00B51023">
            <w:pPr>
              <w:tabs>
                <w:tab w:val="left" w:pos="1418"/>
              </w:tabs>
              <w:snapToGrid w:val="0"/>
              <w:jc w:val="center"/>
              <w:rPr>
                <w:rFonts w:ascii="Arial" w:hAnsi="Arial" w:cs="Arial"/>
                <w:b/>
                <w:color w:val="FFFFFF"/>
                <w:sz w:val="52"/>
                <w:szCs w:val="52"/>
              </w:rPr>
            </w:pPr>
            <w:r w:rsidRPr="0054702A">
              <w:rPr>
                <w:rFonts w:ascii="Arial" w:hAnsi="Arial" w:cs="Arial"/>
                <w:b/>
                <w:color w:val="FFFFFF"/>
                <w:sz w:val="52"/>
                <w:szCs w:val="52"/>
              </w:rPr>
              <w:t>5.1</w:t>
            </w:r>
          </w:p>
        </w:tc>
      </w:tr>
    </w:tbl>
    <w:p w14:paraId="30E3AFF3" w14:textId="77777777" w:rsidR="00F00ABB" w:rsidRDefault="00F00ABB" w:rsidP="00F00ABB">
      <w:pPr>
        <w:widowControl w:val="0"/>
        <w:tabs>
          <w:tab w:val="left" w:pos="851"/>
        </w:tabs>
        <w:rPr>
          <w:sz w:val="20"/>
          <w:szCs w:val="20"/>
        </w:rPr>
      </w:pPr>
    </w:p>
    <w:p w14:paraId="1F30F1B7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b/>
          <w:bCs/>
        </w:rPr>
      </w:pPr>
      <w:r w:rsidRPr="008C144F">
        <w:rPr>
          <w:rFonts w:asciiTheme="minorHAnsi" w:hAnsiTheme="minorHAnsi" w:cstheme="minorHAnsi"/>
          <w:b/>
          <w:bCs/>
        </w:rPr>
        <w:t>Charakterystyka obiektu A: </w:t>
      </w:r>
    </w:p>
    <w:p w14:paraId="33B5AEFB" w14:textId="48FE88FF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b/>
          <w:bCs/>
        </w:rPr>
      </w:pPr>
      <w:r w:rsidRPr="008C144F">
        <w:rPr>
          <w:rFonts w:asciiTheme="minorHAnsi" w:hAnsiTheme="minorHAnsi" w:cstheme="minorHAnsi"/>
          <w:color w:val="00000A"/>
        </w:rPr>
        <w:t>Budynek 3-kondygnacyjny z wieżą 6-kondygnacyjną. </w:t>
      </w:r>
      <w:r w:rsidRPr="008C144F">
        <w:rPr>
          <w:rFonts w:asciiTheme="minorHAnsi" w:hAnsiTheme="minorHAnsi" w:cstheme="minorHAnsi"/>
          <w:color w:val="00000A"/>
        </w:rPr>
        <w:br/>
      </w:r>
      <w:r w:rsidRPr="008C144F">
        <w:rPr>
          <w:rFonts w:asciiTheme="minorHAnsi" w:hAnsiTheme="minorHAnsi" w:cstheme="minorHAnsi"/>
          <w:b/>
          <w:bCs/>
          <w:color w:val="00000A"/>
        </w:rPr>
        <w:t>Ogólna powierzchnia do sprzątania – 2</w:t>
      </w:r>
      <w:r w:rsidR="00553C5A">
        <w:rPr>
          <w:rFonts w:asciiTheme="minorHAnsi" w:hAnsiTheme="minorHAnsi" w:cstheme="minorHAnsi"/>
          <w:b/>
          <w:bCs/>
          <w:color w:val="00000A"/>
        </w:rPr>
        <w:t>868</w:t>
      </w:r>
      <w:r w:rsidRPr="008C144F">
        <w:rPr>
          <w:rFonts w:asciiTheme="minorHAnsi" w:hAnsiTheme="minorHAnsi" w:cstheme="minorHAnsi"/>
          <w:b/>
          <w:bCs/>
          <w:color w:val="00000A"/>
        </w:rPr>
        <w:t>,</w:t>
      </w:r>
      <w:r w:rsidR="00553C5A">
        <w:rPr>
          <w:rFonts w:asciiTheme="minorHAnsi" w:hAnsiTheme="minorHAnsi" w:cstheme="minorHAnsi"/>
          <w:b/>
          <w:bCs/>
          <w:color w:val="00000A"/>
        </w:rPr>
        <w:t>5</w:t>
      </w:r>
      <w:r w:rsidRPr="008C144F">
        <w:rPr>
          <w:rFonts w:asciiTheme="minorHAnsi" w:hAnsiTheme="minorHAnsi" w:cstheme="minorHAnsi"/>
          <w:b/>
          <w:bCs/>
          <w:color w:val="00000A"/>
        </w:rPr>
        <w:t xml:space="preserve"> m²  </w:t>
      </w:r>
    </w:p>
    <w:p w14:paraId="5C06A12F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  <w:r w:rsidRPr="008C144F">
        <w:rPr>
          <w:rFonts w:asciiTheme="minorHAnsi" w:hAnsiTheme="minorHAnsi" w:cstheme="minorHAnsi"/>
          <w:color w:val="00000A"/>
        </w:rPr>
        <w:t>w tym: </w:t>
      </w:r>
    </w:p>
    <w:p w14:paraId="0562654A" w14:textId="2ED252FE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  <w:r w:rsidRPr="008C144F">
        <w:rPr>
          <w:rFonts w:asciiTheme="minorHAnsi" w:hAnsiTheme="minorHAnsi" w:cstheme="minorHAnsi"/>
          <w:b/>
          <w:bCs/>
          <w:color w:val="00000A"/>
        </w:rPr>
        <w:t>- sprzątanie 5 razy w tygodniu powierzchni 1</w:t>
      </w:r>
      <w:r w:rsidR="00553C5A">
        <w:rPr>
          <w:rFonts w:asciiTheme="minorHAnsi" w:hAnsiTheme="minorHAnsi" w:cstheme="minorHAnsi"/>
          <w:b/>
          <w:bCs/>
          <w:color w:val="00000A"/>
        </w:rPr>
        <w:t>542</w:t>
      </w:r>
      <w:r w:rsidRPr="008C144F">
        <w:rPr>
          <w:rFonts w:asciiTheme="minorHAnsi" w:hAnsiTheme="minorHAnsi" w:cstheme="minorHAnsi"/>
          <w:b/>
          <w:bCs/>
          <w:color w:val="00000A"/>
        </w:rPr>
        <w:t>,</w:t>
      </w:r>
      <w:r w:rsidR="00553C5A">
        <w:rPr>
          <w:rFonts w:asciiTheme="minorHAnsi" w:hAnsiTheme="minorHAnsi" w:cstheme="minorHAnsi"/>
          <w:b/>
          <w:bCs/>
          <w:color w:val="00000A"/>
        </w:rPr>
        <w:t>9</w:t>
      </w:r>
      <w:r w:rsidRPr="008C144F">
        <w:rPr>
          <w:rFonts w:asciiTheme="minorHAnsi" w:hAnsiTheme="minorHAnsi" w:cstheme="minorHAnsi"/>
          <w:b/>
          <w:bCs/>
          <w:color w:val="00000A"/>
        </w:rPr>
        <w:t>m² (uwzględnić koszt sprzątaczki dyżurnej w</w:t>
      </w:r>
      <w:r w:rsidRPr="008C144F">
        <w:rPr>
          <w:rFonts w:asciiTheme="minorHAnsi" w:hAnsiTheme="minorHAnsi" w:cstheme="minorHAnsi"/>
          <w:color w:val="00000A"/>
        </w:rPr>
        <w:t xml:space="preserve"> </w:t>
      </w:r>
      <w:r w:rsidRPr="008C144F">
        <w:rPr>
          <w:rFonts w:asciiTheme="minorHAnsi" w:hAnsiTheme="minorHAnsi" w:cstheme="minorHAnsi"/>
          <w:b/>
          <w:bCs/>
          <w:color w:val="00000A"/>
        </w:rPr>
        <w:t>sobotę i niedzielę – obsługuje budynek A i budynek B)</w:t>
      </w:r>
      <w:r w:rsidRPr="008C144F">
        <w:rPr>
          <w:rFonts w:asciiTheme="minorHAnsi" w:hAnsiTheme="minorHAnsi" w:cstheme="minorHAnsi"/>
          <w:color w:val="00000A"/>
        </w:rPr>
        <w:t>  </w:t>
      </w:r>
    </w:p>
    <w:p w14:paraId="2AD479DD" w14:textId="765762E8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  <w:r w:rsidRPr="008C144F">
        <w:rPr>
          <w:rFonts w:asciiTheme="minorHAnsi" w:hAnsiTheme="minorHAnsi" w:cstheme="minorHAnsi"/>
          <w:color w:val="00000A"/>
        </w:rPr>
        <w:t>w tym: </w:t>
      </w:r>
      <w:r w:rsidRPr="008C144F">
        <w:rPr>
          <w:rFonts w:asciiTheme="minorHAnsi" w:hAnsiTheme="minorHAnsi" w:cstheme="minorHAnsi"/>
          <w:color w:val="00000A"/>
        </w:rPr>
        <w:br/>
        <w:t>8 pomieszczeń sanitarnych</w:t>
      </w:r>
      <w:r w:rsidR="00553C5A">
        <w:rPr>
          <w:rFonts w:asciiTheme="minorHAnsi" w:hAnsiTheme="minorHAnsi" w:cstheme="minorHAnsi"/>
          <w:color w:val="00000A"/>
        </w:rPr>
        <w:t xml:space="preserve"> </w:t>
      </w:r>
      <w:r w:rsidRPr="008C144F">
        <w:rPr>
          <w:rFonts w:asciiTheme="minorHAnsi" w:hAnsiTheme="minorHAnsi" w:cstheme="minorHAnsi"/>
          <w:color w:val="00000A"/>
        </w:rPr>
        <w:t>- 95,4 m² (10 pisuarów i 24 toalety) </w:t>
      </w:r>
      <w:r w:rsidRPr="008C144F">
        <w:rPr>
          <w:rFonts w:asciiTheme="minorHAnsi" w:hAnsiTheme="minorHAnsi" w:cstheme="minorHAnsi"/>
          <w:color w:val="00000A"/>
        </w:rPr>
        <w:br/>
        <w:t>9 sal wykładowych</w:t>
      </w:r>
      <w:r w:rsidR="00553C5A">
        <w:rPr>
          <w:rFonts w:asciiTheme="minorHAnsi" w:hAnsiTheme="minorHAnsi" w:cstheme="minorHAnsi"/>
          <w:color w:val="00000A"/>
        </w:rPr>
        <w:t xml:space="preserve"> </w:t>
      </w:r>
      <w:r w:rsidRPr="008C144F">
        <w:rPr>
          <w:rFonts w:asciiTheme="minorHAnsi" w:hAnsiTheme="minorHAnsi" w:cstheme="minorHAnsi"/>
          <w:color w:val="00000A"/>
        </w:rPr>
        <w:t>- 40</w:t>
      </w:r>
      <w:r w:rsidR="00553C5A">
        <w:rPr>
          <w:rFonts w:asciiTheme="minorHAnsi" w:hAnsiTheme="minorHAnsi" w:cstheme="minorHAnsi"/>
          <w:color w:val="00000A"/>
        </w:rPr>
        <w:t>0</w:t>
      </w:r>
      <w:r w:rsidRPr="008C144F">
        <w:rPr>
          <w:rFonts w:asciiTheme="minorHAnsi" w:hAnsiTheme="minorHAnsi" w:cstheme="minorHAnsi"/>
          <w:color w:val="00000A"/>
        </w:rPr>
        <w:t>,</w:t>
      </w:r>
      <w:r w:rsidR="00553C5A">
        <w:rPr>
          <w:rFonts w:asciiTheme="minorHAnsi" w:hAnsiTheme="minorHAnsi" w:cstheme="minorHAnsi"/>
          <w:color w:val="00000A"/>
        </w:rPr>
        <w:t>8</w:t>
      </w:r>
      <w:r w:rsidRPr="008C144F">
        <w:rPr>
          <w:rFonts w:asciiTheme="minorHAnsi" w:hAnsiTheme="minorHAnsi" w:cstheme="minorHAnsi"/>
          <w:color w:val="00000A"/>
        </w:rPr>
        <w:t xml:space="preserve"> m² </w:t>
      </w:r>
      <w:r w:rsidRPr="008C144F">
        <w:rPr>
          <w:rFonts w:asciiTheme="minorHAnsi" w:hAnsiTheme="minorHAnsi" w:cstheme="minorHAnsi"/>
          <w:color w:val="00000A"/>
        </w:rPr>
        <w:br/>
        <w:t>2 aule- 604,8m² </w:t>
      </w:r>
      <w:r w:rsidRPr="008C144F">
        <w:rPr>
          <w:rFonts w:asciiTheme="minorHAnsi" w:hAnsiTheme="minorHAnsi" w:cstheme="minorHAnsi"/>
          <w:color w:val="00000A"/>
        </w:rPr>
        <w:br/>
      </w:r>
      <w:r w:rsidR="00553C5A">
        <w:rPr>
          <w:rFonts w:asciiTheme="minorHAnsi" w:hAnsiTheme="minorHAnsi" w:cstheme="minorHAnsi"/>
          <w:color w:val="00000A"/>
        </w:rPr>
        <w:t>7</w:t>
      </w:r>
      <w:r w:rsidRPr="008C144F">
        <w:rPr>
          <w:rFonts w:asciiTheme="minorHAnsi" w:hAnsiTheme="minorHAnsi" w:cstheme="minorHAnsi"/>
          <w:color w:val="00000A"/>
        </w:rPr>
        <w:t xml:space="preserve"> sal komputerowych</w:t>
      </w:r>
      <w:r w:rsidR="00553C5A">
        <w:rPr>
          <w:rFonts w:asciiTheme="minorHAnsi" w:hAnsiTheme="minorHAnsi" w:cstheme="minorHAnsi"/>
          <w:color w:val="00000A"/>
        </w:rPr>
        <w:t xml:space="preserve"> –</w:t>
      </w:r>
      <w:r w:rsidRPr="008C144F">
        <w:rPr>
          <w:rFonts w:asciiTheme="minorHAnsi" w:hAnsiTheme="minorHAnsi" w:cstheme="minorHAnsi"/>
          <w:color w:val="00000A"/>
        </w:rPr>
        <w:t xml:space="preserve"> </w:t>
      </w:r>
      <w:r w:rsidR="00553C5A">
        <w:rPr>
          <w:rFonts w:asciiTheme="minorHAnsi" w:hAnsiTheme="minorHAnsi" w:cstheme="minorHAnsi"/>
          <w:color w:val="00000A"/>
        </w:rPr>
        <w:t>441,9</w:t>
      </w:r>
      <w:r w:rsidRPr="008C144F">
        <w:rPr>
          <w:rFonts w:asciiTheme="minorHAnsi" w:hAnsiTheme="minorHAnsi" w:cstheme="minorHAnsi"/>
          <w:color w:val="00000A"/>
        </w:rPr>
        <w:t>m² </w:t>
      </w:r>
    </w:p>
    <w:p w14:paraId="3453CCAE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  <w:r w:rsidRPr="008C144F">
        <w:rPr>
          <w:rFonts w:asciiTheme="minorHAnsi" w:hAnsiTheme="minorHAnsi" w:cstheme="minorHAnsi"/>
          <w:color w:val="00000A"/>
        </w:rPr>
        <w:t> </w:t>
      </w:r>
    </w:p>
    <w:p w14:paraId="0DE00E4C" w14:textId="35BE33E1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b/>
          <w:bCs/>
        </w:rPr>
      </w:pPr>
      <w:r w:rsidRPr="008C144F">
        <w:rPr>
          <w:rFonts w:asciiTheme="minorHAnsi" w:hAnsiTheme="minorHAnsi" w:cstheme="minorHAnsi"/>
          <w:b/>
          <w:bCs/>
          <w:color w:val="00000A"/>
        </w:rPr>
        <w:t xml:space="preserve">- sprzątanie 3 razy w tygodniu </w:t>
      </w:r>
      <w:r w:rsidRPr="00E510C8">
        <w:rPr>
          <w:rFonts w:asciiTheme="minorHAnsi" w:hAnsiTheme="minorHAnsi" w:cstheme="minorHAnsi"/>
          <w:b/>
          <w:bCs/>
          <w:color w:val="00000A"/>
        </w:rPr>
        <w:t xml:space="preserve">powierzchni </w:t>
      </w:r>
      <w:r w:rsidR="003C730A" w:rsidRPr="00E510C8">
        <w:rPr>
          <w:rFonts w:asciiTheme="minorHAnsi" w:hAnsiTheme="minorHAnsi" w:cstheme="minorHAnsi"/>
          <w:b/>
          <w:bCs/>
          <w:color w:val="00000A"/>
        </w:rPr>
        <w:t>623</w:t>
      </w:r>
      <w:r w:rsidRPr="00E510C8">
        <w:rPr>
          <w:rFonts w:asciiTheme="minorHAnsi" w:hAnsiTheme="minorHAnsi" w:cstheme="minorHAnsi"/>
          <w:b/>
          <w:bCs/>
          <w:color w:val="00000A"/>
        </w:rPr>
        <w:t>,</w:t>
      </w:r>
      <w:r w:rsidR="003C730A" w:rsidRPr="00E510C8">
        <w:rPr>
          <w:rFonts w:asciiTheme="minorHAnsi" w:hAnsiTheme="minorHAnsi" w:cstheme="minorHAnsi"/>
          <w:b/>
          <w:bCs/>
          <w:color w:val="00000A"/>
        </w:rPr>
        <w:t>9</w:t>
      </w:r>
      <w:r w:rsidRPr="00E510C8">
        <w:rPr>
          <w:rFonts w:asciiTheme="minorHAnsi" w:hAnsiTheme="minorHAnsi" w:cstheme="minorHAnsi"/>
          <w:b/>
          <w:bCs/>
          <w:color w:val="00000A"/>
        </w:rPr>
        <w:t>m²</w:t>
      </w:r>
      <w:r w:rsidRPr="008C144F">
        <w:rPr>
          <w:rFonts w:asciiTheme="minorHAnsi" w:hAnsiTheme="minorHAnsi" w:cstheme="minorHAnsi"/>
          <w:b/>
          <w:bCs/>
          <w:color w:val="00000A"/>
        </w:rPr>
        <w:t>  </w:t>
      </w:r>
    </w:p>
    <w:p w14:paraId="67914057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  <w:r w:rsidRPr="008C144F">
        <w:rPr>
          <w:rFonts w:asciiTheme="minorHAnsi" w:hAnsiTheme="minorHAnsi" w:cstheme="minorHAnsi"/>
          <w:color w:val="00000A"/>
        </w:rPr>
        <w:t>w tym: </w:t>
      </w:r>
    </w:p>
    <w:p w14:paraId="4A5E356D" w14:textId="683E195D" w:rsidR="00F00ABB" w:rsidRPr="008C144F" w:rsidRDefault="236D9185" w:rsidP="481F2178">
      <w:pPr>
        <w:pStyle w:val="Bezodstpw"/>
        <w:spacing w:line="276" w:lineRule="auto"/>
        <w:rPr>
          <w:rFonts w:asciiTheme="minorHAnsi" w:hAnsiTheme="minorHAnsi" w:cstheme="minorBidi"/>
          <w:color w:val="00000A"/>
        </w:rPr>
      </w:pPr>
      <w:r w:rsidRPr="481F2178">
        <w:rPr>
          <w:rFonts w:asciiTheme="minorHAnsi" w:hAnsiTheme="minorHAnsi" w:cstheme="minorBidi"/>
          <w:color w:val="00000A"/>
        </w:rPr>
        <w:t>36 pomieszczeń pracowniczych- 6</w:t>
      </w:r>
      <w:r w:rsidR="20447F18" w:rsidRPr="481F2178">
        <w:rPr>
          <w:rFonts w:asciiTheme="minorHAnsi" w:hAnsiTheme="minorHAnsi" w:cstheme="minorBidi"/>
          <w:color w:val="00000A"/>
        </w:rPr>
        <w:t>23,</w:t>
      </w:r>
      <w:r w:rsidRPr="481F2178">
        <w:rPr>
          <w:rFonts w:asciiTheme="minorHAnsi" w:hAnsiTheme="minorHAnsi" w:cstheme="minorBidi"/>
          <w:color w:val="00000A"/>
        </w:rPr>
        <w:t>9 m² </w:t>
      </w:r>
    </w:p>
    <w:p w14:paraId="1B347F0D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color w:val="00000A"/>
        </w:rPr>
      </w:pPr>
    </w:p>
    <w:p w14:paraId="1E879B19" w14:textId="284155FE" w:rsidR="003C730A" w:rsidRPr="003C730A" w:rsidRDefault="00F00ABB" w:rsidP="008C144F">
      <w:pPr>
        <w:pStyle w:val="Bezodstpw"/>
        <w:spacing w:line="276" w:lineRule="auto"/>
        <w:rPr>
          <w:rFonts w:asciiTheme="minorHAnsi" w:hAnsiTheme="minorHAnsi" w:cstheme="minorHAnsi"/>
          <w:color w:val="00000A"/>
        </w:rPr>
      </w:pPr>
      <w:r w:rsidRPr="008C144F">
        <w:rPr>
          <w:rFonts w:asciiTheme="minorHAnsi" w:hAnsiTheme="minorHAnsi" w:cstheme="minorHAnsi"/>
          <w:b/>
          <w:bCs/>
          <w:color w:val="00000A"/>
        </w:rPr>
        <w:t xml:space="preserve">- sprzątanie 2 razy w tygodniu powierzchni </w:t>
      </w:r>
      <w:r w:rsidR="003C730A">
        <w:rPr>
          <w:rFonts w:asciiTheme="minorHAnsi" w:hAnsiTheme="minorHAnsi" w:cstheme="minorHAnsi"/>
          <w:b/>
          <w:bCs/>
          <w:color w:val="00000A"/>
        </w:rPr>
        <w:t>701,7m</w:t>
      </w:r>
      <w:r w:rsidR="003C730A" w:rsidRPr="003C730A">
        <w:rPr>
          <w:rFonts w:asciiTheme="minorHAnsi" w:hAnsiTheme="minorHAnsi" w:cstheme="minorHAnsi"/>
          <w:b/>
          <w:bCs/>
          <w:color w:val="00000A"/>
          <w:vertAlign w:val="superscript"/>
        </w:rPr>
        <w:t>2</w:t>
      </w:r>
      <w:r w:rsidRPr="008C144F">
        <w:rPr>
          <w:rFonts w:asciiTheme="minorHAnsi" w:hAnsiTheme="minorHAnsi" w:cstheme="minorHAnsi"/>
          <w:b/>
          <w:bCs/>
          <w:color w:val="00000A"/>
        </w:rPr>
        <w:br/>
      </w:r>
      <w:r w:rsidR="003C730A" w:rsidRPr="008C144F">
        <w:rPr>
          <w:rFonts w:asciiTheme="minorHAnsi" w:hAnsiTheme="minorHAnsi" w:cstheme="minorHAnsi"/>
          <w:color w:val="00000A"/>
        </w:rPr>
        <w:t>2 sale konferencyjne- 113,2 m² </w:t>
      </w:r>
      <w:r w:rsidR="003C730A" w:rsidRPr="008C144F">
        <w:rPr>
          <w:rFonts w:asciiTheme="minorHAnsi" w:hAnsiTheme="minorHAnsi" w:cstheme="minorHAnsi"/>
          <w:color w:val="00000A"/>
        </w:rPr>
        <w:br/>
      </w:r>
      <w:r w:rsidR="003C730A" w:rsidRPr="003C730A">
        <w:rPr>
          <w:rFonts w:asciiTheme="minorHAnsi" w:hAnsiTheme="minorHAnsi" w:cstheme="minorHAnsi"/>
          <w:color w:val="00000A"/>
        </w:rPr>
        <w:t xml:space="preserve">3 klatki schodowe - 196,4 </w:t>
      </w:r>
      <w:r w:rsidR="003C730A" w:rsidRPr="008C144F">
        <w:rPr>
          <w:rFonts w:asciiTheme="minorHAnsi" w:hAnsiTheme="minorHAnsi" w:cstheme="minorHAnsi"/>
          <w:color w:val="00000A"/>
        </w:rPr>
        <w:t>m²</w:t>
      </w:r>
    </w:p>
    <w:p w14:paraId="47FAD124" w14:textId="4BFFF8BA" w:rsidR="00F00ABB" w:rsidRPr="008C144F" w:rsidRDefault="003C730A" w:rsidP="008C144F">
      <w:pPr>
        <w:pStyle w:val="Bezodstpw"/>
        <w:spacing w:line="276" w:lineRule="auto"/>
        <w:rPr>
          <w:rFonts w:asciiTheme="minorHAnsi" w:hAnsiTheme="minorHAnsi" w:cstheme="minorHAnsi"/>
          <w:b/>
          <w:bCs/>
        </w:rPr>
      </w:pPr>
      <w:r w:rsidRPr="008C144F">
        <w:rPr>
          <w:rFonts w:asciiTheme="minorHAnsi" w:hAnsiTheme="minorHAnsi" w:cstheme="minorHAnsi"/>
          <w:color w:val="00000A"/>
        </w:rPr>
        <w:t xml:space="preserve">biblioteka wydziałowa- </w:t>
      </w:r>
      <w:r>
        <w:rPr>
          <w:rFonts w:asciiTheme="minorHAnsi" w:hAnsiTheme="minorHAnsi" w:cstheme="minorHAnsi"/>
          <w:color w:val="00000A"/>
        </w:rPr>
        <w:t>3</w:t>
      </w:r>
      <w:r w:rsidRPr="008C144F">
        <w:rPr>
          <w:rFonts w:asciiTheme="minorHAnsi" w:hAnsiTheme="minorHAnsi" w:cstheme="minorHAnsi"/>
          <w:color w:val="00000A"/>
        </w:rPr>
        <w:t>92,1 m² </w:t>
      </w:r>
      <w:r w:rsidRPr="008C144F">
        <w:rPr>
          <w:rFonts w:asciiTheme="minorHAnsi" w:hAnsiTheme="minorHAnsi" w:cstheme="minorHAnsi"/>
          <w:color w:val="00000A"/>
        </w:rPr>
        <w:br/>
      </w:r>
    </w:p>
    <w:p w14:paraId="7C362D7D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b/>
          <w:bCs/>
        </w:rPr>
      </w:pPr>
      <w:r w:rsidRPr="008C144F">
        <w:rPr>
          <w:rFonts w:asciiTheme="minorHAnsi" w:hAnsiTheme="minorHAnsi" w:cstheme="minorHAnsi"/>
          <w:b/>
          <w:bCs/>
          <w:color w:val="00000A"/>
        </w:rPr>
        <w:t>Rodzaje powierzchni do sprzątania: </w:t>
      </w:r>
    </w:p>
    <w:p w14:paraId="457C0554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color w:val="00000A"/>
        </w:rPr>
      </w:pPr>
      <w:r w:rsidRPr="008C144F">
        <w:rPr>
          <w:rFonts w:asciiTheme="minorHAnsi" w:hAnsiTheme="minorHAnsi" w:cstheme="minorHAnsi"/>
          <w:color w:val="00000A"/>
        </w:rPr>
        <w:t>okna (otwieralne)- 1605 m² </w:t>
      </w:r>
      <w:r w:rsidRPr="008C144F">
        <w:rPr>
          <w:rFonts w:asciiTheme="minorHAnsi" w:hAnsiTheme="minorHAnsi" w:cstheme="minorHAnsi"/>
          <w:color w:val="00000A"/>
        </w:rPr>
        <w:br/>
        <w:t xml:space="preserve">wykładzina </w:t>
      </w:r>
      <w:proofErr w:type="spellStart"/>
      <w:r w:rsidRPr="008C144F">
        <w:rPr>
          <w:rFonts w:asciiTheme="minorHAnsi" w:hAnsiTheme="minorHAnsi" w:cstheme="minorHAnsi"/>
          <w:color w:val="00000A"/>
        </w:rPr>
        <w:t>pcv</w:t>
      </w:r>
      <w:proofErr w:type="spellEnd"/>
      <w:r w:rsidRPr="008C144F">
        <w:rPr>
          <w:rFonts w:asciiTheme="minorHAnsi" w:hAnsiTheme="minorHAnsi" w:cstheme="minorHAnsi"/>
          <w:color w:val="00000A"/>
        </w:rPr>
        <w:t xml:space="preserve"> (marmoleum)- 2182,7m² </w:t>
      </w:r>
      <w:r w:rsidRPr="008C144F">
        <w:rPr>
          <w:rFonts w:asciiTheme="minorHAnsi" w:hAnsiTheme="minorHAnsi" w:cstheme="minorHAnsi"/>
          <w:color w:val="00000A"/>
        </w:rPr>
        <w:br/>
        <w:t>gres- 291,8 m² </w:t>
      </w:r>
      <w:r w:rsidRPr="008C144F">
        <w:rPr>
          <w:rFonts w:asciiTheme="minorHAnsi" w:hAnsiTheme="minorHAnsi" w:cstheme="minorHAnsi"/>
          <w:color w:val="00000A"/>
        </w:rPr>
        <w:br/>
        <w:t>wykładzina dywanowa- 413,3m² </w:t>
      </w:r>
    </w:p>
    <w:p w14:paraId="41E5372A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</w:p>
    <w:p w14:paraId="11822352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b/>
          <w:bCs/>
        </w:rPr>
      </w:pPr>
      <w:r w:rsidRPr="008C144F">
        <w:rPr>
          <w:rFonts w:asciiTheme="minorHAnsi" w:hAnsiTheme="minorHAnsi" w:cstheme="minorHAnsi"/>
          <w:b/>
          <w:bCs/>
          <w:color w:val="00000A"/>
        </w:rPr>
        <w:t>Dodatkowe informacje: </w:t>
      </w:r>
    </w:p>
    <w:p w14:paraId="4891CB31" w14:textId="2F3C8E7C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color w:val="00000A"/>
        </w:rPr>
      </w:pPr>
      <w:r w:rsidRPr="008C144F">
        <w:rPr>
          <w:rFonts w:asciiTheme="minorHAnsi" w:hAnsiTheme="minorHAnsi" w:cstheme="minorHAnsi"/>
          <w:color w:val="00000A"/>
        </w:rPr>
        <w:t>krzesła tapicerowane i siedziska w aulach- 1800 sztuk </w:t>
      </w:r>
      <w:r w:rsidRPr="008C144F">
        <w:rPr>
          <w:rFonts w:asciiTheme="minorHAnsi" w:hAnsiTheme="minorHAnsi" w:cstheme="minorHAnsi"/>
          <w:color w:val="00000A"/>
        </w:rPr>
        <w:br/>
        <w:t>kosze na śmieci do selektywnej zbiórki odpadów z podziałem na 5 frakcji- 60 sztuk (12 kompletów)</w:t>
      </w:r>
      <w:r w:rsidRPr="008C144F">
        <w:rPr>
          <w:rFonts w:asciiTheme="minorHAnsi" w:hAnsiTheme="minorHAnsi" w:cstheme="minorHAnsi"/>
          <w:color w:val="00000A"/>
        </w:rPr>
        <w:br/>
        <w:t>dozowniki do mydła- 8 sztuk </w:t>
      </w:r>
      <w:r w:rsidRPr="008C144F">
        <w:rPr>
          <w:rFonts w:asciiTheme="minorHAnsi" w:hAnsiTheme="minorHAnsi" w:cstheme="minorHAnsi"/>
          <w:color w:val="00000A"/>
        </w:rPr>
        <w:br/>
        <w:t>firany i zasłony do prania- brak </w:t>
      </w:r>
      <w:r w:rsidRPr="008C144F">
        <w:rPr>
          <w:rFonts w:asciiTheme="minorHAnsi" w:hAnsiTheme="minorHAnsi" w:cstheme="minorHAnsi"/>
          <w:color w:val="00000A"/>
        </w:rPr>
        <w:br/>
      </w:r>
      <w:r w:rsidRPr="008C144F">
        <w:rPr>
          <w:rFonts w:asciiTheme="minorHAnsi" w:hAnsiTheme="minorHAnsi" w:cstheme="minorHAnsi"/>
          <w:color w:val="00000A"/>
        </w:rPr>
        <w:lastRenderedPageBreak/>
        <w:t>żaluzje do czyszczenia- brak </w:t>
      </w:r>
      <w:r w:rsidRPr="008C144F">
        <w:rPr>
          <w:rFonts w:asciiTheme="minorHAnsi" w:hAnsiTheme="minorHAnsi" w:cstheme="minorHAnsi"/>
          <w:color w:val="00000A"/>
        </w:rPr>
        <w:br/>
        <w:t xml:space="preserve">tablica szkolna </w:t>
      </w:r>
      <w:proofErr w:type="spellStart"/>
      <w:r w:rsidRPr="008C144F">
        <w:rPr>
          <w:rFonts w:asciiTheme="minorHAnsi" w:hAnsiTheme="minorHAnsi" w:cstheme="minorHAnsi"/>
          <w:color w:val="00000A"/>
        </w:rPr>
        <w:t>suchościeralna</w:t>
      </w:r>
      <w:proofErr w:type="spellEnd"/>
      <w:r w:rsidRPr="008C144F">
        <w:rPr>
          <w:rFonts w:asciiTheme="minorHAnsi" w:hAnsiTheme="minorHAnsi" w:cstheme="minorHAnsi"/>
          <w:color w:val="00000A"/>
        </w:rPr>
        <w:t xml:space="preserve">- </w:t>
      </w:r>
      <w:r w:rsidR="003C730A">
        <w:rPr>
          <w:rFonts w:asciiTheme="minorHAnsi" w:hAnsiTheme="minorHAnsi" w:cstheme="minorHAnsi"/>
          <w:color w:val="00000A"/>
        </w:rPr>
        <w:t>36</w:t>
      </w:r>
      <w:r w:rsidRPr="008C144F">
        <w:rPr>
          <w:rFonts w:asciiTheme="minorHAnsi" w:hAnsiTheme="minorHAnsi" w:cstheme="minorHAnsi"/>
          <w:color w:val="00000A"/>
        </w:rPr>
        <w:t xml:space="preserve"> sztuk </w:t>
      </w:r>
    </w:p>
    <w:p w14:paraId="1C2CFECE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</w:p>
    <w:p w14:paraId="0537DCD0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b/>
          <w:bCs/>
        </w:rPr>
      </w:pPr>
      <w:r w:rsidRPr="008C144F">
        <w:rPr>
          <w:rFonts w:asciiTheme="minorHAnsi" w:hAnsiTheme="minorHAnsi" w:cstheme="minorHAnsi"/>
          <w:b/>
          <w:bCs/>
          <w:color w:val="00000A"/>
        </w:rPr>
        <w:t>Uwagi dotyczące wyłączeń w okresie wakacyjnym: </w:t>
      </w:r>
    </w:p>
    <w:p w14:paraId="4B1EBEF9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color w:val="00000A"/>
        </w:rPr>
      </w:pPr>
      <w:r w:rsidRPr="008C144F">
        <w:rPr>
          <w:rFonts w:asciiTheme="minorHAnsi" w:hAnsiTheme="minorHAnsi" w:cstheme="minorHAnsi"/>
          <w:color w:val="00000A"/>
        </w:rPr>
        <w:t>sprzątanie w czasie przerwy wakacyjnej (01.07-31.08) </w:t>
      </w:r>
    </w:p>
    <w:p w14:paraId="75914520" w14:textId="675D302C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  <w:r w:rsidRPr="008C144F">
        <w:rPr>
          <w:rFonts w:asciiTheme="minorHAnsi" w:hAnsiTheme="minorHAnsi" w:cstheme="minorHAnsi"/>
          <w:color w:val="00000A"/>
        </w:rPr>
        <w:t>- 5 razy w tygodniu powierzchnia- 95,4 -toalety</w:t>
      </w:r>
      <w:r w:rsidRPr="008C144F">
        <w:rPr>
          <w:rFonts w:asciiTheme="minorHAnsi" w:hAnsiTheme="minorHAnsi" w:cstheme="minorHAnsi"/>
          <w:color w:val="00000A"/>
        </w:rPr>
        <w:br/>
        <w:t xml:space="preserve">- 2 razy w tygodniu powierzchnia- </w:t>
      </w:r>
      <w:r w:rsidR="003C730A">
        <w:rPr>
          <w:rFonts w:asciiTheme="minorHAnsi" w:hAnsiTheme="minorHAnsi" w:cstheme="minorHAnsi"/>
          <w:color w:val="00000A"/>
        </w:rPr>
        <w:t>1156,6</w:t>
      </w:r>
      <w:r w:rsidRPr="008C144F">
        <w:rPr>
          <w:rFonts w:asciiTheme="minorHAnsi" w:hAnsiTheme="minorHAnsi" w:cstheme="minorHAnsi"/>
          <w:color w:val="00000A"/>
        </w:rPr>
        <w:t xml:space="preserve"> m² - pomieszczenia pracownicze, biblioteka</w:t>
      </w:r>
      <w:r w:rsidR="003C730A">
        <w:rPr>
          <w:rFonts w:asciiTheme="minorHAnsi" w:hAnsiTheme="minorHAnsi" w:cstheme="minorHAnsi"/>
          <w:color w:val="00000A"/>
        </w:rPr>
        <w:t xml:space="preserve"> (częściowo)</w:t>
      </w:r>
      <w:r w:rsidRPr="008C144F">
        <w:rPr>
          <w:rFonts w:asciiTheme="minorHAnsi" w:hAnsiTheme="minorHAnsi" w:cstheme="minorHAnsi"/>
          <w:color w:val="00000A"/>
        </w:rPr>
        <w:t xml:space="preserve">, </w:t>
      </w:r>
      <w:r w:rsidR="003C730A">
        <w:rPr>
          <w:rFonts w:asciiTheme="minorHAnsi" w:hAnsiTheme="minorHAnsi" w:cstheme="minorHAnsi"/>
          <w:color w:val="00000A"/>
        </w:rPr>
        <w:t xml:space="preserve">sale konferencyjne, </w:t>
      </w:r>
      <w:r w:rsidRPr="008C144F">
        <w:rPr>
          <w:rFonts w:asciiTheme="minorHAnsi" w:hAnsiTheme="minorHAnsi" w:cstheme="minorHAnsi"/>
          <w:color w:val="00000A"/>
        </w:rPr>
        <w:t>klatki</w:t>
      </w:r>
      <w:r w:rsidR="003C730A">
        <w:rPr>
          <w:rFonts w:asciiTheme="minorHAnsi" w:hAnsiTheme="minorHAnsi" w:cstheme="minorHAnsi"/>
          <w:color w:val="00000A"/>
        </w:rPr>
        <w:t xml:space="preserve"> schodowe.</w:t>
      </w:r>
      <w:r w:rsidRPr="008C144F">
        <w:rPr>
          <w:rFonts w:asciiTheme="minorHAnsi" w:hAnsiTheme="minorHAnsi" w:cstheme="minorHAnsi"/>
          <w:color w:val="00000A"/>
        </w:rPr>
        <w:t> </w:t>
      </w:r>
    </w:p>
    <w:p w14:paraId="3D3D9181" w14:textId="77777777" w:rsidR="00A54933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b/>
          <w:bCs/>
          <w:color w:val="00000A"/>
        </w:rPr>
      </w:pPr>
      <w:r w:rsidRPr="008C144F">
        <w:rPr>
          <w:rFonts w:asciiTheme="minorHAnsi" w:hAnsiTheme="minorHAnsi" w:cstheme="minorHAnsi"/>
        </w:rPr>
        <w:t> </w:t>
      </w:r>
      <w:r w:rsidRPr="008C144F">
        <w:rPr>
          <w:rFonts w:asciiTheme="minorHAnsi" w:hAnsiTheme="minorHAnsi" w:cstheme="minorHAnsi"/>
        </w:rPr>
        <w:br/>
      </w:r>
    </w:p>
    <w:p w14:paraId="6115C154" w14:textId="613B5BCC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b/>
          <w:bCs/>
        </w:rPr>
      </w:pPr>
      <w:r w:rsidRPr="008C144F">
        <w:rPr>
          <w:rFonts w:asciiTheme="minorHAnsi" w:hAnsiTheme="minorHAnsi" w:cstheme="minorHAnsi"/>
          <w:b/>
          <w:bCs/>
          <w:color w:val="00000A"/>
        </w:rPr>
        <w:t>Wymagania Zamawiającego dot. sposobu wykonywania usługi: </w:t>
      </w:r>
    </w:p>
    <w:p w14:paraId="1AA69227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b/>
          <w:bCs/>
        </w:rPr>
      </w:pPr>
      <w:r w:rsidRPr="008C144F">
        <w:rPr>
          <w:rFonts w:asciiTheme="minorHAnsi" w:hAnsiTheme="minorHAnsi" w:cstheme="minorHAnsi"/>
          <w:b/>
          <w:bCs/>
          <w:color w:val="00000A"/>
        </w:rPr>
        <w:t>Osobowe: </w:t>
      </w:r>
    </w:p>
    <w:p w14:paraId="0341A575" w14:textId="5DA319A2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  <w:r w:rsidRPr="008C144F">
        <w:rPr>
          <w:rFonts w:asciiTheme="minorHAnsi" w:hAnsiTheme="minorHAnsi" w:cstheme="minorHAnsi"/>
          <w:color w:val="00000A"/>
        </w:rPr>
        <w:t xml:space="preserve">- obsada sprzątaczek przy sprzątaniu zasadniczym: nie mniej niż </w:t>
      </w:r>
      <w:r w:rsidR="003C730A">
        <w:rPr>
          <w:rFonts w:asciiTheme="minorHAnsi" w:hAnsiTheme="minorHAnsi" w:cstheme="minorHAnsi"/>
          <w:color w:val="00000A"/>
        </w:rPr>
        <w:t>3</w:t>
      </w:r>
      <w:r w:rsidRPr="008C144F">
        <w:rPr>
          <w:rFonts w:asciiTheme="minorHAnsi" w:hAnsiTheme="minorHAnsi" w:cstheme="minorHAnsi"/>
          <w:color w:val="00000A"/>
        </w:rPr>
        <w:t xml:space="preserve"> osoby  </w:t>
      </w:r>
      <w:r w:rsidRPr="008C144F">
        <w:rPr>
          <w:rFonts w:asciiTheme="minorHAnsi" w:hAnsiTheme="minorHAnsi" w:cstheme="minorHAnsi"/>
          <w:color w:val="00000A"/>
        </w:rPr>
        <w:br/>
        <w:t xml:space="preserve">- sprzątaczka dyżurna: 1 osoba 7 razy w tygodniu (październik - czerwiec) w godz. </w:t>
      </w:r>
      <w:r w:rsidR="003C730A">
        <w:rPr>
          <w:rFonts w:asciiTheme="minorHAnsi" w:hAnsiTheme="minorHAnsi" w:cstheme="minorHAnsi"/>
          <w:color w:val="00000A"/>
        </w:rPr>
        <w:t>7</w:t>
      </w:r>
      <w:r w:rsidRPr="008C144F">
        <w:rPr>
          <w:rFonts w:asciiTheme="minorHAnsi" w:hAnsiTheme="minorHAnsi" w:cstheme="minorHAnsi"/>
          <w:color w:val="00000A"/>
        </w:rPr>
        <w:t>:00–1</w:t>
      </w:r>
      <w:r w:rsidR="003C730A">
        <w:rPr>
          <w:rFonts w:asciiTheme="minorHAnsi" w:hAnsiTheme="minorHAnsi" w:cstheme="minorHAnsi"/>
          <w:color w:val="00000A"/>
        </w:rPr>
        <w:t>2</w:t>
      </w:r>
      <w:r w:rsidRPr="008C144F">
        <w:rPr>
          <w:rFonts w:asciiTheme="minorHAnsi" w:hAnsiTheme="minorHAnsi" w:cstheme="minorHAnsi"/>
          <w:color w:val="00000A"/>
        </w:rPr>
        <w:t xml:space="preserve">:00 (ta   </w:t>
      </w:r>
    </w:p>
    <w:p w14:paraId="08753154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b/>
          <w:bCs/>
          <w:color w:val="00000A"/>
        </w:rPr>
      </w:pPr>
      <w:r w:rsidRPr="008C144F">
        <w:rPr>
          <w:rFonts w:asciiTheme="minorHAnsi" w:hAnsiTheme="minorHAnsi" w:cstheme="minorHAnsi"/>
          <w:color w:val="00000A"/>
        </w:rPr>
        <w:t xml:space="preserve">  sama osoba obsługuje budynek A i B) </w:t>
      </w:r>
      <w:r w:rsidRPr="008C144F">
        <w:rPr>
          <w:rFonts w:asciiTheme="minorHAnsi" w:hAnsiTheme="minorHAnsi" w:cstheme="minorHAnsi"/>
          <w:color w:val="00000A"/>
        </w:rPr>
        <w:br/>
        <w:t>- sprzątaczka dyżurna w czasie przerwy wakacyjnej (lipiec-wrzesień) od poniedziałku do piątku w godz. 7.00 – 12.00. </w:t>
      </w:r>
      <w:r w:rsidRPr="008C144F">
        <w:rPr>
          <w:rFonts w:asciiTheme="minorHAnsi" w:hAnsiTheme="minorHAnsi" w:cstheme="minorHAnsi"/>
        </w:rPr>
        <w:br/>
      </w:r>
      <w:r w:rsidRPr="008C144F">
        <w:rPr>
          <w:rFonts w:asciiTheme="minorHAnsi" w:hAnsiTheme="minorHAnsi" w:cstheme="minorHAnsi"/>
          <w:b/>
          <w:bCs/>
          <w:color w:val="00000A"/>
        </w:rPr>
        <w:t>Sprzętowe: </w:t>
      </w:r>
    </w:p>
    <w:p w14:paraId="12F2235C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  <w:r w:rsidRPr="008C144F">
        <w:rPr>
          <w:rFonts w:asciiTheme="minorHAnsi" w:hAnsiTheme="minorHAnsi" w:cstheme="minorHAnsi"/>
          <w:color w:val="00000A"/>
        </w:rPr>
        <w:t>- standardowe wyposażenie (mopy, odkurzacze) do sal, pracowni dydaktycznych i pomieszczeń biurowych </w:t>
      </w:r>
      <w:r w:rsidRPr="008C144F">
        <w:rPr>
          <w:rFonts w:asciiTheme="minorHAnsi" w:hAnsiTheme="minorHAnsi" w:cstheme="minorHAnsi"/>
          <w:color w:val="00000A"/>
        </w:rPr>
        <w:br/>
      </w:r>
    </w:p>
    <w:p w14:paraId="6E434199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b/>
          <w:bCs/>
        </w:rPr>
      </w:pPr>
      <w:r w:rsidRPr="008C144F">
        <w:rPr>
          <w:rFonts w:asciiTheme="minorHAnsi" w:hAnsiTheme="minorHAnsi" w:cstheme="minorHAnsi"/>
          <w:b/>
          <w:bCs/>
          <w:color w:val="00000A"/>
        </w:rPr>
        <w:t>Techniczne: </w:t>
      </w:r>
    </w:p>
    <w:p w14:paraId="25387C96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  <w:r w:rsidRPr="008C144F">
        <w:rPr>
          <w:rFonts w:asciiTheme="minorHAnsi" w:hAnsiTheme="minorHAnsi" w:cstheme="minorHAnsi"/>
          <w:color w:val="00000A"/>
        </w:rPr>
        <w:t>- mycie okien- 1 raz w roku (wyłącznie w okresie maj-wrzesień) </w:t>
      </w:r>
      <w:r w:rsidRPr="008C144F">
        <w:rPr>
          <w:rFonts w:asciiTheme="minorHAnsi" w:hAnsiTheme="minorHAnsi" w:cstheme="minorHAnsi"/>
          <w:color w:val="00000A"/>
        </w:rPr>
        <w:br/>
        <w:t>- akrylowanie, pranie tapicerki i wykładzin dywanowych – raz w roku, w okresie przerwy wakacyjnej </w:t>
      </w:r>
      <w:r w:rsidRPr="008C144F">
        <w:rPr>
          <w:rFonts w:asciiTheme="minorHAnsi" w:hAnsiTheme="minorHAnsi" w:cstheme="minorHAnsi"/>
          <w:color w:val="00000A"/>
        </w:rPr>
        <w:br/>
        <w:t>- sprzątanie księgozbioru w bibliotece może odbywać się tylko pod nadzorem pracownika biblioteki w uzgodnionych wcześniej dniach i godzinach </w:t>
      </w:r>
      <w:r w:rsidRPr="008C144F">
        <w:rPr>
          <w:rFonts w:asciiTheme="minorHAnsi" w:hAnsiTheme="minorHAnsi" w:cstheme="minorHAnsi"/>
          <w:color w:val="00000A"/>
        </w:rPr>
        <w:br/>
        <w:t>- w pracowniach nie należy wycierać i myć szkła laboratoryjnego ani wyrzucać do śmieci pustych </w:t>
      </w:r>
      <w:r w:rsidRPr="008C144F">
        <w:rPr>
          <w:rFonts w:asciiTheme="minorHAnsi" w:hAnsiTheme="minorHAnsi" w:cstheme="minorHAnsi"/>
          <w:color w:val="00000A"/>
        </w:rPr>
        <w:br/>
        <w:t>opakowań po odczynnikach chemicznych </w:t>
      </w:r>
      <w:r w:rsidRPr="008C144F">
        <w:rPr>
          <w:rFonts w:asciiTheme="minorHAnsi" w:hAnsiTheme="minorHAnsi" w:cstheme="minorHAnsi"/>
          <w:color w:val="00000A"/>
        </w:rPr>
        <w:br/>
        <w:t>- wszelkie prace w danym obiekcie należy wykonywać w porozumieniu z upoważnionymi pracownikami administracji obiektu, wymienionymi poniżej </w:t>
      </w:r>
      <w:r w:rsidRPr="008C144F">
        <w:rPr>
          <w:rFonts w:asciiTheme="minorHAnsi" w:hAnsiTheme="minorHAnsi" w:cstheme="minorHAnsi"/>
          <w:color w:val="00000A"/>
        </w:rPr>
        <w:br/>
        <w:t>- godziny wykonywania usługi, jeśli nie zostały w karcie wyraźnie określone, muszą być uzgodnione z upoważnionym pracownikiem administracji obiektu. </w:t>
      </w:r>
    </w:p>
    <w:p w14:paraId="143FFF1D" w14:textId="58C74770" w:rsidR="00C942C1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b/>
          <w:bCs/>
          <w:color w:val="00000A"/>
        </w:rPr>
      </w:pPr>
      <w:r w:rsidRPr="008C144F">
        <w:rPr>
          <w:rFonts w:asciiTheme="minorHAnsi" w:hAnsiTheme="minorHAnsi" w:cstheme="minorHAnsi"/>
        </w:rPr>
        <w:t> </w:t>
      </w:r>
      <w:r w:rsidRPr="008C144F">
        <w:rPr>
          <w:rFonts w:asciiTheme="minorHAnsi" w:hAnsiTheme="minorHAnsi" w:cstheme="minorHAnsi"/>
        </w:rPr>
        <w:br/>
      </w:r>
      <w:r w:rsidRPr="008C144F">
        <w:rPr>
          <w:rFonts w:asciiTheme="minorHAnsi" w:hAnsiTheme="minorHAnsi" w:cstheme="minorHAnsi"/>
          <w:b/>
          <w:bCs/>
          <w:color w:val="00000A"/>
        </w:rPr>
        <w:t>Pracownicy administracji obiektu:</w:t>
      </w:r>
    </w:p>
    <w:p w14:paraId="1C9BC117" w14:textId="49325F78" w:rsidR="00171E0A" w:rsidRPr="008C144F" w:rsidRDefault="00C942C1" w:rsidP="008C144F">
      <w:pPr>
        <w:pStyle w:val="Bezodstpw"/>
        <w:spacing w:line="276" w:lineRule="auto"/>
        <w:rPr>
          <w:rFonts w:asciiTheme="minorHAnsi" w:hAnsiTheme="minorHAnsi" w:cstheme="minorHAnsi"/>
        </w:rPr>
      </w:pPr>
      <w:r w:rsidRPr="004B5A77">
        <w:rPr>
          <w:rFonts w:asciiTheme="minorHAnsi" w:hAnsiTheme="minorHAnsi" w:cstheme="minorHAnsi"/>
          <w:color w:val="00000A"/>
        </w:rPr>
        <w:t>Małgorzata Frątczak - Kierownik Działu Administracyjnego, tel. 42 635 57 47, </w:t>
      </w:r>
      <w:r w:rsidRPr="004B5A77">
        <w:rPr>
          <w:rFonts w:asciiTheme="minorHAnsi" w:hAnsiTheme="minorHAnsi" w:cstheme="minorHAnsi"/>
          <w:color w:val="00000A"/>
        </w:rPr>
        <w:br/>
      </w:r>
      <w:r w:rsidR="003C730A" w:rsidRPr="004B5A77">
        <w:rPr>
          <w:rFonts w:ascii="Verdana" w:hAnsi="Verdana"/>
          <w:color w:val="00000A"/>
          <w:sz w:val="18"/>
          <w:szCs w:val="18"/>
        </w:rPr>
        <w:t xml:space="preserve">Anna Budzyńska – młodszy specjalista </w:t>
      </w:r>
      <w:r w:rsidR="003C730A" w:rsidRPr="004B5A77">
        <w:rPr>
          <w:rFonts w:ascii="Verdana" w:hAnsi="Verdana"/>
          <w:sz w:val="18"/>
          <w:szCs w:val="18"/>
        </w:rPr>
        <w:t>w Dziale Administracyjnym, tel. 42 635 57 46</w:t>
      </w:r>
    </w:p>
    <w:p w14:paraId="4C210B14" w14:textId="2AB2E9F0" w:rsidR="00171E0A" w:rsidRPr="008C144F" w:rsidRDefault="00171E0A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CC576B4" w14:textId="2E679B0D" w:rsidR="00171E0A" w:rsidRDefault="00171E0A" w:rsidP="00314EC0"/>
    <w:tbl>
      <w:tblPr>
        <w:tblW w:w="9834" w:type="dxa"/>
        <w:jc w:val="center"/>
        <w:tblLayout w:type="fixed"/>
        <w:tblLook w:val="0000" w:firstRow="0" w:lastRow="0" w:firstColumn="0" w:lastColumn="0" w:noHBand="0" w:noVBand="0"/>
      </w:tblPr>
      <w:tblGrid>
        <w:gridCol w:w="1704"/>
        <w:gridCol w:w="6831"/>
        <w:gridCol w:w="1299"/>
      </w:tblGrid>
      <w:tr w:rsidR="00F00ABB" w:rsidRPr="00804747" w14:paraId="62C82918" w14:textId="77777777" w:rsidTr="00F00ABB">
        <w:trPr>
          <w:trHeight w:val="1103"/>
          <w:jc w:val="center"/>
        </w:trPr>
        <w:tc>
          <w:tcPr>
            <w:tcW w:w="1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0BC828E5" w14:textId="77777777" w:rsidR="00F00ABB" w:rsidRPr="0007443A" w:rsidRDefault="00F00ABB" w:rsidP="00B51023">
            <w:pPr>
              <w:ind w:left="80"/>
              <w:rPr>
                <w:rFonts w:ascii="Arial" w:hAnsi="Arial" w:cs="Arial"/>
              </w:rPr>
            </w:pPr>
            <w:r w:rsidRPr="0007443A">
              <w:rPr>
                <w:rFonts w:ascii="Arial" w:hAnsi="Arial" w:cs="Arial"/>
              </w:rPr>
              <w:t>Adres:</w:t>
            </w:r>
          </w:p>
          <w:p w14:paraId="18D58DA5" w14:textId="77777777" w:rsidR="00F00ABB" w:rsidRPr="0007443A" w:rsidRDefault="00F00ABB" w:rsidP="00B51023">
            <w:pPr>
              <w:tabs>
                <w:tab w:val="left" w:pos="1418"/>
              </w:tabs>
              <w:rPr>
                <w:rFonts w:ascii="Arial" w:hAnsi="Arial" w:cs="Arial"/>
              </w:rPr>
            </w:pPr>
            <w:r w:rsidRPr="0007443A">
              <w:rPr>
                <w:rFonts w:ascii="Arial" w:hAnsi="Arial" w:cs="Arial"/>
              </w:rPr>
              <w:t xml:space="preserve"> Nazwa:</w:t>
            </w:r>
          </w:p>
        </w:tc>
        <w:tc>
          <w:tcPr>
            <w:tcW w:w="68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53A7AC1C" w14:textId="77777777" w:rsidR="00F00ABB" w:rsidRPr="0007443A" w:rsidRDefault="00F00ABB" w:rsidP="00B51023">
            <w:pPr>
              <w:tabs>
                <w:tab w:val="left" w:pos="1418"/>
              </w:tabs>
              <w:rPr>
                <w:rFonts w:ascii="Arial" w:hAnsi="Arial" w:cs="Arial"/>
              </w:rPr>
            </w:pPr>
            <w:r w:rsidRPr="0007443A">
              <w:rPr>
                <w:rFonts w:ascii="Arial" w:hAnsi="Arial" w:cs="Arial"/>
              </w:rPr>
              <w:t xml:space="preserve">ul. Pomorska 149/153 </w:t>
            </w:r>
          </w:p>
          <w:p w14:paraId="480FA593" w14:textId="3BC4FA86" w:rsidR="00F00ABB" w:rsidRPr="0007443A" w:rsidRDefault="00F00ABB" w:rsidP="0007443A">
            <w:pPr>
              <w:tabs>
                <w:tab w:val="left" w:pos="1418"/>
              </w:tabs>
              <w:rPr>
                <w:rFonts w:ascii="Arial" w:eastAsia="Calibri" w:hAnsi="Arial" w:cs="Arial"/>
                <w:b/>
                <w:bCs/>
                <w:lang w:eastAsia="en-US"/>
              </w:rPr>
            </w:pPr>
            <w:r w:rsidRPr="0007443A">
              <w:rPr>
                <w:rFonts w:ascii="Arial" w:eastAsia="Calibri" w:hAnsi="Arial" w:cs="Arial"/>
                <w:lang w:eastAsia="en-US"/>
              </w:rPr>
              <w:t>Wydział Fizyki i Informatyki Stosowanej budynek „B”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84806"/>
            <w:vAlign w:val="center"/>
          </w:tcPr>
          <w:p w14:paraId="1B4FE31A" w14:textId="77777777" w:rsidR="00F00ABB" w:rsidRPr="00CB370F" w:rsidRDefault="00F00ABB" w:rsidP="00B51023">
            <w:pPr>
              <w:tabs>
                <w:tab w:val="left" w:pos="1418"/>
              </w:tabs>
              <w:snapToGrid w:val="0"/>
              <w:jc w:val="center"/>
              <w:rPr>
                <w:rFonts w:ascii="Arial" w:hAnsi="Arial" w:cs="Arial"/>
                <w:b/>
                <w:color w:val="FFFFFF"/>
                <w:sz w:val="44"/>
                <w:szCs w:val="44"/>
              </w:rPr>
            </w:pPr>
            <w:r w:rsidRPr="0054702A">
              <w:rPr>
                <w:rFonts w:ascii="Arial" w:hAnsi="Arial" w:cs="Arial"/>
                <w:b/>
                <w:color w:val="FFFFFF"/>
                <w:sz w:val="52"/>
                <w:szCs w:val="52"/>
              </w:rPr>
              <w:t>5.2</w:t>
            </w:r>
          </w:p>
        </w:tc>
      </w:tr>
    </w:tbl>
    <w:p w14:paraId="33DD76F4" w14:textId="77777777" w:rsidR="00F00ABB" w:rsidRDefault="00F00ABB" w:rsidP="00F00ABB">
      <w:pPr>
        <w:pStyle w:val="Tekstpodstawowy"/>
        <w:rPr>
          <w:rStyle w:val="fontstyle01"/>
        </w:rPr>
      </w:pPr>
    </w:p>
    <w:p w14:paraId="54B8E9E1" w14:textId="448B1A2C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b/>
          <w:bCs/>
        </w:rPr>
      </w:pPr>
      <w:r w:rsidRPr="008C144F">
        <w:rPr>
          <w:rFonts w:asciiTheme="minorHAnsi" w:hAnsiTheme="minorHAnsi" w:cstheme="minorHAnsi"/>
          <w:b/>
          <w:bCs/>
          <w:color w:val="00000A"/>
        </w:rPr>
        <w:t>Charakterystyka obiektu: </w:t>
      </w:r>
    </w:p>
    <w:p w14:paraId="54F14197" w14:textId="352DC8BB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color w:val="00000A"/>
        </w:rPr>
      </w:pPr>
      <w:r w:rsidRPr="008C144F">
        <w:rPr>
          <w:rFonts w:asciiTheme="minorHAnsi" w:hAnsiTheme="minorHAnsi" w:cstheme="minorHAnsi"/>
          <w:color w:val="00000A"/>
        </w:rPr>
        <w:t>Budynek 6-kondygnacyjny. </w:t>
      </w:r>
      <w:r w:rsidRPr="008C144F">
        <w:rPr>
          <w:rFonts w:asciiTheme="minorHAnsi" w:hAnsiTheme="minorHAnsi" w:cstheme="minorHAnsi"/>
          <w:color w:val="00000A"/>
        </w:rPr>
        <w:br/>
        <w:t>Ogólna powierzchnia do sprzątania – 7016,</w:t>
      </w:r>
      <w:r w:rsidR="003C730A">
        <w:rPr>
          <w:rFonts w:asciiTheme="minorHAnsi" w:hAnsiTheme="minorHAnsi" w:cstheme="minorHAnsi"/>
          <w:color w:val="00000A"/>
        </w:rPr>
        <w:t>4</w:t>
      </w:r>
      <w:r w:rsidRPr="008C144F">
        <w:rPr>
          <w:rFonts w:asciiTheme="minorHAnsi" w:hAnsiTheme="minorHAnsi" w:cstheme="minorHAnsi"/>
          <w:color w:val="00000A"/>
        </w:rPr>
        <w:t>m²: </w:t>
      </w:r>
    </w:p>
    <w:p w14:paraId="466E2A6D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</w:p>
    <w:p w14:paraId="0B5E7902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  <w:r w:rsidRPr="008C144F">
        <w:rPr>
          <w:rFonts w:asciiTheme="minorHAnsi" w:hAnsiTheme="minorHAnsi" w:cstheme="minorHAnsi"/>
          <w:b/>
          <w:bCs/>
          <w:color w:val="00000A"/>
        </w:rPr>
        <w:lastRenderedPageBreak/>
        <w:t>- sprzątanie 5 razy w tygodniu powierzchni 2148,0  </w:t>
      </w:r>
      <w:r w:rsidRPr="008C144F">
        <w:rPr>
          <w:rFonts w:asciiTheme="minorHAnsi" w:hAnsiTheme="minorHAnsi" w:cstheme="minorHAnsi"/>
          <w:b/>
          <w:bCs/>
          <w:color w:val="00000A"/>
        </w:rPr>
        <w:br/>
      </w:r>
      <w:r w:rsidRPr="008C144F">
        <w:rPr>
          <w:rFonts w:asciiTheme="minorHAnsi" w:hAnsiTheme="minorHAnsi" w:cstheme="minorHAnsi"/>
          <w:color w:val="00000A"/>
        </w:rPr>
        <w:t>w tym: </w:t>
      </w:r>
    </w:p>
    <w:p w14:paraId="4254FA4C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color w:val="00000A"/>
        </w:rPr>
      </w:pPr>
      <w:r w:rsidRPr="008C144F">
        <w:rPr>
          <w:rFonts w:asciiTheme="minorHAnsi" w:hAnsiTheme="minorHAnsi" w:cstheme="minorHAnsi"/>
          <w:color w:val="00000A"/>
        </w:rPr>
        <w:t>sale wykładowe i pracownie- 1915,2m² </w:t>
      </w:r>
      <w:r w:rsidRPr="008C144F">
        <w:rPr>
          <w:rFonts w:asciiTheme="minorHAnsi" w:hAnsiTheme="minorHAnsi" w:cstheme="minorHAnsi"/>
          <w:color w:val="00000A"/>
        </w:rPr>
        <w:br/>
        <w:t>12 pomieszczeń sanitarnych- 232,8m² (24 pisuary i 48 toalet) </w:t>
      </w:r>
    </w:p>
    <w:p w14:paraId="511314C5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</w:p>
    <w:p w14:paraId="64109744" w14:textId="1069ED8E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color w:val="00000A"/>
        </w:rPr>
      </w:pPr>
      <w:r w:rsidRPr="008C144F">
        <w:rPr>
          <w:rFonts w:asciiTheme="minorHAnsi" w:hAnsiTheme="minorHAnsi" w:cstheme="minorHAnsi"/>
          <w:b/>
          <w:bCs/>
          <w:color w:val="00000A"/>
        </w:rPr>
        <w:t xml:space="preserve">- sprzątanie 3 razy w tygodniu powierzchni </w:t>
      </w:r>
      <w:r w:rsidR="00CD003F">
        <w:rPr>
          <w:rFonts w:asciiTheme="minorHAnsi" w:hAnsiTheme="minorHAnsi" w:cstheme="minorHAnsi"/>
          <w:b/>
          <w:bCs/>
          <w:color w:val="00000A"/>
        </w:rPr>
        <w:t xml:space="preserve">3050 </w:t>
      </w:r>
      <w:r w:rsidRPr="008C144F">
        <w:rPr>
          <w:rFonts w:asciiTheme="minorHAnsi" w:hAnsiTheme="minorHAnsi" w:cstheme="minorHAnsi"/>
          <w:b/>
          <w:bCs/>
          <w:color w:val="00000A"/>
        </w:rPr>
        <w:t>m²  </w:t>
      </w:r>
      <w:r w:rsidRPr="008C144F">
        <w:rPr>
          <w:rFonts w:asciiTheme="minorHAnsi" w:hAnsiTheme="minorHAnsi" w:cstheme="minorHAnsi"/>
          <w:b/>
          <w:bCs/>
          <w:color w:val="00000A"/>
        </w:rPr>
        <w:br/>
      </w:r>
      <w:r w:rsidRPr="008C144F">
        <w:rPr>
          <w:rFonts w:asciiTheme="minorHAnsi" w:hAnsiTheme="minorHAnsi" w:cstheme="minorHAnsi"/>
          <w:color w:val="00000A"/>
        </w:rPr>
        <w:t>w tym: </w:t>
      </w:r>
    </w:p>
    <w:p w14:paraId="6B87F367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color w:val="00000A"/>
        </w:rPr>
      </w:pPr>
      <w:r w:rsidRPr="008C144F">
        <w:rPr>
          <w:rFonts w:asciiTheme="minorHAnsi" w:hAnsiTheme="minorHAnsi" w:cstheme="minorHAnsi"/>
          <w:color w:val="00000A"/>
        </w:rPr>
        <w:t>89 pomieszczeń pracowniczych- 1599,1m² </w:t>
      </w:r>
    </w:p>
    <w:p w14:paraId="59919F3E" w14:textId="186C8DCB" w:rsidR="00F00ABB" w:rsidRPr="008C144F" w:rsidRDefault="00CD003F" w:rsidP="008C144F">
      <w:pPr>
        <w:pStyle w:val="Bezodstpw"/>
        <w:spacing w:line="276" w:lineRule="auto"/>
        <w:rPr>
          <w:rFonts w:asciiTheme="minorHAnsi" w:hAnsiTheme="minorHAnsi" w:cstheme="minorHAnsi"/>
          <w:color w:val="00000A"/>
        </w:rPr>
      </w:pPr>
      <w:r>
        <w:rPr>
          <w:rFonts w:asciiTheme="minorHAnsi" w:hAnsiTheme="minorHAnsi" w:cstheme="minorHAnsi"/>
          <w:color w:val="00000A"/>
        </w:rPr>
        <w:t>Korytarze, łączniki i hole –</w:t>
      </w:r>
      <w:r w:rsidR="00F00ABB" w:rsidRPr="008C144F">
        <w:rPr>
          <w:rFonts w:asciiTheme="minorHAnsi" w:hAnsiTheme="minorHAnsi" w:cstheme="minorHAnsi"/>
          <w:color w:val="00000A"/>
        </w:rPr>
        <w:t xml:space="preserve"> 1</w:t>
      </w:r>
      <w:r>
        <w:rPr>
          <w:rFonts w:asciiTheme="minorHAnsi" w:hAnsiTheme="minorHAnsi" w:cstheme="minorHAnsi"/>
          <w:color w:val="00000A"/>
        </w:rPr>
        <w:t>450,9</w:t>
      </w:r>
      <w:r w:rsidR="00F00ABB" w:rsidRPr="008C144F">
        <w:rPr>
          <w:rFonts w:asciiTheme="minorHAnsi" w:hAnsiTheme="minorHAnsi" w:cstheme="minorHAnsi"/>
          <w:color w:val="00000A"/>
        </w:rPr>
        <w:t>m² </w:t>
      </w:r>
    </w:p>
    <w:p w14:paraId="4296EBDC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</w:p>
    <w:p w14:paraId="32E324B3" w14:textId="6C401F6B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color w:val="00000A"/>
        </w:rPr>
      </w:pPr>
      <w:r w:rsidRPr="008C144F">
        <w:rPr>
          <w:rFonts w:asciiTheme="minorHAnsi" w:hAnsiTheme="minorHAnsi" w:cstheme="minorHAnsi"/>
          <w:b/>
          <w:bCs/>
          <w:color w:val="00000A"/>
        </w:rPr>
        <w:t xml:space="preserve">- sprzątanie 2 razy w tygodniu powierzchni </w:t>
      </w:r>
      <w:r w:rsidR="00CD003F">
        <w:rPr>
          <w:rFonts w:asciiTheme="minorHAnsi" w:hAnsiTheme="minorHAnsi" w:cstheme="minorHAnsi"/>
          <w:b/>
          <w:bCs/>
          <w:color w:val="00000A"/>
        </w:rPr>
        <w:t>1818,4</w:t>
      </w:r>
      <w:r w:rsidRPr="008C144F">
        <w:rPr>
          <w:rFonts w:asciiTheme="minorHAnsi" w:hAnsiTheme="minorHAnsi" w:cstheme="minorHAnsi"/>
          <w:b/>
          <w:bCs/>
          <w:color w:val="00000A"/>
        </w:rPr>
        <w:t>m²  </w:t>
      </w:r>
      <w:r w:rsidRPr="008C144F">
        <w:rPr>
          <w:rFonts w:asciiTheme="minorHAnsi" w:hAnsiTheme="minorHAnsi" w:cstheme="minorHAnsi"/>
          <w:b/>
          <w:bCs/>
          <w:color w:val="00000A"/>
        </w:rPr>
        <w:br/>
      </w:r>
      <w:r w:rsidRPr="008C144F">
        <w:rPr>
          <w:rFonts w:asciiTheme="minorHAnsi" w:hAnsiTheme="minorHAnsi" w:cstheme="minorHAnsi"/>
          <w:color w:val="00000A"/>
        </w:rPr>
        <w:t>w tym: </w:t>
      </w:r>
    </w:p>
    <w:p w14:paraId="0A9BF01B" w14:textId="77777777" w:rsidR="00CD003F" w:rsidRDefault="00F00ABB" w:rsidP="00CD003F">
      <w:pPr>
        <w:pStyle w:val="Bezodstpw"/>
        <w:rPr>
          <w:rFonts w:ascii="Verdana" w:hAnsi="Verdana"/>
          <w:color w:val="00000A"/>
          <w:sz w:val="18"/>
          <w:szCs w:val="18"/>
        </w:rPr>
      </w:pPr>
      <w:r w:rsidRPr="008C144F">
        <w:rPr>
          <w:rFonts w:asciiTheme="minorHAnsi" w:hAnsiTheme="minorHAnsi" w:cstheme="minorHAnsi"/>
          <w:color w:val="00000A"/>
        </w:rPr>
        <w:t>3 klatki schodowe- 760,4m² </w:t>
      </w:r>
      <w:r w:rsidRPr="008C144F">
        <w:rPr>
          <w:rFonts w:asciiTheme="minorHAnsi" w:hAnsiTheme="minorHAnsi" w:cstheme="minorHAnsi"/>
          <w:color w:val="00000A"/>
        </w:rPr>
        <w:br/>
      </w:r>
      <w:r w:rsidR="00CD003F">
        <w:rPr>
          <w:rFonts w:ascii="Verdana" w:hAnsi="Verdana"/>
          <w:color w:val="00000A"/>
          <w:sz w:val="18"/>
          <w:szCs w:val="18"/>
        </w:rPr>
        <w:t>pracownie dydaktyczne- 1058,0</w:t>
      </w:r>
      <w:r w:rsidR="00CD003F" w:rsidRPr="00FC2513">
        <w:rPr>
          <w:rFonts w:ascii="Verdana" w:hAnsi="Verdana"/>
          <w:color w:val="00000A"/>
          <w:sz w:val="18"/>
          <w:szCs w:val="18"/>
        </w:rPr>
        <w:t>m²</w:t>
      </w:r>
    </w:p>
    <w:p w14:paraId="4F03AF55" w14:textId="0BEC651E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</w:p>
    <w:p w14:paraId="5B6A3495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b/>
          <w:bCs/>
        </w:rPr>
      </w:pPr>
      <w:r w:rsidRPr="008C144F">
        <w:rPr>
          <w:rFonts w:asciiTheme="minorHAnsi" w:hAnsiTheme="minorHAnsi" w:cstheme="minorHAnsi"/>
          <w:b/>
          <w:bCs/>
          <w:color w:val="00000A"/>
        </w:rPr>
        <w:t>Rodzaje powierzchni do sprzątania: </w:t>
      </w:r>
    </w:p>
    <w:p w14:paraId="147016C4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color w:val="00000A"/>
        </w:rPr>
      </w:pPr>
      <w:r w:rsidRPr="008C144F">
        <w:rPr>
          <w:rFonts w:asciiTheme="minorHAnsi" w:hAnsiTheme="minorHAnsi" w:cstheme="minorHAnsi"/>
          <w:color w:val="00000A"/>
        </w:rPr>
        <w:t>okna (otwieralne)- 1679 m² </w:t>
      </w:r>
      <w:r w:rsidRPr="008C144F">
        <w:rPr>
          <w:rFonts w:asciiTheme="minorHAnsi" w:hAnsiTheme="minorHAnsi" w:cstheme="minorHAnsi"/>
          <w:color w:val="00000A"/>
        </w:rPr>
        <w:br/>
        <w:t xml:space="preserve">wykładzina </w:t>
      </w:r>
      <w:proofErr w:type="spellStart"/>
      <w:r w:rsidRPr="008C144F">
        <w:rPr>
          <w:rFonts w:asciiTheme="minorHAnsi" w:hAnsiTheme="minorHAnsi" w:cstheme="minorHAnsi"/>
          <w:color w:val="00000A"/>
        </w:rPr>
        <w:t>pcv</w:t>
      </w:r>
      <w:proofErr w:type="spellEnd"/>
      <w:r w:rsidRPr="008C144F">
        <w:rPr>
          <w:rFonts w:asciiTheme="minorHAnsi" w:hAnsiTheme="minorHAnsi" w:cstheme="minorHAnsi"/>
          <w:color w:val="00000A"/>
        </w:rPr>
        <w:t xml:space="preserve"> (marmoleum)- 4419,4m² </w:t>
      </w:r>
      <w:r w:rsidRPr="008C144F">
        <w:rPr>
          <w:rFonts w:asciiTheme="minorHAnsi" w:hAnsiTheme="minorHAnsi" w:cstheme="minorHAnsi"/>
          <w:color w:val="00000A"/>
        </w:rPr>
        <w:br/>
        <w:t>gres- 1997,8 m² </w:t>
      </w:r>
      <w:r w:rsidRPr="008C144F">
        <w:rPr>
          <w:rFonts w:asciiTheme="minorHAnsi" w:hAnsiTheme="minorHAnsi" w:cstheme="minorHAnsi"/>
          <w:color w:val="00000A"/>
        </w:rPr>
        <w:br/>
        <w:t>wykładzina dywanowa- 599,1m² </w:t>
      </w:r>
    </w:p>
    <w:p w14:paraId="2B26207E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</w:p>
    <w:p w14:paraId="70B93998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b/>
          <w:bCs/>
        </w:rPr>
      </w:pPr>
      <w:r w:rsidRPr="008C144F">
        <w:rPr>
          <w:rFonts w:asciiTheme="minorHAnsi" w:hAnsiTheme="minorHAnsi" w:cstheme="minorHAnsi"/>
          <w:b/>
          <w:bCs/>
          <w:color w:val="00000A"/>
        </w:rPr>
        <w:t>Dodatkowe informacje: </w:t>
      </w:r>
    </w:p>
    <w:p w14:paraId="0CE3626D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color w:val="00000A"/>
        </w:rPr>
      </w:pPr>
      <w:r w:rsidRPr="008C144F">
        <w:rPr>
          <w:rFonts w:asciiTheme="minorHAnsi" w:hAnsiTheme="minorHAnsi" w:cstheme="minorHAnsi"/>
          <w:color w:val="00000A"/>
        </w:rPr>
        <w:t>krzesła tapicerowane- 750 sztuk </w:t>
      </w:r>
      <w:r w:rsidRPr="008C144F">
        <w:rPr>
          <w:rFonts w:asciiTheme="minorHAnsi" w:hAnsiTheme="minorHAnsi" w:cstheme="minorHAnsi"/>
          <w:color w:val="00000A"/>
        </w:rPr>
        <w:br/>
        <w:t>kosze na śmieci do selektywnej zbiórki odpadów z podziałem na 5 frakcji- 60 sztuk (12 kompletów)</w:t>
      </w:r>
      <w:r w:rsidRPr="008C144F">
        <w:rPr>
          <w:rFonts w:asciiTheme="minorHAnsi" w:hAnsiTheme="minorHAnsi" w:cstheme="minorHAnsi"/>
          <w:color w:val="00000A"/>
        </w:rPr>
        <w:br/>
        <w:t>dozowniki do mydła- 12 sztuk </w:t>
      </w:r>
      <w:r w:rsidRPr="008C144F">
        <w:rPr>
          <w:rFonts w:asciiTheme="minorHAnsi" w:hAnsiTheme="minorHAnsi" w:cstheme="minorHAnsi"/>
          <w:color w:val="00000A"/>
        </w:rPr>
        <w:br/>
        <w:t>firany i zasłony do prania- brak </w:t>
      </w:r>
      <w:r w:rsidRPr="008C144F">
        <w:rPr>
          <w:rFonts w:asciiTheme="minorHAnsi" w:hAnsiTheme="minorHAnsi" w:cstheme="minorHAnsi"/>
          <w:color w:val="00000A"/>
        </w:rPr>
        <w:br/>
        <w:t>żaluzje do czyszczenia- brak </w:t>
      </w:r>
      <w:r w:rsidRPr="008C144F">
        <w:rPr>
          <w:rFonts w:asciiTheme="minorHAnsi" w:hAnsiTheme="minorHAnsi" w:cstheme="minorHAnsi"/>
          <w:color w:val="00000A"/>
        </w:rPr>
        <w:br/>
        <w:t xml:space="preserve">tablica szkolna </w:t>
      </w:r>
      <w:proofErr w:type="spellStart"/>
      <w:r w:rsidRPr="008C144F">
        <w:rPr>
          <w:rFonts w:asciiTheme="minorHAnsi" w:hAnsiTheme="minorHAnsi" w:cstheme="minorHAnsi"/>
          <w:color w:val="00000A"/>
        </w:rPr>
        <w:t>suchościeralna</w:t>
      </w:r>
      <w:proofErr w:type="spellEnd"/>
      <w:r w:rsidRPr="008C144F">
        <w:rPr>
          <w:rFonts w:asciiTheme="minorHAnsi" w:hAnsiTheme="minorHAnsi" w:cstheme="minorHAnsi"/>
          <w:color w:val="00000A"/>
        </w:rPr>
        <w:t>- 38 sztuk </w:t>
      </w:r>
    </w:p>
    <w:p w14:paraId="0A4399C9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</w:p>
    <w:p w14:paraId="5E6F719C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b/>
          <w:bCs/>
          <w:color w:val="00000A"/>
        </w:rPr>
      </w:pPr>
      <w:r w:rsidRPr="008C144F">
        <w:rPr>
          <w:rFonts w:asciiTheme="minorHAnsi" w:hAnsiTheme="minorHAnsi" w:cstheme="minorHAnsi"/>
          <w:b/>
          <w:bCs/>
          <w:color w:val="00000A"/>
        </w:rPr>
        <w:t>Uwagi dotyczące wyłączeń w okresie wakacyjnym: </w:t>
      </w:r>
    </w:p>
    <w:p w14:paraId="74665359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color w:val="00000A"/>
        </w:rPr>
      </w:pPr>
      <w:r w:rsidRPr="008C144F">
        <w:rPr>
          <w:rFonts w:asciiTheme="minorHAnsi" w:hAnsiTheme="minorHAnsi" w:cstheme="minorHAnsi"/>
          <w:color w:val="00000A"/>
        </w:rPr>
        <w:t>sprzątanie w czasie przerwy wakacyjnej (01.07-31.08) </w:t>
      </w:r>
    </w:p>
    <w:p w14:paraId="149869D5" w14:textId="3D17DE5B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color w:val="00000A"/>
        </w:rPr>
      </w:pPr>
      <w:r w:rsidRPr="008C144F">
        <w:rPr>
          <w:rFonts w:asciiTheme="minorHAnsi" w:hAnsiTheme="minorHAnsi" w:cstheme="minorHAnsi"/>
          <w:color w:val="00000A"/>
        </w:rPr>
        <w:t>- 5 razy w tygodniu powierzchnia</w:t>
      </w:r>
      <w:r w:rsidR="00CD003F">
        <w:rPr>
          <w:rFonts w:asciiTheme="minorHAnsi" w:hAnsiTheme="minorHAnsi" w:cstheme="minorHAnsi"/>
          <w:color w:val="00000A"/>
        </w:rPr>
        <w:t xml:space="preserve"> </w:t>
      </w:r>
      <w:r w:rsidRPr="008C144F">
        <w:rPr>
          <w:rFonts w:asciiTheme="minorHAnsi" w:hAnsiTheme="minorHAnsi" w:cstheme="minorHAnsi"/>
          <w:color w:val="00000A"/>
        </w:rPr>
        <w:t>- 232,8 m² sanitariaty, </w:t>
      </w:r>
    </w:p>
    <w:p w14:paraId="3620C474" w14:textId="7AC36536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color w:val="00000A"/>
        </w:rPr>
      </w:pPr>
      <w:r w:rsidRPr="008C144F">
        <w:rPr>
          <w:rFonts w:asciiTheme="minorHAnsi" w:hAnsiTheme="minorHAnsi" w:cstheme="minorHAnsi"/>
          <w:color w:val="00000A"/>
        </w:rPr>
        <w:t>- 2 razy w tygodniu powierzchnia</w:t>
      </w:r>
      <w:r w:rsidR="00CD003F">
        <w:rPr>
          <w:rFonts w:asciiTheme="minorHAnsi" w:hAnsiTheme="minorHAnsi" w:cstheme="minorHAnsi"/>
          <w:color w:val="00000A"/>
        </w:rPr>
        <w:t xml:space="preserve"> –</w:t>
      </w:r>
      <w:r w:rsidRPr="008C144F">
        <w:rPr>
          <w:rFonts w:asciiTheme="minorHAnsi" w:hAnsiTheme="minorHAnsi" w:cstheme="minorHAnsi"/>
          <w:color w:val="00000A"/>
        </w:rPr>
        <w:t xml:space="preserve"> </w:t>
      </w:r>
      <w:r w:rsidR="00CD003F">
        <w:rPr>
          <w:rFonts w:asciiTheme="minorHAnsi" w:hAnsiTheme="minorHAnsi" w:cstheme="minorHAnsi"/>
          <w:color w:val="00000A"/>
        </w:rPr>
        <w:t>2359,5</w:t>
      </w:r>
      <w:r w:rsidRPr="008C144F">
        <w:rPr>
          <w:rFonts w:asciiTheme="minorHAnsi" w:hAnsiTheme="minorHAnsi" w:cstheme="minorHAnsi"/>
          <w:color w:val="00000A"/>
        </w:rPr>
        <w:t xml:space="preserve"> m² w tym pokoje pracownicze</w:t>
      </w:r>
      <w:r w:rsidR="00CD003F">
        <w:rPr>
          <w:rFonts w:asciiTheme="minorHAnsi" w:hAnsiTheme="minorHAnsi" w:cstheme="minorHAnsi"/>
          <w:color w:val="00000A"/>
        </w:rPr>
        <w:t xml:space="preserve"> i</w:t>
      </w:r>
      <w:r w:rsidRPr="008C144F">
        <w:rPr>
          <w:rFonts w:asciiTheme="minorHAnsi" w:hAnsiTheme="minorHAnsi" w:cstheme="minorHAnsi"/>
          <w:color w:val="00000A"/>
        </w:rPr>
        <w:t xml:space="preserve"> klatki</w:t>
      </w:r>
      <w:r w:rsidR="00CD003F">
        <w:rPr>
          <w:rFonts w:asciiTheme="minorHAnsi" w:hAnsiTheme="minorHAnsi" w:cstheme="minorHAnsi"/>
          <w:color w:val="00000A"/>
        </w:rPr>
        <w:t xml:space="preserve"> schodowe</w:t>
      </w:r>
      <w:r w:rsidRPr="008C144F">
        <w:rPr>
          <w:rFonts w:asciiTheme="minorHAnsi" w:hAnsiTheme="minorHAnsi" w:cstheme="minorHAnsi"/>
          <w:color w:val="00000A"/>
        </w:rPr>
        <w:t>. </w:t>
      </w:r>
    </w:p>
    <w:p w14:paraId="221D7933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</w:p>
    <w:p w14:paraId="5FBF51F2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b/>
          <w:bCs/>
        </w:rPr>
      </w:pPr>
      <w:r w:rsidRPr="008C144F">
        <w:rPr>
          <w:rFonts w:asciiTheme="minorHAnsi" w:hAnsiTheme="minorHAnsi" w:cstheme="minorHAnsi"/>
          <w:b/>
          <w:bCs/>
          <w:color w:val="00000A"/>
        </w:rPr>
        <w:t>Wymagania Zamawiającego dot. sposobu wykonywania usługi: </w:t>
      </w:r>
    </w:p>
    <w:p w14:paraId="49B7A880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  <w:r w:rsidRPr="008C144F">
        <w:rPr>
          <w:rFonts w:asciiTheme="minorHAnsi" w:hAnsiTheme="minorHAnsi" w:cstheme="minorHAnsi"/>
          <w:b/>
          <w:bCs/>
          <w:color w:val="00000A"/>
        </w:rPr>
        <w:t>Osobowe:</w:t>
      </w:r>
      <w:r w:rsidRPr="008C144F">
        <w:rPr>
          <w:rFonts w:asciiTheme="minorHAnsi" w:hAnsiTheme="minorHAnsi" w:cstheme="minorHAnsi"/>
          <w:color w:val="00000A"/>
        </w:rPr>
        <w:t> </w:t>
      </w:r>
      <w:r w:rsidRPr="008C144F">
        <w:rPr>
          <w:rFonts w:asciiTheme="minorHAnsi" w:hAnsiTheme="minorHAnsi" w:cstheme="minorHAnsi"/>
          <w:color w:val="00000A"/>
        </w:rPr>
        <w:br/>
        <w:t>- obsada sprzątaczek przy sprzątaniu zasadniczym: nie mniej niż 4 osoby. </w:t>
      </w:r>
    </w:p>
    <w:p w14:paraId="25C80C72" w14:textId="104F93AA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  <w:r w:rsidRPr="008C144F">
        <w:rPr>
          <w:rFonts w:asciiTheme="minorHAnsi" w:hAnsiTheme="minorHAnsi" w:cstheme="minorHAnsi"/>
          <w:color w:val="00000A"/>
        </w:rPr>
        <w:t>- sprzątaczka dyżurna: 1 osoba 7 razy w tygodniu (październik - czerwiec) w godz. 8:00–1</w:t>
      </w:r>
      <w:r w:rsidR="00CD003F">
        <w:rPr>
          <w:rFonts w:asciiTheme="minorHAnsi" w:hAnsiTheme="minorHAnsi" w:cstheme="minorHAnsi"/>
          <w:color w:val="00000A"/>
        </w:rPr>
        <w:t>2</w:t>
      </w:r>
      <w:r w:rsidRPr="008C144F">
        <w:rPr>
          <w:rFonts w:asciiTheme="minorHAnsi" w:hAnsiTheme="minorHAnsi" w:cstheme="minorHAnsi"/>
          <w:color w:val="00000A"/>
        </w:rPr>
        <w:t xml:space="preserve">:00 (ta   </w:t>
      </w:r>
    </w:p>
    <w:p w14:paraId="06923202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  <w:r w:rsidRPr="008C144F">
        <w:rPr>
          <w:rFonts w:asciiTheme="minorHAnsi" w:hAnsiTheme="minorHAnsi" w:cstheme="minorHAnsi"/>
          <w:color w:val="00000A"/>
        </w:rPr>
        <w:t xml:space="preserve">  sama osoba obsługuje budynek A i B) </w:t>
      </w:r>
      <w:r w:rsidRPr="008C144F">
        <w:rPr>
          <w:rFonts w:asciiTheme="minorHAnsi" w:hAnsiTheme="minorHAnsi" w:cstheme="minorHAnsi"/>
          <w:color w:val="00000A"/>
        </w:rPr>
        <w:br/>
        <w:t>- sprzątaczka dyżurna w czasie przerwy wakacyjnej (lipiec-wrzesień) od poniedziałku do piątku w  godz. 7.00-12.00.</w:t>
      </w:r>
    </w:p>
    <w:p w14:paraId="319519DF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  <w:r w:rsidRPr="008C144F">
        <w:rPr>
          <w:rFonts w:asciiTheme="minorHAnsi" w:hAnsiTheme="minorHAnsi" w:cstheme="minorHAnsi"/>
          <w:color w:val="00000A"/>
        </w:rPr>
        <w:t> </w:t>
      </w:r>
    </w:p>
    <w:p w14:paraId="400E3AC1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b/>
          <w:bCs/>
        </w:rPr>
      </w:pPr>
      <w:r w:rsidRPr="008C144F">
        <w:rPr>
          <w:rFonts w:asciiTheme="minorHAnsi" w:hAnsiTheme="minorHAnsi" w:cstheme="minorHAnsi"/>
          <w:b/>
          <w:bCs/>
          <w:color w:val="00000A"/>
        </w:rPr>
        <w:t>Sprzętowe: </w:t>
      </w:r>
    </w:p>
    <w:p w14:paraId="7CF0E789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  <w:r w:rsidRPr="008C144F">
        <w:rPr>
          <w:rFonts w:asciiTheme="minorHAnsi" w:hAnsiTheme="minorHAnsi" w:cstheme="minorHAnsi"/>
          <w:color w:val="00000A"/>
        </w:rPr>
        <w:t>- standardowe wyposażenie (mopy, odkurzacze) do sal, pracowni dydaktycznych i pomieszczeń biurowych </w:t>
      </w:r>
      <w:r w:rsidRPr="008C144F">
        <w:rPr>
          <w:rFonts w:asciiTheme="minorHAnsi" w:hAnsiTheme="minorHAnsi" w:cstheme="minorHAnsi"/>
          <w:color w:val="00000A"/>
        </w:rPr>
        <w:br/>
        <w:t>- maszyna myjąca akumulatorowa– do czyszczenia powierzchni korytarzy i holi </w:t>
      </w:r>
    </w:p>
    <w:p w14:paraId="40EF626A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b/>
          <w:bCs/>
        </w:rPr>
      </w:pPr>
      <w:r w:rsidRPr="008C144F">
        <w:rPr>
          <w:rFonts w:asciiTheme="minorHAnsi" w:hAnsiTheme="minorHAnsi" w:cstheme="minorHAnsi"/>
          <w:b/>
          <w:bCs/>
          <w:color w:val="00000A"/>
        </w:rPr>
        <w:t>Techniczne: </w:t>
      </w:r>
    </w:p>
    <w:p w14:paraId="3A9F48DC" w14:textId="722072DC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  <w:r w:rsidRPr="008C144F">
        <w:rPr>
          <w:rFonts w:asciiTheme="minorHAnsi" w:hAnsiTheme="minorHAnsi" w:cstheme="minorHAnsi"/>
          <w:color w:val="00000A"/>
        </w:rPr>
        <w:lastRenderedPageBreak/>
        <w:t>- mycie okien - 1 raz w roku (wyłącznie w okresie maj-wrzesień) </w:t>
      </w:r>
      <w:r w:rsidRPr="008C144F">
        <w:rPr>
          <w:rFonts w:asciiTheme="minorHAnsi" w:hAnsiTheme="minorHAnsi" w:cstheme="minorHAnsi"/>
          <w:color w:val="00000A"/>
        </w:rPr>
        <w:br/>
        <w:t>- akrylowanie, pranie tapicerki i wykładzin dywanowych – raz w roku, w okresie przerwy wakacyjnej </w:t>
      </w:r>
      <w:r w:rsidRPr="008C144F">
        <w:rPr>
          <w:rFonts w:asciiTheme="minorHAnsi" w:hAnsiTheme="minorHAnsi" w:cstheme="minorHAnsi"/>
          <w:color w:val="00000A"/>
        </w:rPr>
        <w:br/>
        <w:t>- w pracowniach nie należy wycierać i myć szkła laboratoryjnego ani wyrzucać do śmieci pustych </w:t>
      </w:r>
      <w:r w:rsidRPr="008C144F">
        <w:rPr>
          <w:rFonts w:asciiTheme="minorHAnsi" w:hAnsiTheme="minorHAnsi" w:cstheme="minorHAnsi"/>
          <w:color w:val="00000A"/>
        </w:rPr>
        <w:br/>
        <w:t>opakowań po odczynnikach chemicznych </w:t>
      </w:r>
      <w:r w:rsidRPr="008C144F">
        <w:rPr>
          <w:rFonts w:asciiTheme="minorHAnsi" w:hAnsiTheme="minorHAnsi" w:cstheme="minorHAnsi"/>
          <w:color w:val="00000A"/>
        </w:rPr>
        <w:br/>
        <w:t>- wszelkie prace i godziny wykonywania usługi w danym obiekcie należy wykonywać w porozumieniu z upoważnionymi pracownikami administracji obiektu, wymienionymi poniżej. </w:t>
      </w:r>
    </w:p>
    <w:p w14:paraId="0BBAFD49" w14:textId="77777777" w:rsidR="00F00ABB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</w:rPr>
      </w:pPr>
      <w:r w:rsidRPr="008C144F">
        <w:rPr>
          <w:rFonts w:asciiTheme="minorHAnsi" w:hAnsiTheme="minorHAnsi" w:cstheme="minorHAnsi"/>
        </w:rPr>
        <w:t> </w:t>
      </w:r>
    </w:p>
    <w:p w14:paraId="747F1712" w14:textId="7AFA641F" w:rsidR="00C942C1" w:rsidRPr="008C144F" w:rsidRDefault="00F00ABB" w:rsidP="008C144F">
      <w:pPr>
        <w:pStyle w:val="Bezodstpw"/>
        <w:spacing w:line="276" w:lineRule="auto"/>
        <w:rPr>
          <w:rFonts w:asciiTheme="minorHAnsi" w:hAnsiTheme="minorHAnsi" w:cstheme="minorHAnsi"/>
          <w:b/>
          <w:bCs/>
          <w:color w:val="00000A"/>
        </w:rPr>
      </w:pPr>
      <w:r w:rsidRPr="008C144F">
        <w:rPr>
          <w:rFonts w:asciiTheme="minorHAnsi" w:hAnsiTheme="minorHAnsi" w:cstheme="minorHAnsi"/>
          <w:b/>
          <w:bCs/>
          <w:color w:val="00000A"/>
        </w:rPr>
        <w:t>Pracownicy administracji obiektu:</w:t>
      </w:r>
    </w:p>
    <w:p w14:paraId="7C720ED6" w14:textId="5F645468" w:rsidR="00F00ABB" w:rsidRPr="008C144F" w:rsidRDefault="00C942C1" w:rsidP="008C144F">
      <w:pPr>
        <w:pStyle w:val="Bezodstpw"/>
        <w:spacing w:line="276" w:lineRule="auto"/>
        <w:rPr>
          <w:rFonts w:asciiTheme="minorHAnsi" w:hAnsiTheme="minorHAnsi" w:cstheme="minorHAnsi"/>
        </w:rPr>
      </w:pPr>
      <w:r w:rsidRPr="004B5A77">
        <w:rPr>
          <w:rFonts w:asciiTheme="minorHAnsi" w:hAnsiTheme="minorHAnsi" w:cstheme="minorHAnsi"/>
          <w:color w:val="00000A"/>
        </w:rPr>
        <w:t>Małgorzata Frątczak - Kierownik Działu Administracyjnego, tel. 42 635 57 47, </w:t>
      </w:r>
      <w:r w:rsidRPr="004B5A77">
        <w:rPr>
          <w:rFonts w:asciiTheme="minorHAnsi" w:hAnsiTheme="minorHAnsi" w:cstheme="minorHAnsi"/>
          <w:color w:val="00000A"/>
        </w:rPr>
        <w:br/>
      </w:r>
      <w:r w:rsidR="00CD003F" w:rsidRPr="004B5A77">
        <w:rPr>
          <w:rFonts w:ascii="Verdana" w:hAnsi="Verdana"/>
          <w:color w:val="00000A"/>
          <w:sz w:val="18"/>
          <w:szCs w:val="18"/>
        </w:rPr>
        <w:t xml:space="preserve">Anna Budzyńska – młodszy specjalista </w:t>
      </w:r>
      <w:r w:rsidR="00CD003F" w:rsidRPr="004B5A77">
        <w:rPr>
          <w:rFonts w:ascii="Verdana" w:hAnsi="Verdana"/>
          <w:sz w:val="18"/>
          <w:szCs w:val="18"/>
        </w:rPr>
        <w:t>w Dziale Administracyjnym, tel. 42 635 57 46</w:t>
      </w:r>
    </w:p>
    <w:p w14:paraId="480E0DBC" w14:textId="5E31B7A4" w:rsidR="00171E0A" w:rsidRPr="008C144F" w:rsidRDefault="00171E0A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45F0052" w14:textId="3B9C194A" w:rsidR="00171E0A" w:rsidRDefault="00171E0A" w:rsidP="00314EC0"/>
    <w:p w14:paraId="6E82FB01" w14:textId="31E44E60" w:rsidR="00171E0A" w:rsidRDefault="00171E0A" w:rsidP="00314EC0"/>
    <w:p w14:paraId="1E9F79D7" w14:textId="60BD1847" w:rsidR="00171E0A" w:rsidRDefault="00171E0A" w:rsidP="00314EC0"/>
    <w:p w14:paraId="515954E0" w14:textId="6B1A0398" w:rsidR="00FA6EE7" w:rsidRDefault="00FA6EE7" w:rsidP="00314EC0"/>
    <w:p w14:paraId="6008BF79" w14:textId="4AA67C78" w:rsidR="00FA6EE7" w:rsidRDefault="00FA6EE7" w:rsidP="00314EC0"/>
    <w:p w14:paraId="7001D691" w14:textId="119163C0" w:rsidR="00FA6EE7" w:rsidRDefault="00FA6EE7" w:rsidP="00314EC0"/>
    <w:p w14:paraId="11AC85F5" w14:textId="229BCD3D" w:rsidR="00FA6EE7" w:rsidRDefault="00FA6EE7" w:rsidP="00314EC0"/>
    <w:p w14:paraId="4E1D70B4" w14:textId="5A799789" w:rsidR="00FA6EE7" w:rsidRDefault="00FA6EE7" w:rsidP="00314EC0"/>
    <w:p w14:paraId="05B73D10" w14:textId="09F78F0C" w:rsidR="00FA6EE7" w:rsidRDefault="00FA6EE7" w:rsidP="00314EC0"/>
    <w:p w14:paraId="79376D83" w14:textId="5E713698" w:rsidR="008C144F" w:rsidRDefault="008C144F" w:rsidP="00314EC0"/>
    <w:p w14:paraId="384856BC" w14:textId="4A344B41" w:rsidR="008C144F" w:rsidRDefault="008C144F" w:rsidP="00314EC0"/>
    <w:p w14:paraId="5337D81A" w14:textId="206A2EF8" w:rsidR="008C144F" w:rsidRDefault="008C144F" w:rsidP="00314EC0"/>
    <w:p w14:paraId="2498AB8C" w14:textId="0FF9F054" w:rsidR="008C144F" w:rsidRDefault="008C144F" w:rsidP="00314EC0"/>
    <w:p w14:paraId="02859186" w14:textId="592C6E56" w:rsidR="008C144F" w:rsidRDefault="008C144F" w:rsidP="00314EC0"/>
    <w:p w14:paraId="1891BCFA" w14:textId="2A0B843C" w:rsidR="008C144F" w:rsidRDefault="008C144F" w:rsidP="00314EC0"/>
    <w:p w14:paraId="16DCBB3B" w14:textId="2D077A36" w:rsidR="008C144F" w:rsidRDefault="008C144F" w:rsidP="00314EC0"/>
    <w:p w14:paraId="12E830CD" w14:textId="70A4F160" w:rsidR="008C144F" w:rsidRDefault="008C144F" w:rsidP="00314EC0"/>
    <w:p w14:paraId="02CCE5F7" w14:textId="099EF266" w:rsidR="008C144F" w:rsidRDefault="008C144F" w:rsidP="00314EC0"/>
    <w:p w14:paraId="31C5F957" w14:textId="12FB579D" w:rsidR="008C144F" w:rsidRDefault="008C144F" w:rsidP="00314EC0"/>
    <w:p w14:paraId="4F5CE489" w14:textId="39B82A55" w:rsidR="008C144F" w:rsidRDefault="008C144F" w:rsidP="00314EC0"/>
    <w:p w14:paraId="693CD6D8" w14:textId="5E0AFFBF" w:rsidR="008C144F" w:rsidRDefault="008C144F" w:rsidP="00314EC0"/>
    <w:p w14:paraId="67023613" w14:textId="77777777" w:rsidR="008C144F" w:rsidRDefault="008C144F" w:rsidP="00314EC0"/>
    <w:p w14:paraId="747CCAB3" w14:textId="77777777" w:rsidR="00FA6EE7" w:rsidRDefault="00FA6EE7" w:rsidP="00314EC0"/>
    <w:p w14:paraId="36A785DC" w14:textId="53C70DDB" w:rsidR="00171E0A" w:rsidRDefault="00171E0A" w:rsidP="00314EC0"/>
    <w:p w14:paraId="166B6899" w14:textId="3198677C" w:rsidR="00171E0A" w:rsidRDefault="00171E0A" w:rsidP="00314EC0"/>
    <w:p w14:paraId="3EC6D8D6" w14:textId="6D796CF2" w:rsidR="00171E0A" w:rsidRDefault="00171E0A" w:rsidP="00314EC0"/>
    <w:p w14:paraId="66556CA2" w14:textId="76357244" w:rsidR="00171E0A" w:rsidRDefault="00171E0A" w:rsidP="00314EC0"/>
    <w:p w14:paraId="7B6D9EB9" w14:textId="376F2182" w:rsidR="00171E0A" w:rsidRDefault="00171E0A" w:rsidP="00314EC0"/>
    <w:p w14:paraId="3D654D45" w14:textId="7252301F" w:rsidR="00171E0A" w:rsidRDefault="00171E0A" w:rsidP="00314EC0"/>
    <w:p w14:paraId="560D1038" w14:textId="4E341108" w:rsidR="00171E0A" w:rsidRDefault="00171E0A" w:rsidP="00314EC0"/>
    <w:p w14:paraId="3E7E2DD5" w14:textId="2868FCA6" w:rsidR="00171E0A" w:rsidRDefault="00171E0A" w:rsidP="00314EC0"/>
    <w:p w14:paraId="5EB13655" w14:textId="4F7E4666" w:rsidR="00924983" w:rsidRDefault="00924983" w:rsidP="00314EC0"/>
    <w:p w14:paraId="3A5FA9FF" w14:textId="0309678B" w:rsidR="00924983" w:rsidRDefault="00924983" w:rsidP="00314EC0"/>
    <w:p w14:paraId="1AD5F30D" w14:textId="77777777" w:rsidR="00924983" w:rsidRDefault="00924983" w:rsidP="00314EC0"/>
    <w:p w14:paraId="6A572239" w14:textId="2BC8C418" w:rsidR="00171E0A" w:rsidRDefault="00171E0A" w:rsidP="00314EC0"/>
    <w:p w14:paraId="501788F6" w14:textId="31EE20B5" w:rsidR="00171E0A" w:rsidRDefault="00171E0A" w:rsidP="00314EC0"/>
    <w:p w14:paraId="17698358" w14:textId="61E35D54" w:rsidR="00171E0A" w:rsidRDefault="00171E0A" w:rsidP="00314EC0"/>
    <w:p w14:paraId="6A803FA5" w14:textId="77777777" w:rsidR="00FA5F80" w:rsidRDefault="00FA5F80" w:rsidP="00314EC0"/>
    <w:p w14:paraId="4EDA83B1" w14:textId="2FFAEF59" w:rsidR="00171E0A" w:rsidRDefault="00171E0A" w:rsidP="00314EC0"/>
    <w:p w14:paraId="09EDA272" w14:textId="77777777" w:rsidR="00DE77AF" w:rsidRPr="00804747" w:rsidRDefault="00DE77AF" w:rsidP="00E510C8">
      <w:pPr>
        <w:pStyle w:val="Tekstpodstawowy"/>
        <w:ind w:left="284" w:hanging="284"/>
        <w:rPr>
          <w:b/>
          <w:bCs/>
          <w:sz w:val="44"/>
          <w:szCs w:val="44"/>
          <w:u w:val="single"/>
        </w:rPr>
      </w:pPr>
      <w:r>
        <w:rPr>
          <w:b/>
          <w:bCs/>
          <w:sz w:val="44"/>
          <w:szCs w:val="44"/>
          <w:u w:val="single"/>
        </w:rPr>
        <w:lastRenderedPageBreak/>
        <w:t>Część</w:t>
      </w:r>
      <w:r w:rsidRPr="00804747">
        <w:rPr>
          <w:b/>
          <w:bCs/>
          <w:sz w:val="44"/>
          <w:szCs w:val="44"/>
          <w:u w:val="single"/>
        </w:rPr>
        <w:t xml:space="preserve"> nr </w:t>
      </w:r>
      <w:r>
        <w:rPr>
          <w:b/>
          <w:bCs/>
          <w:sz w:val="44"/>
          <w:szCs w:val="44"/>
          <w:u w:val="single"/>
        </w:rPr>
        <w:t>6</w:t>
      </w:r>
    </w:p>
    <w:p w14:paraId="7C7D951A" w14:textId="77777777" w:rsidR="00DE77AF" w:rsidRPr="006971E9" w:rsidRDefault="00DE77AF" w:rsidP="00E510C8">
      <w:pPr>
        <w:shd w:val="clear" w:color="auto" w:fill="FFFFFF"/>
        <w:spacing w:line="213" w:lineRule="atLeast"/>
        <w:rPr>
          <w:rFonts w:cs="Tahoma"/>
          <w:b/>
          <w:bCs/>
          <w:sz w:val="40"/>
          <w:szCs w:val="15"/>
        </w:rPr>
      </w:pPr>
      <w:r w:rsidRPr="00804747">
        <w:rPr>
          <w:rFonts w:cs="Tahoma"/>
          <w:b/>
          <w:bCs/>
          <w:sz w:val="40"/>
          <w:szCs w:val="15"/>
        </w:rPr>
        <w:t xml:space="preserve">Wydział </w:t>
      </w:r>
      <w:r w:rsidRPr="006971E9">
        <w:rPr>
          <w:rFonts w:cs="Tahoma"/>
          <w:b/>
          <w:bCs/>
          <w:sz w:val="40"/>
          <w:szCs w:val="15"/>
        </w:rPr>
        <w:t>Matematyki i Informatyki</w:t>
      </w:r>
    </w:p>
    <w:p w14:paraId="78CDEE4B" w14:textId="396BBF70" w:rsidR="00DE77AF" w:rsidRPr="00804747" w:rsidRDefault="00DE77AF" w:rsidP="00E510C8">
      <w:pPr>
        <w:shd w:val="clear" w:color="auto" w:fill="FFFFFF"/>
        <w:spacing w:line="213" w:lineRule="atLeast"/>
        <w:rPr>
          <w:b/>
          <w:bCs/>
          <w:sz w:val="12"/>
          <w:szCs w:val="44"/>
          <w:u w:val="single"/>
        </w:rPr>
      </w:pPr>
      <w:r w:rsidRPr="006971E9">
        <w:rPr>
          <w:b/>
          <w:bCs/>
        </w:rPr>
        <w:t>(usługa w okresie 0</w:t>
      </w:r>
      <w:r w:rsidR="006971E9" w:rsidRPr="006971E9">
        <w:rPr>
          <w:b/>
          <w:bCs/>
        </w:rPr>
        <w:t>1</w:t>
      </w:r>
      <w:r w:rsidRPr="006971E9">
        <w:rPr>
          <w:b/>
          <w:bCs/>
        </w:rPr>
        <w:t>.08.202</w:t>
      </w:r>
      <w:r w:rsidR="005A03BC">
        <w:rPr>
          <w:b/>
          <w:bCs/>
        </w:rPr>
        <w:t>5</w:t>
      </w:r>
      <w:r w:rsidRPr="006971E9">
        <w:rPr>
          <w:b/>
          <w:bCs/>
        </w:rPr>
        <w:t xml:space="preserve"> r. - </w:t>
      </w:r>
      <w:r w:rsidR="003360AF">
        <w:rPr>
          <w:b/>
          <w:bCs/>
        </w:rPr>
        <w:t>15</w:t>
      </w:r>
      <w:r w:rsidRPr="006971E9">
        <w:rPr>
          <w:b/>
          <w:bCs/>
        </w:rPr>
        <w:t>.</w:t>
      </w:r>
      <w:r w:rsidR="008867A7">
        <w:rPr>
          <w:b/>
          <w:bCs/>
        </w:rPr>
        <w:t>12</w:t>
      </w:r>
      <w:r w:rsidRPr="0035315B">
        <w:rPr>
          <w:b/>
          <w:bCs/>
        </w:rPr>
        <w:t>.202</w:t>
      </w:r>
      <w:r w:rsidR="005A03BC">
        <w:rPr>
          <w:b/>
          <w:bCs/>
        </w:rPr>
        <w:t>8</w:t>
      </w:r>
      <w:r w:rsidRPr="0035315B">
        <w:rPr>
          <w:b/>
          <w:bCs/>
        </w:rPr>
        <w:t> r.)</w:t>
      </w:r>
      <w:r w:rsidRPr="00804747">
        <w:rPr>
          <w:rFonts w:cs="Tahoma"/>
          <w:b/>
          <w:bCs/>
          <w:sz w:val="40"/>
          <w:szCs w:val="15"/>
        </w:rPr>
        <w:br/>
      </w:r>
    </w:p>
    <w:tbl>
      <w:tblPr>
        <w:tblW w:w="984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81"/>
        <w:gridCol w:w="6756"/>
        <w:gridCol w:w="1307"/>
      </w:tblGrid>
      <w:tr w:rsidR="00DE77AF" w:rsidRPr="00804747" w14:paraId="4C38CD39" w14:textId="77777777" w:rsidTr="00B51023">
        <w:trPr>
          <w:trHeight w:val="866"/>
          <w:jc w:val="center"/>
        </w:trPr>
        <w:tc>
          <w:tcPr>
            <w:tcW w:w="1781" w:type="dxa"/>
            <w:vAlign w:val="center"/>
          </w:tcPr>
          <w:p w14:paraId="0F3BAA29" w14:textId="77777777" w:rsidR="00DE77AF" w:rsidRPr="00804747" w:rsidRDefault="00DE77AF" w:rsidP="00B51023">
            <w:pPr>
              <w:ind w:left="80"/>
              <w:rPr>
                <w:sz w:val="28"/>
                <w:szCs w:val="28"/>
              </w:rPr>
            </w:pPr>
            <w:r w:rsidRPr="00804747">
              <w:rPr>
                <w:sz w:val="28"/>
                <w:szCs w:val="28"/>
              </w:rPr>
              <w:t>Adres:</w:t>
            </w:r>
          </w:p>
          <w:p w14:paraId="7EFBA48F" w14:textId="77777777" w:rsidR="00DE77AF" w:rsidRPr="00804747" w:rsidRDefault="00DE77AF" w:rsidP="00B51023">
            <w:pPr>
              <w:ind w:left="80"/>
              <w:rPr>
                <w:b/>
                <w:bCs/>
                <w:sz w:val="28"/>
                <w:szCs w:val="28"/>
              </w:rPr>
            </w:pPr>
            <w:r w:rsidRPr="00804747">
              <w:rPr>
                <w:sz w:val="28"/>
                <w:szCs w:val="28"/>
              </w:rPr>
              <w:t>Nazwa:</w:t>
            </w:r>
          </w:p>
        </w:tc>
        <w:tc>
          <w:tcPr>
            <w:tcW w:w="6756" w:type="dxa"/>
            <w:vAlign w:val="center"/>
          </w:tcPr>
          <w:p w14:paraId="16E4EE99" w14:textId="77777777" w:rsidR="00DE77AF" w:rsidRPr="00C020C3" w:rsidRDefault="00DE77AF" w:rsidP="00E510C8">
            <w:pPr>
              <w:rPr>
                <w:b/>
                <w:bCs/>
                <w:sz w:val="28"/>
                <w:szCs w:val="28"/>
              </w:rPr>
            </w:pPr>
            <w:r w:rsidRPr="00C020C3">
              <w:rPr>
                <w:b/>
                <w:bCs/>
                <w:sz w:val="28"/>
                <w:szCs w:val="28"/>
              </w:rPr>
              <w:t>ul.  Banacha 22</w:t>
            </w:r>
          </w:p>
          <w:p w14:paraId="67A225BE" w14:textId="0A4448BC" w:rsidR="00DE77AF" w:rsidRPr="00804747" w:rsidRDefault="00DE77AF" w:rsidP="00E510C8">
            <w:pPr>
              <w:tabs>
                <w:tab w:val="left" w:pos="1418"/>
              </w:tabs>
              <w:rPr>
                <w:b/>
                <w:bCs/>
                <w:sz w:val="28"/>
                <w:szCs w:val="28"/>
              </w:rPr>
            </w:pPr>
            <w:r w:rsidRPr="00804747">
              <w:rPr>
                <w:b/>
                <w:bCs/>
                <w:sz w:val="32"/>
                <w:szCs w:val="32"/>
              </w:rPr>
              <w:t>Wydział Matematyki  i Informatyki</w:t>
            </w:r>
            <w:r w:rsidRPr="00804747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307" w:type="dxa"/>
            <w:shd w:val="clear" w:color="auto" w:fill="984806"/>
            <w:vAlign w:val="center"/>
          </w:tcPr>
          <w:p w14:paraId="528ED2C6" w14:textId="77777777" w:rsidR="00DE77AF" w:rsidRPr="00EB297C" w:rsidRDefault="00DE77AF" w:rsidP="00B51023">
            <w:pPr>
              <w:tabs>
                <w:tab w:val="left" w:pos="1418"/>
              </w:tabs>
              <w:snapToGrid w:val="0"/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  <w:highlight w:val="darkRed"/>
              </w:rPr>
            </w:pPr>
            <w:r w:rsidRPr="0054702A">
              <w:rPr>
                <w:rFonts w:ascii="Arial" w:hAnsi="Arial" w:cs="Arial"/>
                <w:b/>
                <w:color w:val="FFFFFF"/>
                <w:sz w:val="52"/>
                <w:szCs w:val="52"/>
              </w:rPr>
              <w:t>6.1</w:t>
            </w:r>
          </w:p>
        </w:tc>
      </w:tr>
    </w:tbl>
    <w:p w14:paraId="3A25CEA3" w14:textId="77777777" w:rsidR="00DE77AF" w:rsidRPr="00804747" w:rsidRDefault="00DE77AF" w:rsidP="00DE77AF">
      <w:pPr>
        <w:rPr>
          <w:b/>
          <w:bCs/>
          <w:sz w:val="16"/>
          <w:szCs w:val="16"/>
        </w:rPr>
      </w:pPr>
    </w:p>
    <w:p w14:paraId="48BCFF33" w14:textId="15972783" w:rsidR="00171E0A" w:rsidRDefault="00171E0A" w:rsidP="00314EC0"/>
    <w:p w14:paraId="57894F0B" w14:textId="77777777" w:rsidR="00AA7980" w:rsidRPr="008C144F" w:rsidRDefault="00AA7980" w:rsidP="00AA7980">
      <w:pPr>
        <w:spacing w:after="60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 xml:space="preserve">Charakterystyka obiektu: </w:t>
      </w:r>
    </w:p>
    <w:p w14:paraId="49AA3203" w14:textId="77777777" w:rsidR="00AA7980" w:rsidRPr="008C144F" w:rsidRDefault="00AA7980" w:rsidP="00E510C8">
      <w:pPr>
        <w:rPr>
          <w:rFonts w:asciiTheme="minorHAnsi" w:hAnsiTheme="minorHAnsi" w:cstheme="minorHAnsi"/>
          <w:sz w:val="22"/>
          <w:szCs w:val="22"/>
          <w:vertAlign w:val="superscript"/>
        </w:rPr>
      </w:pPr>
      <w:r w:rsidRPr="008C144F">
        <w:rPr>
          <w:rFonts w:asciiTheme="minorHAnsi" w:hAnsiTheme="minorHAnsi" w:cstheme="minorHAnsi"/>
          <w:sz w:val="22"/>
          <w:szCs w:val="22"/>
        </w:rPr>
        <w:t>Ogólna powierzchnia obiektu - 7220,00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14D6ED7" w14:textId="77777777" w:rsidR="00AA7980" w:rsidRPr="008C144F" w:rsidRDefault="00AA7980" w:rsidP="00E510C8">
      <w:pPr>
        <w:pStyle w:val="Tekstpodstawowywcity"/>
        <w:spacing w:after="60"/>
        <w:jc w:val="left"/>
        <w:rPr>
          <w:rFonts w:asciiTheme="minorHAnsi" w:hAnsiTheme="minorHAnsi" w:cstheme="minorHAnsi"/>
          <w:b w:val="0"/>
          <w:bCs w:val="0"/>
          <w:caps w:val="0"/>
          <w:sz w:val="22"/>
          <w:szCs w:val="22"/>
        </w:rPr>
      </w:pPr>
      <w:r w:rsidRPr="008C144F">
        <w:rPr>
          <w:rFonts w:asciiTheme="minorHAnsi" w:hAnsiTheme="minorHAnsi" w:cstheme="minorHAnsi"/>
          <w:b w:val="0"/>
          <w:caps w:val="0"/>
          <w:sz w:val="22"/>
          <w:szCs w:val="22"/>
        </w:rPr>
        <w:t>Powierzchnie wyłączone ze sprzątania (portiernia, szatnia, kiosk, bufet, ksero, niektóre pomieszczenia piwniczne - 855,43 m</w:t>
      </w:r>
      <w:r w:rsidRPr="008C144F">
        <w:rPr>
          <w:rFonts w:asciiTheme="minorHAnsi" w:hAnsiTheme="minorHAnsi" w:cstheme="minorHAnsi"/>
          <w:b w:val="0"/>
          <w:caps w:val="0"/>
          <w:sz w:val="22"/>
          <w:szCs w:val="22"/>
          <w:vertAlign w:val="superscript"/>
        </w:rPr>
        <w:t xml:space="preserve">2 </w:t>
      </w:r>
    </w:p>
    <w:p w14:paraId="32A1E81A" w14:textId="77777777" w:rsidR="00AA7980" w:rsidRPr="008C144F" w:rsidRDefault="00AA7980" w:rsidP="00AA7980">
      <w:pPr>
        <w:rPr>
          <w:rFonts w:asciiTheme="minorHAnsi" w:hAnsiTheme="minorHAnsi" w:cstheme="minorHAnsi"/>
          <w:b/>
          <w:bCs/>
          <w:sz w:val="22"/>
          <w:szCs w:val="22"/>
          <w:vertAlign w:val="superscript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 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>Ogólna powierzchnia  do sprzątania     -   6.364,57 m</w:t>
      </w:r>
      <w:r w:rsidRPr="008C144F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0851F78E" w14:textId="77777777" w:rsidR="00AA7980" w:rsidRPr="008C144F" w:rsidRDefault="00AA7980" w:rsidP="00AA7980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4B92A859" w14:textId="77777777" w:rsidR="00AA7980" w:rsidRPr="008C144F" w:rsidRDefault="00AA7980" w:rsidP="00E510C8">
      <w:pPr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  <w:highlight w:val="lightGray"/>
          <w:u w:val="single"/>
        </w:rPr>
        <w:t>Sprzątanie w czasie roku akademickiego 1.X. – 30.VI.</w:t>
      </w:r>
      <w:r w:rsidRPr="008C144F">
        <w:rPr>
          <w:rFonts w:asciiTheme="minorHAnsi" w:hAnsiTheme="minorHAnsi" w:cstheme="minorHAnsi"/>
          <w:b/>
          <w:bCs/>
          <w:sz w:val="22"/>
          <w:szCs w:val="22"/>
          <w:u w:val="single"/>
        </w:rPr>
        <w:br/>
      </w:r>
    </w:p>
    <w:p w14:paraId="54514D26" w14:textId="32AC3529" w:rsidR="00AA7980" w:rsidRPr="008C144F" w:rsidRDefault="00AA7980" w:rsidP="00AA7980">
      <w:pPr>
        <w:rPr>
          <w:rFonts w:asciiTheme="minorHAnsi" w:hAnsiTheme="minorHAnsi" w:cstheme="minorHAnsi"/>
          <w:b/>
          <w:bCs/>
          <w:sz w:val="22"/>
          <w:szCs w:val="22"/>
          <w:vertAlign w:val="superscript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1. </w:t>
      </w:r>
      <w:r w:rsidR="00011D13"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Powierzchnie 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>sprzątan</w:t>
      </w:r>
      <w:r w:rsidR="00011D13" w:rsidRPr="008C144F">
        <w:rPr>
          <w:rFonts w:asciiTheme="minorHAnsi" w:hAnsiTheme="minorHAnsi" w:cstheme="minorHAnsi"/>
          <w:b/>
          <w:bCs/>
          <w:sz w:val="22"/>
          <w:szCs w:val="22"/>
        </w:rPr>
        <w:t>e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7 razy w tygodniu: </w:t>
      </w:r>
      <w:r w:rsidR="00011D13" w:rsidRPr="008C144F">
        <w:rPr>
          <w:rFonts w:asciiTheme="minorHAnsi" w:hAnsiTheme="minorHAnsi" w:cstheme="minorHAnsi"/>
          <w:b/>
          <w:bCs/>
          <w:sz w:val="22"/>
          <w:szCs w:val="22"/>
        </w:rPr>
        <w:t>3</w:t>
      </w:r>
      <w:r w:rsidR="00E469D3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>3</w:t>
      </w:r>
      <w:r w:rsidR="00E469D3">
        <w:rPr>
          <w:rFonts w:asciiTheme="minorHAnsi" w:hAnsiTheme="minorHAnsi" w:cstheme="minorHAnsi"/>
          <w:b/>
          <w:bCs/>
          <w:sz w:val="22"/>
          <w:szCs w:val="22"/>
        </w:rPr>
        <w:t>72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>,</w:t>
      </w:r>
      <w:r w:rsidR="00E469D3">
        <w:rPr>
          <w:rFonts w:asciiTheme="minorHAnsi" w:hAnsiTheme="minorHAnsi" w:cstheme="minorHAnsi"/>
          <w:b/>
          <w:bCs/>
          <w:sz w:val="22"/>
          <w:szCs w:val="22"/>
        </w:rPr>
        <w:t>1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>7 m</w:t>
      </w:r>
      <w:r w:rsidRPr="008C144F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4E099D72" w14:textId="0BB9D41F" w:rsidR="00AA7980" w:rsidRPr="008C144F" w:rsidRDefault="00AA7980" w:rsidP="00DA7A65">
      <w:pPr>
        <w:numPr>
          <w:ilvl w:val="0"/>
          <w:numId w:val="41"/>
        </w:numPr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11 pracowni komputerowych -       6</w:t>
      </w:r>
      <w:r w:rsidR="00E469D3">
        <w:rPr>
          <w:rFonts w:asciiTheme="minorHAnsi" w:hAnsiTheme="minorHAnsi" w:cstheme="minorHAnsi"/>
          <w:sz w:val="22"/>
          <w:szCs w:val="22"/>
        </w:rPr>
        <w:t>41,00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1E9F4CE" w14:textId="4D3229AF" w:rsidR="00AA7980" w:rsidRPr="008C144F" w:rsidRDefault="00AA7980" w:rsidP="00DA7A65">
      <w:pPr>
        <w:numPr>
          <w:ilvl w:val="0"/>
          <w:numId w:val="41"/>
        </w:numPr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1</w:t>
      </w:r>
      <w:r w:rsidR="00E469D3">
        <w:rPr>
          <w:rFonts w:asciiTheme="minorHAnsi" w:hAnsiTheme="minorHAnsi" w:cstheme="minorHAnsi"/>
          <w:sz w:val="22"/>
          <w:szCs w:val="22"/>
        </w:rPr>
        <w:t>6</w:t>
      </w:r>
      <w:r w:rsidRPr="008C144F">
        <w:rPr>
          <w:rFonts w:asciiTheme="minorHAnsi" w:hAnsiTheme="minorHAnsi" w:cstheme="minorHAnsi"/>
          <w:sz w:val="22"/>
          <w:szCs w:val="22"/>
        </w:rPr>
        <w:t xml:space="preserve"> sal dydaktycznych - </w:t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  <w:t xml:space="preserve">  9</w:t>
      </w:r>
      <w:r w:rsidR="00E469D3">
        <w:rPr>
          <w:rFonts w:asciiTheme="minorHAnsi" w:hAnsiTheme="minorHAnsi" w:cstheme="minorHAnsi"/>
          <w:sz w:val="22"/>
          <w:szCs w:val="22"/>
        </w:rPr>
        <w:t>8</w:t>
      </w:r>
      <w:r w:rsidRPr="008C144F">
        <w:rPr>
          <w:rFonts w:asciiTheme="minorHAnsi" w:hAnsiTheme="minorHAnsi" w:cstheme="minorHAnsi"/>
          <w:sz w:val="22"/>
          <w:szCs w:val="22"/>
        </w:rPr>
        <w:t>5</w:t>
      </w:r>
      <w:r w:rsidR="00E469D3">
        <w:rPr>
          <w:rFonts w:asciiTheme="minorHAnsi" w:hAnsiTheme="minorHAnsi" w:cstheme="minorHAnsi"/>
          <w:sz w:val="22"/>
          <w:szCs w:val="22"/>
        </w:rPr>
        <w:t>,00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FA86DF1" w14:textId="18760FB8" w:rsidR="00AA7980" w:rsidRPr="008C144F" w:rsidRDefault="00AA7980" w:rsidP="00DA7A65">
      <w:pPr>
        <w:numPr>
          <w:ilvl w:val="0"/>
          <w:numId w:val="41"/>
        </w:numPr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15 sanitariatów -                          </w:t>
      </w:r>
      <w:r w:rsidR="00E469D3">
        <w:rPr>
          <w:rFonts w:asciiTheme="minorHAnsi" w:hAnsiTheme="minorHAnsi" w:cstheme="minorHAnsi"/>
          <w:sz w:val="22"/>
          <w:szCs w:val="22"/>
        </w:rPr>
        <w:t xml:space="preserve">      </w:t>
      </w:r>
      <w:r w:rsidRPr="008C144F">
        <w:rPr>
          <w:rFonts w:asciiTheme="minorHAnsi" w:hAnsiTheme="minorHAnsi" w:cstheme="minorHAnsi"/>
          <w:sz w:val="22"/>
          <w:szCs w:val="22"/>
        </w:rPr>
        <w:t>182,30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</w:r>
    </w:p>
    <w:p w14:paraId="1B8E738C" w14:textId="0445C3F7" w:rsidR="00AA7980" w:rsidRPr="008C144F" w:rsidRDefault="00AA7980" w:rsidP="00DA7A65">
      <w:pPr>
        <w:numPr>
          <w:ilvl w:val="0"/>
          <w:numId w:val="41"/>
        </w:numPr>
        <w:spacing w:after="120"/>
        <w:ind w:left="1259" w:hanging="357"/>
        <w:rPr>
          <w:rFonts w:asciiTheme="minorHAnsi" w:hAnsiTheme="minorHAnsi" w:cstheme="minorHAnsi"/>
          <w:sz w:val="22"/>
          <w:szCs w:val="22"/>
          <w:vertAlign w:val="superscript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klatki schodowe, korytarze -      </w:t>
      </w:r>
      <w:r w:rsidR="00E469D3">
        <w:rPr>
          <w:rFonts w:asciiTheme="minorHAnsi" w:hAnsiTheme="minorHAnsi" w:cstheme="minorHAnsi"/>
          <w:sz w:val="22"/>
          <w:szCs w:val="22"/>
        </w:rPr>
        <w:t xml:space="preserve">   </w:t>
      </w:r>
      <w:r w:rsidRPr="008C144F">
        <w:rPr>
          <w:rFonts w:asciiTheme="minorHAnsi" w:hAnsiTheme="minorHAnsi" w:cstheme="minorHAnsi"/>
          <w:sz w:val="22"/>
          <w:szCs w:val="22"/>
        </w:rPr>
        <w:t>1</w:t>
      </w:r>
      <w:r w:rsidR="00E469D3">
        <w:rPr>
          <w:rFonts w:asciiTheme="minorHAnsi" w:hAnsiTheme="minorHAnsi" w:cstheme="minorHAnsi"/>
          <w:sz w:val="22"/>
          <w:szCs w:val="22"/>
        </w:rPr>
        <w:t xml:space="preserve"> </w:t>
      </w:r>
      <w:r w:rsidRPr="008C144F">
        <w:rPr>
          <w:rFonts w:asciiTheme="minorHAnsi" w:hAnsiTheme="minorHAnsi" w:cstheme="minorHAnsi"/>
          <w:sz w:val="22"/>
          <w:szCs w:val="22"/>
        </w:rPr>
        <w:t>563,87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2F36FCA" w14:textId="7B099899" w:rsidR="00AA7980" w:rsidRPr="008C144F" w:rsidRDefault="00AA7980" w:rsidP="00AA7980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2. </w:t>
      </w:r>
      <w:r w:rsidR="00011D13" w:rsidRPr="008C144F">
        <w:rPr>
          <w:rFonts w:asciiTheme="minorHAnsi" w:hAnsiTheme="minorHAnsi" w:cstheme="minorHAnsi"/>
          <w:b/>
          <w:bCs/>
          <w:sz w:val="22"/>
          <w:szCs w:val="22"/>
        </w:rPr>
        <w:t>Powierzchnie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sprzątan</w:t>
      </w:r>
      <w:r w:rsidR="00011D13" w:rsidRPr="008C144F">
        <w:rPr>
          <w:rFonts w:asciiTheme="minorHAnsi" w:hAnsiTheme="minorHAnsi" w:cstheme="minorHAnsi"/>
          <w:b/>
          <w:bCs/>
          <w:sz w:val="22"/>
          <w:szCs w:val="22"/>
        </w:rPr>
        <w:t>e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5 razy w tygodniu: 123,00 m</w:t>
      </w:r>
      <w:r w:rsidRPr="008C144F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10147F7D" w14:textId="4F3C66FE" w:rsidR="00AA7980" w:rsidRPr="008C144F" w:rsidRDefault="00AA7980" w:rsidP="00DA7A65">
      <w:pPr>
        <w:numPr>
          <w:ilvl w:val="0"/>
          <w:numId w:val="41"/>
        </w:numPr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1 sala konferencyjna D103</w:t>
      </w:r>
      <w:r w:rsidR="00E469D3">
        <w:rPr>
          <w:rFonts w:asciiTheme="minorHAnsi" w:hAnsiTheme="minorHAnsi" w:cstheme="minorHAnsi"/>
          <w:sz w:val="22"/>
          <w:szCs w:val="22"/>
        </w:rPr>
        <w:t xml:space="preserve"> -</w:t>
      </w:r>
      <w:r w:rsidRPr="008C144F">
        <w:rPr>
          <w:rFonts w:asciiTheme="minorHAnsi" w:hAnsiTheme="minorHAnsi" w:cstheme="minorHAnsi"/>
          <w:sz w:val="22"/>
          <w:szCs w:val="22"/>
        </w:rPr>
        <w:t xml:space="preserve">            </w:t>
      </w:r>
      <w:r w:rsidR="00E469D3">
        <w:rPr>
          <w:rFonts w:asciiTheme="minorHAnsi" w:hAnsiTheme="minorHAnsi" w:cstheme="minorHAnsi"/>
          <w:sz w:val="22"/>
          <w:szCs w:val="22"/>
        </w:rPr>
        <w:t xml:space="preserve">   </w:t>
      </w:r>
      <w:r w:rsidRPr="008C144F">
        <w:rPr>
          <w:rFonts w:asciiTheme="minorHAnsi" w:hAnsiTheme="minorHAnsi" w:cstheme="minorHAnsi"/>
          <w:sz w:val="22"/>
          <w:szCs w:val="22"/>
        </w:rPr>
        <w:t>84,00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D6B8F7C" w14:textId="7675DAA1" w:rsidR="00AA7980" w:rsidRPr="008C144F" w:rsidRDefault="00AA7980" w:rsidP="00DA7A65">
      <w:pPr>
        <w:numPr>
          <w:ilvl w:val="0"/>
          <w:numId w:val="41"/>
        </w:numPr>
        <w:spacing w:after="120"/>
        <w:ind w:left="1259" w:hanging="357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1 pracownia audiowizualna A225</w:t>
      </w:r>
      <w:r w:rsidR="00E469D3">
        <w:rPr>
          <w:rFonts w:asciiTheme="minorHAnsi" w:hAnsiTheme="minorHAnsi" w:cstheme="minorHAnsi"/>
          <w:sz w:val="22"/>
          <w:szCs w:val="22"/>
        </w:rPr>
        <w:t xml:space="preserve"> -   </w:t>
      </w:r>
      <w:r w:rsidRPr="008C144F">
        <w:rPr>
          <w:rFonts w:asciiTheme="minorHAnsi" w:hAnsiTheme="minorHAnsi" w:cstheme="minorHAnsi"/>
          <w:sz w:val="22"/>
          <w:szCs w:val="22"/>
        </w:rPr>
        <w:t>39,00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26C8747" w14:textId="3C2C37B5" w:rsidR="00AA7980" w:rsidRPr="008C144F" w:rsidRDefault="00AA7980" w:rsidP="00AA7980">
      <w:pPr>
        <w:rPr>
          <w:rFonts w:asciiTheme="minorHAnsi" w:hAnsiTheme="minorHAnsi" w:cstheme="minorHAnsi"/>
          <w:b/>
          <w:sz w:val="22"/>
          <w:szCs w:val="22"/>
          <w:vertAlign w:val="superscript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 xml:space="preserve">3. </w:t>
      </w:r>
      <w:r w:rsidR="00011D13" w:rsidRPr="008C144F">
        <w:rPr>
          <w:rFonts w:asciiTheme="minorHAnsi" w:hAnsiTheme="minorHAnsi" w:cstheme="minorHAnsi"/>
          <w:b/>
          <w:sz w:val="22"/>
          <w:szCs w:val="22"/>
        </w:rPr>
        <w:t>Powierzchnie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 sprzątan</w:t>
      </w:r>
      <w:r w:rsidR="00011D13" w:rsidRPr="008C144F">
        <w:rPr>
          <w:rFonts w:asciiTheme="minorHAnsi" w:hAnsiTheme="minorHAnsi" w:cstheme="minorHAnsi"/>
          <w:b/>
          <w:sz w:val="22"/>
          <w:szCs w:val="22"/>
        </w:rPr>
        <w:t>e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 1 raz w tygodniu : 2</w:t>
      </w:r>
      <w:r w:rsidR="00E469D3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8C144F">
        <w:rPr>
          <w:rFonts w:asciiTheme="minorHAnsi" w:hAnsiTheme="minorHAnsi" w:cstheme="minorHAnsi"/>
          <w:b/>
          <w:sz w:val="22"/>
          <w:szCs w:val="22"/>
        </w:rPr>
        <w:t>5</w:t>
      </w:r>
      <w:r w:rsidR="00E469D3">
        <w:rPr>
          <w:rFonts w:asciiTheme="minorHAnsi" w:hAnsiTheme="minorHAnsi" w:cstheme="minorHAnsi"/>
          <w:b/>
          <w:sz w:val="22"/>
          <w:szCs w:val="22"/>
        </w:rPr>
        <w:t>09</w:t>
      </w:r>
      <w:r w:rsidRPr="008C144F">
        <w:rPr>
          <w:rFonts w:asciiTheme="minorHAnsi" w:hAnsiTheme="minorHAnsi" w:cstheme="minorHAnsi"/>
          <w:b/>
          <w:sz w:val="22"/>
          <w:szCs w:val="22"/>
        </w:rPr>
        <w:t>,</w:t>
      </w:r>
      <w:r w:rsidR="00E469D3">
        <w:rPr>
          <w:rFonts w:asciiTheme="minorHAnsi" w:hAnsiTheme="minorHAnsi" w:cstheme="minorHAnsi"/>
          <w:b/>
          <w:sz w:val="22"/>
          <w:szCs w:val="22"/>
        </w:rPr>
        <w:t>4</w:t>
      </w:r>
      <w:r w:rsidRPr="008C144F">
        <w:rPr>
          <w:rFonts w:asciiTheme="minorHAnsi" w:hAnsiTheme="minorHAnsi" w:cstheme="minorHAnsi"/>
          <w:b/>
          <w:sz w:val="22"/>
          <w:szCs w:val="22"/>
        </w:rPr>
        <w:t>0 m</w:t>
      </w:r>
      <w:r w:rsidRPr="008C144F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388E72C1" w14:textId="07DBE6C0" w:rsidR="00AA7980" w:rsidRPr="008C144F" w:rsidRDefault="00AA7980" w:rsidP="00DA7A65">
      <w:pPr>
        <w:numPr>
          <w:ilvl w:val="0"/>
          <w:numId w:val="41"/>
        </w:numPr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112 poko</w:t>
      </w:r>
      <w:r w:rsidR="00203A92" w:rsidRPr="008C144F">
        <w:rPr>
          <w:rFonts w:asciiTheme="minorHAnsi" w:hAnsiTheme="minorHAnsi" w:cstheme="minorHAnsi"/>
          <w:sz w:val="22"/>
          <w:szCs w:val="22"/>
        </w:rPr>
        <w:t>i</w:t>
      </w:r>
      <w:r w:rsidRPr="008C144F">
        <w:rPr>
          <w:rFonts w:asciiTheme="minorHAnsi" w:hAnsiTheme="minorHAnsi" w:cstheme="minorHAnsi"/>
          <w:sz w:val="22"/>
          <w:szCs w:val="22"/>
        </w:rPr>
        <w:t xml:space="preserve"> biurowych -              </w:t>
      </w:r>
      <w:r w:rsidR="00011D13" w:rsidRPr="008C144F">
        <w:rPr>
          <w:rFonts w:asciiTheme="minorHAnsi" w:hAnsiTheme="minorHAnsi" w:cstheme="minorHAnsi"/>
          <w:sz w:val="22"/>
          <w:szCs w:val="22"/>
        </w:rPr>
        <w:t xml:space="preserve"> </w:t>
      </w:r>
      <w:r w:rsidR="00203A92" w:rsidRPr="008C144F">
        <w:rPr>
          <w:rFonts w:asciiTheme="minorHAnsi" w:hAnsiTheme="minorHAnsi" w:cstheme="minorHAnsi"/>
          <w:sz w:val="22"/>
          <w:szCs w:val="22"/>
        </w:rPr>
        <w:t xml:space="preserve">  </w:t>
      </w:r>
      <w:r w:rsidR="00E469D3">
        <w:rPr>
          <w:rFonts w:asciiTheme="minorHAnsi" w:hAnsiTheme="minorHAnsi" w:cstheme="minorHAnsi"/>
          <w:sz w:val="22"/>
          <w:szCs w:val="22"/>
        </w:rPr>
        <w:t xml:space="preserve">   </w:t>
      </w:r>
      <w:r w:rsidRPr="008C144F">
        <w:rPr>
          <w:rFonts w:asciiTheme="minorHAnsi" w:hAnsiTheme="minorHAnsi" w:cstheme="minorHAnsi"/>
          <w:sz w:val="22"/>
          <w:szCs w:val="22"/>
        </w:rPr>
        <w:t>2</w:t>
      </w:r>
      <w:r w:rsidR="00E469D3">
        <w:rPr>
          <w:rFonts w:asciiTheme="minorHAnsi" w:hAnsiTheme="minorHAnsi" w:cstheme="minorHAnsi"/>
          <w:sz w:val="22"/>
          <w:szCs w:val="22"/>
        </w:rPr>
        <w:t xml:space="preserve"> </w:t>
      </w:r>
      <w:r w:rsidRPr="008C144F">
        <w:rPr>
          <w:rFonts w:asciiTheme="minorHAnsi" w:hAnsiTheme="minorHAnsi" w:cstheme="minorHAnsi"/>
          <w:sz w:val="22"/>
          <w:szCs w:val="22"/>
        </w:rPr>
        <w:t>066,70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0734850" w14:textId="17DC5A7D" w:rsidR="00FC3E5C" w:rsidRPr="008C144F" w:rsidRDefault="00FC3E5C" w:rsidP="00DA7A65">
      <w:pPr>
        <w:numPr>
          <w:ilvl w:val="0"/>
          <w:numId w:val="41"/>
        </w:numPr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 xml:space="preserve">1 pokój doktorantów  A227 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-          </w:t>
      </w:r>
      <w:r w:rsidR="00E469D3">
        <w:rPr>
          <w:rFonts w:asciiTheme="minorHAnsi" w:hAnsiTheme="minorHAnsi" w:cstheme="minorHAnsi"/>
          <w:b/>
          <w:bCs/>
          <w:sz w:val="22"/>
          <w:szCs w:val="22"/>
        </w:rPr>
        <w:t xml:space="preserve">   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8C144F">
        <w:rPr>
          <w:rFonts w:asciiTheme="minorHAnsi" w:hAnsiTheme="minorHAnsi" w:cstheme="minorHAnsi"/>
          <w:bCs/>
          <w:sz w:val="22"/>
          <w:szCs w:val="22"/>
        </w:rPr>
        <w:t>41,00 m</w:t>
      </w:r>
      <w:r w:rsidRPr="008C144F">
        <w:rPr>
          <w:rFonts w:asciiTheme="minorHAnsi" w:hAnsiTheme="minorHAnsi" w:cstheme="minorHAnsi"/>
          <w:bCs/>
          <w:sz w:val="22"/>
          <w:szCs w:val="22"/>
          <w:vertAlign w:val="superscript"/>
        </w:rPr>
        <w:t>2</w:t>
      </w:r>
    </w:p>
    <w:p w14:paraId="4B2AA5FF" w14:textId="015817AD" w:rsidR="00AA7980" w:rsidRPr="008C144F" w:rsidRDefault="00AA7980" w:rsidP="00DA7A65">
      <w:pPr>
        <w:numPr>
          <w:ilvl w:val="0"/>
          <w:numId w:val="41"/>
        </w:numPr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biblioteka -                     </w:t>
      </w:r>
      <w:r w:rsidR="00E469D3">
        <w:rPr>
          <w:rFonts w:asciiTheme="minorHAnsi" w:hAnsiTheme="minorHAnsi" w:cstheme="minorHAnsi"/>
          <w:sz w:val="22"/>
          <w:szCs w:val="22"/>
        </w:rPr>
        <w:t xml:space="preserve">                      </w:t>
      </w:r>
      <w:r w:rsidRPr="008C144F">
        <w:rPr>
          <w:rFonts w:asciiTheme="minorHAnsi" w:hAnsiTheme="minorHAnsi" w:cstheme="minorHAnsi"/>
          <w:sz w:val="22"/>
          <w:szCs w:val="22"/>
        </w:rPr>
        <w:t>1</w:t>
      </w:r>
      <w:r w:rsidR="00E469D3">
        <w:rPr>
          <w:rFonts w:asciiTheme="minorHAnsi" w:hAnsiTheme="minorHAnsi" w:cstheme="minorHAnsi"/>
          <w:sz w:val="22"/>
          <w:szCs w:val="22"/>
        </w:rPr>
        <w:t>32</w:t>
      </w:r>
      <w:r w:rsidRPr="008C144F">
        <w:rPr>
          <w:rFonts w:asciiTheme="minorHAnsi" w:hAnsiTheme="minorHAnsi" w:cstheme="minorHAnsi"/>
          <w:sz w:val="22"/>
          <w:szCs w:val="22"/>
        </w:rPr>
        <w:t>,</w:t>
      </w:r>
      <w:r w:rsidR="00E469D3">
        <w:rPr>
          <w:rFonts w:asciiTheme="minorHAnsi" w:hAnsiTheme="minorHAnsi" w:cstheme="minorHAnsi"/>
          <w:sz w:val="22"/>
          <w:szCs w:val="22"/>
        </w:rPr>
        <w:t>7</w:t>
      </w:r>
      <w:r w:rsidRPr="008C144F">
        <w:rPr>
          <w:rFonts w:asciiTheme="minorHAnsi" w:hAnsiTheme="minorHAnsi" w:cstheme="minorHAnsi"/>
          <w:sz w:val="22"/>
          <w:szCs w:val="22"/>
        </w:rPr>
        <w:t>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E2EFB8F" w14:textId="3A3AA426" w:rsidR="00AA7980" w:rsidRPr="008C144F" w:rsidRDefault="00AA7980" w:rsidP="00DA7A65">
      <w:pPr>
        <w:numPr>
          <w:ilvl w:val="0"/>
          <w:numId w:val="41"/>
        </w:numPr>
        <w:spacing w:after="120"/>
        <w:ind w:left="1259" w:hanging="357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korytarze w piwnicach A,B,C -         </w:t>
      </w:r>
      <w:r w:rsidR="00E469D3">
        <w:rPr>
          <w:rFonts w:asciiTheme="minorHAnsi" w:hAnsiTheme="minorHAnsi" w:cstheme="minorHAnsi"/>
          <w:sz w:val="22"/>
          <w:szCs w:val="22"/>
        </w:rPr>
        <w:t xml:space="preserve"> </w:t>
      </w:r>
      <w:r w:rsidRPr="008C144F">
        <w:rPr>
          <w:rFonts w:asciiTheme="minorHAnsi" w:hAnsiTheme="minorHAnsi" w:cstheme="minorHAnsi"/>
          <w:sz w:val="22"/>
          <w:szCs w:val="22"/>
        </w:rPr>
        <w:t>239,00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1BC61A5" w14:textId="76B825DC" w:rsidR="00011D13" w:rsidRPr="008C144F" w:rsidRDefault="00011D13" w:rsidP="00DA7A65">
      <w:pPr>
        <w:numPr>
          <w:ilvl w:val="0"/>
          <w:numId w:val="41"/>
        </w:numPr>
        <w:spacing w:after="120"/>
        <w:ind w:left="1259" w:hanging="357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1 BOO1 pokój kół naukowych            </w:t>
      </w:r>
      <w:r w:rsidR="00E469D3">
        <w:rPr>
          <w:rFonts w:asciiTheme="minorHAnsi" w:hAnsiTheme="minorHAnsi" w:cstheme="minorHAnsi"/>
          <w:sz w:val="22"/>
          <w:szCs w:val="22"/>
        </w:rPr>
        <w:t xml:space="preserve"> </w:t>
      </w:r>
      <w:r w:rsidRPr="008C144F">
        <w:rPr>
          <w:rFonts w:asciiTheme="minorHAnsi" w:hAnsiTheme="minorHAnsi" w:cstheme="minorHAnsi"/>
          <w:sz w:val="22"/>
          <w:szCs w:val="22"/>
        </w:rPr>
        <w:t>30,00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B756136" w14:textId="1E5C9BB3" w:rsidR="00AA7980" w:rsidRPr="008C144F" w:rsidRDefault="00AA7980" w:rsidP="00AA7980">
      <w:pPr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4. </w:t>
      </w:r>
      <w:r w:rsidR="00FC3E5C" w:rsidRPr="008C144F">
        <w:rPr>
          <w:rFonts w:asciiTheme="minorHAnsi" w:hAnsiTheme="minorHAnsi" w:cstheme="minorHAnsi"/>
          <w:b/>
          <w:bCs/>
          <w:sz w:val="22"/>
          <w:szCs w:val="22"/>
        </w:rPr>
        <w:t>Powierzchnie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sprzątan</w:t>
      </w:r>
      <w:r w:rsidR="00FC3E5C" w:rsidRPr="008C144F">
        <w:rPr>
          <w:rFonts w:asciiTheme="minorHAnsi" w:hAnsiTheme="minorHAnsi" w:cstheme="minorHAnsi"/>
          <w:b/>
          <w:bCs/>
          <w:sz w:val="22"/>
          <w:szCs w:val="22"/>
        </w:rPr>
        <w:t>e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1 raz w miesiącu: 360,00 m</w:t>
      </w:r>
      <w:r w:rsidRPr="008C144F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</w:p>
    <w:p w14:paraId="511F1A4D" w14:textId="77777777" w:rsidR="00AA7980" w:rsidRPr="008C144F" w:rsidRDefault="00AA7980" w:rsidP="00DA7A65">
      <w:pPr>
        <w:numPr>
          <w:ilvl w:val="0"/>
          <w:numId w:val="41"/>
        </w:numPr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magazyny biblioteki i wydziału -     349,00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140D2F7" w14:textId="7E7157C6" w:rsidR="00AA7980" w:rsidRPr="008C144F" w:rsidRDefault="00AA7980" w:rsidP="00AA7980">
      <w:pPr>
        <w:spacing w:after="120"/>
        <w:ind w:left="902"/>
        <w:rPr>
          <w:rFonts w:asciiTheme="minorHAnsi" w:hAnsiTheme="minorHAnsi" w:cstheme="minorHAnsi"/>
          <w:sz w:val="22"/>
          <w:szCs w:val="22"/>
          <w:vertAlign w:val="superscript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-    </w:t>
      </w:r>
      <w:r w:rsidR="00E469D3">
        <w:rPr>
          <w:rFonts w:asciiTheme="minorHAnsi" w:hAnsiTheme="minorHAnsi" w:cstheme="minorHAnsi"/>
          <w:sz w:val="22"/>
          <w:szCs w:val="22"/>
        </w:rPr>
        <w:t xml:space="preserve">  </w:t>
      </w:r>
      <w:r w:rsidRPr="008C144F">
        <w:rPr>
          <w:rFonts w:asciiTheme="minorHAnsi" w:hAnsiTheme="minorHAnsi" w:cstheme="minorHAnsi"/>
          <w:sz w:val="22"/>
          <w:szCs w:val="22"/>
        </w:rPr>
        <w:t>serwerownia (A205)</w:t>
      </w:r>
      <w:r w:rsidR="00E469D3">
        <w:rPr>
          <w:rFonts w:asciiTheme="minorHAnsi" w:hAnsiTheme="minorHAnsi" w:cstheme="minorHAnsi"/>
          <w:sz w:val="22"/>
          <w:szCs w:val="22"/>
        </w:rPr>
        <w:t xml:space="preserve"> -</w:t>
      </w:r>
      <w:r w:rsidRPr="008C144F">
        <w:rPr>
          <w:rFonts w:asciiTheme="minorHAnsi" w:hAnsiTheme="minorHAnsi" w:cstheme="minorHAnsi"/>
          <w:sz w:val="22"/>
          <w:szCs w:val="22"/>
        </w:rPr>
        <w:t xml:space="preserve">                  </w:t>
      </w:r>
      <w:r w:rsidR="00E469D3">
        <w:rPr>
          <w:rFonts w:asciiTheme="minorHAnsi" w:hAnsiTheme="minorHAnsi" w:cstheme="minorHAnsi"/>
          <w:sz w:val="22"/>
          <w:szCs w:val="22"/>
        </w:rPr>
        <w:t xml:space="preserve">     </w:t>
      </w:r>
      <w:r w:rsidRPr="008C144F">
        <w:rPr>
          <w:rFonts w:asciiTheme="minorHAnsi" w:hAnsiTheme="minorHAnsi" w:cstheme="minorHAnsi"/>
          <w:sz w:val="22"/>
          <w:szCs w:val="22"/>
        </w:rPr>
        <w:t xml:space="preserve">  11,00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EEA2327" w14:textId="2E947155" w:rsidR="00AA7980" w:rsidRPr="008C144F" w:rsidRDefault="00AA7980" w:rsidP="00AA7980">
      <w:pPr>
        <w:ind w:left="284"/>
        <w:rPr>
          <w:rFonts w:asciiTheme="minorHAnsi" w:hAnsiTheme="minorHAnsi" w:cstheme="minorHAnsi"/>
          <w:b/>
          <w:sz w:val="22"/>
          <w:szCs w:val="22"/>
          <w:vertAlign w:val="superscript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Sprzątaczka dyżurna od poniedziałku do niedzieli w godz. 10</w:t>
      </w:r>
      <w:r w:rsidR="00E11430" w:rsidRPr="008C144F">
        <w:rPr>
          <w:rFonts w:asciiTheme="minorHAnsi" w:hAnsiTheme="minorHAnsi" w:cstheme="minorHAnsi"/>
          <w:b/>
          <w:sz w:val="22"/>
          <w:szCs w:val="22"/>
        </w:rPr>
        <w:t>.</w:t>
      </w:r>
      <w:r w:rsidRPr="008C144F">
        <w:rPr>
          <w:rFonts w:asciiTheme="minorHAnsi" w:hAnsiTheme="minorHAnsi" w:cstheme="minorHAnsi"/>
          <w:b/>
          <w:sz w:val="22"/>
          <w:szCs w:val="22"/>
        </w:rPr>
        <w:t>00 – 15.00</w:t>
      </w:r>
    </w:p>
    <w:p w14:paraId="17534558" w14:textId="77777777" w:rsidR="00AA7980" w:rsidRPr="008C144F" w:rsidRDefault="00AA7980" w:rsidP="00AA7980">
      <w:pPr>
        <w:jc w:val="center"/>
        <w:rPr>
          <w:rFonts w:asciiTheme="minorHAnsi" w:hAnsiTheme="minorHAnsi" w:cstheme="minorHAnsi"/>
          <w:b/>
          <w:bCs/>
          <w:sz w:val="22"/>
          <w:szCs w:val="22"/>
        </w:rPr>
      </w:pPr>
    </w:p>
    <w:p w14:paraId="709800F4" w14:textId="7BE918AE" w:rsidR="00AA7980" w:rsidRPr="008C144F" w:rsidRDefault="00AA7980" w:rsidP="00E510C8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  <w:highlight w:val="lightGray"/>
        </w:rPr>
        <w:t>Sprzątanie podczas wakacji 1.VII. – 30.IX.:</w:t>
      </w:r>
    </w:p>
    <w:p w14:paraId="1269957E" w14:textId="77777777" w:rsidR="00AA7980" w:rsidRPr="008C144F" w:rsidRDefault="00AA7980" w:rsidP="00AA7980">
      <w:pPr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tbl>
      <w:tblPr>
        <w:tblW w:w="9026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29"/>
        <w:gridCol w:w="2609"/>
        <w:gridCol w:w="184"/>
        <w:gridCol w:w="195"/>
        <w:gridCol w:w="1603"/>
        <w:gridCol w:w="1795"/>
        <w:gridCol w:w="227"/>
        <w:gridCol w:w="1284"/>
      </w:tblGrid>
      <w:tr w:rsidR="00AA7980" w:rsidRPr="008C144F" w14:paraId="49AAB88B" w14:textId="77777777" w:rsidTr="51636545">
        <w:trPr>
          <w:trHeight w:val="255"/>
        </w:trPr>
        <w:tc>
          <w:tcPr>
            <w:tcW w:w="411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B832" w14:textId="77777777" w:rsidR="00AA7980" w:rsidRPr="008C144F" w:rsidRDefault="00AA7980" w:rsidP="00DA7A65">
            <w:pPr>
              <w:numPr>
                <w:ilvl w:val="0"/>
                <w:numId w:val="42"/>
              </w:numPr>
              <w:ind w:left="371" w:right="-221" w:hanging="371"/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Okres 01-31 lipca i 01-30 września: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F438F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2FA647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AF020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AA7980" w:rsidRPr="008C144F" w14:paraId="148AB96C" w14:textId="77777777" w:rsidTr="51636545">
        <w:trPr>
          <w:trHeight w:val="255"/>
        </w:trPr>
        <w:tc>
          <w:tcPr>
            <w:tcW w:w="572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7679D3" w14:textId="77777777" w:rsidR="00AA7980" w:rsidRPr="008C144F" w:rsidRDefault="00AA7980" w:rsidP="00B5102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I. Powierzchnie sprzątane 5 razy w tygodniu:</w:t>
            </w: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2C5884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182,30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4C70A8" w14:textId="77777777" w:rsidR="00AA7980" w:rsidRPr="008C144F" w:rsidRDefault="00AA7980" w:rsidP="00B5102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7654F615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F8164A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15</w:t>
            </w:r>
          </w:p>
        </w:tc>
        <w:tc>
          <w:tcPr>
            <w:tcW w:w="27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BD53F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sanitariatów -</w:t>
            </w:r>
          </w:p>
        </w:tc>
        <w:tc>
          <w:tcPr>
            <w:tcW w:w="1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B0ACDA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E3EE4D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39E846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182,30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909946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630635D0" w14:textId="77777777" w:rsidTr="51636545">
        <w:trPr>
          <w:trHeight w:val="255"/>
        </w:trPr>
        <w:tc>
          <w:tcPr>
            <w:tcW w:w="572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173F3" w14:textId="77777777" w:rsidR="00AA7980" w:rsidRPr="008C144F" w:rsidRDefault="00AA7980" w:rsidP="00B5102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II. Powierzchnie sprzątane 2 razy w tygodniu:</w:t>
            </w: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79EF8A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1563,87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77F2B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3809A802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4B5850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87B02E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klatki schodowe i korytarze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7EBA9E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CA0276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1563,87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D3227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4F8EDCAE" w14:textId="77777777" w:rsidTr="51636545">
        <w:trPr>
          <w:trHeight w:val="255"/>
        </w:trPr>
        <w:tc>
          <w:tcPr>
            <w:tcW w:w="572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7F2427" w14:textId="77777777" w:rsidR="00AA7980" w:rsidRPr="008C144F" w:rsidRDefault="00AA7980" w:rsidP="00DA7A65">
            <w:pPr>
              <w:numPr>
                <w:ilvl w:val="0"/>
                <w:numId w:val="20"/>
              </w:numPr>
              <w:ind w:left="371" w:hanging="371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Powierzchnie sprzątane 1 raz w tygodniu:</w:t>
            </w: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9ACB53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4258,40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772338" w14:textId="77777777" w:rsidR="00AA7980" w:rsidRPr="008C144F" w:rsidRDefault="00AA7980" w:rsidP="00B5102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35E8B754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B4E809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11</w:t>
            </w:r>
          </w:p>
        </w:tc>
        <w:tc>
          <w:tcPr>
            <w:tcW w:w="2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67F87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pracowni komputerowych -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C74B37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D4968" w14:textId="71DAA238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6</w:t>
            </w:r>
            <w:r w:rsidR="00E469D3">
              <w:rPr>
                <w:rFonts w:asciiTheme="minorHAnsi" w:hAnsiTheme="minorHAnsi" w:cstheme="minorHAnsi"/>
                <w:sz w:val="22"/>
                <w:szCs w:val="22"/>
              </w:rPr>
              <w:t>41</w:t>
            </w: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="00E469D3">
              <w:rPr>
                <w:rFonts w:asciiTheme="minorHAnsi" w:hAnsiTheme="minorHAnsi" w:cstheme="minorHAnsi"/>
                <w:sz w:val="22"/>
                <w:szCs w:val="22"/>
              </w:rPr>
              <w:t>0</w:t>
            </w: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15FF1D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78E143E5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CDE968" w14:textId="4A52FA92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1</w:t>
            </w:r>
            <w:r w:rsidR="00E469D3">
              <w:rPr>
                <w:rFonts w:asciiTheme="minorHAnsi" w:hAnsiTheme="minorHAnsi" w:cstheme="minorHAnsi"/>
                <w:sz w:val="22"/>
                <w:szCs w:val="22"/>
              </w:rPr>
              <w:t>6</w:t>
            </w:r>
          </w:p>
        </w:tc>
        <w:tc>
          <w:tcPr>
            <w:tcW w:w="27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801717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sal dydaktycznych -</w:t>
            </w:r>
          </w:p>
        </w:tc>
        <w:tc>
          <w:tcPr>
            <w:tcW w:w="1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02C52A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52C71B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D318C" w14:textId="2654B234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9</w:t>
            </w:r>
            <w:r w:rsidR="00E469D3">
              <w:rPr>
                <w:rFonts w:asciiTheme="minorHAnsi" w:hAnsiTheme="minorHAnsi" w:cstheme="minorHAnsi"/>
                <w:sz w:val="22"/>
                <w:szCs w:val="22"/>
              </w:rPr>
              <w:t>85</w:t>
            </w: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="00E469D3">
              <w:rPr>
                <w:rFonts w:asciiTheme="minorHAnsi" w:hAnsiTheme="minorHAnsi" w:cstheme="minorHAnsi"/>
                <w:sz w:val="22"/>
                <w:szCs w:val="22"/>
              </w:rPr>
              <w:t>0</w:t>
            </w: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52A06D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08654258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6A146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95E8A6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 xml:space="preserve">korytarze w piwnicach A, B i C 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B09A2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7D8A2F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239,00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2AEA25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63169221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AEE696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27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D0E04E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sale konferencyjne -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3A0C0A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D103 i A227</w:t>
            </w: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ECD790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125,00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1699CA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0C1375D5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F0DB38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6EE5F" w14:textId="77777777" w:rsidR="00AA7980" w:rsidRPr="008C144F" w:rsidRDefault="51636545" w:rsidP="51636545">
            <w:pPr>
              <w:rPr>
                <w:rFonts w:asciiTheme="minorHAnsi" w:hAnsiTheme="minorHAnsi" w:cstheme="minorBidi"/>
                <w:sz w:val="22"/>
                <w:szCs w:val="22"/>
              </w:rPr>
            </w:pPr>
            <w:r w:rsidRPr="51636545">
              <w:rPr>
                <w:rFonts w:asciiTheme="minorHAnsi" w:hAnsiTheme="minorHAnsi" w:cstheme="minorBidi"/>
                <w:sz w:val="22"/>
                <w:szCs w:val="22"/>
              </w:rPr>
              <w:t>biblioteka i czytelnia -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C3BC9A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275728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178,00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772FE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7FFED77C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9C3415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1</w:t>
            </w:r>
          </w:p>
        </w:tc>
        <w:tc>
          <w:tcPr>
            <w:tcW w:w="2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870350" w14:textId="001B93CC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pracownia audiowizualna</w:t>
            </w:r>
            <w:r w:rsidR="008B2BD6">
              <w:rPr>
                <w:rFonts w:asciiTheme="minorHAnsi" w:hAnsiTheme="minorHAnsi" w:cstheme="minorHAnsi"/>
                <w:sz w:val="22"/>
                <w:szCs w:val="22"/>
              </w:rPr>
              <w:t xml:space="preserve"> A225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96ED4E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1A89A0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39,00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1E931F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59416342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DBE55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2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9BC0AF" w14:textId="258A1DA9" w:rsidR="00AA7980" w:rsidRPr="008C144F" w:rsidRDefault="006E1A25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 xml:space="preserve">BOO1 pokój kół </w:t>
            </w:r>
            <w:proofErr w:type="spellStart"/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naukow</w:t>
            </w:r>
            <w:proofErr w:type="spellEnd"/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.</w:t>
            </w:r>
          </w:p>
        </w:tc>
        <w:tc>
          <w:tcPr>
            <w:tcW w:w="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3BD283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7DCBB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ABD669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4D6A3D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30,00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F175CF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13922FEC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89CBBF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112</w:t>
            </w:r>
          </w:p>
        </w:tc>
        <w:tc>
          <w:tcPr>
            <w:tcW w:w="27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5A2007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pokoi biurowych -</w:t>
            </w:r>
          </w:p>
        </w:tc>
        <w:tc>
          <w:tcPr>
            <w:tcW w:w="1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8B6483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BE9BA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2733C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2066,70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EBCFDE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54C5A" w:rsidRPr="008C144F" w14:paraId="6CE74864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628DC1" w14:textId="77777777" w:rsidR="00A54C5A" w:rsidRPr="008C144F" w:rsidRDefault="00A54C5A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7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E4D9B7" w14:textId="77777777" w:rsidR="00A54C5A" w:rsidRPr="008C144F" w:rsidRDefault="00A54C5A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810896" w14:textId="77777777" w:rsidR="00A54C5A" w:rsidRPr="008C144F" w:rsidRDefault="00A54C5A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C334ACB" w14:textId="77777777" w:rsidR="00A54C5A" w:rsidRPr="008C144F" w:rsidRDefault="00A54C5A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C92197" w14:textId="77777777" w:rsidR="00A54C5A" w:rsidRPr="008C144F" w:rsidRDefault="00A54C5A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1A8183" w14:textId="77777777" w:rsidR="00A54C5A" w:rsidRPr="008C144F" w:rsidRDefault="00A54C5A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AA7980" w:rsidRPr="008C144F" w14:paraId="06393B71" w14:textId="77777777" w:rsidTr="51636545">
        <w:trPr>
          <w:trHeight w:val="270"/>
        </w:trPr>
        <w:tc>
          <w:tcPr>
            <w:tcW w:w="572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53405" w14:textId="77777777" w:rsidR="00AA7980" w:rsidRPr="008C144F" w:rsidRDefault="00AA7980" w:rsidP="00DA7A65">
            <w:pPr>
              <w:numPr>
                <w:ilvl w:val="0"/>
                <w:numId w:val="20"/>
              </w:numPr>
              <w:ind w:left="371" w:hanging="371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Powierzchnie sprzątane 1 raz w miesiącu:</w:t>
            </w: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981FF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360,00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2D2034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4F6B81BA" w14:textId="77777777" w:rsidTr="51636545">
        <w:trPr>
          <w:trHeight w:val="270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AA1BA4" w14:textId="77777777" w:rsidR="00AA7980" w:rsidRPr="008C144F" w:rsidRDefault="00AA7980" w:rsidP="00B5102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459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F34842" w14:textId="33662261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 xml:space="preserve">magazyny biblioteki i wydziału  - </w:t>
            </w: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27D21D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349,00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4569D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584BA2A3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5C9B5A" w14:textId="77777777" w:rsidR="00AA7980" w:rsidRPr="008C144F" w:rsidRDefault="00AA7980" w:rsidP="00B51023">
            <w:pPr>
              <w:rPr>
                <w:rFonts w:asciiTheme="minorHAnsi" w:hAnsiTheme="minorHAnsi" w:cstheme="minorHAnsi"/>
                <w:b/>
                <w:bCs/>
                <w:color w:val="FF0000"/>
                <w:sz w:val="22"/>
                <w:szCs w:val="22"/>
              </w:rPr>
            </w:pPr>
          </w:p>
        </w:tc>
        <w:tc>
          <w:tcPr>
            <w:tcW w:w="27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0C347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serwerownia (A205)</w:t>
            </w:r>
          </w:p>
        </w:tc>
        <w:tc>
          <w:tcPr>
            <w:tcW w:w="1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107719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B5E11B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9BFA5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11,00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89FA14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33D3CC0C" w14:textId="77777777" w:rsidTr="51636545">
        <w:trPr>
          <w:trHeight w:val="255"/>
        </w:trPr>
        <w:tc>
          <w:tcPr>
            <w:tcW w:w="9026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B2B18" w14:textId="77777777" w:rsidR="00AA7980" w:rsidRPr="008C144F" w:rsidRDefault="00AA7980" w:rsidP="00B5102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09A1166F" w14:textId="28169969" w:rsidR="00AA7980" w:rsidRPr="008C144F" w:rsidRDefault="00AA7980" w:rsidP="00B51023">
            <w:pPr>
              <w:ind w:left="229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Sprzątaczka dyżurna od poniedziałku do piątku w godz. 10</w:t>
            </w:r>
            <w:r w:rsidR="00A54C5A"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00 – 15</w:t>
            </w:r>
            <w:r w:rsidR="00A54C5A"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00</w:t>
            </w:r>
          </w:p>
          <w:p w14:paraId="236D0C0C" w14:textId="77777777" w:rsidR="00203A92" w:rsidRPr="008C144F" w:rsidRDefault="00203A92" w:rsidP="00B51023">
            <w:pPr>
              <w:ind w:left="229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03E64438" w14:textId="77777777" w:rsidR="00AA7980" w:rsidRPr="008C144F" w:rsidRDefault="00AA7980" w:rsidP="00B51023">
            <w:pPr>
              <w:ind w:left="229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</w:tc>
      </w:tr>
      <w:tr w:rsidR="00AA7980" w:rsidRPr="008C144F" w14:paraId="7E74D037" w14:textId="77777777" w:rsidTr="51636545">
        <w:trPr>
          <w:trHeight w:val="255"/>
        </w:trPr>
        <w:tc>
          <w:tcPr>
            <w:tcW w:w="392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47A892" w14:textId="77777777" w:rsidR="00AA7980" w:rsidRPr="008C144F" w:rsidRDefault="00AA7980" w:rsidP="00DA7A65">
            <w:pPr>
              <w:numPr>
                <w:ilvl w:val="0"/>
                <w:numId w:val="42"/>
              </w:numPr>
              <w:ind w:left="371"/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Okres 01-31 sierpnia:</w:t>
            </w:r>
          </w:p>
        </w:tc>
        <w:tc>
          <w:tcPr>
            <w:tcW w:w="1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ADC6D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873750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61B940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0CA724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AA7980" w:rsidRPr="008C144F" w14:paraId="2F8AAEE1" w14:textId="77777777" w:rsidTr="51636545">
        <w:trPr>
          <w:trHeight w:val="255"/>
        </w:trPr>
        <w:tc>
          <w:tcPr>
            <w:tcW w:w="572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264BA66" w14:textId="77777777" w:rsidR="00AA7980" w:rsidRPr="008C144F" w:rsidRDefault="00AA7980" w:rsidP="00B5102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I. Powierzchnie sprzątane 1 raz w tygodniu:</w:t>
            </w: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D4FD4F6" w14:textId="3E3D68EB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3</w:t>
            </w:r>
            <w:r w:rsidR="008B2B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763</w:t>
            </w: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,</w:t>
            </w:r>
            <w:r w:rsidR="008B2B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2</w:t>
            </w: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7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0AA9CF84" w14:textId="77777777" w:rsidR="00AA7980" w:rsidRPr="008C144F" w:rsidRDefault="00AA7980" w:rsidP="00B5102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194CAC03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63C2DB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373295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klatki schodowe i korytarze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9C750B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2E4AA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1563,87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4B140A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65D75706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FA38B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1C4AB" w14:textId="461B6F54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biblioteka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429E4D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BFC311" w14:textId="14B0E6ED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1</w:t>
            </w:r>
            <w:r w:rsidR="008B2BD6">
              <w:rPr>
                <w:rFonts w:asciiTheme="minorHAnsi" w:hAnsiTheme="minorHAnsi" w:cstheme="minorHAnsi"/>
                <w:sz w:val="22"/>
                <w:szCs w:val="22"/>
              </w:rPr>
              <w:t>32</w:t>
            </w: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="008B2BD6">
              <w:rPr>
                <w:rFonts w:asciiTheme="minorHAnsi" w:hAnsiTheme="minorHAnsi" w:cstheme="minorHAnsi"/>
                <w:sz w:val="22"/>
                <w:szCs w:val="22"/>
              </w:rPr>
              <w:t>7</w:t>
            </w: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AB4DE0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7FB3F4BF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27A6B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112</w:t>
            </w:r>
          </w:p>
        </w:tc>
        <w:tc>
          <w:tcPr>
            <w:tcW w:w="27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F0A4D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pokoi biurowych -</w:t>
            </w:r>
          </w:p>
        </w:tc>
        <w:tc>
          <w:tcPr>
            <w:tcW w:w="1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8B04FE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4B2FA9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702065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2066,70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977D6F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3607A9" w:rsidRPr="008C144F" w14:paraId="12A3CD01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D3C285" w14:textId="77777777" w:rsidR="003607A9" w:rsidRPr="008C144F" w:rsidRDefault="003607A9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7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DA6C7F" w14:textId="77777777" w:rsidR="003607A9" w:rsidRPr="008C144F" w:rsidRDefault="003607A9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80ECAD" w14:textId="77777777" w:rsidR="003607A9" w:rsidRPr="008C144F" w:rsidRDefault="003607A9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046698" w14:textId="77777777" w:rsidR="003607A9" w:rsidRPr="008C144F" w:rsidRDefault="003607A9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E07C1B" w14:textId="77777777" w:rsidR="003607A9" w:rsidRPr="008C144F" w:rsidRDefault="003607A9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A05FC10" w14:textId="77777777" w:rsidR="003607A9" w:rsidRPr="008C144F" w:rsidRDefault="003607A9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AA7980" w:rsidRPr="008C144F" w14:paraId="2CE21C85" w14:textId="77777777" w:rsidTr="51636545">
        <w:trPr>
          <w:trHeight w:val="255"/>
        </w:trPr>
        <w:tc>
          <w:tcPr>
            <w:tcW w:w="572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35C13308" w14:textId="77777777" w:rsidR="00AA7980" w:rsidRPr="008C144F" w:rsidRDefault="00AA7980" w:rsidP="00B5102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II. Powierzchnie sprzątane 2 razy w tygodniu:</w:t>
            </w: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4FCF8642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182,30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675E6F56" w14:textId="77777777" w:rsidR="00AA7980" w:rsidRPr="008C144F" w:rsidRDefault="00AA7980" w:rsidP="00B5102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65BCF2BB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CF1D4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15</w:t>
            </w:r>
          </w:p>
        </w:tc>
        <w:tc>
          <w:tcPr>
            <w:tcW w:w="27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865836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sanitariatów -</w:t>
            </w:r>
          </w:p>
        </w:tc>
        <w:tc>
          <w:tcPr>
            <w:tcW w:w="1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2F5BF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CA69F8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5010CF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182,30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A19424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3607A9" w:rsidRPr="008C144F" w14:paraId="1247A07F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A836EF" w14:textId="77777777" w:rsidR="003607A9" w:rsidRPr="008C144F" w:rsidRDefault="003607A9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7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504286" w14:textId="77777777" w:rsidR="003607A9" w:rsidRPr="008C144F" w:rsidRDefault="003607A9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14BE08" w14:textId="77777777" w:rsidR="003607A9" w:rsidRPr="008C144F" w:rsidRDefault="003607A9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CB3152" w14:textId="77777777" w:rsidR="003607A9" w:rsidRPr="008C144F" w:rsidRDefault="003607A9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2FDD4B" w14:textId="77777777" w:rsidR="003607A9" w:rsidRPr="008C144F" w:rsidRDefault="003607A9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498388" w14:textId="77777777" w:rsidR="003607A9" w:rsidRPr="008C144F" w:rsidRDefault="003607A9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AA7980" w:rsidRPr="008C144F" w14:paraId="7EFA85D9" w14:textId="77777777" w:rsidTr="51636545">
        <w:trPr>
          <w:trHeight w:val="255"/>
        </w:trPr>
        <w:tc>
          <w:tcPr>
            <w:tcW w:w="572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1CB8DEFB" w14:textId="77777777" w:rsidR="00AA7980" w:rsidRPr="008C144F" w:rsidRDefault="00AA7980" w:rsidP="00B5102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III. Powierzchnie wyłączone ze sprzątania</w:t>
            </w: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7B4EFE00" w14:textId="7B73CD9F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2</w:t>
            </w:r>
            <w:r w:rsidR="008B2B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419</w:t>
            </w: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,</w:t>
            </w:r>
            <w:r w:rsidR="008B2B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0</w:t>
            </w: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  <w:hideMark/>
          </w:tcPr>
          <w:p w14:paraId="20733665" w14:textId="77777777" w:rsidR="00AA7980" w:rsidRPr="008C144F" w:rsidRDefault="00AA7980" w:rsidP="00B5102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36B173D7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DC8C5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11</w:t>
            </w:r>
          </w:p>
        </w:tc>
        <w:tc>
          <w:tcPr>
            <w:tcW w:w="2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3C1FFC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pracowni komputerowych -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A3C81C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40B18A" w14:textId="1418A845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6</w:t>
            </w:r>
            <w:r w:rsidR="008B2BD6">
              <w:rPr>
                <w:rFonts w:asciiTheme="minorHAnsi" w:hAnsiTheme="minorHAnsi" w:cstheme="minorHAnsi"/>
                <w:sz w:val="22"/>
                <w:szCs w:val="22"/>
              </w:rPr>
              <w:t>41</w:t>
            </w: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="008B2BD6">
              <w:rPr>
                <w:rFonts w:asciiTheme="minorHAnsi" w:hAnsiTheme="minorHAnsi" w:cstheme="minorHAnsi"/>
                <w:sz w:val="22"/>
                <w:szCs w:val="22"/>
              </w:rPr>
              <w:t>0</w:t>
            </w: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7CD07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01A3BD76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5C0F7" w14:textId="30325DC0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1</w:t>
            </w:r>
            <w:r w:rsidR="008B2BD6">
              <w:rPr>
                <w:rFonts w:asciiTheme="minorHAnsi" w:hAnsiTheme="minorHAnsi" w:cstheme="minorHAnsi"/>
                <w:sz w:val="22"/>
                <w:szCs w:val="22"/>
              </w:rPr>
              <w:t>6</w:t>
            </w:r>
          </w:p>
        </w:tc>
        <w:tc>
          <w:tcPr>
            <w:tcW w:w="27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B8B6F8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sal dydaktycznych -</w:t>
            </w:r>
          </w:p>
        </w:tc>
        <w:tc>
          <w:tcPr>
            <w:tcW w:w="1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02FDF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494772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469431" w14:textId="4768AAE2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9</w:t>
            </w:r>
            <w:r w:rsidR="008B2BD6">
              <w:rPr>
                <w:rFonts w:asciiTheme="minorHAnsi" w:hAnsiTheme="minorHAnsi" w:cstheme="minorHAnsi"/>
                <w:sz w:val="22"/>
                <w:szCs w:val="22"/>
              </w:rPr>
              <w:t>85</w:t>
            </w: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="008B2BD6">
              <w:rPr>
                <w:rFonts w:asciiTheme="minorHAnsi" w:hAnsiTheme="minorHAnsi" w:cstheme="minorHAnsi"/>
                <w:sz w:val="22"/>
                <w:szCs w:val="22"/>
              </w:rPr>
              <w:t>0</w:t>
            </w: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AFE2FD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71A14813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A7F82A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27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E821C0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sale konferencyjne -</w:t>
            </w:r>
          </w:p>
        </w:tc>
        <w:tc>
          <w:tcPr>
            <w:tcW w:w="17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39476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D103 A227</w:t>
            </w: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43258E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125,00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04A0FF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1C7F2C2F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570141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2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7FA4C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pracownia audiowizualna -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AA0DBA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D636D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39,00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3C11AE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0F4D95A4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CED72C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59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21937D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 xml:space="preserve">magazyny biblioteki i wydziału  - </w:t>
            </w: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420D0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349,00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0BB5E3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2034CFEE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7275B1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2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19DB38" w14:textId="48D77C9B" w:rsidR="00AA7980" w:rsidRPr="008C144F" w:rsidRDefault="00291756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B002</w:t>
            </w:r>
          </w:p>
        </w:tc>
        <w:tc>
          <w:tcPr>
            <w:tcW w:w="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FBDDF8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7F38DA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B4E128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2E8CD5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30,00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D7DED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7F0A6816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19A758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98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359230" w14:textId="77777777" w:rsidR="00AA7980" w:rsidRPr="008C144F" w:rsidRDefault="00AA7980" w:rsidP="00B51023">
            <w:pPr>
              <w:ind w:right="-221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korytarze w piwnicach A, B i C -</w:t>
            </w: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36369E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A3CEB" w14:textId="71891275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 xml:space="preserve">               </w:t>
            </w:r>
            <w:r w:rsidR="00152CE6">
              <w:rPr>
                <w:rFonts w:asciiTheme="minorHAnsi" w:hAnsiTheme="minorHAnsi" w:cstheme="minorHAnsi"/>
                <w:sz w:val="22"/>
                <w:szCs w:val="22"/>
              </w:rPr>
              <w:t xml:space="preserve">    </w:t>
            </w: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 xml:space="preserve"> 239,00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FBE0B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17370A24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4807C2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79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5E6961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serwerownia (A205)</w:t>
            </w:r>
          </w:p>
        </w:tc>
        <w:tc>
          <w:tcPr>
            <w:tcW w:w="1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D8827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5D18CE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D9278" w14:textId="77777777" w:rsidR="00AA7980" w:rsidRPr="008C144F" w:rsidRDefault="00AA7980" w:rsidP="00B5102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11,00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38D458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AA7980" w:rsidRPr="008C144F" w14:paraId="410BDEB5" w14:textId="77777777" w:rsidTr="51636545">
        <w:trPr>
          <w:trHeight w:val="255"/>
        </w:trPr>
        <w:tc>
          <w:tcPr>
            <w:tcW w:w="9026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8CB636" w14:textId="77777777" w:rsidR="00AA7980" w:rsidRPr="008C144F" w:rsidRDefault="00AA7980" w:rsidP="00B51023">
            <w:pPr>
              <w:rPr>
                <w:rFonts w:asciiTheme="minorHAnsi" w:hAnsiTheme="minorHAnsi" w:cstheme="minorHAnsi"/>
                <w:b/>
                <w:color w:val="FF0000"/>
                <w:sz w:val="22"/>
                <w:szCs w:val="22"/>
              </w:rPr>
            </w:pPr>
          </w:p>
          <w:p w14:paraId="7236F2C2" w14:textId="26ACE7AE" w:rsidR="00AA7980" w:rsidRPr="008C144F" w:rsidRDefault="00AA7980" w:rsidP="00B51023">
            <w:pPr>
              <w:ind w:left="229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Sprzątaczka dyżurna od poniedziałku do piątku w godz. 10</w:t>
            </w:r>
            <w:r w:rsidR="003607A9"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.</w:t>
            </w: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00 – 14</w:t>
            </w:r>
            <w:r w:rsidR="003607A9"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.</w:t>
            </w: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00</w:t>
            </w:r>
          </w:p>
        </w:tc>
      </w:tr>
      <w:tr w:rsidR="00AA7980" w:rsidRPr="008C144F" w14:paraId="17410B5A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BA4AF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9D318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4433EF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892718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ADCAAB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44BAD8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0B733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AA7980" w:rsidRPr="008C144F" w14:paraId="1548BB1A" w14:textId="77777777" w:rsidTr="51636545">
        <w:trPr>
          <w:trHeight w:val="255"/>
        </w:trPr>
        <w:tc>
          <w:tcPr>
            <w:tcW w:w="373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5D3DC8" w14:textId="77777777" w:rsidR="00AA7980" w:rsidRPr="008C144F" w:rsidRDefault="00AA7980" w:rsidP="00B51023">
            <w:pPr>
              <w:ind w:left="371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Dodatkowe usługi:</w:t>
            </w:r>
          </w:p>
        </w:tc>
        <w:tc>
          <w:tcPr>
            <w:tcW w:w="528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180370" w14:textId="66B92CC0" w:rsidR="00AA7980" w:rsidRPr="008C144F" w:rsidRDefault="008B2BD6" w:rsidP="00B51023">
            <w:pPr>
              <w:ind w:right="436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</w:t>
            </w:r>
            <w:r w:rsidR="00AA7980" w:rsidRPr="008C144F">
              <w:rPr>
                <w:rFonts w:asciiTheme="minorHAnsi" w:hAnsiTheme="minorHAnsi" w:cstheme="minorHAnsi"/>
                <w:sz w:val="22"/>
                <w:szCs w:val="22"/>
              </w:rPr>
              <w:t xml:space="preserve"> x w roku akrylowanie sal dydaktycznych i komputerowych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(w wakacje). W przerwie semestralnej w miarę potrzeb.</w:t>
            </w:r>
          </w:p>
        </w:tc>
      </w:tr>
      <w:tr w:rsidR="00AA7980" w:rsidRPr="008C144F" w14:paraId="4B145805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3E9F00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669293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00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F55D29" w14:textId="77777777" w:rsidR="00AA7980" w:rsidRDefault="008B2BD6" w:rsidP="00B51023">
            <w:pPr>
              <w:ind w:right="-65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</w:t>
            </w:r>
            <w:r w:rsidR="00AA7980" w:rsidRPr="008C144F">
              <w:rPr>
                <w:rFonts w:asciiTheme="minorHAnsi" w:hAnsiTheme="minorHAnsi" w:cstheme="minorHAnsi"/>
                <w:sz w:val="22"/>
                <w:szCs w:val="22"/>
              </w:rPr>
              <w:t xml:space="preserve"> x w roku mycie okien w całym budy</w:t>
            </w:r>
            <w:r w:rsidR="00291756" w:rsidRPr="008C144F">
              <w:rPr>
                <w:rFonts w:asciiTheme="minorHAnsi" w:hAnsiTheme="minorHAnsi" w:cstheme="minorHAnsi"/>
                <w:sz w:val="22"/>
                <w:szCs w:val="22"/>
              </w:rPr>
              <w:t>n</w:t>
            </w:r>
            <w:r w:rsidR="00AA7980" w:rsidRPr="008C144F">
              <w:rPr>
                <w:rFonts w:asciiTheme="minorHAnsi" w:hAnsiTheme="minorHAnsi" w:cstheme="minorHAnsi"/>
                <w:sz w:val="22"/>
                <w:szCs w:val="22"/>
              </w:rPr>
              <w:t>ku</w:t>
            </w:r>
          </w:p>
          <w:p w14:paraId="4892AD31" w14:textId="77777777" w:rsidR="008B2BD6" w:rsidRDefault="008B2BD6" w:rsidP="00B51023">
            <w:pPr>
              <w:ind w:right="-65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 x w roku w miesiącu sierpień/I połowa IX</w:t>
            </w:r>
          </w:p>
          <w:p w14:paraId="1511E77F" w14:textId="705ACA1B" w:rsidR="008B2BD6" w:rsidRPr="008C144F" w:rsidRDefault="008B2BD6" w:rsidP="00B51023">
            <w:pPr>
              <w:ind w:right="-65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mycie okien w korytarzach, auli i salach dydaktycznych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EAC1A9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AA7980" w:rsidRPr="008C144F" w14:paraId="0691ACB6" w14:textId="77777777" w:rsidTr="51636545">
        <w:trPr>
          <w:trHeight w:val="255"/>
        </w:trPr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8199BF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41DBD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77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259DF8" w14:textId="77777777" w:rsidR="00AA7980" w:rsidRPr="008C144F" w:rsidRDefault="00AA7980" w:rsidP="00B51023">
            <w:pPr>
              <w:ind w:right="-508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1 x raz w roku pranie wykładziny w auli</w:t>
            </w:r>
          </w:p>
        </w:tc>
        <w:tc>
          <w:tcPr>
            <w:tcW w:w="1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A29C7" w14:textId="77777777" w:rsidR="00AA7980" w:rsidRPr="008C144F" w:rsidRDefault="00AA7980" w:rsidP="00B5102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1D9B676F" w14:textId="77777777" w:rsidR="00AA7980" w:rsidRPr="008C144F" w:rsidRDefault="00AA7980" w:rsidP="00AA7980">
      <w:pPr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6DDBD255" w14:textId="77777777" w:rsidR="00AA7980" w:rsidRPr="008C144F" w:rsidRDefault="00AA7980" w:rsidP="00AA7980">
      <w:pPr>
        <w:spacing w:after="60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Wymagania Zamawiającego dot. sposobu wykonywania usługi:</w:t>
      </w:r>
    </w:p>
    <w:p w14:paraId="2520EBE2" w14:textId="77777777" w:rsidR="00AA7980" w:rsidRPr="008C144F" w:rsidRDefault="00AA7980" w:rsidP="003607A9">
      <w:pPr>
        <w:spacing w:after="60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Sprzętowe:</w:t>
      </w:r>
      <w:r w:rsidRPr="008C144F">
        <w:rPr>
          <w:rFonts w:asciiTheme="minorHAnsi" w:hAnsiTheme="minorHAnsi" w:cstheme="minorHAnsi"/>
          <w:sz w:val="22"/>
          <w:szCs w:val="22"/>
        </w:rPr>
        <w:br/>
        <w:t>- standardowe wyposażenie (mopy, odkurzacze)</w:t>
      </w:r>
    </w:p>
    <w:p w14:paraId="7B06113E" w14:textId="77777777" w:rsidR="00AA7980" w:rsidRPr="008C144F" w:rsidRDefault="00AA7980" w:rsidP="003607A9">
      <w:pPr>
        <w:spacing w:after="60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Techniczne:</w:t>
      </w:r>
      <w:r w:rsidRPr="008C144F">
        <w:rPr>
          <w:rFonts w:asciiTheme="minorHAnsi" w:hAnsiTheme="minorHAnsi" w:cstheme="minorHAnsi"/>
          <w:sz w:val="22"/>
          <w:szCs w:val="22"/>
        </w:rPr>
        <w:br/>
        <w:t>- wszelkie prace w danym obiekcie i na terenach zewnętrznych należy wykonywać w porozumieniu z upoważnionymi pracownikami administracji obiektu, wymienionymi poniżej</w:t>
      </w:r>
    </w:p>
    <w:p w14:paraId="32D0770D" w14:textId="5182C7A0" w:rsidR="00AA7980" w:rsidRPr="008C144F" w:rsidRDefault="003607A9" w:rsidP="003607A9">
      <w:pPr>
        <w:pStyle w:val="Tekstpodstawowy"/>
        <w:spacing w:after="60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- </w:t>
      </w:r>
      <w:r w:rsidR="00AA7980" w:rsidRPr="008C144F">
        <w:rPr>
          <w:rFonts w:asciiTheme="minorHAnsi" w:hAnsiTheme="minorHAnsi" w:cstheme="minorHAnsi"/>
          <w:sz w:val="22"/>
          <w:szCs w:val="22"/>
        </w:rPr>
        <w:t>145 tablic szkolnych, 74 krzesła tapicerowane, 63 szt.</w:t>
      </w:r>
      <w:r w:rsidR="00C401AB" w:rsidRPr="008C144F">
        <w:rPr>
          <w:rFonts w:asciiTheme="minorHAnsi" w:hAnsiTheme="minorHAnsi" w:cstheme="minorHAnsi"/>
          <w:sz w:val="22"/>
          <w:szCs w:val="22"/>
        </w:rPr>
        <w:t xml:space="preserve"> firanek</w:t>
      </w:r>
    </w:p>
    <w:p w14:paraId="02740D8F" w14:textId="5F85941C" w:rsidR="00AA7980" w:rsidRPr="008C144F" w:rsidRDefault="003607A9" w:rsidP="003607A9">
      <w:pPr>
        <w:suppressLineNumbers/>
        <w:spacing w:after="120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- </w:t>
      </w:r>
      <w:r w:rsidR="00C401AB" w:rsidRPr="008C144F">
        <w:rPr>
          <w:rFonts w:asciiTheme="minorHAnsi" w:hAnsiTheme="minorHAnsi" w:cstheme="minorHAnsi"/>
          <w:sz w:val="22"/>
          <w:szCs w:val="22"/>
        </w:rPr>
        <w:t>firanki</w:t>
      </w:r>
      <w:r w:rsidR="00AA7980" w:rsidRPr="008C144F">
        <w:rPr>
          <w:rFonts w:asciiTheme="minorHAnsi" w:hAnsiTheme="minorHAnsi" w:cstheme="minorHAnsi"/>
          <w:sz w:val="22"/>
          <w:szCs w:val="22"/>
        </w:rPr>
        <w:t xml:space="preserve"> prane są na wydziale przez pracownika firmy sprzątającej</w:t>
      </w:r>
      <w:r w:rsidR="00C401AB" w:rsidRPr="008C144F">
        <w:rPr>
          <w:rFonts w:asciiTheme="minorHAnsi" w:hAnsiTheme="minorHAnsi" w:cstheme="minorHAnsi"/>
          <w:sz w:val="22"/>
          <w:szCs w:val="22"/>
        </w:rPr>
        <w:t>, ponieważ w</w:t>
      </w:r>
      <w:r w:rsidR="00AA7980" w:rsidRPr="008C144F">
        <w:rPr>
          <w:rFonts w:asciiTheme="minorHAnsi" w:hAnsiTheme="minorHAnsi" w:cstheme="minorHAnsi"/>
          <w:sz w:val="22"/>
          <w:szCs w:val="22"/>
        </w:rPr>
        <w:t>ydział ma pralkę automatyczną</w:t>
      </w:r>
      <w:r w:rsidR="006B79E4">
        <w:rPr>
          <w:rFonts w:asciiTheme="minorHAnsi" w:hAnsiTheme="minorHAnsi" w:cstheme="minorHAnsi"/>
          <w:sz w:val="22"/>
          <w:szCs w:val="22"/>
        </w:rPr>
        <w:t>, tylko firany z 2 pokoi oddawane są do pralni</w:t>
      </w:r>
      <w:r w:rsidR="00AA7980" w:rsidRPr="008C144F">
        <w:rPr>
          <w:rFonts w:asciiTheme="minorHAnsi" w:hAnsiTheme="minorHAnsi" w:cstheme="minorHAnsi"/>
          <w:sz w:val="22"/>
          <w:szCs w:val="22"/>
        </w:rPr>
        <w:t>.</w:t>
      </w:r>
    </w:p>
    <w:p w14:paraId="3938E6A4" w14:textId="7591F9FF" w:rsidR="00AA7980" w:rsidRPr="008C144F" w:rsidRDefault="003607A9" w:rsidP="00AA7980">
      <w:pPr>
        <w:spacing w:after="60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- p</w:t>
      </w:r>
      <w:r w:rsidR="00AA7980" w:rsidRPr="008C144F">
        <w:rPr>
          <w:rFonts w:asciiTheme="minorHAnsi" w:hAnsiTheme="minorHAnsi" w:cstheme="minorHAnsi"/>
          <w:sz w:val="22"/>
          <w:szCs w:val="22"/>
        </w:rPr>
        <w:t>owierzchnia okien do mycia - 3 320,70 m</w:t>
      </w:r>
      <w:r w:rsidR="00AA7980"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6F4E431" w14:textId="6F070DD6" w:rsidR="00AA7980" w:rsidRPr="008C144F" w:rsidRDefault="003607A9" w:rsidP="00AA7980">
      <w:pPr>
        <w:pStyle w:val="Tekstpodstawowy"/>
        <w:spacing w:after="60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- </w:t>
      </w:r>
      <w:r w:rsidR="00AA7980" w:rsidRPr="008C144F">
        <w:rPr>
          <w:rFonts w:asciiTheme="minorHAnsi" w:hAnsiTheme="minorHAnsi" w:cstheme="minorHAnsi"/>
          <w:sz w:val="22"/>
          <w:szCs w:val="22"/>
        </w:rPr>
        <w:t>średnia powierzchnia żaluzji do mycia 133 szt</w:t>
      </w:r>
      <w:r w:rsidR="00C401AB" w:rsidRPr="008C144F">
        <w:rPr>
          <w:rFonts w:asciiTheme="minorHAnsi" w:hAnsiTheme="minorHAnsi" w:cstheme="minorHAnsi"/>
          <w:sz w:val="22"/>
          <w:szCs w:val="22"/>
        </w:rPr>
        <w:t>.</w:t>
      </w:r>
      <w:r w:rsidR="00AA7980" w:rsidRPr="008C144F">
        <w:rPr>
          <w:rFonts w:asciiTheme="minorHAnsi" w:hAnsiTheme="minorHAnsi" w:cstheme="minorHAnsi"/>
          <w:sz w:val="22"/>
          <w:szCs w:val="22"/>
        </w:rPr>
        <w:t xml:space="preserve"> x 7,5m</w:t>
      </w:r>
      <w:r w:rsidR="00AA7980"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="00AA7980" w:rsidRPr="008C144F">
        <w:rPr>
          <w:rFonts w:asciiTheme="minorHAnsi" w:hAnsiTheme="minorHAnsi" w:cstheme="minorHAnsi"/>
          <w:sz w:val="22"/>
          <w:szCs w:val="22"/>
        </w:rPr>
        <w:t xml:space="preserve"> =997 m</w:t>
      </w:r>
      <w:r w:rsidR="00AA7980"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FCF3114" w14:textId="3DC60BD0" w:rsidR="00AA7980" w:rsidRDefault="003607A9" w:rsidP="00AA7980">
      <w:pPr>
        <w:pStyle w:val="Tekstpodstawowy"/>
        <w:spacing w:after="60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- r</w:t>
      </w:r>
      <w:r w:rsidR="00AA7980" w:rsidRPr="008C144F">
        <w:rPr>
          <w:rFonts w:asciiTheme="minorHAnsi" w:hAnsiTheme="minorHAnsi" w:cstheme="minorHAnsi"/>
          <w:sz w:val="22"/>
          <w:szCs w:val="22"/>
        </w:rPr>
        <w:t>az w roku prana wykładzina w auli 2</w:t>
      </w:r>
      <w:r w:rsidR="00C401AB" w:rsidRPr="008C144F">
        <w:rPr>
          <w:rFonts w:asciiTheme="minorHAnsi" w:hAnsiTheme="minorHAnsi" w:cstheme="minorHAnsi"/>
          <w:sz w:val="22"/>
          <w:szCs w:val="22"/>
        </w:rPr>
        <w:t>3</w:t>
      </w:r>
      <w:r w:rsidR="00AA7980" w:rsidRPr="008C144F">
        <w:rPr>
          <w:rFonts w:asciiTheme="minorHAnsi" w:hAnsiTheme="minorHAnsi" w:cstheme="minorHAnsi"/>
          <w:sz w:val="22"/>
          <w:szCs w:val="22"/>
        </w:rPr>
        <w:t>0 m</w:t>
      </w:r>
      <w:r w:rsidR="00AA7980"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sz w:val="22"/>
          <w:szCs w:val="22"/>
        </w:rPr>
        <w:t xml:space="preserve">, </w:t>
      </w:r>
      <w:r w:rsidR="00AA7980" w:rsidRPr="008C144F">
        <w:rPr>
          <w:rFonts w:asciiTheme="minorHAnsi" w:hAnsiTheme="minorHAnsi" w:cstheme="minorHAnsi"/>
          <w:sz w:val="22"/>
          <w:szCs w:val="22"/>
        </w:rPr>
        <w:t>w pozostałych pokojach okazjonalnie w miarę potrzeb</w:t>
      </w:r>
    </w:p>
    <w:p w14:paraId="05F7690E" w14:textId="268AFEAD" w:rsidR="006B79E4" w:rsidRPr="008C144F" w:rsidRDefault="006B79E4" w:rsidP="00AA7980">
      <w:pPr>
        <w:pStyle w:val="Tekstpodstawowy"/>
        <w:spacing w:after="6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lastRenderedPageBreak/>
        <w:t>- raz w roku w miarę potrzeb prana tapicerka</w:t>
      </w:r>
    </w:p>
    <w:p w14:paraId="6A9A9A44" w14:textId="683D3814" w:rsidR="00AA7980" w:rsidRPr="008C144F" w:rsidRDefault="003607A9" w:rsidP="00AA7980">
      <w:pPr>
        <w:pStyle w:val="Tekstpodstawowy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- o</w:t>
      </w:r>
      <w:r w:rsidR="00AA7980" w:rsidRPr="008C144F">
        <w:rPr>
          <w:rFonts w:asciiTheme="minorHAnsi" w:hAnsiTheme="minorHAnsi" w:cstheme="minorHAnsi"/>
          <w:sz w:val="22"/>
          <w:szCs w:val="22"/>
        </w:rPr>
        <w:t xml:space="preserve">czka </w:t>
      </w:r>
      <w:r w:rsidRPr="008C144F">
        <w:rPr>
          <w:rFonts w:asciiTheme="minorHAnsi" w:hAnsiTheme="minorHAnsi" w:cstheme="minorHAnsi"/>
          <w:sz w:val="22"/>
          <w:szCs w:val="22"/>
        </w:rPr>
        <w:t>–</w:t>
      </w:r>
      <w:r w:rsidR="00AA7980" w:rsidRPr="008C144F">
        <w:rPr>
          <w:rFonts w:asciiTheme="minorHAnsi" w:hAnsiTheme="minorHAnsi" w:cstheme="minorHAnsi"/>
          <w:sz w:val="22"/>
          <w:szCs w:val="22"/>
        </w:rPr>
        <w:t xml:space="preserve"> 15</w:t>
      </w:r>
      <w:r w:rsidRPr="008C144F">
        <w:rPr>
          <w:rFonts w:asciiTheme="minorHAnsi" w:hAnsiTheme="minorHAnsi" w:cstheme="minorHAnsi"/>
          <w:sz w:val="22"/>
          <w:szCs w:val="22"/>
        </w:rPr>
        <w:t>, p</w:t>
      </w:r>
      <w:r w:rsidR="00AA7980" w:rsidRPr="008C144F">
        <w:rPr>
          <w:rFonts w:asciiTheme="minorHAnsi" w:hAnsiTheme="minorHAnsi" w:cstheme="minorHAnsi"/>
          <w:sz w:val="22"/>
          <w:szCs w:val="22"/>
        </w:rPr>
        <w:t>ojemniki na mydło – 42.</w:t>
      </w:r>
    </w:p>
    <w:p w14:paraId="19C1CAB6" w14:textId="77777777" w:rsidR="006B79E4" w:rsidRDefault="006B79E4" w:rsidP="00924983">
      <w:pPr>
        <w:spacing w:after="60"/>
        <w:rPr>
          <w:rFonts w:asciiTheme="minorHAnsi" w:hAnsiTheme="minorHAnsi" w:cstheme="minorHAnsi"/>
          <w:b/>
          <w:bCs/>
          <w:sz w:val="22"/>
          <w:szCs w:val="22"/>
        </w:rPr>
      </w:pPr>
    </w:p>
    <w:p w14:paraId="517BA1D4" w14:textId="198A46D3" w:rsidR="00C942C1" w:rsidRPr="008C144F" w:rsidRDefault="00AA7980" w:rsidP="00924983">
      <w:pPr>
        <w:spacing w:after="60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Pracownicy administracji obiektu:</w:t>
      </w:r>
    </w:p>
    <w:p w14:paraId="62D39A37" w14:textId="7BDBEEAA" w:rsidR="00171E0A" w:rsidRPr="00C942C1" w:rsidRDefault="00C942C1" w:rsidP="00AA7980">
      <w:r w:rsidRPr="004B5A77">
        <w:rPr>
          <w:rFonts w:asciiTheme="minorHAnsi" w:hAnsiTheme="minorHAnsi" w:cstheme="minorHAnsi"/>
          <w:sz w:val="22"/>
          <w:szCs w:val="22"/>
        </w:rPr>
        <w:t>Małgorzata Gajewska-kierownik administracyjny Wydziału, tel.042 635 59 47</w:t>
      </w:r>
      <w:r w:rsidR="00AA7980" w:rsidRPr="00C942C1">
        <w:rPr>
          <w:sz w:val="32"/>
          <w:szCs w:val="44"/>
          <w:u w:val="single"/>
        </w:rPr>
        <w:br w:type="page"/>
      </w:r>
    </w:p>
    <w:p w14:paraId="49EA3F62" w14:textId="77777777" w:rsidR="00AC7BB1" w:rsidRDefault="00AC7BB1" w:rsidP="00E510C8">
      <w:pPr>
        <w:pStyle w:val="Tekstpodstawowy"/>
        <w:rPr>
          <w:sz w:val="44"/>
          <w:szCs w:val="44"/>
          <w:u w:val="single"/>
        </w:rPr>
      </w:pPr>
      <w:r>
        <w:rPr>
          <w:b/>
          <w:bCs/>
          <w:sz w:val="44"/>
          <w:szCs w:val="44"/>
          <w:u w:val="single"/>
        </w:rPr>
        <w:lastRenderedPageBreak/>
        <w:t>Część nr 7</w:t>
      </w:r>
    </w:p>
    <w:p w14:paraId="3A8E6D0A" w14:textId="77777777" w:rsidR="00AC7BB1" w:rsidRDefault="00AC7BB1" w:rsidP="00E510C8">
      <w:pPr>
        <w:shd w:val="clear" w:color="auto" w:fill="FFFFFF"/>
        <w:rPr>
          <w:rFonts w:cs="Tahoma"/>
          <w:b/>
          <w:bCs/>
          <w:sz w:val="40"/>
          <w:szCs w:val="15"/>
        </w:rPr>
      </w:pPr>
      <w:r>
        <w:rPr>
          <w:rFonts w:cs="Tahoma"/>
          <w:b/>
          <w:bCs/>
          <w:sz w:val="40"/>
          <w:szCs w:val="15"/>
        </w:rPr>
        <w:t>Wydział Nauk Geograficznych</w:t>
      </w:r>
    </w:p>
    <w:p w14:paraId="04F9FBB1" w14:textId="74C0A04E" w:rsidR="00AC7BB1" w:rsidRDefault="00AC7BB1" w:rsidP="00E510C8">
      <w:pPr>
        <w:shd w:val="clear" w:color="auto" w:fill="FFFFFF"/>
        <w:spacing w:after="120" w:line="213" w:lineRule="atLeast"/>
        <w:rPr>
          <w:rFonts w:cs="Tahoma"/>
          <w:b/>
          <w:bCs/>
          <w:sz w:val="40"/>
          <w:szCs w:val="15"/>
        </w:rPr>
      </w:pPr>
      <w:r w:rsidRPr="0035315B">
        <w:rPr>
          <w:b/>
          <w:bCs/>
        </w:rPr>
        <w:t xml:space="preserve">(usługa w </w:t>
      </w:r>
      <w:r w:rsidRPr="006971E9">
        <w:rPr>
          <w:b/>
          <w:bCs/>
        </w:rPr>
        <w:t>okresie 0</w:t>
      </w:r>
      <w:r w:rsidR="006971E9" w:rsidRPr="006971E9">
        <w:rPr>
          <w:b/>
          <w:bCs/>
        </w:rPr>
        <w:t>1</w:t>
      </w:r>
      <w:r w:rsidRPr="006971E9">
        <w:rPr>
          <w:b/>
          <w:bCs/>
        </w:rPr>
        <w:t>.08.20</w:t>
      </w:r>
      <w:r w:rsidR="007F05B4" w:rsidRPr="006971E9">
        <w:rPr>
          <w:b/>
          <w:bCs/>
        </w:rPr>
        <w:t>2</w:t>
      </w:r>
      <w:r w:rsidR="006B79E4">
        <w:rPr>
          <w:b/>
          <w:bCs/>
        </w:rPr>
        <w:t>5</w:t>
      </w:r>
      <w:r w:rsidR="007F05B4" w:rsidRPr="006971E9">
        <w:rPr>
          <w:b/>
          <w:bCs/>
        </w:rPr>
        <w:t xml:space="preserve"> </w:t>
      </w:r>
      <w:r w:rsidRPr="006971E9">
        <w:rPr>
          <w:b/>
          <w:bCs/>
        </w:rPr>
        <w:t xml:space="preserve">r. - </w:t>
      </w:r>
      <w:r w:rsidR="003360AF">
        <w:rPr>
          <w:b/>
          <w:bCs/>
        </w:rPr>
        <w:t>15</w:t>
      </w:r>
      <w:r w:rsidRPr="006971E9">
        <w:rPr>
          <w:b/>
          <w:bCs/>
        </w:rPr>
        <w:t>.</w:t>
      </w:r>
      <w:r w:rsidR="008867A7">
        <w:rPr>
          <w:b/>
          <w:bCs/>
        </w:rPr>
        <w:t>12</w:t>
      </w:r>
      <w:r w:rsidRPr="0035315B">
        <w:rPr>
          <w:b/>
          <w:bCs/>
        </w:rPr>
        <w:t>.202</w:t>
      </w:r>
      <w:r w:rsidR="006B79E4">
        <w:rPr>
          <w:b/>
          <w:bCs/>
        </w:rPr>
        <w:t>8</w:t>
      </w:r>
      <w:r w:rsidR="007F05B4" w:rsidRPr="0035315B">
        <w:rPr>
          <w:b/>
          <w:bCs/>
        </w:rPr>
        <w:t xml:space="preserve"> </w:t>
      </w:r>
      <w:r w:rsidRPr="0035315B">
        <w:rPr>
          <w:b/>
          <w:bCs/>
        </w:rPr>
        <w:t>r.)</w:t>
      </w:r>
    </w:p>
    <w:tbl>
      <w:tblPr>
        <w:tblW w:w="9735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2"/>
        <w:gridCol w:w="2919"/>
        <w:gridCol w:w="4443"/>
        <w:gridCol w:w="1891"/>
      </w:tblGrid>
      <w:tr w:rsidR="00AC7BB1" w14:paraId="57327084" w14:textId="77777777">
        <w:trPr>
          <w:cantSplit/>
          <w:trHeight w:val="315"/>
          <w:jc w:val="center"/>
        </w:trPr>
        <w:tc>
          <w:tcPr>
            <w:tcW w:w="482" w:type="dxa"/>
            <w:vMerge w:val="restart"/>
            <w:tcBorders>
              <w:top w:val="single" w:sz="18" w:space="0" w:color="auto"/>
              <w:left w:val="single" w:sz="18" w:space="0" w:color="auto"/>
              <w:bottom w:val="nil"/>
              <w:right w:val="single" w:sz="8" w:space="0" w:color="auto"/>
            </w:tcBorders>
            <w:noWrap/>
            <w:vAlign w:val="center"/>
            <w:hideMark/>
          </w:tcPr>
          <w:p w14:paraId="05396DBA" w14:textId="77777777" w:rsidR="00AC7BB1" w:rsidRDefault="00AC7BB1">
            <w:pPr>
              <w:jc w:val="center"/>
              <w:rPr>
                <w:rFonts w:ascii="Arial" w:eastAsia="Arial Unicode MS" w:hAnsi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2920" w:type="dxa"/>
            <w:vMerge w:val="restart"/>
            <w:tcBorders>
              <w:top w:val="single" w:sz="1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0733236F" w14:textId="77777777" w:rsidR="00AC7BB1" w:rsidRDefault="00AC7BB1" w:rsidP="00E510C8">
            <w:pPr>
              <w:rPr>
                <w:rFonts w:ascii="Arial" w:eastAsia="Arial Unicode MS" w:hAnsi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WYDZIAŁ NAUK GEOGRAFICZNYCH</w:t>
            </w:r>
          </w:p>
        </w:tc>
        <w:tc>
          <w:tcPr>
            <w:tcW w:w="4445" w:type="dxa"/>
            <w:tcBorders>
              <w:top w:val="single" w:sz="1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  <w:hideMark/>
          </w:tcPr>
          <w:p w14:paraId="4FE308E7" w14:textId="77777777" w:rsidR="00AC7BB1" w:rsidRPr="00152CE6" w:rsidRDefault="00AC7BB1">
            <w:pPr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ul. Kopcińskiego 31 (Collegium Geogr.)</w:t>
            </w:r>
          </w:p>
        </w:tc>
        <w:tc>
          <w:tcPr>
            <w:tcW w:w="1892" w:type="dxa"/>
            <w:tcBorders>
              <w:top w:val="single" w:sz="18" w:space="0" w:color="auto"/>
              <w:left w:val="single" w:sz="8" w:space="0" w:color="auto"/>
              <w:bottom w:val="single" w:sz="4" w:space="0" w:color="auto"/>
              <w:right w:val="single" w:sz="18" w:space="0" w:color="auto"/>
            </w:tcBorders>
            <w:noWrap/>
            <w:vAlign w:val="center"/>
            <w:hideMark/>
          </w:tcPr>
          <w:p w14:paraId="53D96CDE" w14:textId="77777777" w:rsidR="00AC7BB1" w:rsidRPr="00152CE6" w:rsidRDefault="00AC7BB1">
            <w:pPr>
              <w:jc w:val="center"/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Karta nr 7.1</w:t>
            </w:r>
          </w:p>
        </w:tc>
      </w:tr>
      <w:tr w:rsidR="00AC7BB1" w14:paraId="74D45D38" w14:textId="77777777">
        <w:trPr>
          <w:cantSplit/>
          <w:trHeight w:val="315"/>
          <w:jc w:val="center"/>
        </w:trPr>
        <w:tc>
          <w:tcPr>
            <w:tcW w:w="482" w:type="dxa"/>
            <w:vMerge/>
            <w:tcBorders>
              <w:top w:val="single" w:sz="18" w:space="0" w:color="auto"/>
              <w:left w:val="single" w:sz="1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4513590F" w14:textId="77777777" w:rsidR="00AC7BB1" w:rsidRDefault="00AC7BB1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2920" w:type="dxa"/>
            <w:vMerge/>
            <w:tcBorders>
              <w:top w:val="single" w:sz="1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124C7DE0" w14:textId="77777777" w:rsidR="00AC7BB1" w:rsidRDefault="00AC7BB1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444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  <w:hideMark/>
          </w:tcPr>
          <w:p w14:paraId="1B85C3A8" w14:textId="77777777" w:rsidR="00AC7BB1" w:rsidRPr="00152CE6" w:rsidRDefault="00AC7BB1">
            <w:pPr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ul. Kopcińskiego 31 (FRONT)</w:t>
            </w:r>
          </w:p>
        </w:tc>
        <w:tc>
          <w:tcPr>
            <w:tcW w:w="1892" w:type="dxa"/>
            <w:tcBorders>
              <w:top w:val="nil"/>
              <w:left w:val="single" w:sz="8" w:space="0" w:color="auto"/>
              <w:bottom w:val="single" w:sz="4" w:space="0" w:color="auto"/>
              <w:right w:val="single" w:sz="18" w:space="0" w:color="auto"/>
            </w:tcBorders>
            <w:vAlign w:val="center"/>
            <w:hideMark/>
          </w:tcPr>
          <w:p w14:paraId="75AFD03B" w14:textId="77777777" w:rsidR="00AC7BB1" w:rsidRPr="00152CE6" w:rsidRDefault="00AC7BB1">
            <w:pPr>
              <w:jc w:val="center"/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Karta nr 7.2</w:t>
            </w:r>
          </w:p>
        </w:tc>
      </w:tr>
      <w:tr w:rsidR="00AC7BB1" w14:paraId="09ABAE1F" w14:textId="77777777">
        <w:trPr>
          <w:cantSplit/>
          <w:trHeight w:val="315"/>
          <w:jc w:val="center"/>
        </w:trPr>
        <w:tc>
          <w:tcPr>
            <w:tcW w:w="482" w:type="dxa"/>
            <w:vMerge/>
            <w:tcBorders>
              <w:top w:val="single" w:sz="18" w:space="0" w:color="auto"/>
              <w:left w:val="single" w:sz="1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12091BDE" w14:textId="77777777" w:rsidR="00AC7BB1" w:rsidRDefault="00AC7BB1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2920" w:type="dxa"/>
            <w:vMerge/>
            <w:tcBorders>
              <w:top w:val="single" w:sz="1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027EC422" w14:textId="77777777" w:rsidR="00AC7BB1" w:rsidRDefault="00AC7BB1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444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  <w:hideMark/>
          </w:tcPr>
          <w:p w14:paraId="5436ED78" w14:textId="77777777" w:rsidR="00AC7BB1" w:rsidRPr="00152CE6" w:rsidRDefault="00AC7BB1">
            <w:pPr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ul. Narutowicza 88</w:t>
            </w:r>
          </w:p>
        </w:tc>
        <w:tc>
          <w:tcPr>
            <w:tcW w:w="1892" w:type="dxa"/>
            <w:tcBorders>
              <w:top w:val="nil"/>
              <w:left w:val="single" w:sz="8" w:space="0" w:color="auto"/>
              <w:bottom w:val="single" w:sz="4" w:space="0" w:color="auto"/>
              <w:right w:val="single" w:sz="18" w:space="0" w:color="auto"/>
            </w:tcBorders>
            <w:noWrap/>
            <w:vAlign w:val="center"/>
            <w:hideMark/>
          </w:tcPr>
          <w:p w14:paraId="5A40F960" w14:textId="77777777" w:rsidR="00AC7BB1" w:rsidRPr="00152CE6" w:rsidRDefault="00AC7BB1">
            <w:pPr>
              <w:jc w:val="center"/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Karta nr 7.3</w:t>
            </w:r>
          </w:p>
        </w:tc>
      </w:tr>
      <w:tr w:rsidR="00AC7BB1" w14:paraId="160753EB" w14:textId="77777777" w:rsidTr="009057FF">
        <w:trPr>
          <w:cantSplit/>
          <w:trHeight w:val="315"/>
          <w:jc w:val="center"/>
        </w:trPr>
        <w:tc>
          <w:tcPr>
            <w:tcW w:w="482" w:type="dxa"/>
            <w:tcBorders>
              <w:top w:val="nil"/>
              <w:left w:val="single" w:sz="18" w:space="0" w:color="auto"/>
              <w:bottom w:val="nil"/>
              <w:right w:val="single" w:sz="8" w:space="0" w:color="auto"/>
            </w:tcBorders>
            <w:vAlign w:val="center"/>
          </w:tcPr>
          <w:p w14:paraId="1A43915D" w14:textId="77777777" w:rsidR="00AC7BB1" w:rsidRDefault="00AC7BB1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29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2D2C55CF" w14:textId="77777777" w:rsidR="00AC7BB1" w:rsidRDefault="00AC7BB1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444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  <w:hideMark/>
          </w:tcPr>
          <w:p w14:paraId="18E4A272" w14:textId="77777777" w:rsidR="00AC7BB1" w:rsidRPr="00152CE6" w:rsidRDefault="00AC7BB1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ul. Narutowicza 88a (AULA)</w:t>
            </w:r>
          </w:p>
        </w:tc>
        <w:tc>
          <w:tcPr>
            <w:tcW w:w="189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18" w:space="0" w:color="auto"/>
            </w:tcBorders>
            <w:noWrap/>
            <w:vAlign w:val="center"/>
            <w:hideMark/>
          </w:tcPr>
          <w:p w14:paraId="1638A464" w14:textId="77777777" w:rsidR="00AC7BB1" w:rsidRPr="00152CE6" w:rsidRDefault="00AC7BB1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Karta nr 7.4</w:t>
            </w:r>
          </w:p>
        </w:tc>
      </w:tr>
      <w:tr w:rsidR="009057FF" w14:paraId="269A5E7C" w14:textId="77777777">
        <w:trPr>
          <w:cantSplit/>
          <w:trHeight w:val="315"/>
          <w:jc w:val="center"/>
        </w:trPr>
        <w:tc>
          <w:tcPr>
            <w:tcW w:w="482" w:type="dxa"/>
            <w:tcBorders>
              <w:top w:val="nil"/>
              <w:left w:val="single" w:sz="1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6870B566" w14:textId="77777777" w:rsidR="009057FF" w:rsidRDefault="009057FF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2920" w:type="dxa"/>
            <w:tcBorders>
              <w:top w:val="nil"/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46EC0A1B" w14:textId="77777777" w:rsidR="009057FF" w:rsidRDefault="009057FF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4445" w:type="dxa"/>
            <w:tcBorders>
              <w:top w:val="single" w:sz="4" w:space="0" w:color="auto"/>
              <w:left w:val="single" w:sz="8" w:space="0" w:color="auto"/>
              <w:bottom w:val="single" w:sz="18" w:space="0" w:color="auto"/>
              <w:right w:val="single" w:sz="8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684C97E8" w14:textId="52D3E45D" w:rsidR="009057FF" w:rsidRPr="00152CE6" w:rsidRDefault="009057FF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ul. Kopcińskiego 31 (Muzeum)</w:t>
            </w:r>
          </w:p>
        </w:tc>
        <w:tc>
          <w:tcPr>
            <w:tcW w:w="1892" w:type="dxa"/>
            <w:tcBorders>
              <w:top w:val="single" w:sz="4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  <w:noWrap/>
            <w:vAlign w:val="center"/>
          </w:tcPr>
          <w:p w14:paraId="5D6C80E9" w14:textId="7AA18829" w:rsidR="009057FF" w:rsidRPr="00152CE6" w:rsidRDefault="009057FF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Karta nr 7.5</w:t>
            </w:r>
          </w:p>
        </w:tc>
      </w:tr>
    </w:tbl>
    <w:p w14:paraId="322B0BB4" w14:textId="77777777" w:rsidR="00AC7BB1" w:rsidRDefault="00AC7BB1" w:rsidP="00AC7BB1"/>
    <w:tbl>
      <w:tblPr>
        <w:tblW w:w="9645" w:type="dxa"/>
        <w:tblInd w:w="212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7"/>
        <w:gridCol w:w="7091"/>
        <w:gridCol w:w="1277"/>
      </w:tblGrid>
      <w:tr w:rsidR="00AC7BB1" w14:paraId="7FE25A58" w14:textId="77777777">
        <w:trPr>
          <w:trHeight w:val="1005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86CCE1C" w14:textId="77777777" w:rsidR="00AC7BB1" w:rsidRDefault="00AC7BB1" w:rsidP="00E510C8">
            <w:r>
              <w:t>Adres:</w:t>
            </w:r>
          </w:p>
          <w:p w14:paraId="412BDA38" w14:textId="77777777" w:rsidR="00AC7BB1" w:rsidRDefault="00AC7BB1" w:rsidP="00E510C8">
            <w:r>
              <w:t>Nazwa:</w:t>
            </w:r>
          </w:p>
          <w:p w14:paraId="4A5F6C36" w14:textId="77777777" w:rsidR="00AC7BB1" w:rsidRDefault="00AC7BB1"/>
        </w:tc>
        <w:tc>
          <w:tcPr>
            <w:tcW w:w="7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49C7339A" w14:textId="77777777" w:rsidR="00AC7BB1" w:rsidRDefault="00AC7BB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ul. Kopcińskiego 31</w:t>
            </w:r>
            <w:r>
              <w:rPr>
                <w:b/>
                <w:bCs/>
                <w:sz w:val="28"/>
                <w:szCs w:val="28"/>
              </w:rPr>
              <w:t xml:space="preserve"> </w:t>
            </w:r>
          </w:p>
          <w:p w14:paraId="7A136891" w14:textId="77777777" w:rsidR="00AC7BB1" w:rsidRDefault="00AC7BB1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Wydział Nauk Geograficznych</w:t>
            </w:r>
          </w:p>
          <w:p w14:paraId="559F89C5" w14:textId="77777777" w:rsidR="00AC7BB1" w:rsidRDefault="00AC7BB1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Budynek główny Collegium </w:t>
            </w:r>
            <w:proofErr w:type="spellStart"/>
            <w:r>
              <w:rPr>
                <w:b/>
                <w:sz w:val="28"/>
                <w:szCs w:val="28"/>
              </w:rPr>
              <w:t>Geographicum</w:t>
            </w:r>
            <w:proofErr w:type="spellEnd"/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84806"/>
            <w:vAlign w:val="center"/>
            <w:hideMark/>
          </w:tcPr>
          <w:p w14:paraId="64753796" w14:textId="77777777" w:rsidR="00AC7BB1" w:rsidRDefault="00AC7BB1">
            <w:pPr>
              <w:tabs>
                <w:tab w:val="left" w:pos="1418"/>
              </w:tabs>
              <w:snapToGrid w:val="0"/>
              <w:jc w:val="center"/>
              <w:rPr>
                <w:rFonts w:ascii="Arial" w:hAnsi="Arial" w:cs="Arial"/>
                <w:b/>
                <w:bCs/>
                <w:color w:val="FFFFFF"/>
                <w:sz w:val="44"/>
                <w:szCs w:val="44"/>
              </w:rPr>
            </w:pPr>
            <w:r>
              <w:rPr>
                <w:rFonts w:ascii="Arial" w:hAnsi="Arial" w:cs="Arial"/>
                <w:b/>
                <w:color w:val="FFFFFF"/>
                <w:sz w:val="52"/>
                <w:szCs w:val="52"/>
              </w:rPr>
              <w:t>7.1</w:t>
            </w:r>
          </w:p>
        </w:tc>
      </w:tr>
    </w:tbl>
    <w:p w14:paraId="29B0CE8B" w14:textId="77777777" w:rsidR="00AC7BB1" w:rsidRDefault="00AC7BB1" w:rsidP="00AC7BB1">
      <w:pPr>
        <w:rPr>
          <w:sz w:val="10"/>
          <w:szCs w:val="10"/>
        </w:rPr>
      </w:pPr>
    </w:p>
    <w:p w14:paraId="7EF0659C" w14:textId="77777777" w:rsidR="00AC7BB1" w:rsidRPr="00152CE6" w:rsidRDefault="00AC7BB1" w:rsidP="00152CE6">
      <w:pPr>
        <w:tabs>
          <w:tab w:val="left" w:pos="851"/>
        </w:tabs>
        <w:spacing w:after="120" w:line="276" w:lineRule="auto"/>
        <w:rPr>
          <w:rFonts w:asciiTheme="minorHAnsi" w:hAnsiTheme="minorHAnsi" w:cstheme="minorHAnsi"/>
          <w:color w:val="00000A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Charakterystyka obiektu:</w:t>
      </w:r>
      <w:r w:rsidRPr="00152CE6">
        <w:rPr>
          <w:rFonts w:asciiTheme="minorHAnsi" w:hAnsiTheme="minorHAnsi" w:cstheme="minorHAnsi"/>
          <w:sz w:val="22"/>
          <w:szCs w:val="22"/>
        </w:rPr>
        <w:br/>
      </w: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  </w:t>
      </w:r>
      <w:r w:rsidRPr="00152CE6">
        <w:rPr>
          <w:rFonts w:asciiTheme="minorHAnsi" w:hAnsiTheme="minorHAnsi" w:cstheme="minorHAnsi"/>
          <w:sz w:val="22"/>
          <w:szCs w:val="22"/>
        </w:rPr>
        <w:t>budynek  -  4  kondygnacje</w:t>
      </w:r>
    </w:p>
    <w:p w14:paraId="67771DF0" w14:textId="5A2361F8" w:rsidR="00AC7BB1" w:rsidRPr="00152CE6" w:rsidRDefault="00AC7BB1" w:rsidP="00152CE6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 xml:space="preserve">Sprzątanie w okresie </w:t>
      </w:r>
      <w:r w:rsidR="00827198">
        <w:rPr>
          <w:rFonts w:asciiTheme="minorHAnsi" w:hAnsiTheme="minorHAnsi" w:cstheme="minorHAnsi"/>
          <w:b/>
          <w:sz w:val="22"/>
          <w:szCs w:val="22"/>
          <w:u w:val="single"/>
        </w:rPr>
        <w:t>0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1.</w:t>
      </w:r>
      <w:r w:rsidR="00827198">
        <w:rPr>
          <w:rFonts w:asciiTheme="minorHAnsi" w:hAnsiTheme="minorHAnsi" w:cstheme="minorHAnsi"/>
          <w:b/>
          <w:sz w:val="22"/>
          <w:szCs w:val="22"/>
          <w:u w:val="single"/>
        </w:rPr>
        <w:t>10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 xml:space="preserve"> do 31.05</w:t>
      </w:r>
    </w:p>
    <w:p w14:paraId="5FC45B39" w14:textId="77777777" w:rsidR="00AC7BB1" w:rsidRPr="00152CE6" w:rsidRDefault="00AC7BB1" w:rsidP="00DA7A65">
      <w:pPr>
        <w:pStyle w:val="Akapitzlist"/>
        <w:numPr>
          <w:ilvl w:val="0"/>
          <w:numId w:val="43"/>
        </w:numPr>
        <w:suppressAutoHyphens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Do sprzątania 5 razy w tygodniu: 781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0AEC8E26" w14:textId="77777777" w:rsidR="00AC7BB1" w:rsidRPr="00152CE6" w:rsidRDefault="00AC7BB1" w:rsidP="00152CE6">
      <w:pPr>
        <w:pStyle w:val="Akapitzlist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- sanitariaty – 178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016059F" w14:textId="77777777" w:rsidR="00AC7BB1" w:rsidRPr="00152CE6" w:rsidRDefault="00AC7BB1" w:rsidP="00152CE6">
      <w:pPr>
        <w:pStyle w:val="Akapitzlist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- klatka schodowa zachodnia od ogrodu – 165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7E278FB" w14:textId="77777777" w:rsidR="00AC7BB1" w:rsidRPr="00152CE6" w:rsidRDefault="00AC7BB1" w:rsidP="00152CE6">
      <w:pPr>
        <w:pStyle w:val="Akapitzlist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- parter hol – 438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6481552" w14:textId="42CB564C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  2.  Do sprzątania 4 razy w tygodniu: 8</w:t>
      </w:r>
      <w:r w:rsidR="00827198">
        <w:rPr>
          <w:rFonts w:asciiTheme="minorHAnsi" w:hAnsiTheme="minorHAnsi" w:cstheme="minorHAnsi"/>
          <w:sz w:val="22"/>
          <w:szCs w:val="22"/>
        </w:rPr>
        <w:t>04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36669FFD" w14:textId="6EE1414A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       - sale dydaktyczne – 8</w:t>
      </w:r>
      <w:r w:rsidR="00827198">
        <w:rPr>
          <w:rFonts w:asciiTheme="minorHAnsi" w:hAnsiTheme="minorHAnsi" w:cstheme="minorHAnsi"/>
          <w:sz w:val="22"/>
          <w:szCs w:val="22"/>
        </w:rPr>
        <w:t>04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A148567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  3.  Do sprzątania 2 razy w tygodniu: 1102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04E87C1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ab/>
        <w:t>- biblioteka: katalog + czytelnia – 162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FBAA797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       - korytarze I – IV piętro – 800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6BC39B4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ab/>
        <w:t>- klatka schodowa za szatnią – 140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DFE6CF4" w14:textId="3BF669A9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  4. Do sprzątania 1 raz w tygodniu: 1</w:t>
      </w:r>
      <w:r w:rsidR="00827198">
        <w:rPr>
          <w:rFonts w:asciiTheme="minorHAnsi" w:hAnsiTheme="minorHAnsi" w:cstheme="minorHAnsi"/>
          <w:sz w:val="22"/>
          <w:szCs w:val="22"/>
        </w:rPr>
        <w:t>265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4A6C02E" w14:textId="6475DFEF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ab/>
        <w:t xml:space="preserve">- pokoje pracownicze – </w:t>
      </w:r>
      <w:r w:rsidR="00827198">
        <w:rPr>
          <w:rFonts w:asciiTheme="minorHAnsi" w:hAnsiTheme="minorHAnsi" w:cstheme="minorHAnsi"/>
          <w:sz w:val="22"/>
          <w:szCs w:val="22"/>
        </w:rPr>
        <w:t>912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C278226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ab/>
        <w:t>- pracownia nr 10 – 37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32B8B2B0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ab/>
        <w:t>- laboratorium – 101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2ABDD54" w14:textId="77777777" w:rsidR="00AC7BB1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ab/>
        <w:t>- biblioteka pokój pracowników i korytarz – 75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C89E110" w14:textId="21431DDA" w:rsidR="00827198" w:rsidRPr="00827198" w:rsidRDefault="00827198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              - klatka schodowa za bufetem – 140 m</w:t>
      </w:r>
      <w:r w:rsidRPr="0082719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656E616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EC5BC87" w14:textId="527BB3CD" w:rsidR="00AC7BB1" w:rsidRPr="00152CE6" w:rsidRDefault="00AC7BB1" w:rsidP="00152CE6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 xml:space="preserve">Sprzątanie w okresie 01.06 do </w:t>
      </w:r>
      <w:r w:rsidR="00827198">
        <w:rPr>
          <w:rFonts w:asciiTheme="minorHAnsi" w:hAnsiTheme="minorHAnsi" w:cstheme="minorHAnsi"/>
          <w:b/>
          <w:sz w:val="22"/>
          <w:szCs w:val="22"/>
          <w:u w:val="single"/>
        </w:rPr>
        <w:t>30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.09</w:t>
      </w:r>
    </w:p>
    <w:p w14:paraId="52DE350C" w14:textId="77777777" w:rsidR="00AC7BB1" w:rsidRPr="00152CE6" w:rsidRDefault="00AC7BB1" w:rsidP="00DA7A65">
      <w:pPr>
        <w:pStyle w:val="Akapitzlist"/>
        <w:numPr>
          <w:ilvl w:val="0"/>
          <w:numId w:val="44"/>
        </w:numPr>
        <w:suppressAutoHyphens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Do sprzątania 2 razy w tygodniu: 178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1A5FB6E" w14:textId="77777777" w:rsidR="00AC7BB1" w:rsidRPr="00152CE6" w:rsidRDefault="00AC7BB1" w:rsidP="00152CE6">
      <w:pPr>
        <w:pStyle w:val="Akapitzlist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- sanitariaty – 178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47AB7E48" w14:textId="2D147DE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2.  Do sprzątania 2 razy w miesiącu: 2</w:t>
      </w:r>
      <w:r w:rsidR="00827198">
        <w:rPr>
          <w:rFonts w:asciiTheme="minorHAnsi" w:hAnsiTheme="minorHAnsi" w:cstheme="minorHAnsi"/>
          <w:sz w:val="22"/>
          <w:szCs w:val="22"/>
        </w:rPr>
        <w:t>315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9186966" w14:textId="4E82BAF8" w:rsidR="00AC7BB1" w:rsidRPr="00152CE6" w:rsidRDefault="00AC7BB1" w:rsidP="00152CE6">
      <w:pPr>
        <w:spacing w:line="276" w:lineRule="auto"/>
        <w:ind w:firstLine="708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- pokoje pracownicze – </w:t>
      </w:r>
      <w:r w:rsidR="00827198">
        <w:rPr>
          <w:rFonts w:asciiTheme="minorHAnsi" w:hAnsiTheme="minorHAnsi" w:cstheme="minorHAnsi"/>
          <w:sz w:val="22"/>
          <w:szCs w:val="22"/>
        </w:rPr>
        <w:t>912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8902E58" w14:textId="77777777" w:rsidR="00AC7BB1" w:rsidRPr="00152CE6" w:rsidRDefault="00AC7BB1" w:rsidP="00152CE6">
      <w:pPr>
        <w:spacing w:line="276" w:lineRule="auto"/>
        <w:ind w:firstLine="708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- korytarze I – IV piętro – 800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2E4EB9F7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ab/>
        <w:t>-  parter hol – 438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D4103F6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ab/>
        <w:t>-  klatka schodowa od ogrodu – 165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241B5ED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  </w:t>
      </w:r>
    </w:p>
    <w:p w14:paraId="4D2AEB1F" w14:textId="77777777" w:rsidR="00827198" w:rsidRPr="003506EC" w:rsidRDefault="00827198" w:rsidP="0082719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Sprzątanie w okresie 01.0</w:t>
      </w:r>
      <w:r>
        <w:rPr>
          <w:rFonts w:asciiTheme="minorHAnsi" w:hAnsiTheme="minorHAnsi" w:cstheme="minorHAnsi"/>
          <w:b/>
          <w:sz w:val="22"/>
          <w:szCs w:val="22"/>
          <w:u w:val="single"/>
        </w:rPr>
        <w:t>9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 xml:space="preserve"> do </w:t>
      </w:r>
      <w:r>
        <w:rPr>
          <w:rFonts w:asciiTheme="minorHAnsi" w:hAnsiTheme="minorHAnsi" w:cstheme="minorHAnsi"/>
          <w:b/>
          <w:sz w:val="22"/>
          <w:szCs w:val="22"/>
          <w:u w:val="single"/>
        </w:rPr>
        <w:t>30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.09</w:t>
      </w:r>
    </w:p>
    <w:p w14:paraId="028ADB2F" w14:textId="77777777" w:rsidR="00827198" w:rsidRPr="003506EC" w:rsidRDefault="00827198" w:rsidP="00827198">
      <w:pPr>
        <w:suppressAutoHyphens/>
        <w:spacing w:line="276" w:lineRule="auto"/>
        <w:ind w:firstLine="284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1.</w:t>
      </w:r>
      <w:r w:rsidRPr="003506EC">
        <w:rPr>
          <w:rFonts w:asciiTheme="minorHAnsi" w:hAnsiTheme="minorHAnsi" w:cstheme="minorHAnsi"/>
          <w:sz w:val="22"/>
          <w:szCs w:val="22"/>
        </w:rPr>
        <w:t xml:space="preserve">  Do sprzątania 2 razy w miesiącu: </w:t>
      </w:r>
      <w:r>
        <w:rPr>
          <w:rFonts w:asciiTheme="minorHAnsi" w:hAnsiTheme="minorHAnsi" w:cstheme="minorHAnsi"/>
          <w:sz w:val="22"/>
          <w:szCs w:val="22"/>
        </w:rPr>
        <w:t>1319</w:t>
      </w:r>
      <w:r w:rsidRPr="003506EC">
        <w:rPr>
          <w:rFonts w:asciiTheme="minorHAnsi" w:hAnsiTheme="minorHAnsi" w:cstheme="minorHAnsi"/>
          <w:sz w:val="22"/>
          <w:szCs w:val="22"/>
        </w:rPr>
        <w:t xml:space="preserve"> m</w:t>
      </w:r>
      <w:r w:rsidRPr="003506EC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407422A" w14:textId="77777777" w:rsidR="00827198" w:rsidRPr="003506EC" w:rsidRDefault="00827198" w:rsidP="00827198">
      <w:pPr>
        <w:spacing w:line="276" w:lineRule="auto"/>
        <w:ind w:firstLine="709"/>
        <w:rPr>
          <w:rFonts w:asciiTheme="minorHAnsi" w:hAnsiTheme="minorHAnsi" w:cstheme="minorHAnsi"/>
          <w:sz w:val="22"/>
          <w:szCs w:val="22"/>
          <w:vertAlign w:val="superscript"/>
        </w:rPr>
      </w:pPr>
      <w:r w:rsidRPr="003506EC">
        <w:rPr>
          <w:rFonts w:asciiTheme="minorHAnsi" w:hAnsiTheme="minorHAnsi" w:cstheme="minorHAnsi"/>
          <w:sz w:val="22"/>
          <w:szCs w:val="22"/>
        </w:rPr>
        <w:lastRenderedPageBreak/>
        <w:t>- sale dydaktyczne – 804 m</w:t>
      </w:r>
      <w:r w:rsidRPr="003506EC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>
        <w:rPr>
          <w:rFonts w:asciiTheme="minorHAnsi" w:hAnsiTheme="minorHAnsi" w:cstheme="minorHAnsi"/>
          <w:sz w:val="22"/>
          <w:szCs w:val="22"/>
          <w:vertAlign w:val="superscript"/>
        </w:rPr>
        <w:t xml:space="preserve">  </w:t>
      </w:r>
    </w:p>
    <w:p w14:paraId="4581FF8E" w14:textId="77777777" w:rsidR="00827198" w:rsidRPr="00152CE6" w:rsidRDefault="00827198" w:rsidP="0082719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              </w:t>
      </w:r>
      <w:r w:rsidRPr="00152CE6">
        <w:rPr>
          <w:rFonts w:asciiTheme="minorHAnsi" w:hAnsiTheme="minorHAnsi" w:cstheme="minorHAnsi"/>
          <w:sz w:val="22"/>
          <w:szCs w:val="22"/>
        </w:rPr>
        <w:t>- biblioteka: katalog + czytelnia – 162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735C134" w14:textId="77777777" w:rsidR="00827198" w:rsidRPr="00152CE6" w:rsidRDefault="00827198" w:rsidP="0082719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ab/>
        <w:t>- klatka schodowa za szatnią – 140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441C0D4" w14:textId="77777777" w:rsidR="00827198" w:rsidRPr="00152CE6" w:rsidRDefault="00827198" w:rsidP="0082719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ab/>
        <w:t>- pracownia nr 10 – 37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798F7627" w14:textId="77777777" w:rsidR="00827198" w:rsidRPr="00152CE6" w:rsidRDefault="00827198" w:rsidP="0082719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ab/>
        <w:t>- laboratorium – 101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FB4C103" w14:textId="77777777" w:rsidR="00827198" w:rsidRPr="006937B7" w:rsidRDefault="00827198" w:rsidP="00827198">
      <w:pPr>
        <w:spacing w:line="276" w:lineRule="auto"/>
        <w:rPr>
          <w:rFonts w:asciiTheme="minorHAnsi" w:hAnsiTheme="minorHAnsi" w:cstheme="minorHAnsi"/>
          <w:sz w:val="22"/>
          <w:szCs w:val="22"/>
          <w:vertAlign w:val="superscript"/>
        </w:rPr>
      </w:pPr>
      <w:r w:rsidRPr="00152CE6">
        <w:rPr>
          <w:rFonts w:asciiTheme="minorHAnsi" w:hAnsiTheme="minorHAnsi" w:cstheme="minorHAnsi"/>
          <w:sz w:val="22"/>
          <w:szCs w:val="22"/>
        </w:rPr>
        <w:tab/>
        <w:t>- biblioteka pokój pracowników i korytarz – 75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804B622" w14:textId="77777777" w:rsidR="00827198" w:rsidRDefault="00827198" w:rsidP="00152CE6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0DED42D5" w14:textId="0CB1B1F5" w:rsidR="00AC7BB1" w:rsidRPr="00152CE6" w:rsidRDefault="00AC7BB1" w:rsidP="00152CE6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Realizacja usług porządkowych:</w:t>
      </w:r>
    </w:p>
    <w:p w14:paraId="622990E9" w14:textId="77777777" w:rsidR="00AC7BB1" w:rsidRPr="00152CE6" w:rsidRDefault="00AC7BB1" w:rsidP="00152CE6">
      <w:pPr>
        <w:tabs>
          <w:tab w:val="left" w:pos="360"/>
        </w:tabs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- marmoleum - akrylowanie  1 raz w roku kalendarzowym</w:t>
      </w:r>
    </w:p>
    <w:p w14:paraId="6FA928F0" w14:textId="77777777" w:rsidR="00AC7BB1" w:rsidRPr="00152CE6" w:rsidRDefault="00AC7BB1" w:rsidP="00152CE6">
      <w:pPr>
        <w:tabs>
          <w:tab w:val="left" w:pos="360"/>
        </w:tabs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- mycie okien – 2 razy w roku kalendarzowym</w:t>
      </w:r>
    </w:p>
    <w:p w14:paraId="4794676A" w14:textId="77777777" w:rsidR="00AC7BB1" w:rsidRPr="00152CE6" w:rsidRDefault="00AC7BB1" w:rsidP="00152CE6">
      <w:pPr>
        <w:tabs>
          <w:tab w:val="left" w:pos="360"/>
        </w:tabs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- pranie wykładzin w pokojach 1 raz w roku kalendarzowym</w:t>
      </w:r>
    </w:p>
    <w:p w14:paraId="23501A76" w14:textId="77777777" w:rsidR="00AC7BB1" w:rsidRPr="00152CE6" w:rsidRDefault="00AC7BB1" w:rsidP="00152CE6">
      <w:pPr>
        <w:tabs>
          <w:tab w:val="left" w:pos="360"/>
        </w:tabs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- </w:t>
      </w:r>
      <w:r w:rsidRPr="00152CE6">
        <w:rPr>
          <w:rFonts w:asciiTheme="minorHAnsi" w:hAnsiTheme="minorHAnsi" w:cstheme="minorHAnsi"/>
          <w:b/>
          <w:sz w:val="22"/>
          <w:szCs w:val="22"/>
        </w:rPr>
        <w:t>sprzątaczka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dyżurna </w:t>
      </w:r>
      <w:r w:rsidRPr="00152CE6">
        <w:rPr>
          <w:rFonts w:asciiTheme="minorHAnsi" w:hAnsiTheme="minorHAnsi" w:cstheme="minorHAnsi"/>
          <w:sz w:val="22"/>
          <w:szCs w:val="22"/>
        </w:rPr>
        <w:t>– 4 godziny dziennie  (na wszystkie budynki WNG w okresie 01.10 do 31.05)</w:t>
      </w:r>
    </w:p>
    <w:p w14:paraId="5313E93F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  <w:shd w:val="clear" w:color="auto" w:fill="FFFF00"/>
        </w:rPr>
      </w:pPr>
    </w:p>
    <w:p w14:paraId="3DE8018F" w14:textId="77777777" w:rsidR="00AC7BB1" w:rsidRPr="00152CE6" w:rsidRDefault="00AC7BB1" w:rsidP="00152CE6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Wymagania Zamawiającego dot. sposobu wykonywania usługi:</w:t>
      </w:r>
    </w:p>
    <w:p w14:paraId="0890A577" w14:textId="72B1E6AC" w:rsidR="00AC7BB1" w:rsidRPr="00152CE6" w:rsidRDefault="00AC7BB1" w:rsidP="00DA7A65">
      <w:pPr>
        <w:numPr>
          <w:ilvl w:val="0"/>
          <w:numId w:val="45"/>
        </w:numPr>
        <w:tabs>
          <w:tab w:val="clear" w:pos="0"/>
          <w:tab w:val="num" w:pos="720"/>
        </w:tabs>
        <w:suppressAutoHyphens/>
        <w:spacing w:line="276" w:lineRule="auto"/>
        <w:ind w:left="720" w:hanging="36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i/>
          <w:sz w:val="22"/>
          <w:szCs w:val="22"/>
        </w:rPr>
        <w:t>Sprzętowe:</w:t>
      </w:r>
      <w:r w:rsidRPr="00152CE6">
        <w:rPr>
          <w:rFonts w:asciiTheme="minorHAnsi" w:hAnsiTheme="minorHAnsi" w:cstheme="minorHAnsi"/>
          <w:i/>
          <w:sz w:val="22"/>
          <w:szCs w:val="22"/>
        </w:rPr>
        <w:br/>
      </w:r>
      <w:r w:rsidRPr="00152CE6">
        <w:rPr>
          <w:rFonts w:asciiTheme="minorHAnsi" w:hAnsiTheme="minorHAnsi" w:cstheme="minorHAnsi"/>
          <w:sz w:val="22"/>
          <w:szCs w:val="22"/>
        </w:rPr>
        <w:t>- standardowe wyposażenie (mopy, odkurzacze),</w:t>
      </w:r>
      <w:r w:rsidRPr="00152CE6">
        <w:rPr>
          <w:rFonts w:asciiTheme="minorHAnsi" w:hAnsiTheme="minorHAnsi" w:cstheme="minorHAnsi"/>
          <w:sz w:val="22"/>
          <w:szCs w:val="22"/>
        </w:rPr>
        <w:br/>
        <w:t>- szorowarki, urządzenia ciśnieniowe na gorącą i zimną wodę,</w:t>
      </w:r>
    </w:p>
    <w:p w14:paraId="302889E4" w14:textId="77777777" w:rsidR="00AC7BB1" w:rsidRPr="00152CE6" w:rsidRDefault="00AC7BB1" w:rsidP="00DA7A65">
      <w:pPr>
        <w:numPr>
          <w:ilvl w:val="0"/>
          <w:numId w:val="45"/>
        </w:numPr>
        <w:tabs>
          <w:tab w:val="clear" w:pos="0"/>
          <w:tab w:val="num" w:pos="720"/>
        </w:tabs>
        <w:suppressAutoHyphens/>
        <w:spacing w:line="276" w:lineRule="auto"/>
        <w:ind w:left="720" w:hanging="36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i/>
          <w:sz w:val="22"/>
          <w:szCs w:val="22"/>
        </w:rPr>
        <w:t>Techniczne:</w:t>
      </w:r>
      <w:r w:rsidRPr="00152CE6">
        <w:rPr>
          <w:rFonts w:asciiTheme="minorHAnsi" w:hAnsiTheme="minorHAnsi" w:cstheme="minorHAnsi"/>
          <w:sz w:val="22"/>
          <w:szCs w:val="22"/>
        </w:rPr>
        <w:br/>
        <w:t>- przy konserwacji posadzki należy stosować się do zaleceń zawartych w instrukcji producenta,</w:t>
      </w:r>
      <w:r w:rsidRPr="00152CE6">
        <w:rPr>
          <w:rFonts w:asciiTheme="minorHAnsi" w:hAnsiTheme="minorHAnsi" w:cstheme="minorHAnsi"/>
          <w:sz w:val="22"/>
          <w:szCs w:val="22"/>
        </w:rPr>
        <w:br/>
        <w:t>- wszelkie prace w danym obiekcie i na terenach zewnętrznych należy wykonywać w porozumieniu  z  upoważnionymi pracownikami administracji obiektu, wymienionymi poniżej</w:t>
      </w:r>
      <w:r w:rsidRPr="00152CE6">
        <w:rPr>
          <w:rFonts w:asciiTheme="minorHAnsi" w:hAnsiTheme="minorHAnsi" w:cstheme="minorHAnsi"/>
          <w:sz w:val="22"/>
          <w:szCs w:val="22"/>
        </w:rPr>
        <w:br/>
        <w:t>- godziny wykonywania usługi – wczesne godziny poranne.</w:t>
      </w:r>
    </w:p>
    <w:p w14:paraId="1E3ECA7E" w14:textId="77777777" w:rsidR="00AC7BB1" w:rsidRPr="00152CE6" w:rsidRDefault="00AC7BB1" w:rsidP="00152CE6">
      <w:pPr>
        <w:widowControl w:val="0"/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69EB155E" w14:textId="77777777" w:rsidR="00AC7BB1" w:rsidRPr="00152CE6" w:rsidRDefault="00AC7BB1" w:rsidP="00152CE6">
      <w:pPr>
        <w:widowControl w:val="0"/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2DC218DC" w14:textId="4FA7F111" w:rsidR="00C942C1" w:rsidRPr="004B5A77" w:rsidRDefault="006F60B2" w:rsidP="00AC7BB1">
      <w:pPr>
        <w:widowControl w:val="0"/>
        <w:rPr>
          <w:rFonts w:asciiTheme="minorHAnsi" w:hAnsiTheme="minorHAnsi" w:cstheme="minorHAnsi"/>
          <w:b/>
          <w:bCs/>
          <w:sz w:val="22"/>
          <w:szCs w:val="22"/>
        </w:rPr>
      </w:pPr>
      <w:r w:rsidRPr="004B5A77">
        <w:rPr>
          <w:rFonts w:asciiTheme="minorHAnsi" w:hAnsiTheme="minorHAnsi" w:cstheme="minorHAnsi"/>
          <w:b/>
          <w:bCs/>
          <w:sz w:val="22"/>
          <w:szCs w:val="22"/>
        </w:rPr>
        <w:t xml:space="preserve">Pracownicy administracji obiektu: </w:t>
      </w:r>
    </w:p>
    <w:p w14:paraId="5B2D362B" w14:textId="41E71E5B" w:rsidR="00AC7BB1" w:rsidRPr="00152CE6" w:rsidRDefault="00827198" w:rsidP="00AC7BB1">
      <w:pPr>
        <w:widowControl w:val="0"/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sz w:val="22"/>
          <w:szCs w:val="22"/>
        </w:rPr>
        <w:t>Kamila Barwińska</w:t>
      </w:r>
      <w:r w:rsidR="00C942C1" w:rsidRPr="004B5A77">
        <w:rPr>
          <w:rFonts w:asciiTheme="minorHAnsi" w:hAnsiTheme="minorHAnsi" w:cstheme="minorHAnsi"/>
          <w:sz w:val="22"/>
          <w:szCs w:val="22"/>
        </w:rPr>
        <w:t xml:space="preserve"> – kierownik działu administracyjnego WNG</w:t>
      </w:r>
    </w:p>
    <w:p w14:paraId="7084016F" w14:textId="77777777" w:rsidR="00AC7BB1" w:rsidRPr="00152CE6" w:rsidRDefault="00AC7BB1" w:rsidP="00AC7BB1">
      <w:pPr>
        <w:rPr>
          <w:rFonts w:asciiTheme="minorHAnsi" w:hAnsiTheme="minorHAnsi" w:cstheme="minorHAnsi"/>
          <w:sz w:val="22"/>
          <w:szCs w:val="22"/>
        </w:rPr>
      </w:pPr>
    </w:p>
    <w:p w14:paraId="1337FC28" w14:textId="77777777" w:rsidR="00AC7BB1" w:rsidRPr="00152CE6" w:rsidRDefault="00AC7BB1" w:rsidP="00AC7BB1">
      <w:pPr>
        <w:rPr>
          <w:rFonts w:asciiTheme="minorHAnsi" w:hAnsiTheme="minorHAnsi" w:cstheme="minorHAnsi"/>
          <w:sz w:val="22"/>
          <w:szCs w:val="22"/>
        </w:rPr>
      </w:pPr>
    </w:p>
    <w:p w14:paraId="2AD0FB88" w14:textId="77777777" w:rsidR="00AC7BB1" w:rsidRDefault="00AC7BB1" w:rsidP="00AC7BB1">
      <w:pPr>
        <w:rPr>
          <w:rFonts w:ascii="Verdana" w:hAnsi="Verdana"/>
          <w:sz w:val="18"/>
          <w:szCs w:val="18"/>
        </w:rPr>
      </w:pPr>
    </w:p>
    <w:tbl>
      <w:tblPr>
        <w:tblW w:w="0" w:type="auto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3"/>
        <w:gridCol w:w="6956"/>
        <w:gridCol w:w="1223"/>
      </w:tblGrid>
      <w:tr w:rsidR="00AC7BB1" w14:paraId="030131E3" w14:textId="77777777">
        <w:trPr>
          <w:trHeight w:val="1321"/>
          <w:jc w:val="center"/>
        </w:trPr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E4E6BE5" w14:textId="77777777" w:rsidR="00AC7BB1" w:rsidRDefault="00AC7BB1">
            <w:pPr>
              <w:tabs>
                <w:tab w:val="left" w:pos="851"/>
              </w:tabs>
              <w:jc w:val="right"/>
            </w:pPr>
            <w:r>
              <w:t>Adres:</w:t>
            </w:r>
          </w:p>
          <w:p w14:paraId="118E01B7" w14:textId="77777777" w:rsidR="00AC7BB1" w:rsidRDefault="00AC7BB1">
            <w:pPr>
              <w:tabs>
                <w:tab w:val="left" w:pos="851"/>
              </w:tabs>
              <w:jc w:val="right"/>
            </w:pPr>
            <w:r>
              <w:t xml:space="preserve"> Nazwa:</w:t>
            </w:r>
          </w:p>
          <w:p w14:paraId="0FE494F0" w14:textId="77777777" w:rsidR="00AC7BB1" w:rsidRDefault="00AC7BB1">
            <w:pPr>
              <w:tabs>
                <w:tab w:val="left" w:pos="851"/>
              </w:tabs>
              <w:jc w:val="right"/>
              <w:rPr>
                <w:sz w:val="20"/>
                <w:szCs w:val="20"/>
              </w:rPr>
            </w:pPr>
          </w:p>
        </w:tc>
        <w:tc>
          <w:tcPr>
            <w:tcW w:w="6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4F326B4A" w14:textId="77777777" w:rsidR="00AC7BB1" w:rsidRDefault="00AC7BB1" w:rsidP="00E510C8">
            <w:pPr>
              <w:tabs>
                <w:tab w:val="left" w:pos="851"/>
              </w:tabs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ul. Kopcińskiego 31 </w:t>
            </w:r>
          </w:p>
          <w:p w14:paraId="5C4AE73F" w14:textId="77777777" w:rsidR="00AC7BB1" w:rsidRDefault="00AC7BB1" w:rsidP="00E510C8">
            <w:pPr>
              <w:tabs>
                <w:tab w:val="left" w:pos="851"/>
              </w:tabs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Wydział Nauk Geograficznych</w:t>
            </w:r>
            <w:r>
              <w:rPr>
                <w:sz w:val="32"/>
                <w:szCs w:val="32"/>
              </w:rPr>
              <w:t xml:space="preserve">      </w:t>
            </w:r>
          </w:p>
          <w:p w14:paraId="40965545" w14:textId="77777777" w:rsidR="00AC7BB1" w:rsidRDefault="00AC7BB1" w:rsidP="00E510C8">
            <w:pPr>
              <w:tabs>
                <w:tab w:val="left" w:pos="851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Budynek Collegium </w:t>
            </w:r>
            <w:proofErr w:type="spellStart"/>
            <w:r>
              <w:rPr>
                <w:b/>
                <w:sz w:val="28"/>
                <w:szCs w:val="28"/>
              </w:rPr>
              <w:t>Geographicum</w:t>
            </w:r>
            <w:proofErr w:type="spellEnd"/>
            <w:r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br/>
              <w:t>(kamienica frontowa)</w:t>
            </w:r>
          </w:p>
        </w:tc>
        <w:tc>
          <w:tcPr>
            <w:tcW w:w="1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84806"/>
            <w:vAlign w:val="center"/>
            <w:hideMark/>
          </w:tcPr>
          <w:p w14:paraId="62521BCB" w14:textId="77777777" w:rsidR="00AC7BB1" w:rsidRDefault="00AC7BB1">
            <w:pPr>
              <w:tabs>
                <w:tab w:val="left" w:pos="1418"/>
              </w:tabs>
              <w:snapToGrid w:val="0"/>
              <w:jc w:val="center"/>
              <w:rPr>
                <w:rFonts w:ascii="Arial" w:hAnsi="Arial" w:cs="Arial"/>
                <w:b/>
                <w:color w:val="FFFFFF"/>
                <w:sz w:val="52"/>
                <w:szCs w:val="52"/>
              </w:rPr>
            </w:pPr>
            <w:r>
              <w:rPr>
                <w:rFonts w:ascii="Arial" w:hAnsi="Arial" w:cs="Arial"/>
                <w:b/>
                <w:color w:val="FFFFFF"/>
                <w:sz w:val="52"/>
                <w:szCs w:val="52"/>
              </w:rPr>
              <w:t>7.2</w:t>
            </w:r>
          </w:p>
        </w:tc>
      </w:tr>
    </w:tbl>
    <w:p w14:paraId="5FE37D99" w14:textId="77777777" w:rsidR="00AC7BB1" w:rsidRDefault="00AC7BB1" w:rsidP="00AC7BB1">
      <w:pPr>
        <w:tabs>
          <w:tab w:val="left" w:pos="851"/>
        </w:tabs>
        <w:spacing w:after="120"/>
        <w:rPr>
          <w:sz w:val="6"/>
          <w:szCs w:val="6"/>
        </w:rPr>
      </w:pPr>
    </w:p>
    <w:p w14:paraId="35562FE6" w14:textId="77777777" w:rsidR="00AC7BB1" w:rsidRPr="00152CE6" w:rsidRDefault="00AC7BB1" w:rsidP="00AC7BB1">
      <w:pPr>
        <w:tabs>
          <w:tab w:val="left" w:pos="851"/>
        </w:tabs>
        <w:spacing w:after="60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Charakterystyka obiektu</w:t>
      </w:r>
      <w:r w:rsidRPr="00152CE6">
        <w:rPr>
          <w:rFonts w:asciiTheme="minorHAnsi" w:hAnsiTheme="minorHAnsi" w:cstheme="minorHAnsi"/>
          <w:bCs/>
          <w:sz w:val="22"/>
          <w:szCs w:val="22"/>
        </w:rPr>
        <w:t>:</w:t>
      </w:r>
    </w:p>
    <w:p w14:paraId="467868D0" w14:textId="77777777" w:rsidR="00AC7BB1" w:rsidRPr="00152CE6" w:rsidRDefault="00AC7BB1" w:rsidP="00AC7BB1">
      <w:pPr>
        <w:tabs>
          <w:tab w:val="left" w:pos="851"/>
        </w:tabs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   </w:t>
      </w:r>
      <w:r w:rsidRPr="00152CE6">
        <w:rPr>
          <w:rFonts w:asciiTheme="minorHAnsi" w:hAnsiTheme="minorHAnsi" w:cstheme="minorHAnsi"/>
          <w:sz w:val="22"/>
          <w:szCs w:val="22"/>
        </w:rPr>
        <w:t>budynek  -  3  kondygnacje</w:t>
      </w:r>
    </w:p>
    <w:p w14:paraId="1459E0BC" w14:textId="77777777" w:rsidR="00AC7BB1" w:rsidRPr="00152CE6" w:rsidRDefault="00AC7BB1" w:rsidP="00AC7BB1">
      <w:pPr>
        <w:tabs>
          <w:tab w:val="left" w:pos="851"/>
        </w:tabs>
        <w:rPr>
          <w:rFonts w:asciiTheme="minorHAnsi" w:hAnsiTheme="minorHAnsi" w:cstheme="minorHAnsi"/>
          <w:sz w:val="22"/>
          <w:szCs w:val="22"/>
        </w:rPr>
      </w:pPr>
    </w:p>
    <w:p w14:paraId="570F58B9" w14:textId="4D2BCEF1" w:rsidR="00AC7BB1" w:rsidRPr="00152CE6" w:rsidRDefault="00AC7BB1" w:rsidP="00AC7BB1">
      <w:pPr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 xml:space="preserve">Sprzątanie w okresie </w:t>
      </w:r>
      <w:r w:rsidR="00827198">
        <w:rPr>
          <w:rFonts w:asciiTheme="minorHAnsi" w:hAnsiTheme="minorHAnsi" w:cstheme="minorHAnsi"/>
          <w:b/>
          <w:sz w:val="22"/>
          <w:szCs w:val="22"/>
          <w:u w:val="single"/>
        </w:rPr>
        <w:t>01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.</w:t>
      </w:r>
      <w:r w:rsidR="00827198">
        <w:rPr>
          <w:rFonts w:asciiTheme="minorHAnsi" w:hAnsiTheme="minorHAnsi" w:cstheme="minorHAnsi"/>
          <w:b/>
          <w:sz w:val="22"/>
          <w:szCs w:val="22"/>
          <w:u w:val="single"/>
        </w:rPr>
        <w:t>10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 xml:space="preserve"> do 31.05</w:t>
      </w:r>
    </w:p>
    <w:p w14:paraId="02CB958A" w14:textId="77777777" w:rsidR="00AC7BB1" w:rsidRPr="00152CE6" w:rsidRDefault="00AC7BB1" w:rsidP="00AC7BB1">
      <w:pPr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  </w:t>
      </w:r>
    </w:p>
    <w:p w14:paraId="57348AED" w14:textId="1C628859" w:rsidR="00AC7BB1" w:rsidRPr="00152CE6" w:rsidRDefault="00AC7BB1" w:rsidP="00AC7BB1">
      <w:pPr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  1.  Do sprzątania </w:t>
      </w:r>
      <w:r w:rsidR="00827198">
        <w:rPr>
          <w:rFonts w:asciiTheme="minorHAnsi" w:hAnsiTheme="minorHAnsi" w:cstheme="minorHAnsi"/>
          <w:sz w:val="22"/>
          <w:szCs w:val="22"/>
        </w:rPr>
        <w:t>4</w:t>
      </w:r>
      <w:r w:rsidRPr="00152CE6">
        <w:rPr>
          <w:rFonts w:asciiTheme="minorHAnsi" w:hAnsiTheme="minorHAnsi" w:cstheme="minorHAnsi"/>
          <w:sz w:val="22"/>
          <w:szCs w:val="22"/>
        </w:rPr>
        <w:t xml:space="preserve"> razy w tygodniu: </w:t>
      </w:r>
      <w:r w:rsidR="00827198">
        <w:rPr>
          <w:rFonts w:asciiTheme="minorHAnsi" w:hAnsiTheme="minorHAnsi" w:cstheme="minorHAnsi"/>
          <w:sz w:val="22"/>
          <w:szCs w:val="22"/>
        </w:rPr>
        <w:t>340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5C27DFE" w14:textId="7495780D" w:rsidR="00AC7BB1" w:rsidRPr="00152CE6" w:rsidRDefault="00AC7BB1" w:rsidP="00AC7BB1">
      <w:pPr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ab/>
        <w:t xml:space="preserve">- sale dydaktyczne  – </w:t>
      </w:r>
      <w:r w:rsidR="00827198">
        <w:rPr>
          <w:rFonts w:asciiTheme="minorHAnsi" w:hAnsiTheme="minorHAnsi" w:cstheme="minorHAnsi"/>
          <w:sz w:val="22"/>
          <w:szCs w:val="22"/>
        </w:rPr>
        <w:t>217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1684639" w14:textId="6CFF6204" w:rsidR="00AC7BB1" w:rsidRPr="00152CE6" w:rsidRDefault="00AC7BB1" w:rsidP="00AC7BB1">
      <w:pPr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       </w:t>
      </w:r>
      <w:r w:rsidR="00827198">
        <w:rPr>
          <w:rFonts w:asciiTheme="minorHAnsi" w:hAnsiTheme="minorHAnsi" w:cstheme="minorHAnsi"/>
          <w:sz w:val="22"/>
          <w:szCs w:val="22"/>
        </w:rPr>
        <w:t xml:space="preserve">  </w:t>
      </w:r>
      <w:r w:rsidRPr="00152CE6">
        <w:rPr>
          <w:rFonts w:asciiTheme="minorHAnsi" w:hAnsiTheme="minorHAnsi" w:cstheme="minorHAnsi"/>
          <w:sz w:val="22"/>
          <w:szCs w:val="22"/>
        </w:rPr>
        <w:t>- korytarze + klatka schodowa – 92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85AE773" w14:textId="77777777" w:rsidR="00AC7BB1" w:rsidRPr="00152CE6" w:rsidRDefault="00AC7BB1" w:rsidP="00AC7BB1">
      <w:pPr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ab/>
        <w:t>- sanitariaty – 31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26E1273" w14:textId="77777777" w:rsidR="00AC7BB1" w:rsidRPr="00152CE6" w:rsidRDefault="00AC7BB1" w:rsidP="00AC7BB1">
      <w:pPr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  2. Do sprzątania 1 raz w tygodniu: 73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3C6A05D" w14:textId="77777777" w:rsidR="00AC7BB1" w:rsidRPr="00152CE6" w:rsidRDefault="00AC7BB1" w:rsidP="00AC7BB1">
      <w:pPr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ab/>
        <w:t>- pokoje pracownicze – 73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60300C7" w14:textId="77777777" w:rsidR="00AC7BB1" w:rsidRPr="00152CE6" w:rsidRDefault="00AC7BB1" w:rsidP="00AC7BB1">
      <w:pPr>
        <w:rPr>
          <w:rFonts w:asciiTheme="minorHAnsi" w:hAnsiTheme="minorHAnsi" w:cstheme="minorHAnsi"/>
          <w:sz w:val="22"/>
          <w:szCs w:val="22"/>
        </w:rPr>
      </w:pPr>
    </w:p>
    <w:p w14:paraId="4C41A8D6" w14:textId="038D14DB" w:rsidR="00AC7BB1" w:rsidRPr="00152CE6" w:rsidRDefault="00AC7BB1" w:rsidP="00AC7BB1">
      <w:pPr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 xml:space="preserve">Sprzątanie w okresie 01.06 do </w:t>
      </w:r>
      <w:r w:rsidR="00827198">
        <w:rPr>
          <w:rFonts w:asciiTheme="minorHAnsi" w:hAnsiTheme="minorHAnsi" w:cstheme="minorHAnsi"/>
          <w:b/>
          <w:sz w:val="22"/>
          <w:szCs w:val="22"/>
          <w:u w:val="single"/>
        </w:rPr>
        <w:t>30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.09</w:t>
      </w:r>
    </w:p>
    <w:p w14:paraId="0DF6EBB8" w14:textId="77777777" w:rsidR="00AC7BB1" w:rsidRPr="00152CE6" w:rsidRDefault="00AC7BB1" w:rsidP="00AC7BB1">
      <w:pPr>
        <w:rPr>
          <w:rFonts w:asciiTheme="minorHAnsi" w:hAnsiTheme="minorHAnsi" w:cstheme="minorHAnsi"/>
          <w:sz w:val="22"/>
          <w:szCs w:val="22"/>
          <w:u w:val="single"/>
        </w:rPr>
      </w:pPr>
    </w:p>
    <w:p w14:paraId="54BD9A61" w14:textId="77777777" w:rsidR="00AC7BB1" w:rsidRPr="00152CE6" w:rsidRDefault="00AC7BB1" w:rsidP="51636545">
      <w:pPr>
        <w:suppressAutoHyphens/>
        <w:spacing w:line="100" w:lineRule="atLeast"/>
        <w:rPr>
          <w:rFonts w:asciiTheme="minorHAnsi" w:hAnsiTheme="minorHAnsi" w:cstheme="minorBidi"/>
          <w:sz w:val="22"/>
          <w:szCs w:val="22"/>
        </w:rPr>
      </w:pPr>
      <w:r w:rsidRPr="51636545">
        <w:rPr>
          <w:rFonts w:asciiTheme="minorHAnsi" w:hAnsiTheme="minorHAnsi" w:cstheme="minorBidi"/>
          <w:sz w:val="22"/>
          <w:szCs w:val="22"/>
        </w:rPr>
        <w:t xml:space="preserve">     1. Do sprzątania 2 razy w tygodniu: 31 m</w:t>
      </w:r>
      <w:r w:rsidRPr="51636545">
        <w:rPr>
          <w:rFonts w:asciiTheme="minorHAnsi" w:hAnsiTheme="minorHAnsi" w:cstheme="minorBidi"/>
          <w:sz w:val="22"/>
          <w:szCs w:val="22"/>
          <w:vertAlign w:val="superscript"/>
        </w:rPr>
        <w:t>2</w:t>
      </w:r>
    </w:p>
    <w:p w14:paraId="08D85F59" w14:textId="77777777" w:rsidR="00AC7BB1" w:rsidRPr="00152CE6" w:rsidRDefault="00AC7BB1" w:rsidP="00AC7BB1">
      <w:pPr>
        <w:pStyle w:val="Akapitzlist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lastRenderedPageBreak/>
        <w:t>- sanitariaty – 31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6FCE8038" w14:textId="77777777" w:rsidR="00AC7BB1" w:rsidRPr="00152CE6" w:rsidRDefault="00AC7BB1" w:rsidP="00AC7BB1">
      <w:pPr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2.    Do sprzątania 2 razy w miesiącu: 165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019C899" w14:textId="77777777" w:rsidR="00AC7BB1" w:rsidRPr="00152CE6" w:rsidRDefault="00AC7BB1" w:rsidP="00AC7BB1">
      <w:pPr>
        <w:rPr>
          <w:rFonts w:asciiTheme="minorHAnsi" w:hAnsiTheme="minorHAnsi" w:cstheme="minorHAnsi"/>
          <w:sz w:val="22"/>
          <w:szCs w:val="22"/>
          <w:vertAlign w:val="superscript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       -  korytarze + klatka schodowa – 92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83170EB" w14:textId="77777777" w:rsidR="00AC7BB1" w:rsidRPr="00152CE6" w:rsidRDefault="00AC7BB1" w:rsidP="00AC7BB1">
      <w:pPr>
        <w:pStyle w:val="Akapitzlist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-  pokoje pracownicze – 73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BC5D151" w14:textId="77777777" w:rsidR="00AC7BB1" w:rsidRPr="00152CE6" w:rsidRDefault="00AC7BB1" w:rsidP="00AC7BB1">
      <w:pPr>
        <w:rPr>
          <w:rFonts w:asciiTheme="minorHAnsi" w:hAnsiTheme="minorHAnsi" w:cstheme="minorHAnsi"/>
          <w:sz w:val="22"/>
          <w:szCs w:val="22"/>
          <w:vertAlign w:val="superscript"/>
        </w:rPr>
      </w:pPr>
    </w:p>
    <w:p w14:paraId="60B41355" w14:textId="77777777" w:rsidR="00827198" w:rsidRPr="003506EC" w:rsidRDefault="00827198" w:rsidP="0082719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Sprzątanie w okresie 01.0</w:t>
      </w:r>
      <w:r>
        <w:rPr>
          <w:rFonts w:asciiTheme="minorHAnsi" w:hAnsiTheme="minorHAnsi" w:cstheme="minorHAnsi"/>
          <w:b/>
          <w:sz w:val="22"/>
          <w:szCs w:val="22"/>
          <w:u w:val="single"/>
        </w:rPr>
        <w:t>9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 xml:space="preserve"> do </w:t>
      </w:r>
      <w:r>
        <w:rPr>
          <w:rFonts w:asciiTheme="minorHAnsi" w:hAnsiTheme="minorHAnsi" w:cstheme="minorHAnsi"/>
          <w:b/>
          <w:sz w:val="22"/>
          <w:szCs w:val="22"/>
          <w:u w:val="single"/>
        </w:rPr>
        <w:t>30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.09</w:t>
      </w:r>
    </w:p>
    <w:p w14:paraId="77568356" w14:textId="77777777" w:rsidR="00827198" w:rsidRPr="003506EC" w:rsidRDefault="00827198" w:rsidP="00827198">
      <w:pPr>
        <w:suppressAutoHyphens/>
        <w:spacing w:line="276" w:lineRule="auto"/>
        <w:ind w:firstLine="284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1.</w:t>
      </w:r>
      <w:r w:rsidRPr="003506EC">
        <w:rPr>
          <w:rFonts w:asciiTheme="minorHAnsi" w:hAnsiTheme="minorHAnsi" w:cstheme="minorHAnsi"/>
          <w:sz w:val="22"/>
          <w:szCs w:val="22"/>
        </w:rPr>
        <w:t xml:space="preserve">  Do sprzątania 2 razy w miesiącu: </w:t>
      </w:r>
      <w:r>
        <w:rPr>
          <w:rFonts w:asciiTheme="minorHAnsi" w:hAnsiTheme="minorHAnsi" w:cstheme="minorHAnsi"/>
          <w:sz w:val="22"/>
          <w:szCs w:val="22"/>
        </w:rPr>
        <w:t>217</w:t>
      </w:r>
      <w:r w:rsidRPr="003506EC">
        <w:rPr>
          <w:rFonts w:asciiTheme="minorHAnsi" w:hAnsiTheme="minorHAnsi" w:cstheme="minorHAnsi"/>
          <w:sz w:val="22"/>
          <w:szCs w:val="22"/>
        </w:rPr>
        <w:t xml:space="preserve"> m</w:t>
      </w:r>
      <w:r w:rsidRPr="003506EC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CF963D1" w14:textId="77777777" w:rsidR="00827198" w:rsidRPr="00152CE6" w:rsidRDefault="00827198" w:rsidP="00827198">
      <w:pPr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ab/>
        <w:t xml:space="preserve">- sale dydaktyczne  – </w:t>
      </w:r>
      <w:r>
        <w:rPr>
          <w:rFonts w:asciiTheme="minorHAnsi" w:hAnsiTheme="minorHAnsi" w:cstheme="minorHAnsi"/>
          <w:sz w:val="22"/>
          <w:szCs w:val="22"/>
        </w:rPr>
        <w:t>217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1F5943D" w14:textId="77777777" w:rsidR="00827198" w:rsidRDefault="00827198" w:rsidP="00AC7BB1">
      <w:pPr>
        <w:spacing w:after="60"/>
        <w:rPr>
          <w:rFonts w:asciiTheme="minorHAnsi" w:hAnsiTheme="minorHAnsi" w:cstheme="minorHAnsi"/>
          <w:b/>
          <w:bCs/>
          <w:sz w:val="22"/>
          <w:szCs w:val="22"/>
        </w:rPr>
      </w:pPr>
    </w:p>
    <w:p w14:paraId="6EFC0A7B" w14:textId="4D75F99B" w:rsidR="00AC7BB1" w:rsidRPr="00152CE6" w:rsidRDefault="00AC7BB1" w:rsidP="00AC7BB1">
      <w:pPr>
        <w:spacing w:after="6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Realizacja usług porządkowych:</w:t>
      </w:r>
    </w:p>
    <w:p w14:paraId="562B0CD7" w14:textId="77777777" w:rsidR="00AC7BB1" w:rsidRPr="00152CE6" w:rsidRDefault="00AC7BB1" w:rsidP="00AC7BB1">
      <w:pPr>
        <w:tabs>
          <w:tab w:val="left" w:pos="360"/>
        </w:tabs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- marmoleum - akrylowanie  1 raz w roku kalendarzowy</w:t>
      </w:r>
    </w:p>
    <w:p w14:paraId="4C986D32" w14:textId="77777777" w:rsidR="00AC7BB1" w:rsidRPr="00152CE6" w:rsidRDefault="00AC7BB1" w:rsidP="00AC7BB1">
      <w:pPr>
        <w:tabs>
          <w:tab w:val="left" w:pos="360"/>
        </w:tabs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- pranie wykładzin w pokojach 1 raz w roku kalendarzowym</w:t>
      </w:r>
    </w:p>
    <w:p w14:paraId="0EA1EFE2" w14:textId="77777777" w:rsidR="00AC7BB1" w:rsidRPr="00152CE6" w:rsidRDefault="00AC7BB1" w:rsidP="00AC7BB1">
      <w:pPr>
        <w:tabs>
          <w:tab w:val="left" w:pos="360"/>
        </w:tabs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- mycie okien – 2 razy w roku kalendarzowym</w:t>
      </w:r>
    </w:p>
    <w:p w14:paraId="757C66F9" w14:textId="77777777" w:rsidR="00AC7BB1" w:rsidRPr="00152CE6" w:rsidRDefault="00AC7BB1" w:rsidP="00AC7BB1">
      <w:pPr>
        <w:tabs>
          <w:tab w:val="left" w:pos="360"/>
        </w:tabs>
        <w:jc w:val="both"/>
        <w:rPr>
          <w:rFonts w:asciiTheme="minorHAnsi" w:hAnsiTheme="minorHAnsi" w:cstheme="minorHAnsi"/>
          <w:sz w:val="22"/>
          <w:szCs w:val="22"/>
        </w:rPr>
      </w:pPr>
    </w:p>
    <w:p w14:paraId="40874F4D" w14:textId="77777777" w:rsidR="00AC7BB1" w:rsidRPr="00152CE6" w:rsidRDefault="00AC7BB1" w:rsidP="00AC7BB1">
      <w:pPr>
        <w:spacing w:after="60"/>
        <w:rPr>
          <w:rFonts w:asciiTheme="minorHAnsi" w:hAnsiTheme="minorHAnsi" w:cstheme="minorHAnsi"/>
          <w:i/>
          <w:i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Wymagania Zamawiającego dot. sposobu wykonywania usługi:</w:t>
      </w:r>
    </w:p>
    <w:p w14:paraId="21FA05BB" w14:textId="77777777" w:rsidR="00AC7BB1" w:rsidRPr="00152CE6" w:rsidRDefault="00AC7BB1" w:rsidP="00DA7A65">
      <w:pPr>
        <w:numPr>
          <w:ilvl w:val="0"/>
          <w:numId w:val="45"/>
        </w:numPr>
        <w:tabs>
          <w:tab w:val="clear" w:pos="0"/>
          <w:tab w:val="num" w:pos="720"/>
        </w:tabs>
        <w:suppressAutoHyphens/>
        <w:spacing w:line="100" w:lineRule="atLeast"/>
        <w:ind w:left="720" w:hanging="360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i/>
          <w:iCs/>
          <w:sz w:val="22"/>
          <w:szCs w:val="22"/>
        </w:rPr>
        <w:t>Sprzętowe:</w:t>
      </w:r>
      <w:r w:rsidRPr="00152CE6">
        <w:rPr>
          <w:rFonts w:asciiTheme="minorHAnsi" w:hAnsiTheme="minorHAnsi" w:cstheme="minorHAnsi"/>
          <w:i/>
          <w:iCs/>
          <w:sz w:val="22"/>
          <w:szCs w:val="22"/>
        </w:rPr>
        <w:br/>
      </w:r>
      <w:r w:rsidRPr="00152CE6">
        <w:rPr>
          <w:rFonts w:asciiTheme="minorHAnsi" w:hAnsiTheme="minorHAnsi" w:cstheme="minorHAnsi"/>
          <w:sz w:val="22"/>
          <w:szCs w:val="22"/>
        </w:rPr>
        <w:t>- standardowe wyposażenie (szczotki, mopy, odkurzacze)</w:t>
      </w:r>
      <w:r w:rsidRPr="00152CE6">
        <w:rPr>
          <w:rFonts w:asciiTheme="minorHAnsi" w:hAnsiTheme="minorHAnsi" w:cstheme="minorHAnsi"/>
          <w:sz w:val="22"/>
          <w:szCs w:val="22"/>
        </w:rPr>
        <w:br/>
        <w:t>- zamiatarki, szorowarki i polerki</w:t>
      </w:r>
    </w:p>
    <w:p w14:paraId="0FBA98B9" w14:textId="77777777" w:rsidR="00AC7BB1" w:rsidRPr="00152CE6" w:rsidRDefault="00AC7BB1" w:rsidP="00DA7A65">
      <w:pPr>
        <w:numPr>
          <w:ilvl w:val="0"/>
          <w:numId w:val="45"/>
        </w:numPr>
        <w:tabs>
          <w:tab w:val="clear" w:pos="0"/>
          <w:tab w:val="num" w:pos="720"/>
        </w:tabs>
        <w:suppressAutoHyphens/>
        <w:spacing w:line="100" w:lineRule="atLeast"/>
        <w:ind w:left="720" w:hanging="360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i/>
          <w:iCs/>
          <w:sz w:val="22"/>
          <w:szCs w:val="22"/>
        </w:rPr>
        <w:t>Techniczne:</w:t>
      </w:r>
      <w:r w:rsidRPr="00152CE6">
        <w:rPr>
          <w:rFonts w:asciiTheme="minorHAnsi" w:hAnsiTheme="minorHAnsi" w:cstheme="minorHAnsi"/>
          <w:i/>
          <w:iCs/>
          <w:sz w:val="22"/>
          <w:szCs w:val="22"/>
        </w:rPr>
        <w:br/>
      </w:r>
      <w:r w:rsidRPr="00152CE6">
        <w:rPr>
          <w:rFonts w:asciiTheme="minorHAnsi" w:hAnsiTheme="minorHAnsi" w:cstheme="minorHAnsi"/>
          <w:sz w:val="22"/>
          <w:szCs w:val="22"/>
        </w:rPr>
        <w:t>- wszelkie prace w danym obiekcie i na terenach zewnętrznych należy wykonywać w porozumieniu z upoważnionymi pracownikami administracji obiektu, wymienionymi poniżej</w:t>
      </w:r>
      <w:r w:rsidRPr="00152CE6">
        <w:rPr>
          <w:rFonts w:asciiTheme="minorHAnsi" w:hAnsiTheme="minorHAnsi" w:cstheme="minorHAnsi"/>
          <w:sz w:val="22"/>
          <w:szCs w:val="22"/>
        </w:rPr>
        <w:br/>
        <w:t>- godziny wykonywania usługi – wczesne godziny poranne.</w:t>
      </w:r>
      <w:r w:rsidRPr="00152CE6">
        <w:rPr>
          <w:rFonts w:asciiTheme="minorHAnsi" w:hAnsiTheme="minorHAnsi" w:cstheme="minorHAnsi"/>
          <w:sz w:val="22"/>
          <w:szCs w:val="22"/>
        </w:rPr>
        <w:br/>
      </w:r>
    </w:p>
    <w:p w14:paraId="708AF0E2" w14:textId="15CE3A03" w:rsidR="00C942C1" w:rsidRPr="004B5A77" w:rsidRDefault="006F60B2" w:rsidP="00DA7A65">
      <w:pPr>
        <w:numPr>
          <w:ilvl w:val="0"/>
          <w:numId w:val="45"/>
        </w:numPr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b/>
          <w:bCs/>
          <w:sz w:val="22"/>
          <w:szCs w:val="22"/>
        </w:rPr>
        <w:t xml:space="preserve">Pracownicy administracji obiektu: </w:t>
      </w:r>
    </w:p>
    <w:p w14:paraId="7F5ABF6E" w14:textId="22BB20A7" w:rsidR="00AC7BB1" w:rsidRPr="004B5A77" w:rsidRDefault="004A092E" w:rsidP="00DA7A65">
      <w:pPr>
        <w:numPr>
          <w:ilvl w:val="0"/>
          <w:numId w:val="45"/>
        </w:numPr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sz w:val="22"/>
          <w:szCs w:val="22"/>
        </w:rPr>
        <w:t>Kamila Barwińska</w:t>
      </w:r>
      <w:r w:rsidR="00C942C1" w:rsidRPr="004B5A77">
        <w:rPr>
          <w:rFonts w:asciiTheme="minorHAnsi" w:hAnsiTheme="minorHAnsi" w:cstheme="minorHAnsi"/>
          <w:sz w:val="22"/>
          <w:szCs w:val="22"/>
        </w:rPr>
        <w:t xml:space="preserve"> – kierownik działu administracyjnego WNG</w:t>
      </w:r>
    </w:p>
    <w:p w14:paraId="576ECE61" w14:textId="77777777" w:rsidR="00AC7BB1" w:rsidRPr="00152CE6" w:rsidRDefault="00AC7BB1" w:rsidP="00AC7BB1">
      <w:pPr>
        <w:rPr>
          <w:rFonts w:asciiTheme="minorHAnsi" w:hAnsiTheme="minorHAnsi" w:cstheme="minorHAnsi"/>
          <w:sz w:val="22"/>
          <w:szCs w:val="22"/>
        </w:rPr>
      </w:pPr>
    </w:p>
    <w:p w14:paraId="4A0913A8" w14:textId="77777777" w:rsidR="00AC7BB1" w:rsidRDefault="00AC7BB1" w:rsidP="00AC7BB1">
      <w:pPr>
        <w:rPr>
          <w:rFonts w:ascii="Verdana" w:hAnsi="Verdana"/>
          <w:sz w:val="18"/>
          <w:szCs w:val="18"/>
        </w:rPr>
      </w:pPr>
    </w:p>
    <w:tbl>
      <w:tblPr>
        <w:tblpPr w:leftFromText="142" w:rightFromText="142" w:horzAnchor="margin" w:tblpXSpec="center" w:tblpYSpec="top"/>
        <w:tblOverlap w:val="never"/>
        <w:tblW w:w="0" w:type="auto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7"/>
        <w:gridCol w:w="6790"/>
        <w:gridCol w:w="1211"/>
      </w:tblGrid>
      <w:tr w:rsidR="00AC7BB1" w14:paraId="07C7D3BE" w14:textId="77777777">
        <w:trPr>
          <w:trHeight w:val="980"/>
        </w:trPr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943E33B" w14:textId="77777777" w:rsidR="00AC7BB1" w:rsidRDefault="00AC7BB1" w:rsidP="00E510C8">
            <w:pPr>
              <w:pageBreakBefore/>
              <w:ind w:left="80"/>
              <w:rPr>
                <w:rFonts w:ascii="Verdana" w:hAnsi="Verdana"/>
                <w:color w:val="00000A"/>
              </w:rPr>
            </w:pPr>
            <w:r>
              <w:rPr>
                <w:rFonts w:ascii="Verdana" w:hAnsi="Verdana"/>
              </w:rPr>
              <w:lastRenderedPageBreak/>
              <w:t>Adres:</w:t>
            </w:r>
          </w:p>
          <w:p w14:paraId="1C71280D" w14:textId="679366DC" w:rsidR="00AC7BB1" w:rsidRDefault="00AC7BB1" w:rsidP="00E510C8">
            <w:pPr>
              <w:tabs>
                <w:tab w:val="left" w:pos="1418"/>
              </w:tabs>
              <w:ind w:left="1490" w:hanging="1410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Verdana" w:hAnsi="Verdana"/>
              </w:rPr>
              <w:t>Nazwa:</w:t>
            </w:r>
          </w:p>
        </w:tc>
        <w:tc>
          <w:tcPr>
            <w:tcW w:w="6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C1A377D" w14:textId="77777777" w:rsidR="00AC7BB1" w:rsidRDefault="00AC7BB1" w:rsidP="00E510C8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ul. Narutowicza 88</w:t>
            </w:r>
          </w:p>
          <w:p w14:paraId="54CF9C29" w14:textId="3D25D0B8" w:rsidR="00AC7BB1" w:rsidRDefault="00AC7BB1">
            <w:pPr>
              <w:tabs>
                <w:tab w:val="left" w:pos="1418"/>
              </w:tabs>
              <w:rPr>
                <w:rFonts w:ascii="Arial" w:hAnsi="Arial" w:cs="Arial"/>
                <w:b/>
                <w:bCs/>
                <w:color w:val="FFFFFF"/>
                <w:sz w:val="28"/>
                <w:szCs w:val="28"/>
              </w:rPr>
            </w:pPr>
            <w:r>
              <w:rPr>
                <w:b/>
                <w:sz w:val="32"/>
                <w:szCs w:val="32"/>
              </w:rPr>
              <w:t>Budynek Wydziału Nauk Geograficznych</w:t>
            </w:r>
          </w:p>
        </w:tc>
        <w:tc>
          <w:tcPr>
            <w:tcW w:w="1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84806"/>
            <w:vAlign w:val="center"/>
            <w:hideMark/>
          </w:tcPr>
          <w:p w14:paraId="3BA6C45C" w14:textId="77777777" w:rsidR="00AC7BB1" w:rsidRDefault="00AC7BB1">
            <w:pPr>
              <w:tabs>
                <w:tab w:val="left" w:pos="1418"/>
              </w:tabs>
              <w:snapToGrid w:val="0"/>
              <w:jc w:val="center"/>
              <w:rPr>
                <w:rFonts w:ascii="Arial" w:hAnsi="Arial" w:cs="Arial"/>
                <w:b/>
                <w:color w:val="FFFFFF"/>
                <w:sz w:val="52"/>
                <w:szCs w:val="52"/>
              </w:rPr>
            </w:pPr>
            <w:r>
              <w:rPr>
                <w:rFonts w:ascii="Arial" w:hAnsi="Arial" w:cs="Arial"/>
                <w:b/>
                <w:color w:val="FFFFFF"/>
                <w:sz w:val="52"/>
                <w:szCs w:val="52"/>
              </w:rPr>
              <w:t>7.3</w:t>
            </w:r>
          </w:p>
        </w:tc>
      </w:tr>
    </w:tbl>
    <w:p w14:paraId="1812DD18" w14:textId="77777777" w:rsidR="00AC7BB1" w:rsidRDefault="00AC7BB1" w:rsidP="00AC7BB1">
      <w:pPr>
        <w:rPr>
          <w:rFonts w:ascii="Verdana" w:hAnsi="Verdana"/>
          <w:sz w:val="18"/>
          <w:szCs w:val="18"/>
        </w:rPr>
      </w:pPr>
    </w:p>
    <w:p w14:paraId="26B8969F" w14:textId="77777777" w:rsidR="00AC7BB1" w:rsidRPr="00152CE6" w:rsidRDefault="00AC7BB1" w:rsidP="00152CE6">
      <w:pPr>
        <w:tabs>
          <w:tab w:val="left" w:pos="851"/>
        </w:tabs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Charakterystyka obiektu:</w:t>
      </w:r>
    </w:p>
    <w:p w14:paraId="12770E62" w14:textId="77777777" w:rsidR="00AC7BB1" w:rsidRPr="00152CE6" w:rsidRDefault="00AC7BB1" w:rsidP="00152CE6">
      <w:pPr>
        <w:tabs>
          <w:tab w:val="left" w:pos="851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   </w:t>
      </w:r>
      <w:r w:rsidRPr="00152CE6">
        <w:rPr>
          <w:rFonts w:asciiTheme="minorHAnsi" w:hAnsiTheme="minorHAnsi" w:cstheme="minorHAnsi"/>
          <w:sz w:val="22"/>
          <w:szCs w:val="22"/>
        </w:rPr>
        <w:t>budynek  -  3  kondygnacje</w:t>
      </w:r>
    </w:p>
    <w:p w14:paraId="7C6F770D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16"/>
          <w:szCs w:val="16"/>
        </w:rPr>
      </w:pPr>
    </w:p>
    <w:p w14:paraId="5B37296E" w14:textId="6E8ECEC3" w:rsidR="00AC7BB1" w:rsidRPr="00152CE6" w:rsidRDefault="00AC7BB1" w:rsidP="00152CE6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 xml:space="preserve">Sprzątanie w okresie </w:t>
      </w:r>
      <w:r w:rsidR="00E12D9E">
        <w:rPr>
          <w:rFonts w:asciiTheme="minorHAnsi" w:hAnsiTheme="minorHAnsi" w:cstheme="minorHAnsi"/>
          <w:b/>
          <w:sz w:val="22"/>
          <w:szCs w:val="22"/>
          <w:u w:val="single"/>
        </w:rPr>
        <w:t>01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.</w:t>
      </w:r>
      <w:r w:rsidR="00E12D9E">
        <w:rPr>
          <w:rFonts w:asciiTheme="minorHAnsi" w:hAnsiTheme="minorHAnsi" w:cstheme="minorHAnsi"/>
          <w:b/>
          <w:sz w:val="22"/>
          <w:szCs w:val="22"/>
          <w:u w:val="single"/>
        </w:rPr>
        <w:t>10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 xml:space="preserve"> do 31.05</w:t>
      </w:r>
    </w:p>
    <w:p w14:paraId="6E3D369A" w14:textId="77777777" w:rsidR="00AC7BB1" w:rsidRPr="00152CE6" w:rsidRDefault="00AC7BB1" w:rsidP="008B16A7">
      <w:pPr>
        <w:pStyle w:val="Akapitzlist"/>
        <w:numPr>
          <w:ilvl w:val="0"/>
          <w:numId w:val="46"/>
        </w:numPr>
        <w:suppressAutoHyphens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Do sprzątania 5 razy w tygodniu: 263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3D64A363" w14:textId="77777777" w:rsidR="00AC7BB1" w:rsidRPr="00152CE6" w:rsidRDefault="00AC7BB1" w:rsidP="00152CE6">
      <w:pPr>
        <w:pStyle w:val="Akapitzlist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- sanitariaty – 109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8DCE71A" w14:textId="77777777" w:rsidR="00AC7BB1" w:rsidRPr="00152CE6" w:rsidRDefault="00AC7BB1" w:rsidP="00152CE6">
      <w:pPr>
        <w:pStyle w:val="Akapitzlist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- korytarz parter  – 154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D9ABDFE" w14:textId="5A87E0F5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  2.  Do sprzątania 4 razy w tygodniu: </w:t>
      </w:r>
      <w:r w:rsidR="00E12D9E">
        <w:rPr>
          <w:rFonts w:asciiTheme="minorHAnsi" w:hAnsiTheme="minorHAnsi" w:cstheme="minorHAnsi"/>
          <w:sz w:val="22"/>
          <w:szCs w:val="22"/>
        </w:rPr>
        <w:t>828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2477822E" w14:textId="755F2F44" w:rsidR="00AC7BB1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       - sale dydaktyczne – </w:t>
      </w:r>
      <w:r w:rsidR="00E12D9E">
        <w:rPr>
          <w:rFonts w:asciiTheme="minorHAnsi" w:hAnsiTheme="minorHAnsi" w:cstheme="minorHAnsi"/>
          <w:sz w:val="22"/>
          <w:szCs w:val="22"/>
        </w:rPr>
        <w:t>637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8CCFC5B" w14:textId="435527DF" w:rsidR="00AC7BB1" w:rsidRPr="00152CE6" w:rsidRDefault="00E12D9E" w:rsidP="00152CE6">
      <w:pPr>
        <w:spacing w:line="276" w:lineRule="auto"/>
        <w:rPr>
          <w:rFonts w:asciiTheme="minorHAnsi" w:hAnsiTheme="minorHAnsi" w:cstheme="minorHAnsi"/>
          <w:sz w:val="22"/>
          <w:szCs w:val="22"/>
          <w:vertAlign w:val="superscript"/>
        </w:rPr>
      </w:pPr>
      <w:r>
        <w:rPr>
          <w:rFonts w:asciiTheme="minorHAnsi" w:hAnsiTheme="minorHAnsi" w:cstheme="minorHAnsi"/>
          <w:sz w:val="22"/>
          <w:szCs w:val="22"/>
        </w:rPr>
        <w:t xml:space="preserve">            </w:t>
      </w:r>
      <w:r w:rsidRPr="00152CE6">
        <w:rPr>
          <w:rFonts w:asciiTheme="minorHAnsi" w:hAnsiTheme="minorHAnsi" w:cstheme="minorHAnsi"/>
          <w:sz w:val="22"/>
          <w:szCs w:val="22"/>
        </w:rPr>
        <w:t>- klatki schodowe – 191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="00AC7BB1" w:rsidRPr="00152CE6">
        <w:rPr>
          <w:rFonts w:asciiTheme="minorHAnsi" w:hAnsiTheme="minorHAnsi" w:cstheme="minorHAnsi"/>
          <w:sz w:val="22"/>
          <w:szCs w:val="22"/>
        </w:rPr>
        <w:t xml:space="preserve">            </w:t>
      </w:r>
    </w:p>
    <w:p w14:paraId="2AF9F558" w14:textId="2F477E06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  </w:t>
      </w:r>
      <w:r w:rsidR="00E12D9E"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>.  Do sprzątania 2 razy w tygodniu: 451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245F2FB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ab/>
        <w:t>- sala komputerowa + sala 21 – 96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08761FF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       - korytarze I – III piętro – 355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4C7532C" w14:textId="7DE39BB9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  </w:t>
      </w:r>
      <w:r w:rsidR="00E12D9E">
        <w:rPr>
          <w:rFonts w:asciiTheme="minorHAnsi" w:hAnsiTheme="minorHAnsi" w:cstheme="minorHAnsi"/>
          <w:sz w:val="22"/>
          <w:szCs w:val="22"/>
        </w:rPr>
        <w:t>4</w:t>
      </w:r>
      <w:r w:rsidRPr="00152CE6">
        <w:rPr>
          <w:rFonts w:asciiTheme="minorHAnsi" w:hAnsiTheme="minorHAnsi" w:cstheme="minorHAnsi"/>
          <w:sz w:val="22"/>
          <w:szCs w:val="22"/>
        </w:rPr>
        <w:t xml:space="preserve">. Do sprzątania 1 raz w tygodniu: </w:t>
      </w:r>
      <w:r w:rsidR="00E12D9E">
        <w:rPr>
          <w:rFonts w:asciiTheme="minorHAnsi" w:hAnsiTheme="minorHAnsi" w:cstheme="minorHAnsi"/>
          <w:sz w:val="22"/>
          <w:szCs w:val="22"/>
        </w:rPr>
        <w:t>922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DCE892A" w14:textId="7DB276FB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ab/>
        <w:t xml:space="preserve">- pokoje pracownicze – </w:t>
      </w:r>
      <w:r w:rsidR="00E12D9E">
        <w:rPr>
          <w:rFonts w:asciiTheme="minorHAnsi" w:hAnsiTheme="minorHAnsi" w:cstheme="minorHAnsi"/>
          <w:sz w:val="22"/>
          <w:szCs w:val="22"/>
        </w:rPr>
        <w:t>922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770E35A" w14:textId="77777777" w:rsidR="00AC7BB1" w:rsidRPr="00E12D9E" w:rsidRDefault="00AC7BB1" w:rsidP="00152CE6">
      <w:pPr>
        <w:spacing w:line="276" w:lineRule="auto"/>
        <w:rPr>
          <w:rFonts w:asciiTheme="minorHAnsi" w:hAnsiTheme="minorHAnsi" w:cstheme="minorHAnsi"/>
          <w:sz w:val="4"/>
          <w:szCs w:val="4"/>
        </w:rPr>
      </w:pPr>
      <w:r w:rsidRPr="00152CE6">
        <w:rPr>
          <w:rFonts w:asciiTheme="minorHAnsi" w:hAnsiTheme="minorHAnsi" w:cstheme="minorHAnsi"/>
          <w:sz w:val="22"/>
          <w:szCs w:val="22"/>
        </w:rPr>
        <w:tab/>
      </w:r>
    </w:p>
    <w:p w14:paraId="70CEDE64" w14:textId="057EFB39" w:rsidR="00AC7BB1" w:rsidRPr="00152CE6" w:rsidRDefault="00AC7BB1" w:rsidP="00152CE6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 xml:space="preserve">Sprzątanie w okresie 01.06 do </w:t>
      </w:r>
      <w:r w:rsidR="00E12D9E">
        <w:rPr>
          <w:rFonts w:asciiTheme="minorHAnsi" w:hAnsiTheme="minorHAnsi" w:cstheme="minorHAnsi"/>
          <w:b/>
          <w:sz w:val="22"/>
          <w:szCs w:val="22"/>
          <w:u w:val="single"/>
        </w:rPr>
        <w:t>30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.09</w:t>
      </w:r>
    </w:p>
    <w:p w14:paraId="4B369558" w14:textId="77777777" w:rsidR="00AC7BB1" w:rsidRPr="00152CE6" w:rsidRDefault="00AC7BB1" w:rsidP="008B16A7">
      <w:pPr>
        <w:pStyle w:val="Akapitzlist"/>
        <w:numPr>
          <w:ilvl w:val="0"/>
          <w:numId w:val="47"/>
        </w:numPr>
        <w:suppressAutoHyphens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Do sprzątania 2 razy w tygodniu: 109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80C23EB" w14:textId="77777777" w:rsidR="00AC7BB1" w:rsidRPr="00152CE6" w:rsidRDefault="00AC7BB1" w:rsidP="00152CE6">
      <w:pPr>
        <w:pStyle w:val="Akapitzlist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- sanitariaty – 109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54CAA4C5" w14:textId="58878755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2.  Do sprzątania 2 razy w miesiącu: 1</w:t>
      </w:r>
      <w:r w:rsidR="00E12D9E">
        <w:rPr>
          <w:rFonts w:asciiTheme="minorHAnsi" w:hAnsiTheme="minorHAnsi" w:cstheme="minorHAnsi"/>
          <w:sz w:val="22"/>
          <w:szCs w:val="22"/>
        </w:rPr>
        <w:t>622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D1FEE75" w14:textId="38BABFCA" w:rsidR="00AC7BB1" w:rsidRPr="00152CE6" w:rsidRDefault="00AC7BB1" w:rsidP="00152CE6">
      <w:pPr>
        <w:spacing w:line="276" w:lineRule="auto"/>
        <w:ind w:firstLine="708"/>
        <w:rPr>
          <w:rFonts w:asciiTheme="minorHAnsi" w:hAnsiTheme="minorHAnsi" w:cstheme="minorHAnsi"/>
          <w:sz w:val="22"/>
          <w:szCs w:val="22"/>
          <w:vertAlign w:val="superscript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- pokoje pracownicze – </w:t>
      </w:r>
      <w:r w:rsidR="00E12D9E">
        <w:rPr>
          <w:rFonts w:asciiTheme="minorHAnsi" w:hAnsiTheme="minorHAnsi" w:cstheme="minorHAnsi"/>
          <w:sz w:val="22"/>
          <w:szCs w:val="22"/>
        </w:rPr>
        <w:t>922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ab/>
      </w:r>
    </w:p>
    <w:p w14:paraId="4D0BF6FD" w14:textId="77777777" w:rsidR="00AC7BB1" w:rsidRPr="00152CE6" w:rsidRDefault="00AC7BB1" w:rsidP="00152CE6">
      <w:pPr>
        <w:spacing w:line="276" w:lineRule="auto"/>
        <w:ind w:firstLine="708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- korytarze I – III piętro – 355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5F0F24BF" w14:textId="45DEDC4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ab/>
        <w:t xml:space="preserve">  - </w:t>
      </w:r>
      <w:r w:rsidR="00E12D9E">
        <w:rPr>
          <w:rFonts w:asciiTheme="minorHAnsi" w:hAnsiTheme="minorHAnsi" w:cstheme="minorHAnsi"/>
          <w:sz w:val="22"/>
          <w:szCs w:val="22"/>
        </w:rPr>
        <w:t xml:space="preserve">korytarz </w:t>
      </w:r>
      <w:r w:rsidRPr="00152CE6">
        <w:rPr>
          <w:rFonts w:asciiTheme="minorHAnsi" w:hAnsiTheme="minorHAnsi" w:cstheme="minorHAnsi"/>
          <w:sz w:val="22"/>
          <w:szCs w:val="22"/>
        </w:rPr>
        <w:t>parter  – 154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3018F3F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ab/>
        <w:t xml:space="preserve">  - klatki schodowe  – 191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DE15840" w14:textId="77777777" w:rsidR="00AC7BB1" w:rsidRPr="00E12D9E" w:rsidRDefault="00AC7BB1" w:rsidP="00152CE6">
      <w:pPr>
        <w:spacing w:line="276" w:lineRule="auto"/>
        <w:rPr>
          <w:rFonts w:asciiTheme="minorHAnsi" w:hAnsiTheme="minorHAnsi" w:cstheme="minorHAnsi"/>
          <w:sz w:val="4"/>
          <w:szCs w:val="4"/>
        </w:rPr>
      </w:pPr>
    </w:p>
    <w:p w14:paraId="098260D8" w14:textId="77777777" w:rsidR="00E12D9E" w:rsidRPr="003506EC" w:rsidRDefault="00E12D9E" w:rsidP="00E12D9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Sprzątanie w okresie 01.0</w:t>
      </w:r>
      <w:r>
        <w:rPr>
          <w:rFonts w:asciiTheme="minorHAnsi" w:hAnsiTheme="minorHAnsi" w:cstheme="minorHAnsi"/>
          <w:b/>
          <w:sz w:val="22"/>
          <w:szCs w:val="22"/>
          <w:u w:val="single"/>
        </w:rPr>
        <w:t>9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 xml:space="preserve"> do </w:t>
      </w:r>
      <w:r>
        <w:rPr>
          <w:rFonts w:asciiTheme="minorHAnsi" w:hAnsiTheme="minorHAnsi" w:cstheme="minorHAnsi"/>
          <w:b/>
          <w:sz w:val="22"/>
          <w:szCs w:val="22"/>
          <w:u w:val="single"/>
        </w:rPr>
        <w:t>30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.09</w:t>
      </w:r>
    </w:p>
    <w:p w14:paraId="69C9F218" w14:textId="77777777" w:rsidR="00E12D9E" w:rsidRPr="003506EC" w:rsidRDefault="00E12D9E" w:rsidP="00E12D9E">
      <w:pPr>
        <w:suppressAutoHyphens/>
        <w:spacing w:line="276" w:lineRule="auto"/>
        <w:ind w:firstLine="284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1.</w:t>
      </w:r>
      <w:r w:rsidRPr="003506EC">
        <w:rPr>
          <w:rFonts w:asciiTheme="minorHAnsi" w:hAnsiTheme="minorHAnsi" w:cstheme="minorHAnsi"/>
          <w:sz w:val="22"/>
          <w:szCs w:val="22"/>
        </w:rPr>
        <w:t xml:space="preserve">  Do sprzątania 2 razy w miesiącu: </w:t>
      </w:r>
      <w:r>
        <w:rPr>
          <w:rFonts w:asciiTheme="minorHAnsi" w:hAnsiTheme="minorHAnsi" w:cstheme="minorHAnsi"/>
          <w:sz w:val="22"/>
          <w:szCs w:val="22"/>
        </w:rPr>
        <w:t>733</w:t>
      </w:r>
      <w:r w:rsidRPr="003506EC">
        <w:rPr>
          <w:rFonts w:asciiTheme="minorHAnsi" w:hAnsiTheme="minorHAnsi" w:cstheme="minorHAnsi"/>
          <w:sz w:val="22"/>
          <w:szCs w:val="22"/>
        </w:rPr>
        <w:t xml:space="preserve"> m</w:t>
      </w:r>
      <w:r w:rsidRPr="003506EC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3596255" w14:textId="77777777" w:rsidR="00E12D9E" w:rsidRPr="00152CE6" w:rsidRDefault="00E12D9E" w:rsidP="00E12D9E">
      <w:pPr>
        <w:spacing w:line="276" w:lineRule="auto"/>
        <w:rPr>
          <w:rFonts w:asciiTheme="minorHAnsi" w:hAnsiTheme="minorHAnsi" w:cstheme="minorHAnsi"/>
          <w:sz w:val="22"/>
          <w:szCs w:val="22"/>
          <w:vertAlign w:val="superscript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</w:t>
      </w:r>
      <w:r>
        <w:rPr>
          <w:rFonts w:asciiTheme="minorHAnsi" w:hAnsiTheme="minorHAnsi" w:cstheme="minorHAnsi"/>
          <w:sz w:val="22"/>
          <w:szCs w:val="22"/>
        </w:rPr>
        <w:t xml:space="preserve">  </w:t>
      </w:r>
      <w:r w:rsidRPr="00152CE6">
        <w:rPr>
          <w:rFonts w:asciiTheme="minorHAnsi" w:hAnsiTheme="minorHAnsi" w:cstheme="minorHAnsi"/>
          <w:sz w:val="22"/>
          <w:szCs w:val="22"/>
        </w:rPr>
        <w:t xml:space="preserve">         - sale dydaktyczne – </w:t>
      </w:r>
      <w:r>
        <w:rPr>
          <w:rFonts w:asciiTheme="minorHAnsi" w:hAnsiTheme="minorHAnsi" w:cstheme="minorHAnsi"/>
          <w:sz w:val="22"/>
          <w:szCs w:val="22"/>
        </w:rPr>
        <w:t>637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71E01AA" w14:textId="77777777" w:rsidR="00E12D9E" w:rsidRPr="00152CE6" w:rsidRDefault="00E12D9E" w:rsidP="00E12D9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ab/>
        <w:t>- sala komputerowa + sala 21 – 96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9036C76" w14:textId="5BC8498D" w:rsidR="00AC7BB1" w:rsidRPr="00152CE6" w:rsidRDefault="00AC7BB1" w:rsidP="00152CE6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Realizacja usług porządkowych:</w:t>
      </w:r>
    </w:p>
    <w:p w14:paraId="7364C334" w14:textId="77777777" w:rsidR="00AC7BB1" w:rsidRPr="00152CE6" w:rsidRDefault="00AC7BB1" w:rsidP="00152CE6">
      <w:pPr>
        <w:tabs>
          <w:tab w:val="left" w:pos="360"/>
        </w:tabs>
        <w:spacing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bCs/>
          <w:sz w:val="22"/>
          <w:szCs w:val="22"/>
        </w:rPr>
        <w:t>marmoleum - akrylowanie  1 raz w roku kalendarzowym</w:t>
      </w:r>
    </w:p>
    <w:p w14:paraId="7BA1A802" w14:textId="77777777" w:rsidR="00AC7BB1" w:rsidRPr="00152CE6" w:rsidRDefault="00AC7BB1" w:rsidP="00152CE6">
      <w:pPr>
        <w:tabs>
          <w:tab w:val="left" w:pos="360"/>
        </w:tabs>
        <w:spacing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152CE6">
        <w:rPr>
          <w:rFonts w:asciiTheme="minorHAnsi" w:hAnsiTheme="minorHAnsi" w:cstheme="minorHAnsi"/>
          <w:bCs/>
          <w:sz w:val="22"/>
          <w:szCs w:val="22"/>
        </w:rPr>
        <w:t xml:space="preserve"> mycie okien – 2 razy w roku kalendarzowym</w:t>
      </w:r>
    </w:p>
    <w:p w14:paraId="03B75A54" w14:textId="77777777" w:rsidR="00AC7BB1" w:rsidRPr="00E12D9E" w:rsidRDefault="00AC7BB1" w:rsidP="00152CE6">
      <w:pPr>
        <w:spacing w:line="276" w:lineRule="auto"/>
        <w:rPr>
          <w:rFonts w:asciiTheme="minorHAnsi" w:hAnsiTheme="minorHAnsi" w:cstheme="minorHAnsi"/>
          <w:b/>
          <w:bCs/>
          <w:sz w:val="4"/>
          <w:szCs w:val="4"/>
        </w:rPr>
      </w:pPr>
    </w:p>
    <w:p w14:paraId="2C10F6E6" w14:textId="77777777" w:rsidR="00AC7BB1" w:rsidRPr="00152CE6" w:rsidRDefault="00AC7BB1" w:rsidP="00152CE6">
      <w:pPr>
        <w:spacing w:after="120" w:line="276" w:lineRule="auto"/>
        <w:rPr>
          <w:rFonts w:asciiTheme="minorHAnsi" w:hAnsiTheme="minorHAnsi" w:cstheme="minorHAnsi"/>
          <w:i/>
          <w:i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Wymagania Zamawiającego dot. sposobu wykonywania usługi:</w:t>
      </w:r>
    </w:p>
    <w:p w14:paraId="21DC99BE" w14:textId="77777777" w:rsidR="00AC7BB1" w:rsidRPr="00152CE6" w:rsidRDefault="00AC7BB1" w:rsidP="00152CE6">
      <w:pPr>
        <w:tabs>
          <w:tab w:val="left" w:pos="1365"/>
        </w:tabs>
        <w:spacing w:line="276" w:lineRule="auto"/>
        <w:ind w:left="284"/>
        <w:rPr>
          <w:rFonts w:asciiTheme="minorHAnsi" w:hAnsiTheme="minorHAnsi" w:cstheme="minorHAnsi"/>
          <w:i/>
          <w:sz w:val="22"/>
          <w:szCs w:val="22"/>
        </w:rPr>
      </w:pPr>
      <w:r w:rsidRPr="00152CE6">
        <w:rPr>
          <w:rFonts w:asciiTheme="minorHAnsi" w:hAnsiTheme="minorHAnsi" w:cstheme="minorHAnsi"/>
          <w:i/>
          <w:sz w:val="22"/>
          <w:szCs w:val="22"/>
        </w:rPr>
        <w:t>Sprzętowe:</w:t>
      </w:r>
    </w:p>
    <w:p w14:paraId="7B9C05F8" w14:textId="3B5637B3" w:rsidR="00AC7BB1" w:rsidRPr="00152CE6" w:rsidRDefault="00AC7BB1" w:rsidP="00E12D9E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- standardowe wyposażenie (odkurzacze , mopy),</w:t>
      </w:r>
      <w:r w:rsidR="00E12D9E">
        <w:rPr>
          <w:rFonts w:asciiTheme="minorHAnsi" w:hAnsiTheme="minorHAnsi" w:cstheme="minorHAnsi"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urządzenia ciśnieniowe na gorącą i zimną wodę, szorowarki.</w:t>
      </w:r>
    </w:p>
    <w:p w14:paraId="2B9E0184" w14:textId="77777777" w:rsidR="00AC7BB1" w:rsidRPr="00152CE6" w:rsidRDefault="00AC7BB1" w:rsidP="00152CE6">
      <w:pPr>
        <w:tabs>
          <w:tab w:val="left" w:pos="1365"/>
        </w:tabs>
        <w:suppressAutoHyphens/>
        <w:spacing w:line="276" w:lineRule="auto"/>
        <w:ind w:left="284"/>
        <w:rPr>
          <w:rFonts w:asciiTheme="minorHAnsi" w:hAnsiTheme="minorHAnsi" w:cstheme="minorHAnsi"/>
          <w:i/>
          <w:sz w:val="22"/>
          <w:szCs w:val="22"/>
        </w:rPr>
      </w:pPr>
      <w:r w:rsidRPr="00152CE6">
        <w:rPr>
          <w:rFonts w:asciiTheme="minorHAnsi" w:hAnsiTheme="minorHAnsi" w:cstheme="minorHAnsi"/>
          <w:i/>
          <w:sz w:val="22"/>
          <w:szCs w:val="22"/>
        </w:rPr>
        <w:t>Techniczne:</w:t>
      </w:r>
    </w:p>
    <w:p w14:paraId="28A87FDB" w14:textId="76A9B618" w:rsidR="00AC7BB1" w:rsidRPr="00152CE6" w:rsidRDefault="00AC7BB1" w:rsidP="00E12D9E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- przy konserwacji podłóg z marmoleum należy stosować się do zaleceń zawartych w instrukcji</w:t>
      </w:r>
      <w:r w:rsidR="006F60B2"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producenta</w:t>
      </w:r>
      <w:r w:rsidR="00E12D9E">
        <w:rPr>
          <w:rFonts w:asciiTheme="minorHAnsi" w:hAnsiTheme="minorHAnsi" w:cstheme="minorHAnsi"/>
          <w:sz w:val="22"/>
          <w:szCs w:val="22"/>
        </w:rPr>
        <w:t xml:space="preserve">. </w:t>
      </w:r>
      <w:r w:rsidRPr="00152CE6">
        <w:rPr>
          <w:rFonts w:asciiTheme="minorHAnsi" w:hAnsiTheme="minorHAnsi" w:cstheme="minorHAnsi"/>
          <w:sz w:val="22"/>
          <w:szCs w:val="22"/>
        </w:rPr>
        <w:t xml:space="preserve">Wszystkie prace i godziny wykonywania usługi w danym obiekcie i na terenach zewnętrznych należy wykonywać w porozumieniu z upoważnionymi pracownikami obiektu wymienionymi poniżej. </w:t>
      </w:r>
    </w:p>
    <w:p w14:paraId="2299BF41" w14:textId="77777777" w:rsidR="00E12D9E" w:rsidRPr="00E12D9E" w:rsidRDefault="00E12D9E" w:rsidP="00DA7A65">
      <w:pPr>
        <w:numPr>
          <w:ilvl w:val="0"/>
          <w:numId w:val="4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CB8A1A8" w14:textId="4092912C" w:rsidR="00AC7BB1" w:rsidRPr="004B5A77" w:rsidRDefault="00A34D6A" w:rsidP="00DA7A65">
      <w:pPr>
        <w:numPr>
          <w:ilvl w:val="0"/>
          <w:numId w:val="4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b/>
          <w:bCs/>
          <w:sz w:val="22"/>
          <w:szCs w:val="22"/>
        </w:rPr>
        <w:t xml:space="preserve">Pracownicy administracji obiektu: </w:t>
      </w:r>
      <w:r w:rsidR="004A092E" w:rsidRPr="004B5A77">
        <w:rPr>
          <w:rFonts w:asciiTheme="minorHAnsi" w:hAnsiTheme="minorHAnsi" w:cstheme="minorHAnsi"/>
          <w:sz w:val="22"/>
          <w:szCs w:val="22"/>
        </w:rPr>
        <w:t>Kamila Barwińska</w:t>
      </w:r>
      <w:r w:rsidR="00F13FC1" w:rsidRPr="004B5A77">
        <w:rPr>
          <w:rFonts w:asciiTheme="minorHAnsi" w:hAnsiTheme="minorHAnsi" w:cstheme="minorHAnsi"/>
          <w:sz w:val="22"/>
          <w:szCs w:val="22"/>
        </w:rPr>
        <w:t xml:space="preserve"> – kierownik działu administracyjnego WNG</w:t>
      </w:r>
      <w:r w:rsidR="00AC7BB1" w:rsidRPr="004B5A77">
        <w:rPr>
          <w:rFonts w:asciiTheme="minorHAnsi" w:hAnsiTheme="minorHAnsi" w:cstheme="minorHAnsi"/>
          <w:sz w:val="22"/>
          <w:szCs w:val="22"/>
        </w:rPr>
        <w:t xml:space="preserve"> </w:t>
      </w:r>
    </w:p>
    <w:tbl>
      <w:tblPr>
        <w:tblW w:w="0" w:type="auto"/>
        <w:tblInd w:w="-57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7"/>
        <w:gridCol w:w="6790"/>
        <w:gridCol w:w="1211"/>
      </w:tblGrid>
      <w:tr w:rsidR="00AC7BB1" w14:paraId="3C96D6B5" w14:textId="77777777">
        <w:trPr>
          <w:trHeight w:val="1116"/>
        </w:trPr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21E82C0" w14:textId="77777777" w:rsidR="00AC7BB1" w:rsidRDefault="00AC7BB1" w:rsidP="00DD03FC">
            <w:pPr>
              <w:pageBreakBefore/>
              <w:ind w:left="80"/>
              <w:rPr>
                <w:sz w:val="28"/>
                <w:szCs w:val="28"/>
              </w:rPr>
            </w:pPr>
            <w:r>
              <w:rPr>
                <w:sz w:val="32"/>
                <w:szCs w:val="32"/>
              </w:rPr>
              <w:lastRenderedPageBreak/>
              <w:t>Adres:</w:t>
            </w:r>
          </w:p>
          <w:p w14:paraId="378AB5A0" w14:textId="1CDDF93D" w:rsidR="00AC7BB1" w:rsidRDefault="00AC7BB1" w:rsidP="00DD03FC">
            <w:pPr>
              <w:tabs>
                <w:tab w:val="left" w:pos="1418"/>
              </w:tabs>
              <w:ind w:left="1490" w:hanging="1410"/>
              <w:rPr>
                <w:rFonts w:cs="Calibri"/>
                <w:sz w:val="32"/>
                <w:szCs w:val="32"/>
              </w:rPr>
            </w:pPr>
            <w:r>
              <w:rPr>
                <w:sz w:val="28"/>
                <w:szCs w:val="28"/>
              </w:rPr>
              <w:t>Nazwa:</w:t>
            </w:r>
          </w:p>
        </w:tc>
        <w:tc>
          <w:tcPr>
            <w:tcW w:w="6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F66859A" w14:textId="77777777" w:rsidR="00AC7BB1" w:rsidRDefault="00AC7BB1" w:rsidP="00E510C8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ul. Narutowicza 88a</w:t>
            </w:r>
          </w:p>
          <w:p w14:paraId="7B2053E9" w14:textId="32CEB041" w:rsidR="00AC7BB1" w:rsidRDefault="00AC7BB1">
            <w:pPr>
              <w:tabs>
                <w:tab w:val="left" w:pos="1418"/>
              </w:tabs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Wydziału Nauk Geograficznych </w:t>
            </w:r>
          </w:p>
          <w:p w14:paraId="22401239" w14:textId="77777777" w:rsidR="00AC7BB1" w:rsidRDefault="00AC7BB1" w:rsidP="00E510C8">
            <w:pPr>
              <w:rPr>
                <w:rFonts w:cs="Calibri"/>
                <w:b/>
                <w:bCs/>
                <w:color w:val="FFFFFF"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AULA</w:t>
            </w:r>
          </w:p>
        </w:tc>
        <w:tc>
          <w:tcPr>
            <w:tcW w:w="1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84806"/>
            <w:vAlign w:val="center"/>
            <w:hideMark/>
          </w:tcPr>
          <w:p w14:paraId="0F07E2DC" w14:textId="77777777" w:rsidR="00AC7BB1" w:rsidRDefault="00AC7BB1">
            <w:pPr>
              <w:tabs>
                <w:tab w:val="left" w:pos="1418"/>
              </w:tabs>
              <w:snapToGrid w:val="0"/>
              <w:jc w:val="center"/>
              <w:rPr>
                <w:b/>
                <w:bCs/>
                <w:color w:val="FFFFFF"/>
                <w:sz w:val="52"/>
                <w:szCs w:val="52"/>
              </w:rPr>
            </w:pPr>
            <w:r>
              <w:rPr>
                <w:rFonts w:ascii="Arial" w:hAnsi="Arial" w:cs="Arial"/>
                <w:b/>
                <w:color w:val="FFFFFF"/>
                <w:sz w:val="52"/>
                <w:szCs w:val="52"/>
              </w:rPr>
              <w:t>7.4</w:t>
            </w:r>
          </w:p>
        </w:tc>
      </w:tr>
    </w:tbl>
    <w:p w14:paraId="01B7ADDB" w14:textId="77777777" w:rsidR="00AC7BB1" w:rsidRDefault="00AC7BB1" w:rsidP="00AC7BB1">
      <w:pPr>
        <w:tabs>
          <w:tab w:val="left" w:pos="851"/>
        </w:tabs>
        <w:rPr>
          <w:rFonts w:cs="Calibri"/>
          <w:color w:val="00000A"/>
        </w:rPr>
      </w:pPr>
    </w:p>
    <w:p w14:paraId="7E9564B3" w14:textId="77777777" w:rsidR="00AC7BB1" w:rsidRPr="00152CE6" w:rsidRDefault="00AC7BB1" w:rsidP="00152CE6">
      <w:pPr>
        <w:tabs>
          <w:tab w:val="left" w:pos="851"/>
        </w:tabs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Charakterystyka obiektu: </w:t>
      </w:r>
    </w:p>
    <w:p w14:paraId="4445256F" w14:textId="77777777" w:rsidR="00AC7BB1" w:rsidRPr="00152CE6" w:rsidRDefault="00AC7BB1" w:rsidP="00152CE6">
      <w:pPr>
        <w:spacing w:line="276" w:lineRule="auto"/>
        <w:ind w:left="284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- aula  - 325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BB9EE37" w14:textId="4D185DF7" w:rsidR="00AC7BB1" w:rsidRPr="00152CE6" w:rsidRDefault="00AC7BB1" w:rsidP="00152CE6">
      <w:pPr>
        <w:spacing w:line="276" w:lineRule="auto"/>
        <w:ind w:left="284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- </w:t>
      </w:r>
      <w:r w:rsidR="00E12D9E">
        <w:rPr>
          <w:rFonts w:asciiTheme="minorHAnsi" w:hAnsiTheme="minorHAnsi" w:cstheme="minorHAnsi"/>
          <w:sz w:val="22"/>
          <w:szCs w:val="22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 pomieszczeni</w:t>
      </w:r>
      <w:r w:rsidR="00E12D9E">
        <w:rPr>
          <w:rFonts w:asciiTheme="minorHAnsi" w:hAnsiTheme="minorHAnsi" w:cstheme="minorHAnsi"/>
          <w:sz w:val="22"/>
          <w:szCs w:val="22"/>
        </w:rPr>
        <w:t>a</w:t>
      </w:r>
      <w:r w:rsidRPr="00152CE6">
        <w:rPr>
          <w:rFonts w:asciiTheme="minorHAnsi" w:hAnsiTheme="minorHAnsi" w:cstheme="minorHAnsi"/>
          <w:sz w:val="22"/>
          <w:szCs w:val="22"/>
        </w:rPr>
        <w:t xml:space="preserve"> sanitarne  - 2</w:t>
      </w:r>
      <w:r w:rsidR="00E12D9E">
        <w:rPr>
          <w:rFonts w:asciiTheme="minorHAnsi" w:hAnsiTheme="minorHAnsi" w:cstheme="minorHAnsi"/>
          <w:sz w:val="22"/>
          <w:szCs w:val="22"/>
        </w:rPr>
        <w:t>7</w:t>
      </w:r>
      <w:r w:rsidRPr="00152CE6">
        <w:rPr>
          <w:rFonts w:asciiTheme="minorHAnsi" w:hAnsiTheme="minorHAnsi" w:cstheme="minorHAnsi"/>
          <w:sz w:val="22"/>
          <w:szCs w:val="22"/>
        </w:rPr>
        <w:t xml:space="preserve"> 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6F4741F" w14:textId="77777777" w:rsidR="00AC7BB1" w:rsidRDefault="00AC7BB1" w:rsidP="00152CE6">
      <w:pPr>
        <w:spacing w:line="276" w:lineRule="auto"/>
        <w:ind w:left="284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- korytarze, klatki  schodowe  - 111 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49B2CDE7" w14:textId="0528C394" w:rsidR="00E12D9E" w:rsidRPr="00152CE6" w:rsidRDefault="00E12D9E" w:rsidP="00152CE6">
      <w:pPr>
        <w:spacing w:line="276" w:lineRule="auto"/>
        <w:ind w:left="284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- 2 pokoje pracownicze – 26 </w:t>
      </w:r>
      <w:r w:rsidRPr="00152CE6">
        <w:rPr>
          <w:rFonts w:asciiTheme="minorHAnsi" w:hAnsiTheme="minorHAnsi" w:cstheme="minorHAnsi"/>
          <w:sz w:val="22"/>
          <w:szCs w:val="22"/>
        </w:rPr>
        <w:t>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B178F52" w14:textId="77777777" w:rsidR="00AC7BB1" w:rsidRPr="004A092E" w:rsidRDefault="00AC7BB1" w:rsidP="00152CE6">
      <w:pPr>
        <w:tabs>
          <w:tab w:val="left" w:pos="360"/>
        </w:tabs>
        <w:spacing w:line="276" w:lineRule="auto"/>
        <w:jc w:val="both"/>
        <w:rPr>
          <w:rFonts w:asciiTheme="minorHAnsi" w:hAnsiTheme="minorHAnsi" w:cstheme="minorHAnsi"/>
          <w:b/>
          <w:sz w:val="6"/>
          <w:szCs w:val="6"/>
          <w:u w:val="single"/>
        </w:rPr>
      </w:pPr>
    </w:p>
    <w:p w14:paraId="28969B28" w14:textId="77777777" w:rsidR="00AC7BB1" w:rsidRPr="00152CE6" w:rsidRDefault="00AC7BB1" w:rsidP="00152CE6">
      <w:pPr>
        <w:pStyle w:val="Nagwek7"/>
        <w:suppressAutoHyphens/>
        <w:spacing w:after="120" w:line="276" w:lineRule="auto"/>
        <w:jc w:val="left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Rodzaje  powierzchni:</w:t>
      </w:r>
    </w:p>
    <w:p w14:paraId="34CB0594" w14:textId="77777777" w:rsidR="00AC7BB1" w:rsidRPr="00152CE6" w:rsidRDefault="00AC7BB1" w:rsidP="00152CE6">
      <w:pPr>
        <w:tabs>
          <w:tab w:val="left" w:pos="360"/>
        </w:tabs>
        <w:spacing w:line="276" w:lineRule="auto"/>
        <w:ind w:left="284"/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- gres, wykładzina, wykładzina dywanowa </w:t>
      </w:r>
    </w:p>
    <w:p w14:paraId="6BA1D382" w14:textId="77777777" w:rsidR="00AC7BB1" w:rsidRPr="004A092E" w:rsidRDefault="00AC7BB1" w:rsidP="00152CE6">
      <w:pPr>
        <w:spacing w:line="276" w:lineRule="auto"/>
        <w:rPr>
          <w:rFonts w:asciiTheme="minorHAnsi" w:hAnsiTheme="minorHAnsi" w:cstheme="minorHAnsi"/>
          <w:sz w:val="6"/>
          <w:szCs w:val="6"/>
        </w:rPr>
      </w:pPr>
    </w:p>
    <w:p w14:paraId="5738BB2D" w14:textId="77777777" w:rsidR="004A092E" w:rsidRPr="00152CE6" w:rsidRDefault="004A092E" w:rsidP="004A092E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 xml:space="preserve">Sprzątanie w okresie </w:t>
      </w:r>
      <w:r>
        <w:rPr>
          <w:rFonts w:asciiTheme="minorHAnsi" w:hAnsiTheme="minorHAnsi" w:cstheme="minorHAnsi"/>
          <w:b/>
          <w:sz w:val="22"/>
          <w:szCs w:val="22"/>
          <w:u w:val="single"/>
        </w:rPr>
        <w:t>01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.</w:t>
      </w:r>
      <w:r>
        <w:rPr>
          <w:rFonts w:asciiTheme="minorHAnsi" w:hAnsiTheme="minorHAnsi" w:cstheme="minorHAnsi"/>
          <w:b/>
          <w:sz w:val="22"/>
          <w:szCs w:val="22"/>
          <w:u w:val="single"/>
        </w:rPr>
        <w:t>10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 xml:space="preserve"> do 31.05</w:t>
      </w:r>
    </w:p>
    <w:p w14:paraId="36719533" w14:textId="77777777" w:rsidR="004A092E" w:rsidRPr="00152CE6" w:rsidRDefault="004A092E" w:rsidP="008B16A7">
      <w:pPr>
        <w:pStyle w:val="Akapitzlist"/>
        <w:numPr>
          <w:ilvl w:val="0"/>
          <w:numId w:val="48"/>
        </w:numPr>
        <w:suppressAutoHyphens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Do sprzątania 4 razy w tygodniu: 4</w:t>
      </w:r>
      <w:r>
        <w:rPr>
          <w:rFonts w:asciiTheme="minorHAnsi" w:hAnsiTheme="minorHAnsi" w:cstheme="minorHAnsi"/>
          <w:sz w:val="22"/>
          <w:szCs w:val="22"/>
        </w:rPr>
        <w:t>63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3E7595ED" w14:textId="77777777" w:rsidR="004A092E" w:rsidRPr="00CD5114" w:rsidRDefault="004A092E" w:rsidP="004A092E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CD5114">
        <w:rPr>
          <w:rFonts w:asciiTheme="minorHAnsi" w:hAnsiTheme="minorHAnsi" w:cstheme="minorHAnsi"/>
          <w:sz w:val="22"/>
          <w:szCs w:val="22"/>
        </w:rPr>
        <w:t>- aula  - 325 m</w:t>
      </w:r>
      <w:r w:rsidRPr="00CD5114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0057B1E" w14:textId="77777777" w:rsidR="004A092E" w:rsidRPr="00CD5114" w:rsidRDefault="004A092E" w:rsidP="004A092E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CD5114">
        <w:rPr>
          <w:rFonts w:asciiTheme="minorHAnsi" w:hAnsiTheme="minorHAnsi" w:cstheme="minorHAnsi"/>
          <w:sz w:val="22"/>
          <w:szCs w:val="22"/>
        </w:rPr>
        <w:t>- pomieszczenie sanitarne  - 27  m</w:t>
      </w:r>
      <w:r w:rsidRPr="00CD5114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D50F575" w14:textId="77777777" w:rsidR="004A092E" w:rsidRPr="00CD5114" w:rsidRDefault="004A092E" w:rsidP="004A092E">
      <w:pPr>
        <w:pStyle w:val="Akapitzlist"/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CD5114">
        <w:rPr>
          <w:rFonts w:asciiTheme="minorHAnsi" w:hAnsiTheme="minorHAnsi" w:cstheme="minorHAnsi"/>
          <w:sz w:val="22"/>
          <w:szCs w:val="22"/>
        </w:rPr>
        <w:t>- korytarze, klatki  schodowe  - 111  m</w:t>
      </w:r>
      <w:r w:rsidRPr="00CD5114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CD5114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15E54EE4" w14:textId="77777777" w:rsidR="004A092E" w:rsidRPr="00152CE6" w:rsidRDefault="004A092E" w:rsidP="008B16A7">
      <w:pPr>
        <w:pStyle w:val="Akapitzlist"/>
        <w:numPr>
          <w:ilvl w:val="0"/>
          <w:numId w:val="47"/>
        </w:numPr>
        <w:suppressAutoHyphens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Do sprzątania </w:t>
      </w:r>
      <w:r>
        <w:rPr>
          <w:rFonts w:asciiTheme="minorHAnsi" w:hAnsiTheme="minorHAnsi" w:cstheme="minorHAnsi"/>
          <w:sz w:val="22"/>
          <w:szCs w:val="22"/>
        </w:rPr>
        <w:t>1</w:t>
      </w:r>
      <w:r w:rsidRPr="00152CE6">
        <w:rPr>
          <w:rFonts w:asciiTheme="minorHAnsi" w:hAnsiTheme="minorHAnsi" w:cstheme="minorHAnsi"/>
          <w:sz w:val="22"/>
          <w:szCs w:val="22"/>
        </w:rPr>
        <w:t xml:space="preserve"> razy w tygodniu: </w:t>
      </w:r>
      <w:r>
        <w:rPr>
          <w:rFonts w:asciiTheme="minorHAnsi" w:hAnsiTheme="minorHAnsi" w:cstheme="minorHAnsi"/>
          <w:sz w:val="22"/>
          <w:szCs w:val="22"/>
        </w:rPr>
        <w:t>26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CC2ED29" w14:textId="7CCA6A99" w:rsidR="00AC7BB1" w:rsidRPr="004A092E" w:rsidRDefault="004A092E" w:rsidP="004A092E">
      <w:pPr>
        <w:suppressAutoHyphens/>
        <w:spacing w:line="276" w:lineRule="auto"/>
        <w:ind w:firstLine="643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  </w:t>
      </w:r>
      <w:r w:rsidRPr="004A092E">
        <w:rPr>
          <w:rFonts w:asciiTheme="minorHAnsi" w:hAnsiTheme="minorHAnsi" w:cstheme="minorHAnsi"/>
          <w:sz w:val="22"/>
          <w:szCs w:val="22"/>
        </w:rPr>
        <w:t>- pokoje pracownicze – 26 m</w:t>
      </w:r>
      <w:r w:rsidRPr="004A092E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="00AC7BB1" w:rsidRPr="004A092E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4D110095" w14:textId="77777777" w:rsidR="00AC7BB1" w:rsidRPr="004A092E" w:rsidRDefault="00AC7BB1" w:rsidP="00152CE6">
      <w:pPr>
        <w:spacing w:line="276" w:lineRule="auto"/>
        <w:ind w:left="360"/>
        <w:rPr>
          <w:rFonts w:asciiTheme="minorHAnsi" w:hAnsiTheme="minorHAnsi" w:cstheme="minorHAnsi"/>
          <w:sz w:val="6"/>
          <w:szCs w:val="6"/>
        </w:rPr>
      </w:pPr>
    </w:p>
    <w:p w14:paraId="338DCD4E" w14:textId="77777777" w:rsidR="004A092E" w:rsidRPr="00152CE6" w:rsidRDefault="004A092E" w:rsidP="004A092E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Sprzątanie w okresie 01.06 do 30.06</w:t>
      </w:r>
      <w:r>
        <w:rPr>
          <w:rFonts w:asciiTheme="minorHAnsi" w:hAnsiTheme="minorHAnsi" w:cstheme="minorHAnsi"/>
          <w:b/>
          <w:sz w:val="22"/>
          <w:szCs w:val="22"/>
          <w:u w:val="single"/>
        </w:rPr>
        <w:t xml:space="preserve"> oraz 01.09. do 30.09.</w:t>
      </w:r>
    </w:p>
    <w:p w14:paraId="6209E5BA" w14:textId="77777777" w:rsidR="004A092E" w:rsidRPr="00152CE6" w:rsidRDefault="004A092E" w:rsidP="008B16A7">
      <w:pPr>
        <w:pStyle w:val="Akapitzlist"/>
        <w:numPr>
          <w:ilvl w:val="0"/>
          <w:numId w:val="49"/>
        </w:numPr>
        <w:suppressAutoHyphens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Do sprzątania 1 raz w tygodniu: 4</w:t>
      </w:r>
      <w:r>
        <w:rPr>
          <w:rFonts w:asciiTheme="minorHAnsi" w:hAnsiTheme="minorHAnsi" w:cstheme="minorHAnsi"/>
          <w:sz w:val="22"/>
          <w:szCs w:val="22"/>
        </w:rPr>
        <w:t>89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0BEF9D9" w14:textId="77777777" w:rsidR="004A092E" w:rsidRPr="00CD5114" w:rsidRDefault="004A092E" w:rsidP="004A092E">
      <w:pPr>
        <w:pStyle w:val="Akapitzlist"/>
        <w:spacing w:line="276" w:lineRule="auto"/>
        <w:ind w:left="643"/>
        <w:jc w:val="both"/>
        <w:rPr>
          <w:rFonts w:asciiTheme="minorHAnsi" w:hAnsiTheme="minorHAnsi" w:cstheme="minorHAnsi"/>
          <w:sz w:val="22"/>
          <w:szCs w:val="22"/>
        </w:rPr>
      </w:pPr>
      <w:r w:rsidRPr="00CD5114">
        <w:rPr>
          <w:rFonts w:asciiTheme="minorHAnsi" w:hAnsiTheme="minorHAnsi" w:cstheme="minorHAnsi"/>
          <w:sz w:val="22"/>
          <w:szCs w:val="22"/>
        </w:rPr>
        <w:t>- aula  - 325 m</w:t>
      </w:r>
      <w:r w:rsidRPr="00CD5114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983B52D" w14:textId="77777777" w:rsidR="004A092E" w:rsidRPr="00CD5114" w:rsidRDefault="004A092E" w:rsidP="004A092E">
      <w:pPr>
        <w:pStyle w:val="Akapitzlist"/>
        <w:spacing w:line="276" w:lineRule="auto"/>
        <w:ind w:left="643"/>
        <w:jc w:val="both"/>
        <w:rPr>
          <w:rFonts w:asciiTheme="minorHAnsi" w:hAnsiTheme="minorHAnsi" w:cstheme="minorHAnsi"/>
          <w:sz w:val="22"/>
          <w:szCs w:val="22"/>
        </w:rPr>
      </w:pPr>
      <w:r w:rsidRPr="00CD5114">
        <w:rPr>
          <w:rFonts w:asciiTheme="minorHAnsi" w:hAnsiTheme="minorHAnsi" w:cstheme="minorHAnsi"/>
          <w:sz w:val="22"/>
          <w:szCs w:val="22"/>
        </w:rPr>
        <w:t>- pomieszczenie sanitarne  - 27  m</w:t>
      </w:r>
      <w:r w:rsidRPr="00CD5114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CCA53CB" w14:textId="77777777" w:rsidR="004A092E" w:rsidRPr="00CD5114" w:rsidRDefault="004A092E" w:rsidP="004A092E">
      <w:pPr>
        <w:pStyle w:val="Akapitzlist"/>
        <w:spacing w:line="276" w:lineRule="auto"/>
        <w:ind w:left="643"/>
        <w:jc w:val="both"/>
        <w:rPr>
          <w:rFonts w:asciiTheme="minorHAnsi" w:hAnsiTheme="minorHAnsi" w:cstheme="minorHAnsi"/>
          <w:sz w:val="22"/>
          <w:szCs w:val="22"/>
        </w:rPr>
      </w:pPr>
      <w:r w:rsidRPr="00CD5114">
        <w:rPr>
          <w:rFonts w:asciiTheme="minorHAnsi" w:hAnsiTheme="minorHAnsi" w:cstheme="minorHAnsi"/>
          <w:sz w:val="22"/>
          <w:szCs w:val="22"/>
        </w:rPr>
        <w:t>- korytarze, klatki  schodowe  - 111  m</w:t>
      </w:r>
      <w:r w:rsidRPr="00CD5114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CD5114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3D0C2B45" w14:textId="38FD616C" w:rsidR="00AC7BB1" w:rsidRPr="00152CE6" w:rsidRDefault="004A092E" w:rsidP="004A092E">
      <w:pPr>
        <w:pStyle w:val="Akapitzlist"/>
        <w:suppressAutoHyphens/>
        <w:spacing w:line="276" w:lineRule="auto"/>
        <w:ind w:left="643"/>
        <w:rPr>
          <w:rFonts w:asciiTheme="minorHAnsi" w:hAnsiTheme="minorHAnsi" w:cstheme="minorHAnsi"/>
          <w:sz w:val="22"/>
          <w:szCs w:val="22"/>
        </w:rPr>
      </w:pPr>
      <w:r w:rsidRPr="00CD5114">
        <w:rPr>
          <w:rFonts w:asciiTheme="minorHAnsi" w:hAnsiTheme="minorHAnsi" w:cstheme="minorHAnsi"/>
          <w:sz w:val="22"/>
          <w:szCs w:val="22"/>
        </w:rPr>
        <w:t>- pokoje pracownicze – 26 m</w:t>
      </w:r>
      <w:r w:rsidRPr="00CD5114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6E4C39F" w14:textId="77777777" w:rsidR="00AC7BB1" w:rsidRPr="00152CE6" w:rsidRDefault="00AC7BB1" w:rsidP="00152CE6">
      <w:pPr>
        <w:pStyle w:val="Akapitzlist"/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61315E29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AULI może być ruchome ze względu na imprezy okolicznościowe i plan zajęć.</w:t>
      </w:r>
    </w:p>
    <w:p w14:paraId="3DF63BF6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2A6729E1" w14:textId="77777777" w:rsidR="00AC7BB1" w:rsidRPr="00152CE6" w:rsidRDefault="00AC7BB1" w:rsidP="00152CE6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 Realizacja usług porządkowych:</w:t>
      </w:r>
    </w:p>
    <w:p w14:paraId="52BE6A97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bCs/>
          <w:sz w:val="22"/>
          <w:szCs w:val="22"/>
        </w:rPr>
        <w:t>- pranie wykładziny – 2 razy w roku kalendarzowym 50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E0BF221" w14:textId="77777777" w:rsidR="00AC7BB1" w:rsidRPr="00152CE6" w:rsidRDefault="00AC7BB1" w:rsidP="00152CE6">
      <w:pPr>
        <w:tabs>
          <w:tab w:val="left" w:pos="360"/>
        </w:tabs>
        <w:spacing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152CE6">
        <w:rPr>
          <w:rFonts w:asciiTheme="minorHAnsi" w:hAnsiTheme="minorHAnsi" w:cstheme="minorHAnsi"/>
          <w:bCs/>
          <w:sz w:val="22"/>
          <w:szCs w:val="22"/>
        </w:rPr>
        <w:t xml:space="preserve"> - mycie okien – 2 razy w roku kalendarzowym</w:t>
      </w:r>
    </w:p>
    <w:p w14:paraId="5B54BC92" w14:textId="77777777" w:rsidR="00AC7BB1" w:rsidRPr="00152CE6" w:rsidRDefault="00AC7BB1" w:rsidP="00152CE6">
      <w:pPr>
        <w:tabs>
          <w:tab w:val="left" w:pos="360"/>
        </w:tabs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5CD30C1F" w14:textId="77777777" w:rsidR="00AC7BB1" w:rsidRPr="00152CE6" w:rsidRDefault="00AC7BB1" w:rsidP="00152CE6">
      <w:pPr>
        <w:spacing w:after="120" w:line="276" w:lineRule="auto"/>
        <w:rPr>
          <w:rFonts w:asciiTheme="minorHAnsi" w:hAnsiTheme="minorHAnsi" w:cstheme="minorHAnsi"/>
          <w:i/>
          <w:i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Wymagania Zamawiającego dot. sposobu wykonywania usługi:</w:t>
      </w:r>
    </w:p>
    <w:p w14:paraId="2784EE5C" w14:textId="77777777" w:rsidR="00AC7BB1" w:rsidRPr="00152CE6" w:rsidRDefault="00AC7BB1" w:rsidP="00152CE6">
      <w:pPr>
        <w:tabs>
          <w:tab w:val="left" w:pos="1365"/>
        </w:tabs>
        <w:suppressAutoHyphens/>
        <w:spacing w:after="60" w:line="276" w:lineRule="auto"/>
        <w:ind w:left="357"/>
        <w:rPr>
          <w:rFonts w:asciiTheme="minorHAnsi" w:hAnsiTheme="minorHAnsi" w:cstheme="minorHAnsi"/>
          <w:i/>
          <w:sz w:val="22"/>
          <w:szCs w:val="22"/>
        </w:rPr>
      </w:pPr>
      <w:r w:rsidRPr="00152CE6">
        <w:rPr>
          <w:rFonts w:asciiTheme="minorHAnsi" w:hAnsiTheme="minorHAnsi" w:cstheme="minorHAnsi"/>
          <w:i/>
          <w:sz w:val="22"/>
          <w:szCs w:val="22"/>
        </w:rPr>
        <w:t>Sprzętowe:</w:t>
      </w:r>
    </w:p>
    <w:p w14:paraId="21FD1431" w14:textId="506DD4D6" w:rsidR="00AC7BB1" w:rsidRPr="00152CE6" w:rsidRDefault="00AC7BB1" w:rsidP="00152CE6">
      <w:pPr>
        <w:tabs>
          <w:tab w:val="left" w:pos="360"/>
        </w:tabs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- standardowe wyposażenie (odkurzacze, mopy), urządzenia ciśnieniowe na gorącą i zimną wodę, </w:t>
      </w:r>
    </w:p>
    <w:p w14:paraId="04FC5739" w14:textId="0E9FC716" w:rsidR="00AC7BB1" w:rsidRPr="00152CE6" w:rsidRDefault="00AC7BB1" w:rsidP="00152CE6">
      <w:pPr>
        <w:tabs>
          <w:tab w:val="left" w:pos="360"/>
        </w:tabs>
        <w:spacing w:after="120"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szorowarki.</w:t>
      </w:r>
    </w:p>
    <w:p w14:paraId="5FAADAC1" w14:textId="77777777" w:rsidR="00AC7BB1" w:rsidRPr="00152CE6" w:rsidRDefault="00AC7BB1" w:rsidP="00152CE6">
      <w:pPr>
        <w:tabs>
          <w:tab w:val="left" w:pos="1365"/>
        </w:tabs>
        <w:suppressAutoHyphens/>
        <w:spacing w:after="60" w:line="276" w:lineRule="auto"/>
        <w:ind w:left="357"/>
        <w:rPr>
          <w:rFonts w:asciiTheme="minorHAnsi" w:hAnsiTheme="minorHAnsi" w:cstheme="minorHAnsi"/>
          <w:i/>
          <w:sz w:val="22"/>
          <w:szCs w:val="22"/>
        </w:rPr>
      </w:pPr>
      <w:r w:rsidRPr="00152CE6">
        <w:rPr>
          <w:rFonts w:asciiTheme="minorHAnsi" w:hAnsiTheme="minorHAnsi" w:cstheme="minorHAnsi"/>
          <w:i/>
          <w:sz w:val="22"/>
          <w:szCs w:val="22"/>
        </w:rPr>
        <w:t>Techniczne:</w:t>
      </w:r>
    </w:p>
    <w:p w14:paraId="1628757C" w14:textId="62B6E8A8" w:rsidR="00AC7BB1" w:rsidRPr="00152CE6" w:rsidRDefault="00AC7BB1" w:rsidP="00152CE6">
      <w:pPr>
        <w:tabs>
          <w:tab w:val="left" w:pos="360"/>
        </w:tabs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- przy konserwacji podłóg z marmoleum należy stosować się do zaleceń zawartych w instrukcji</w:t>
      </w:r>
      <w:r w:rsidR="00081F83" w:rsidRPr="00152CE6">
        <w:rPr>
          <w:rFonts w:asciiTheme="minorHAnsi" w:hAnsiTheme="minorHAnsi" w:cstheme="minorHAnsi"/>
          <w:sz w:val="22"/>
          <w:szCs w:val="22"/>
        </w:rPr>
        <w:t xml:space="preserve"> p</w:t>
      </w:r>
      <w:r w:rsidRPr="00152CE6">
        <w:rPr>
          <w:rFonts w:asciiTheme="minorHAnsi" w:hAnsiTheme="minorHAnsi" w:cstheme="minorHAnsi"/>
          <w:sz w:val="22"/>
          <w:szCs w:val="22"/>
        </w:rPr>
        <w:t>roducenta.</w:t>
      </w:r>
    </w:p>
    <w:p w14:paraId="292FC5C7" w14:textId="77777777" w:rsidR="00AC7BB1" w:rsidRPr="004A092E" w:rsidRDefault="00AC7BB1" w:rsidP="00152CE6">
      <w:pPr>
        <w:tabs>
          <w:tab w:val="left" w:pos="360"/>
        </w:tabs>
        <w:spacing w:line="276" w:lineRule="auto"/>
        <w:ind w:left="567"/>
        <w:rPr>
          <w:rFonts w:asciiTheme="minorHAnsi" w:hAnsiTheme="minorHAnsi" w:cstheme="minorHAnsi"/>
          <w:sz w:val="6"/>
          <w:szCs w:val="6"/>
        </w:rPr>
      </w:pPr>
    </w:p>
    <w:p w14:paraId="28C331D2" w14:textId="77777777" w:rsidR="00AC7BB1" w:rsidRPr="00152CE6" w:rsidRDefault="00AC7BB1" w:rsidP="00152CE6">
      <w:pPr>
        <w:tabs>
          <w:tab w:val="left" w:pos="360"/>
        </w:tabs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Wszystkie prace i godziny wykonywania usługi w danym obiekcie i na terenach zewnętrznych należy wykonywać w porozumieniu z upoważnionymi pracownikami obiektu wymienionymi poniżej.</w:t>
      </w:r>
    </w:p>
    <w:p w14:paraId="635B068D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1B2DCBC" w14:textId="7F1A9D12" w:rsidR="00AC7BB1" w:rsidRPr="004B5A77" w:rsidRDefault="00081F83" w:rsidP="00DA7A65">
      <w:pPr>
        <w:numPr>
          <w:ilvl w:val="0"/>
          <w:numId w:val="4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4A092E">
        <w:rPr>
          <w:rFonts w:asciiTheme="minorHAnsi" w:hAnsiTheme="minorHAnsi" w:cstheme="minorHAnsi"/>
          <w:b/>
          <w:bCs/>
          <w:sz w:val="22"/>
          <w:szCs w:val="22"/>
        </w:rPr>
        <w:t xml:space="preserve">Pracownicy administracji </w:t>
      </w:r>
      <w:r w:rsidRPr="004B5A77">
        <w:rPr>
          <w:rFonts w:asciiTheme="minorHAnsi" w:hAnsiTheme="minorHAnsi" w:cstheme="minorHAnsi"/>
          <w:b/>
          <w:bCs/>
          <w:sz w:val="22"/>
          <w:szCs w:val="22"/>
        </w:rPr>
        <w:t xml:space="preserve">obiektu: </w:t>
      </w:r>
      <w:r w:rsidR="004A092E" w:rsidRPr="004B5A77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="004A092E" w:rsidRPr="004B5A77">
        <w:rPr>
          <w:rFonts w:asciiTheme="minorHAnsi" w:hAnsiTheme="minorHAnsi" w:cstheme="minorHAnsi"/>
          <w:sz w:val="22"/>
          <w:szCs w:val="22"/>
        </w:rPr>
        <w:t>Kamila Barwińska</w:t>
      </w:r>
      <w:r w:rsidR="00F13FC1" w:rsidRPr="004B5A77">
        <w:rPr>
          <w:rFonts w:asciiTheme="minorHAnsi" w:hAnsiTheme="minorHAnsi" w:cstheme="minorHAnsi"/>
          <w:sz w:val="22"/>
          <w:szCs w:val="22"/>
        </w:rPr>
        <w:t xml:space="preserve"> – kierownik działu administracyjnego WNG</w:t>
      </w:r>
      <w:r w:rsidR="00AC7BB1" w:rsidRPr="004B5A77">
        <w:rPr>
          <w:rFonts w:asciiTheme="minorHAnsi" w:hAnsiTheme="minorHAnsi" w:cstheme="minorHAnsi"/>
          <w:sz w:val="22"/>
          <w:szCs w:val="22"/>
        </w:rPr>
        <w:t xml:space="preserve"> </w:t>
      </w:r>
    </w:p>
    <w:tbl>
      <w:tblPr>
        <w:tblW w:w="9248" w:type="dxa"/>
        <w:tblInd w:w="-57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47"/>
        <w:gridCol w:w="6790"/>
        <w:gridCol w:w="1211"/>
      </w:tblGrid>
      <w:tr w:rsidR="00081F83" w14:paraId="1DA77614" w14:textId="77777777" w:rsidTr="00081F83">
        <w:trPr>
          <w:trHeight w:val="670"/>
        </w:trPr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8F1283C" w14:textId="77777777" w:rsidR="00081F83" w:rsidRDefault="00081F83" w:rsidP="008354A7">
            <w:pPr>
              <w:pageBreakBefore/>
              <w:ind w:left="80"/>
              <w:rPr>
                <w:sz w:val="28"/>
                <w:szCs w:val="28"/>
              </w:rPr>
            </w:pPr>
            <w:r>
              <w:rPr>
                <w:rFonts w:cs="font297"/>
                <w:sz w:val="32"/>
                <w:szCs w:val="32"/>
              </w:rPr>
              <w:lastRenderedPageBreak/>
              <w:t>Adres:</w:t>
            </w:r>
          </w:p>
          <w:p w14:paraId="56A17A76" w14:textId="48722CB9" w:rsidR="00081F83" w:rsidRDefault="00081F83" w:rsidP="008354A7">
            <w:pPr>
              <w:tabs>
                <w:tab w:val="left" w:pos="1418"/>
              </w:tabs>
              <w:ind w:left="1490" w:hanging="1410"/>
              <w:rPr>
                <w:rFonts w:cs="font297"/>
                <w:sz w:val="32"/>
                <w:szCs w:val="32"/>
              </w:rPr>
            </w:pPr>
            <w:r>
              <w:rPr>
                <w:rFonts w:cs="font297"/>
                <w:sz w:val="28"/>
                <w:szCs w:val="28"/>
              </w:rPr>
              <w:t>Nazwa:</w:t>
            </w:r>
          </w:p>
        </w:tc>
        <w:tc>
          <w:tcPr>
            <w:tcW w:w="6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BE3D3AB" w14:textId="77777777" w:rsidR="00081F83" w:rsidRDefault="00081F83" w:rsidP="00E510C8">
            <w:pPr>
              <w:rPr>
                <w:sz w:val="28"/>
                <w:szCs w:val="28"/>
              </w:rPr>
            </w:pPr>
            <w:r>
              <w:rPr>
                <w:rFonts w:cs="font297"/>
                <w:sz w:val="32"/>
                <w:szCs w:val="32"/>
              </w:rPr>
              <w:t>ul. Kopcińskiego 31</w:t>
            </w:r>
          </w:p>
          <w:p w14:paraId="3E3BEF95" w14:textId="112D63AC" w:rsidR="00081F83" w:rsidRDefault="00081F83" w:rsidP="008354A7">
            <w:pPr>
              <w:tabs>
                <w:tab w:val="left" w:pos="1418"/>
              </w:tabs>
              <w:rPr>
                <w:rFonts w:cs="font297"/>
                <w:b/>
                <w:bCs/>
                <w:color w:val="FFFFFF"/>
                <w:sz w:val="52"/>
                <w:szCs w:val="52"/>
              </w:rPr>
            </w:pPr>
            <w:r w:rsidRPr="00B50400">
              <w:rPr>
                <w:b/>
                <w:bCs/>
                <w:sz w:val="32"/>
                <w:szCs w:val="32"/>
              </w:rPr>
              <w:t>MUZEUM Wydziału Nauk Geograficznych</w:t>
            </w:r>
          </w:p>
        </w:tc>
        <w:tc>
          <w:tcPr>
            <w:tcW w:w="1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84806"/>
            <w:vAlign w:val="center"/>
          </w:tcPr>
          <w:p w14:paraId="1C630444" w14:textId="71D12C23" w:rsidR="00081F83" w:rsidRDefault="00081F83" w:rsidP="008354A7">
            <w:pPr>
              <w:tabs>
                <w:tab w:val="left" w:pos="1418"/>
              </w:tabs>
              <w:snapToGrid w:val="0"/>
              <w:jc w:val="center"/>
              <w:rPr>
                <w:rFonts w:cs="font297"/>
                <w:b/>
                <w:bCs/>
                <w:color w:val="FFFFFF"/>
                <w:sz w:val="52"/>
                <w:szCs w:val="52"/>
              </w:rPr>
            </w:pPr>
            <w:r>
              <w:rPr>
                <w:rFonts w:ascii="Arial" w:hAnsi="Arial" w:cs="Arial"/>
                <w:b/>
                <w:color w:val="FFFFFF"/>
                <w:sz w:val="52"/>
                <w:szCs w:val="52"/>
              </w:rPr>
              <w:t>7.5</w:t>
            </w:r>
          </w:p>
        </w:tc>
      </w:tr>
    </w:tbl>
    <w:p w14:paraId="3C699AC8" w14:textId="77777777" w:rsidR="00081F83" w:rsidRDefault="00081F83" w:rsidP="00081F83">
      <w:pPr>
        <w:tabs>
          <w:tab w:val="left" w:pos="851"/>
        </w:tabs>
      </w:pPr>
    </w:p>
    <w:p w14:paraId="3A63C95E" w14:textId="77777777" w:rsidR="00081F83" w:rsidRPr="00152CE6" w:rsidRDefault="00081F83" w:rsidP="00152CE6">
      <w:pPr>
        <w:tabs>
          <w:tab w:val="left" w:pos="851"/>
        </w:tabs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Charakterystyka obiektu: </w:t>
      </w:r>
    </w:p>
    <w:p w14:paraId="2130E568" w14:textId="77777777" w:rsidR="00081F83" w:rsidRPr="00152CE6" w:rsidRDefault="00081F83" w:rsidP="00152CE6">
      <w:pPr>
        <w:tabs>
          <w:tab w:val="left" w:pos="851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6BDD7A7B" w14:textId="77777777" w:rsidR="00081F83" w:rsidRPr="00152CE6" w:rsidRDefault="00081F83" w:rsidP="00152CE6">
      <w:pPr>
        <w:tabs>
          <w:tab w:val="left" w:pos="360"/>
        </w:tabs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- sale  - 578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AB0A743" w14:textId="77777777" w:rsidR="00081F83" w:rsidRPr="00152CE6" w:rsidRDefault="00081F83" w:rsidP="00152CE6">
      <w:pPr>
        <w:tabs>
          <w:tab w:val="left" w:pos="360"/>
        </w:tabs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- pomieszczenia sanitarne  - 15 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60D8271" w14:textId="77777777" w:rsidR="00081F83" w:rsidRPr="00152CE6" w:rsidRDefault="00081F83" w:rsidP="00152CE6">
      <w:pPr>
        <w:tabs>
          <w:tab w:val="left" w:pos="360"/>
        </w:tabs>
        <w:spacing w:line="276" w:lineRule="auto"/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5F51FF5E" w14:textId="77777777" w:rsidR="00081F83" w:rsidRPr="00152CE6" w:rsidRDefault="00081F83" w:rsidP="008B16A7">
      <w:pPr>
        <w:pStyle w:val="Nagwek7"/>
        <w:numPr>
          <w:ilvl w:val="6"/>
          <w:numId w:val="52"/>
        </w:numPr>
        <w:tabs>
          <w:tab w:val="clear" w:pos="0"/>
        </w:tabs>
        <w:spacing w:line="276" w:lineRule="auto"/>
        <w:ind w:left="5040" w:hanging="360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67BE9C94" w14:textId="77777777" w:rsidR="00081F83" w:rsidRPr="00152CE6" w:rsidRDefault="00081F83" w:rsidP="00152CE6">
      <w:pPr>
        <w:pStyle w:val="Nagwek7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Rodzaje  powierzchni:</w:t>
      </w:r>
    </w:p>
    <w:p w14:paraId="1689B508" w14:textId="77777777" w:rsidR="00081F83" w:rsidRPr="00152CE6" w:rsidRDefault="00081F83" w:rsidP="00152CE6">
      <w:pPr>
        <w:tabs>
          <w:tab w:val="left" w:pos="360"/>
        </w:tabs>
        <w:spacing w:line="276" w:lineRule="auto"/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- gres, </w:t>
      </w:r>
    </w:p>
    <w:p w14:paraId="3BF2B086" w14:textId="77777777" w:rsidR="00081F83" w:rsidRPr="00152CE6" w:rsidRDefault="00081F83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686ADC7E" w14:textId="6EEB2CC3" w:rsidR="00081F83" w:rsidRPr="004A092E" w:rsidRDefault="00081F83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4A092E">
        <w:rPr>
          <w:rFonts w:asciiTheme="minorHAnsi" w:hAnsiTheme="minorHAnsi" w:cstheme="minorHAnsi"/>
          <w:b/>
          <w:bCs/>
          <w:sz w:val="22"/>
          <w:szCs w:val="22"/>
          <w:u w:val="single"/>
        </w:rPr>
        <w:t xml:space="preserve">Sprzątanie w okresie </w:t>
      </w:r>
      <w:r w:rsidR="004A092E" w:rsidRPr="004A092E">
        <w:rPr>
          <w:rFonts w:asciiTheme="minorHAnsi" w:hAnsiTheme="minorHAnsi" w:cstheme="minorHAnsi"/>
          <w:b/>
          <w:bCs/>
          <w:sz w:val="22"/>
          <w:szCs w:val="22"/>
          <w:u w:val="single"/>
        </w:rPr>
        <w:t>01</w:t>
      </w:r>
      <w:r w:rsidRPr="004A092E">
        <w:rPr>
          <w:rFonts w:asciiTheme="minorHAnsi" w:hAnsiTheme="minorHAnsi" w:cstheme="minorHAnsi"/>
          <w:b/>
          <w:bCs/>
          <w:sz w:val="22"/>
          <w:szCs w:val="22"/>
          <w:u w:val="single"/>
        </w:rPr>
        <w:t>.09 do 30.06</w:t>
      </w:r>
    </w:p>
    <w:p w14:paraId="6699C97A" w14:textId="77777777" w:rsidR="00081F83" w:rsidRDefault="00081F83" w:rsidP="008B16A7">
      <w:pPr>
        <w:pStyle w:val="Akapitzlist"/>
        <w:numPr>
          <w:ilvl w:val="0"/>
          <w:numId w:val="53"/>
        </w:numPr>
        <w:suppressAutoHyphens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Do sprzątania 2 razy w tygodniu: 15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485E7458" w14:textId="4B77EF91" w:rsidR="004A092E" w:rsidRPr="004A092E" w:rsidRDefault="004A092E" w:rsidP="004A092E">
      <w:pPr>
        <w:pStyle w:val="Akapitzlist"/>
        <w:tabs>
          <w:tab w:val="left" w:pos="360"/>
        </w:tabs>
        <w:spacing w:line="276" w:lineRule="auto"/>
        <w:jc w:val="both"/>
        <w:rPr>
          <w:rFonts w:asciiTheme="minorHAnsi" w:hAnsiTheme="minorHAnsi" w:cstheme="minorHAnsi"/>
          <w:sz w:val="22"/>
          <w:szCs w:val="22"/>
          <w:vertAlign w:val="superscript"/>
        </w:rPr>
      </w:pPr>
      <w:r>
        <w:rPr>
          <w:rFonts w:asciiTheme="minorHAnsi" w:hAnsiTheme="minorHAnsi" w:cstheme="minorHAnsi"/>
          <w:sz w:val="22"/>
          <w:szCs w:val="22"/>
        </w:rPr>
        <w:t xml:space="preserve">- </w:t>
      </w:r>
      <w:r w:rsidRPr="006C60CE">
        <w:rPr>
          <w:rFonts w:asciiTheme="minorHAnsi" w:hAnsiTheme="minorHAnsi" w:cstheme="minorHAnsi"/>
          <w:sz w:val="22"/>
          <w:szCs w:val="22"/>
        </w:rPr>
        <w:t>pomieszczenia sanitarne  - 15  m</w:t>
      </w:r>
      <w:r w:rsidRPr="006C60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4D34941" w14:textId="77777777" w:rsidR="00081F83" w:rsidRPr="00152CE6" w:rsidRDefault="00081F83" w:rsidP="008B16A7">
      <w:pPr>
        <w:pStyle w:val="Akapitzlist"/>
        <w:numPr>
          <w:ilvl w:val="0"/>
          <w:numId w:val="53"/>
        </w:numPr>
        <w:suppressAutoHyphens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Do sprzątania 1 raz w tygodniu: 578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36F27CDE" w14:textId="77777777" w:rsidR="004A092E" w:rsidRPr="00176C48" w:rsidRDefault="004A092E" w:rsidP="004A092E">
      <w:pPr>
        <w:pStyle w:val="Akapitzlist"/>
        <w:tabs>
          <w:tab w:val="left" w:pos="360"/>
        </w:tabs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76C48">
        <w:rPr>
          <w:rFonts w:asciiTheme="minorHAnsi" w:hAnsiTheme="minorHAnsi" w:cstheme="minorHAnsi"/>
          <w:sz w:val="22"/>
          <w:szCs w:val="22"/>
        </w:rPr>
        <w:t>- sale  - 578 m</w:t>
      </w:r>
      <w:r w:rsidRPr="00176C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744C551" w14:textId="77777777" w:rsidR="00081F83" w:rsidRPr="00152CE6" w:rsidRDefault="00081F83" w:rsidP="00152CE6">
      <w:p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</w:p>
    <w:p w14:paraId="645293A8" w14:textId="47647172" w:rsidR="00081F83" w:rsidRPr="004A092E" w:rsidRDefault="00081F83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4A092E">
        <w:rPr>
          <w:rFonts w:asciiTheme="minorHAnsi" w:hAnsiTheme="minorHAnsi" w:cstheme="minorHAnsi"/>
          <w:b/>
          <w:bCs/>
          <w:sz w:val="22"/>
          <w:szCs w:val="22"/>
          <w:u w:val="single"/>
        </w:rPr>
        <w:t xml:space="preserve">Sprzątanie w okresie 01.07 do </w:t>
      </w:r>
      <w:r w:rsidR="004A092E">
        <w:rPr>
          <w:rFonts w:asciiTheme="minorHAnsi" w:hAnsiTheme="minorHAnsi" w:cstheme="minorHAnsi"/>
          <w:b/>
          <w:bCs/>
          <w:sz w:val="22"/>
          <w:szCs w:val="22"/>
          <w:u w:val="single"/>
        </w:rPr>
        <w:t>31</w:t>
      </w:r>
      <w:r w:rsidRPr="004A092E">
        <w:rPr>
          <w:rFonts w:asciiTheme="minorHAnsi" w:hAnsiTheme="minorHAnsi" w:cstheme="minorHAnsi"/>
          <w:b/>
          <w:bCs/>
          <w:sz w:val="22"/>
          <w:szCs w:val="22"/>
          <w:u w:val="single"/>
        </w:rPr>
        <w:t>.0</w:t>
      </w:r>
      <w:r w:rsidR="004A092E">
        <w:rPr>
          <w:rFonts w:asciiTheme="minorHAnsi" w:hAnsiTheme="minorHAnsi" w:cstheme="minorHAnsi"/>
          <w:b/>
          <w:bCs/>
          <w:sz w:val="22"/>
          <w:szCs w:val="22"/>
          <w:u w:val="single"/>
        </w:rPr>
        <w:t>8</w:t>
      </w:r>
    </w:p>
    <w:p w14:paraId="4EF78F10" w14:textId="77777777" w:rsidR="00081F83" w:rsidRPr="00152CE6" w:rsidRDefault="00081F83" w:rsidP="00152CE6">
      <w:pPr>
        <w:spacing w:line="276" w:lineRule="auto"/>
        <w:rPr>
          <w:rFonts w:asciiTheme="minorHAnsi" w:hAnsiTheme="minorHAnsi" w:cstheme="minorHAnsi"/>
          <w:sz w:val="22"/>
          <w:szCs w:val="22"/>
          <w:u w:val="single"/>
        </w:rPr>
      </w:pPr>
    </w:p>
    <w:p w14:paraId="67CC81EE" w14:textId="17A9A2F0" w:rsidR="004A092E" w:rsidRDefault="004A092E" w:rsidP="008B16A7">
      <w:pPr>
        <w:pStyle w:val="Akapitzlist"/>
        <w:numPr>
          <w:ilvl w:val="0"/>
          <w:numId w:val="136"/>
        </w:numPr>
        <w:suppressAutoHyphens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Do sprzątania </w:t>
      </w:r>
      <w:r>
        <w:rPr>
          <w:rFonts w:asciiTheme="minorHAnsi" w:hAnsiTheme="minorHAnsi" w:cstheme="minorHAnsi"/>
          <w:sz w:val="22"/>
          <w:szCs w:val="22"/>
        </w:rPr>
        <w:t>1</w:t>
      </w:r>
      <w:r w:rsidRPr="00152CE6">
        <w:rPr>
          <w:rFonts w:asciiTheme="minorHAnsi" w:hAnsiTheme="minorHAnsi" w:cstheme="minorHAnsi"/>
          <w:sz w:val="22"/>
          <w:szCs w:val="22"/>
        </w:rPr>
        <w:t xml:space="preserve"> raz w tygodniu: 15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2BA171F0" w14:textId="77777777" w:rsidR="004A092E" w:rsidRPr="004A092E" w:rsidRDefault="004A092E" w:rsidP="004A092E">
      <w:pPr>
        <w:pStyle w:val="Akapitzlist"/>
        <w:tabs>
          <w:tab w:val="left" w:pos="360"/>
        </w:tabs>
        <w:spacing w:line="276" w:lineRule="auto"/>
        <w:jc w:val="both"/>
        <w:rPr>
          <w:rFonts w:asciiTheme="minorHAnsi" w:hAnsiTheme="minorHAnsi" w:cstheme="minorHAnsi"/>
          <w:sz w:val="22"/>
          <w:szCs w:val="22"/>
          <w:vertAlign w:val="superscript"/>
        </w:rPr>
      </w:pPr>
      <w:r>
        <w:rPr>
          <w:rFonts w:asciiTheme="minorHAnsi" w:hAnsiTheme="minorHAnsi" w:cstheme="minorHAnsi"/>
          <w:sz w:val="22"/>
          <w:szCs w:val="22"/>
        </w:rPr>
        <w:t xml:space="preserve">- </w:t>
      </w:r>
      <w:r w:rsidRPr="006C60CE">
        <w:rPr>
          <w:rFonts w:asciiTheme="minorHAnsi" w:hAnsiTheme="minorHAnsi" w:cstheme="minorHAnsi"/>
          <w:sz w:val="22"/>
          <w:szCs w:val="22"/>
        </w:rPr>
        <w:t>pomieszczenia sanitarne  - 15  m</w:t>
      </w:r>
      <w:r w:rsidRPr="006C60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B9CBBEF" w14:textId="3B8176C4" w:rsidR="004A092E" w:rsidRPr="004A092E" w:rsidRDefault="004A092E" w:rsidP="008B16A7">
      <w:pPr>
        <w:pStyle w:val="Akapitzlist"/>
        <w:numPr>
          <w:ilvl w:val="0"/>
          <w:numId w:val="136"/>
        </w:numPr>
        <w:suppressAutoHyphens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4A092E">
        <w:rPr>
          <w:rFonts w:asciiTheme="minorHAnsi" w:hAnsiTheme="minorHAnsi" w:cstheme="minorHAnsi"/>
          <w:sz w:val="22"/>
          <w:szCs w:val="22"/>
        </w:rPr>
        <w:t xml:space="preserve">Do sprzątania </w:t>
      </w:r>
      <w:r>
        <w:rPr>
          <w:rFonts w:asciiTheme="minorHAnsi" w:hAnsiTheme="minorHAnsi" w:cstheme="minorHAnsi"/>
          <w:sz w:val="22"/>
          <w:szCs w:val="22"/>
        </w:rPr>
        <w:t>2</w:t>
      </w:r>
      <w:r w:rsidRPr="004A092E">
        <w:rPr>
          <w:rFonts w:asciiTheme="minorHAnsi" w:hAnsiTheme="minorHAnsi" w:cstheme="minorHAnsi"/>
          <w:sz w:val="22"/>
          <w:szCs w:val="22"/>
        </w:rPr>
        <w:t xml:space="preserve"> raz</w:t>
      </w:r>
      <w:r>
        <w:rPr>
          <w:rFonts w:asciiTheme="minorHAnsi" w:hAnsiTheme="minorHAnsi" w:cstheme="minorHAnsi"/>
          <w:sz w:val="22"/>
          <w:szCs w:val="22"/>
        </w:rPr>
        <w:t>y</w:t>
      </w:r>
      <w:r w:rsidRPr="004A092E">
        <w:rPr>
          <w:rFonts w:asciiTheme="minorHAnsi" w:hAnsiTheme="minorHAnsi" w:cstheme="minorHAnsi"/>
          <w:sz w:val="22"/>
          <w:szCs w:val="22"/>
        </w:rPr>
        <w:t xml:space="preserve"> w </w:t>
      </w:r>
      <w:r>
        <w:rPr>
          <w:rFonts w:asciiTheme="minorHAnsi" w:hAnsiTheme="minorHAnsi" w:cstheme="minorHAnsi"/>
          <w:sz w:val="22"/>
          <w:szCs w:val="22"/>
        </w:rPr>
        <w:t>miesiącu</w:t>
      </w:r>
      <w:r w:rsidRPr="004A092E">
        <w:rPr>
          <w:rFonts w:asciiTheme="minorHAnsi" w:hAnsiTheme="minorHAnsi" w:cstheme="minorHAnsi"/>
          <w:sz w:val="22"/>
          <w:szCs w:val="22"/>
        </w:rPr>
        <w:t>: 578 m</w:t>
      </w:r>
      <w:r w:rsidRPr="004A092E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4A092E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76E29F0E" w14:textId="77777777" w:rsidR="004A092E" w:rsidRPr="00176C48" w:rsidRDefault="004A092E" w:rsidP="004A092E">
      <w:pPr>
        <w:pStyle w:val="Akapitzlist"/>
        <w:tabs>
          <w:tab w:val="left" w:pos="360"/>
        </w:tabs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76C48">
        <w:rPr>
          <w:rFonts w:asciiTheme="minorHAnsi" w:hAnsiTheme="minorHAnsi" w:cstheme="minorHAnsi"/>
          <w:sz w:val="22"/>
          <w:szCs w:val="22"/>
        </w:rPr>
        <w:t>- sale  - 578 m</w:t>
      </w:r>
      <w:r w:rsidRPr="00176C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6B462C7" w14:textId="77777777" w:rsidR="00081F83" w:rsidRPr="00152CE6" w:rsidRDefault="00081F83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2A43802" w14:textId="77777777" w:rsidR="00081F83" w:rsidRPr="00152CE6" w:rsidRDefault="00081F83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1057773" w14:textId="77777777" w:rsidR="00081F83" w:rsidRPr="00152CE6" w:rsidRDefault="00081F83" w:rsidP="00152CE6">
      <w:pPr>
        <w:spacing w:line="276" w:lineRule="auto"/>
        <w:rPr>
          <w:rFonts w:asciiTheme="minorHAnsi" w:hAnsiTheme="minorHAnsi" w:cstheme="minorHAnsi"/>
          <w:i/>
          <w:i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Wymagania Zamawiającego dot. sposobu wykonywania usługi:</w:t>
      </w:r>
    </w:p>
    <w:p w14:paraId="39C43EA2" w14:textId="77777777" w:rsidR="00081F83" w:rsidRPr="00152CE6" w:rsidRDefault="00081F83" w:rsidP="00152CE6">
      <w:pPr>
        <w:tabs>
          <w:tab w:val="left" w:pos="360"/>
        </w:tabs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38A3AE1C" w14:textId="77777777" w:rsidR="00081F83" w:rsidRPr="00152CE6" w:rsidRDefault="00081F83" w:rsidP="008B16A7">
      <w:pPr>
        <w:numPr>
          <w:ilvl w:val="0"/>
          <w:numId w:val="51"/>
        </w:numPr>
        <w:tabs>
          <w:tab w:val="left" w:pos="1365"/>
        </w:tabs>
        <w:suppressAutoHyphens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Sprzętowe:</w:t>
      </w:r>
    </w:p>
    <w:p w14:paraId="7A5B392B" w14:textId="77777777" w:rsidR="00081F83" w:rsidRPr="00152CE6" w:rsidRDefault="00081F83" w:rsidP="00152CE6">
      <w:pPr>
        <w:tabs>
          <w:tab w:val="left" w:pos="36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- standardowe wyposażenie (odkurzacze , mopy),</w:t>
      </w:r>
    </w:p>
    <w:p w14:paraId="18AD0E06" w14:textId="77777777" w:rsidR="00081F83" w:rsidRPr="00152CE6" w:rsidRDefault="00081F83" w:rsidP="00152CE6">
      <w:pPr>
        <w:tabs>
          <w:tab w:val="left" w:pos="36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- urządzenia ciśnieniowe na gorącą i zimną wodę, </w:t>
      </w:r>
    </w:p>
    <w:p w14:paraId="41FFC922" w14:textId="77777777" w:rsidR="00081F83" w:rsidRPr="00152CE6" w:rsidRDefault="00081F83" w:rsidP="00152CE6">
      <w:pPr>
        <w:tabs>
          <w:tab w:val="left" w:pos="36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- szorowarki.</w:t>
      </w:r>
    </w:p>
    <w:p w14:paraId="0CD3E5BC" w14:textId="77777777" w:rsidR="00081F83" w:rsidRPr="00152CE6" w:rsidRDefault="00081F83" w:rsidP="008B16A7">
      <w:pPr>
        <w:numPr>
          <w:ilvl w:val="0"/>
          <w:numId w:val="51"/>
        </w:numPr>
        <w:tabs>
          <w:tab w:val="left" w:pos="1365"/>
        </w:tabs>
        <w:suppressAutoHyphens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Techniczne</w:t>
      </w:r>
    </w:p>
    <w:p w14:paraId="3821229B" w14:textId="77777777" w:rsidR="00081F83" w:rsidRPr="00152CE6" w:rsidRDefault="00081F83" w:rsidP="00152CE6">
      <w:pPr>
        <w:tabs>
          <w:tab w:val="left" w:pos="360"/>
        </w:tabs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* wszystkie prace i godziny wykonywania usługi w danym obiekcie  należy wykonywać                        </w:t>
      </w:r>
    </w:p>
    <w:p w14:paraId="6A396ED2" w14:textId="77777777" w:rsidR="00081F83" w:rsidRPr="00152CE6" w:rsidRDefault="00081F83" w:rsidP="00152CE6">
      <w:pPr>
        <w:tabs>
          <w:tab w:val="left" w:pos="360"/>
        </w:tabs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w porozumieniu z upoważnionymi pracownikami obiektu wymienionymi poniżej, </w:t>
      </w:r>
    </w:p>
    <w:p w14:paraId="385D5850" w14:textId="77777777" w:rsidR="00081F83" w:rsidRPr="00152CE6" w:rsidRDefault="00081F83" w:rsidP="00152CE6">
      <w:pPr>
        <w:tabs>
          <w:tab w:val="left" w:pos="360"/>
        </w:tabs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</w:p>
    <w:p w14:paraId="49FDA1D2" w14:textId="77777777" w:rsidR="009D4231" w:rsidRPr="00152CE6" w:rsidRDefault="009D4231" w:rsidP="00152CE6">
      <w:pPr>
        <w:suppressAutoHyphens/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1CEF0D90" w14:textId="0C974D43" w:rsidR="00F13FC1" w:rsidRPr="004B5A77" w:rsidRDefault="00604B7B" w:rsidP="00152CE6">
      <w:pPr>
        <w:suppressAutoHyphens/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4B5A77">
        <w:rPr>
          <w:rFonts w:asciiTheme="minorHAnsi" w:hAnsiTheme="minorHAnsi" w:cstheme="minorHAnsi"/>
          <w:b/>
          <w:bCs/>
          <w:sz w:val="22"/>
          <w:szCs w:val="22"/>
        </w:rPr>
        <w:t>Pracownicy administracji obiektu:</w:t>
      </w:r>
    </w:p>
    <w:p w14:paraId="1ED1E3F8" w14:textId="3FB93198" w:rsidR="00F13FC1" w:rsidRPr="004B5A77" w:rsidRDefault="004A092E" w:rsidP="00152CE6">
      <w:pPr>
        <w:suppressAutoHyphens/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4B5A77">
        <w:rPr>
          <w:rFonts w:asciiTheme="minorHAnsi" w:hAnsiTheme="minorHAnsi" w:cstheme="minorHAnsi"/>
          <w:sz w:val="22"/>
          <w:szCs w:val="22"/>
        </w:rPr>
        <w:t>Kamila Barwińska</w:t>
      </w:r>
      <w:r w:rsidR="00F13FC1" w:rsidRPr="004B5A77">
        <w:rPr>
          <w:rFonts w:asciiTheme="minorHAnsi" w:hAnsiTheme="minorHAnsi" w:cstheme="minorHAnsi"/>
          <w:sz w:val="22"/>
          <w:szCs w:val="22"/>
        </w:rPr>
        <w:t xml:space="preserve"> – kierownik działu administracyjnego WNG</w:t>
      </w:r>
    </w:p>
    <w:p w14:paraId="70DA1049" w14:textId="19E80D4E" w:rsidR="00081F83" w:rsidRPr="00152CE6" w:rsidRDefault="00F13FC1" w:rsidP="00152CE6">
      <w:pPr>
        <w:suppressAutoHyphens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sz w:val="22"/>
          <w:szCs w:val="22"/>
        </w:rPr>
        <w:t>Marcin Krystek – kierownik MUZEUM</w:t>
      </w:r>
    </w:p>
    <w:p w14:paraId="78AFB51B" w14:textId="77777777" w:rsidR="00081F83" w:rsidRPr="00152CE6" w:rsidRDefault="00081F83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7C3BEEE" w14:textId="77777777" w:rsidR="00081F83" w:rsidRPr="00152CE6" w:rsidRDefault="00081F83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7B3B4FE" w14:textId="77777777" w:rsidR="00081F83" w:rsidRDefault="00081F83" w:rsidP="00AC7BB1">
      <w:pPr>
        <w:jc w:val="center"/>
        <w:rPr>
          <w:b/>
        </w:rPr>
      </w:pPr>
    </w:p>
    <w:p w14:paraId="3AB8A519" w14:textId="77777777" w:rsidR="00AC7BB1" w:rsidRDefault="00AC7BB1" w:rsidP="00AC7BB1">
      <w:pPr>
        <w:jc w:val="center"/>
        <w:rPr>
          <w:b/>
        </w:rPr>
      </w:pPr>
      <w:r>
        <w:rPr>
          <w:b/>
        </w:rPr>
        <w:t>----------------------</w:t>
      </w:r>
    </w:p>
    <w:p w14:paraId="58A27C95" w14:textId="77777777" w:rsidR="00AC7BB1" w:rsidRDefault="00AC7BB1" w:rsidP="00AC7BB1">
      <w:pPr>
        <w:jc w:val="center"/>
        <w:rPr>
          <w:b/>
        </w:rPr>
      </w:pPr>
      <w:r>
        <w:rPr>
          <w:b/>
        </w:rPr>
        <w:br w:type="page"/>
      </w:r>
    </w:p>
    <w:p w14:paraId="6C924B6C" w14:textId="77777777" w:rsidR="00AC7BB1" w:rsidRPr="00152CE6" w:rsidRDefault="00AC7BB1" w:rsidP="00E510C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lastRenderedPageBreak/>
        <w:t>Wydział Nauk Geograficznych</w:t>
      </w:r>
    </w:p>
    <w:p w14:paraId="436472A2" w14:textId="77777777" w:rsidR="00AC7BB1" w:rsidRPr="00152CE6" w:rsidRDefault="00AC7BB1" w:rsidP="00E510C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dane uzupełniające do świadczenia usług sprzątania:</w:t>
      </w:r>
    </w:p>
    <w:p w14:paraId="7F8E8930" w14:textId="77777777" w:rsidR="00AC7BB1" w:rsidRPr="00152CE6" w:rsidRDefault="00AC7BB1" w:rsidP="00E510C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1A31FC90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Część A:</w:t>
      </w:r>
    </w:p>
    <w:p w14:paraId="0AB2D930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A42B4BF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1. Okna otwierane:</w:t>
      </w:r>
    </w:p>
    <w:p w14:paraId="3C1CC09B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615BD25" w14:textId="7C9A8CE5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Kopcińskiego 31 front – </w:t>
      </w:r>
      <w:r w:rsidR="004A092E">
        <w:rPr>
          <w:rFonts w:asciiTheme="minorHAnsi" w:hAnsiTheme="minorHAnsi" w:cstheme="minorHAnsi"/>
          <w:sz w:val="22"/>
          <w:szCs w:val="22"/>
        </w:rPr>
        <w:t>50</w:t>
      </w:r>
      <w:r w:rsidRPr="00152CE6">
        <w:rPr>
          <w:rFonts w:asciiTheme="minorHAnsi" w:hAnsiTheme="minorHAnsi" w:cstheme="minorHAnsi"/>
          <w:sz w:val="22"/>
          <w:szCs w:val="22"/>
        </w:rPr>
        <w:t>,</w:t>
      </w:r>
      <w:r w:rsidR="004A092E"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>0 m²</w:t>
      </w:r>
    </w:p>
    <w:p w14:paraId="7B060F2D" w14:textId="615D0C29" w:rsidR="00AC7BB1" w:rsidRPr="00152CE6" w:rsidRDefault="00AC7BB1" w:rsidP="00152CE6">
      <w:pPr>
        <w:spacing w:line="276" w:lineRule="auto"/>
        <w:ind w:right="-645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Kopcińskiego 31 budynek główny – 411,18 m² + 95,00 m² ściany z</w:t>
      </w:r>
      <w:r w:rsidR="004A092E">
        <w:rPr>
          <w:rFonts w:asciiTheme="minorHAnsi" w:hAnsiTheme="minorHAnsi" w:cstheme="minorHAnsi"/>
          <w:sz w:val="22"/>
          <w:szCs w:val="22"/>
        </w:rPr>
        <w:t>e</w:t>
      </w:r>
      <w:r w:rsidRPr="00152CE6">
        <w:rPr>
          <w:rFonts w:asciiTheme="minorHAnsi" w:hAnsiTheme="minorHAnsi" w:cstheme="minorHAnsi"/>
          <w:sz w:val="22"/>
          <w:szCs w:val="22"/>
        </w:rPr>
        <w:t xml:space="preserve"> szkła  + 12,40 m² wiatrołap</w:t>
      </w:r>
    </w:p>
    <w:p w14:paraId="32813047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Narutowicza 88 – 249,60 m²</w:t>
      </w:r>
    </w:p>
    <w:p w14:paraId="11603235" w14:textId="5F569A4C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Aula – 1</w:t>
      </w:r>
      <w:r w:rsidR="004A092E">
        <w:rPr>
          <w:rFonts w:asciiTheme="minorHAnsi" w:hAnsiTheme="minorHAnsi" w:cstheme="minorHAnsi"/>
          <w:sz w:val="22"/>
          <w:szCs w:val="22"/>
        </w:rPr>
        <w:t>8</w:t>
      </w:r>
      <w:r w:rsidRPr="00152CE6">
        <w:rPr>
          <w:rFonts w:asciiTheme="minorHAnsi" w:hAnsiTheme="minorHAnsi" w:cstheme="minorHAnsi"/>
          <w:sz w:val="22"/>
          <w:szCs w:val="22"/>
        </w:rPr>
        <w:t xml:space="preserve"> m²</w:t>
      </w:r>
    </w:p>
    <w:p w14:paraId="7812FD61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B8F760A" w14:textId="7598AFB0" w:rsidR="00AC7BB1" w:rsidRPr="00152CE6" w:rsidRDefault="001E249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2</w:t>
      </w:r>
      <w:r w:rsidR="00AC7BB1" w:rsidRPr="00152CE6">
        <w:rPr>
          <w:rFonts w:asciiTheme="minorHAnsi" w:hAnsiTheme="minorHAnsi" w:cstheme="minorHAnsi"/>
          <w:sz w:val="22"/>
          <w:szCs w:val="22"/>
        </w:rPr>
        <w:t>.  Żaluzje</w:t>
      </w:r>
    </w:p>
    <w:p w14:paraId="19B02498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</w:t>
      </w:r>
    </w:p>
    <w:p w14:paraId="15788F39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-  Kopcińskiego 31 front – 29 m²</w:t>
      </w:r>
    </w:p>
    <w:p w14:paraId="4D1B336E" w14:textId="0128F5EB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-  Kopcińskiego 31 budynek główny – </w:t>
      </w:r>
      <w:r w:rsidR="004A092E">
        <w:rPr>
          <w:rFonts w:asciiTheme="minorHAnsi" w:hAnsiTheme="minorHAnsi" w:cstheme="minorHAnsi"/>
          <w:sz w:val="22"/>
          <w:szCs w:val="22"/>
        </w:rPr>
        <w:t>293</w:t>
      </w:r>
      <w:r w:rsidRPr="00152CE6">
        <w:rPr>
          <w:rFonts w:asciiTheme="minorHAnsi" w:hAnsiTheme="minorHAnsi" w:cstheme="minorHAnsi"/>
          <w:sz w:val="22"/>
          <w:szCs w:val="22"/>
        </w:rPr>
        <w:t>,00 m²</w:t>
      </w:r>
    </w:p>
    <w:p w14:paraId="2790E5DE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-  Narutowicza 88 – 90,80 m² + 15 m² lamele</w:t>
      </w:r>
    </w:p>
    <w:p w14:paraId="7CCF467E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6D04F9A" w14:textId="6EA929ED" w:rsidR="00AC7BB1" w:rsidRPr="00152CE6" w:rsidRDefault="001E249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3</w:t>
      </w:r>
      <w:r w:rsidR="00AC7BB1" w:rsidRPr="00152CE6">
        <w:rPr>
          <w:rFonts w:asciiTheme="minorHAnsi" w:hAnsiTheme="minorHAnsi" w:cstheme="minorHAnsi"/>
          <w:sz w:val="22"/>
          <w:szCs w:val="22"/>
        </w:rPr>
        <w:t>. Marmoleum</w:t>
      </w:r>
    </w:p>
    <w:p w14:paraId="708A9C49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109A9874" w14:textId="207DC268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bCs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Kopcińskiego 31 budynek główny – 2</w:t>
      </w:r>
      <w:r w:rsidR="004A092E">
        <w:rPr>
          <w:rFonts w:asciiTheme="minorHAnsi" w:hAnsiTheme="minorHAnsi" w:cstheme="minorHAnsi"/>
          <w:sz w:val="22"/>
          <w:szCs w:val="22"/>
        </w:rPr>
        <w:t>864</w:t>
      </w: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bCs/>
          <w:sz w:val="22"/>
          <w:szCs w:val="22"/>
        </w:rPr>
        <w:t>m²</w:t>
      </w:r>
    </w:p>
    <w:p w14:paraId="15D75E67" w14:textId="672577E5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bCs/>
          <w:sz w:val="22"/>
          <w:szCs w:val="22"/>
        </w:rPr>
      </w:pPr>
      <w:r w:rsidRPr="00152CE6">
        <w:rPr>
          <w:rFonts w:asciiTheme="minorHAnsi" w:hAnsiTheme="minorHAnsi" w:cstheme="minorHAnsi"/>
          <w:bCs/>
          <w:sz w:val="22"/>
          <w:szCs w:val="22"/>
        </w:rPr>
        <w:t xml:space="preserve">     - Kopcińskiego front – 1</w:t>
      </w:r>
      <w:r w:rsidR="004A092E">
        <w:rPr>
          <w:rFonts w:asciiTheme="minorHAnsi" w:hAnsiTheme="minorHAnsi" w:cstheme="minorHAnsi"/>
          <w:bCs/>
          <w:sz w:val="22"/>
          <w:szCs w:val="22"/>
        </w:rPr>
        <w:t>40</w:t>
      </w:r>
      <w:r w:rsidRPr="00152CE6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m²</w:t>
      </w:r>
    </w:p>
    <w:p w14:paraId="024D5B1B" w14:textId="58292620" w:rsidR="00AC7BB1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Cs/>
          <w:sz w:val="22"/>
          <w:szCs w:val="22"/>
        </w:rPr>
        <w:t xml:space="preserve">     - Narutowicza 88 – 1</w:t>
      </w:r>
      <w:r w:rsidR="009E1618">
        <w:rPr>
          <w:rFonts w:asciiTheme="minorHAnsi" w:hAnsiTheme="minorHAnsi" w:cstheme="minorHAnsi"/>
          <w:bCs/>
          <w:sz w:val="22"/>
          <w:szCs w:val="22"/>
        </w:rPr>
        <w:t>460</w:t>
      </w:r>
      <w:r w:rsidRPr="00152CE6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m²</w:t>
      </w:r>
    </w:p>
    <w:p w14:paraId="05A12888" w14:textId="569D0417" w:rsidR="009E1618" w:rsidRPr="00152CE6" w:rsidRDefault="009E1618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     - Aula – 360 </w:t>
      </w:r>
      <w:r w:rsidRPr="00152CE6">
        <w:rPr>
          <w:rFonts w:asciiTheme="minorHAnsi" w:hAnsiTheme="minorHAnsi" w:cstheme="minorHAnsi"/>
          <w:sz w:val="22"/>
          <w:szCs w:val="22"/>
        </w:rPr>
        <w:t>m²</w:t>
      </w:r>
    </w:p>
    <w:p w14:paraId="6CACCB6F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</w:t>
      </w:r>
    </w:p>
    <w:p w14:paraId="3C055D1C" w14:textId="16F9F7F1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="001E2491" w:rsidRPr="00152CE6">
        <w:rPr>
          <w:rFonts w:asciiTheme="minorHAnsi" w:hAnsiTheme="minorHAnsi" w:cstheme="minorHAnsi"/>
          <w:sz w:val="22"/>
          <w:szCs w:val="22"/>
        </w:rPr>
        <w:t>4</w:t>
      </w:r>
      <w:r w:rsidRPr="00152CE6">
        <w:rPr>
          <w:rFonts w:asciiTheme="minorHAnsi" w:hAnsiTheme="minorHAnsi" w:cstheme="minorHAnsi"/>
          <w:sz w:val="22"/>
          <w:szCs w:val="22"/>
        </w:rPr>
        <w:t>. Muszle klozetowe</w:t>
      </w:r>
    </w:p>
    <w:p w14:paraId="34D1C86D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6F02BB7C" w14:textId="44812FF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Kopcińskiego 31 front – </w:t>
      </w:r>
      <w:r w:rsidR="009E1618">
        <w:rPr>
          <w:rFonts w:asciiTheme="minorHAnsi" w:hAnsiTheme="minorHAnsi" w:cstheme="minorHAnsi"/>
          <w:sz w:val="22"/>
          <w:szCs w:val="22"/>
        </w:rPr>
        <w:t>5</w:t>
      </w:r>
      <w:r w:rsidRPr="00152CE6">
        <w:rPr>
          <w:rFonts w:asciiTheme="minorHAnsi" w:hAnsiTheme="minorHAnsi" w:cstheme="minorHAnsi"/>
          <w:sz w:val="22"/>
          <w:szCs w:val="22"/>
        </w:rPr>
        <w:t xml:space="preserve"> szt</w:t>
      </w:r>
      <w:r w:rsidR="001E2491" w:rsidRPr="00152CE6">
        <w:rPr>
          <w:rFonts w:asciiTheme="minorHAnsi" w:hAnsiTheme="minorHAnsi" w:cstheme="minorHAnsi"/>
          <w:sz w:val="22"/>
          <w:szCs w:val="22"/>
        </w:rPr>
        <w:t>.</w:t>
      </w:r>
    </w:p>
    <w:p w14:paraId="56DF8599" w14:textId="0D2F5C3F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Kopcińskiego 31 budynek główny – 35 szt</w:t>
      </w:r>
      <w:r w:rsidR="001E2491" w:rsidRPr="00152CE6">
        <w:rPr>
          <w:rFonts w:asciiTheme="minorHAnsi" w:hAnsiTheme="minorHAnsi" w:cstheme="minorHAnsi"/>
          <w:sz w:val="22"/>
          <w:szCs w:val="22"/>
        </w:rPr>
        <w:t>.</w:t>
      </w:r>
      <w:r w:rsidRPr="00152CE6">
        <w:rPr>
          <w:rFonts w:asciiTheme="minorHAnsi" w:hAnsiTheme="minorHAnsi" w:cstheme="minorHAnsi"/>
          <w:sz w:val="22"/>
          <w:szCs w:val="22"/>
        </w:rPr>
        <w:t xml:space="preserve"> + 1 brodzik</w:t>
      </w:r>
    </w:p>
    <w:p w14:paraId="58151AAB" w14:textId="1055ACFA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Narutowicza 88 – 23 szt</w:t>
      </w:r>
      <w:r w:rsidR="001E2491" w:rsidRPr="00152CE6">
        <w:rPr>
          <w:rFonts w:asciiTheme="minorHAnsi" w:hAnsiTheme="minorHAnsi" w:cstheme="minorHAnsi"/>
          <w:sz w:val="22"/>
          <w:szCs w:val="22"/>
        </w:rPr>
        <w:t>.</w:t>
      </w:r>
      <w:r w:rsidRPr="00152CE6">
        <w:rPr>
          <w:rFonts w:asciiTheme="minorHAnsi" w:hAnsiTheme="minorHAnsi" w:cstheme="minorHAnsi"/>
          <w:sz w:val="22"/>
          <w:szCs w:val="22"/>
        </w:rPr>
        <w:t xml:space="preserve"> + </w:t>
      </w:r>
      <w:r w:rsidR="009E1618">
        <w:rPr>
          <w:rFonts w:asciiTheme="minorHAnsi" w:hAnsiTheme="minorHAnsi" w:cstheme="minorHAnsi"/>
          <w:sz w:val="22"/>
          <w:szCs w:val="22"/>
        </w:rPr>
        <w:t>5</w:t>
      </w:r>
      <w:r w:rsidRPr="00152CE6">
        <w:rPr>
          <w:rFonts w:asciiTheme="minorHAnsi" w:hAnsiTheme="minorHAnsi" w:cstheme="minorHAnsi"/>
          <w:sz w:val="22"/>
          <w:szCs w:val="22"/>
        </w:rPr>
        <w:t xml:space="preserve"> brodzik</w:t>
      </w:r>
      <w:r w:rsidR="009E1618">
        <w:rPr>
          <w:rFonts w:asciiTheme="minorHAnsi" w:hAnsiTheme="minorHAnsi" w:cstheme="minorHAnsi"/>
          <w:sz w:val="22"/>
          <w:szCs w:val="22"/>
        </w:rPr>
        <w:t>ów</w:t>
      </w:r>
    </w:p>
    <w:p w14:paraId="3CACF507" w14:textId="33B26DC4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Aula – 3 szt</w:t>
      </w:r>
      <w:r w:rsidR="001E2491" w:rsidRPr="00152CE6">
        <w:rPr>
          <w:rFonts w:asciiTheme="minorHAnsi" w:hAnsiTheme="minorHAnsi" w:cstheme="minorHAnsi"/>
          <w:sz w:val="22"/>
          <w:szCs w:val="22"/>
        </w:rPr>
        <w:t>.</w:t>
      </w:r>
    </w:p>
    <w:p w14:paraId="1B33E5C9" w14:textId="54A4A969" w:rsidR="001E2491" w:rsidRPr="00152CE6" w:rsidRDefault="001E249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Muzeum – 2 szt.</w:t>
      </w:r>
    </w:p>
    <w:p w14:paraId="5240DE64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1DA07BCC" w14:textId="505020C0" w:rsidR="00AC7BB1" w:rsidRPr="00152CE6" w:rsidRDefault="001E249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5</w:t>
      </w:r>
      <w:r w:rsidR="00AC7BB1" w:rsidRPr="00152CE6">
        <w:rPr>
          <w:rFonts w:asciiTheme="minorHAnsi" w:hAnsiTheme="minorHAnsi" w:cstheme="minorHAnsi"/>
          <w:sz w:val="22"/>
          <w:szCs w:val="22"/>
        </w:rPr>
        <w:t>. Pisuary</w:t>
      </w:r>
    </w:p>
    <w:p w14:paraId="30B9EFF1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6836B82E" w14:textId="2D055745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Kopcińskiego 31 front – 2 szt</w:t>
      </w:r>
      <w:r w:rsidR="001E2491" w:rsidRPr="00152CE6">
        <w:rPr>
          <w:rFonts w:asciiTheme="minorHAnsi" w:hAnsiTheme="minorHAnsi" w:cstheme="minorHAnsi"/>
          <w:sz w:val="22"/>
          <w:szCs w:val="22"/>
        </w:rPr>
        <w:t>.</w:t>
      </w:r>
    </w:p>
    <w:p w14:paraId="1644AF6E" w14:textId="40F1ACA9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Kopcińskiego 31 budynek główny – 6 szt</w:t>
      </w:r>
      <w:r w:rsidR="001E2491" w:rsidRPr="00152CE6">
        <w:rPr>
          <w:rFonts w:asciiTheme="minorHAnsi" w:hAnsiTheme="minorHAnsi" w:cstheme="minorHAnsi"/>
          <w:sz w:val="22"/>
          <w:szCs w:val="22"/>
        </w:rPr>
        <w:t>.</w:t>
      </w:r>
    </w:p>
    <w:p w14:paraId="640AC5F5" w14:textId="1279AAE3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Narutowicza 88 – 5 szt</w:t>
      </w:r>
      <w:r w:rsidR="001E2491" w:rsidRPr="00152CE6">
        <w:rPr>
          <w:rFonts w:asciiTheme="minorHAnsi" w:hAnsiTheme="minorHAnsi" w:cstheme="minorHAnsi"/>
          <w:sz w:val="22"/>
          <w:szCs w:val="22"/>
        </w:rPr>
        <w:t>.</w:t>
      </w:r>
      <w:r w:rsidRPr="00152CE6">
        <w:rPr>
          <w:rFonts w:asciiTheme="minorHAnsi" w:hAnsiTheme="minorHAnsi" w:cstheme="minorHAnsi"/>
          <w:sz w:val="22"/>
          <w:szCs w:val="22"/>
        </w:rPr>
        <w:t xml:space="preserve"> + 1 bidet</w:t>
      </w:r>
    </w:p>
    <w:p w14:paraId="53C74E3B" w14:textId="77777777" w:rsidR="001E249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Aula – 3 szt</w:t>
      </w:r>
      <w:r w:rsidR="001E2491" w:rsidRPr="00152CE6">
        <w:rPr>
          <w:rFonts w:asciiTheme="minorHAnsi" w:hAnsiTheme="minorHAnsi" w:cstheme="minorHAnsi"/>
          <w:sz w:val="22"/>
          <w:szCs w:val="22"/>
        </w:rPr>
        <w:t>.</w:t>
      </w:r>
    </w:p>
    <w:p w14:paraId="0C592E49" w14:textId="6C10BE38" w:rsidR="00AC7BB1" w:rsidRPr="00152CE6" w:rsidRDefault="001E249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Muzeum – 1 szt.</w:t>
      </w:r>
      <w:r w:rsidR="00AC7BB1"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545157AC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F9D4151" w14:textId="123C3BE0" w:rsidR="00AC7BB1" w:rsidRPr="00152CE6" w:rsidRDefault="001E249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6</w:t>
      </w:r>
      <w:r w:rsidR="00AC7BB1" w:rsidRPr="00152CE6">
        <w:rPr>
          <w:rFonts w:asciiTheme="minorHAnsi" w:hAnsiTheme="minorHAnsi" w:cstheme="minorHAnsi"/>
          <w:sz w:val="22"/>
          <w:szCs w:val="22"/>
        </w:rPr>
        <w:t>. Tablice szkolne</w:t>
      </w:r>
    </w:p>
    <w:p w14:paraId="5EDFA67A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5027F4B" w14:textId="2BD1AAF0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Kopcińskiego 31 front – 3 szt</w:t>
      </w:r>
      <w:r w:rsidR="001E2491" w:rsidRPr="00152CE6">
        <w:rPr>
          <w:rFonts w:asciiTheme="minorHAnsi" w:hAnsiTheme="minorHAnsi" w:cstheme="minorHAnsi"/>
          <w:sz w:val="22"/>
          <w:szCs w:val="22"/>
        </w:rPr>
        <w:t>.</w:t>
      </w:r>
    </w:p>
    <w:p w14:paraId="0BDA4C72" w14:textId="57A4EE12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Kopcińskiego 31 budynek główny – 1</w:t>
      </w:r>
      <w:r w:rsidR="009E1618">
        <w:rPr>
          <w:rFonts w:asciiTheme="minorHAnsi" w:hAnsiTheme="minorHAnsi" w:cstheme="minorHAnsi"/>
          <w:sz w:val="22"/>
          <w:szCs w:val="22"/>
        </w:rPr>
        <w:t>4</w:t>
      </w:r>
      <w:r w:rsidRPr="00152CE6">
        <w:rPr>
          <w:rFonts w:asciiTheme="minorHAnsi" w:hAnsiTheme="minorHAnsi" w:cstheme="minorHAnsi"/>
          <w:sz w:val="22"/>
          <w:szCs w:val="22"/>
        </w:rPr>
        <w:t xml:space="preserve"> szt</w:t>
      </w:r>
      <w:r w:rsidR="001E2491" w:rsidRPr="00152CE6">
        <w:rPr>
          <w:rFonts w:asciiTheme="minorHAnsi" w:hAnsiTheme="minorHAnsi" w:cstheme="minorHAnsi"/>
          <w:sz w:val="22"/>
          <w:szCs w:val="22"/>
        </w:rPr>
        <w:t>.</w:t>
      </w:r>
    </w:p>
    <w:p w14:paraId="50B36FFA" w14:textId="66E03C56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Narutowicza 88 – 1</w:t>
      </w:r>
      <w:r w:rsidR="009E1618">
        <w:rPr>
          <w:rFonts w:asciiTheme="minorHAnsi" w:hAnsiTheme="minorHAnsi" w:cstheme="minorHAnsi"/>
          <w:sz w:val="22"/>
          <w:szCs w:val="22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szt</w:t>
      </w:r>
      <w:r w:rsidR="001E2491" w:rsidRPr="00152CE6">
        <w:rPr>
          <w:rFonts w:asciiTheme="minorHAnsi" w:hAnsiTheme="minorHAnsi" w:cstheme="minorHAnsi"/>
          <w:sz w:val="22"/>
          <w:szCs w:val="22"/>
        </w:rPr>
        <w:t>.</w:t>
      </w:r>
    </w:p>
    <w:p w14:paraId="0EDBBD5D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1EFC4FB6" w14:textId="0960BCC4" w:rsidR="00AC7BB1" w:rsidRPr="00152CE6" w:rsidRDefault="001E249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lastRenderedPageBreak/>
        <w:t>7</w:t>
      </w:r>
      <w:r w:rsidR="00AC7BB1" w:rsidRPr="00152CE6">
        <w:rPr>
          <w:rFonts w:asciiTheme="minorHAnsi" w:hAnsiTheme="minorHAnsi" w:cstheme="minorHAnsi"/>
          <w:sz w:val="22"/>
          <w:szCs w:val="22"/>
        </w:rPr>
        <w:t>. Dozowniki do mydła w płynie</w:t>
      </w:r>
    </w:p>
    <w:p w14:paraId="508AB210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3DDEB72" w14:textId="1B5AD271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Kopcińskiego 31 front – 5 szt</w:t>
      </w:r>
      <w:r w:rsidR="001E2491" w:rsidRPr="00152CE6">
        <w:rPr>
          <w:rFonts w:asciiTheme="minorHAnsi" w:hAnsiTheme="minorHAnsi" w:cstheme="minorHAnsi"/>
          <w:sz w:val="22"/>
          <w:szCs w:val="22"/>
        </w:rPr>
        <w:t>.</w:t>
      </w:r>
    </w:p>
    <w:p w14:paraId="239E7A3D" w14:textId="0647FE9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Kopcińskiego 31 budynek główny – 30 szt</w:t>
      </w:r>
      <w:r w:rsidR="001E2491" w:rsidRPr="00152CE6">
        <w:rPr>
          <w:rFonts w:asciiTheme="minorHAnsi" w:hAnsiTheme="minorHAnsi" w:cstheme="minorHAnsi"/>
          <w:sz w:val="22"/>
          <w:szCs w:val="22"/>
        </w:rPr>
        <w:t>.</w:t>
      </w:r>
    </w:p>
    <w:p w14:paraId="11C43986" w14:textId="12FE898D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Narutowicza 88 – 25 szt</w:t>
      </w:r>
      <w:r w:rsidR="001E2491" w:rsidRPr="00152CE6">
        <w:rPr>
          <w:rFonts w:asciiTheme="minorHAnsi" w:hAnsiTheme="minorHAnsi" w:cstheme="minorHAnsi"/>
          <w:sz w:val="22"/>
          <w:szCs w:val="22"/>
        </w:rPr>
        <w:t>.</w:t>
      </w:r>
    </w:p>
    <w:p w14:paraId="2FDF8879" w14:textId="6B0179D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Aula – 2 szt</w:t>
      </w:r>
      <w:r w:rsidR="001E2491" w:rsidRPr="00152CE6">
        <w:rPr>
          <w:rFonts w:asciiTheme="minorHAnsi" w:hAnsiTheme="minorHAnsi" w:cstheme="minorHAnsi"/>
          <w:sz w:val="22"/>
          <w:szCs w:val="22"/>
        </w:rPr>
        <w:t>.</w:t>
      </w:r>
    </w:p>
    <w:p w14:paraId="32AC0E70" w14:textId="4E7C6E33" w:rsidR="001E2491" w:rsidRPr="00152CE6" w:rsidRDefault="001E249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Muzeum – 2 szt.</w:t>
      </w:r>
    </w:p>
    <w:p w14:paraId="2D8345AD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014CEC6" w14:textId="0AC75039" w:rsidR="00AC7BB1" w:rsidRPr="00152CE6" w:rsidRDefault="001E249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8</w:t>
      </w:r>
      <w:r w:rsidR="00AC7BB1" w:rsidRPr="00152CE6">
        <w:rPr>
          <w:rFonts w:asciiTheme="minorHAnsi" w:hAnsiTheme="minorHAnsi" w:cstheme="minorHAnsi"/>
          <w:sz w:val="22"/>
          <w:szCs w:val="22"/>
        </w:rPr>
        <w:t>. Wykładzina dywanowa</w:t>
      </w:r>
    </w:p>
    <w:p w14:paraId="594D3BFF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3039D14" w14:textId="46CBF97A" w:rsidR="00AC7BB1" w:rsidRPr="00152CE6" w:rsidRDefault="51636545" w:rsidP="51636545">
      <w:pPr>
        <w:spacing w:line="276" w:lineRule="auto"/>
        <w:rPr>
          <w:rFonts w:asciiTheme="minorHAnsi" w:hAnsiTheme="minorHAnsi" w:cstheme="minorBidi"/>
          <w:sz w:val="22"/>
          <w:szCs w:val="22"/>
        </w:rPr>
      </w:pPr>
      <w:r w:rsidRPr="51636545">
        <w:rPr>
          <w:rFonts w:asciiTheme="minorHAnsi" w:hAnsiTheme="minorHAnsi" w:cstheme="minorBidi"/>
          <w:sz w:val="22"/>
          <w:szCs w:val="22"/>
        </w:rPr>
        <w:t xml:space="preserve">    -  Kopcińskiego 31 front – 50 m²</w:t>
      </w:r>
    </w:p>
    <w:p w14:paraId="3CADA9E9" w14:textId="2E8854AB" w:rsidR="00AC7BB1" w:rsidRDefault="51636545" w:rsidP="51636545">
      <w:pPr>
        <w:spacing w:line="276" w:lineRule="auto"/>
        <w:rPr>
          <w:rFonts w:asciiTheme="minorHAnsi" w:hAnsiTheme="minorHAnsi" w:cstheme="minorBidi"/>
          <w:sz w:val="22"/>
          <w:szCs w:val="22"/>
        </w:rPr>
      </w:pPr>
      <w:r w:rsidRPr="51636545">
        <w:rPr>
          <w:rFonts w:asciiTheme="minorHAnsi" w:hAnsiTheme="minorHAnsi" w:cstheme="minorBidi"/>
          <w:sz w:val="22"/>
          <w:szCs w:val="22"/>
        </w:rPr>
        <w:t xml:space="preserve">    -  Kopcińskiego 31 budynek główny – 716 m²</w:t>
      </w:r>
    </w:p>
    <w:p w14:paraId="77ABD85D" w14:textId="7556A0CA" w:rsidR="009E1618" w:rsidRPr="00152CE6" w:rsidRDefault="009E1618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    - Narutowicza 88 – 152 </w:t>
      </w:r>
      <w:r w:rsidRPr="00152CE6">
        <w:rPr>
          <w:rFonts w:asciiTheme="minorHAnsi" w:hAnsiTheme="minorHAnsi" w:cstheme="minorHAnsi"/>
          <w:sz w:val="22"/>
          <w:szCs w:val="22"/>
        </w:rPr>
        <w:t>m²</w:t>
      </w:r>
    </w:p>
    <w:p w14:paraId="6D5C187A" w14:textId="5D970A3C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Aula – 50 m²</w:t>
      </w:r>
    </w:p>
    <w:p w14:paraId="0123E015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0DE75E67" w14:textId="77777777" w:rsidR="00BB4199" w:rsidRPr="00152CE6" w:rsidRDefault="00BB4199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8583E80" w14:textId="2BB65BAA" w:rsidR="00AC7BB1" w:rsidRPr="00152CE6" w:rsidRDefault="00BB4199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9</w:t>
      </w:r>
      <w:r w:rsidR="00AC7BB1" w:rsidRPr="00152CE6">
        <w:rPr>
          <w:rFonts w:asciiTheme="minorHAnsi" w:hAnsiTheme="minorHAnsi" w:cstheme="minorHAnsi"/>
          <w:sz w:val="22"/>
          <w:szCs w:val="22"/>
        </w:rPr>
        <w:t>. Ilość koszy na śmieci</w:t>
      </w:r>
    </w:p>
    <w:p w14:paraId="4C62892B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7B3525A9" w14:textId="296DDD76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Kopcińskiego 31 front – </w:t>
      </w:r>
      <w:r w:rsidR="009E1618">
        <w:rPr>
          <w:rFonts w:asciiTheme="minorHAnsi" w:hAnsiTheme="minorHAnsi" w:cstheme="minorHAnsi"/>
          <w:sz w:val="22"/>
          <w:szCs w:val="22"/>
        </w:rPr>
        <w:t>21</w:t>
      </w:r>
      <w:r w:rsidRPr="00152CE6">
        <w:rPr>
          <w:rFonts w:asciiTheme="minorHAnsi" w:hAnsiTheme="minorHAnsi" w:cstheme="minorHAnsi"/>
          <w:sz w:val="22"/>
          <w:szCs w:val="22"/>
        </w:rPr>
        <w:t xml:space="preserve"> szt</w:t>
      </w:r>
      <w:r w:rsidR="00BB4199" w:rsidRPr="00152CE6">
        <w:rPr>
          <w:rFonts w:asciiTheme="minorHAnsi" w:hAnsiTheme="minorHAnsi" w:cstheme="minorHAnsi"/>
          <w:sz w:val="22"/>
          <w:szCs w:val="22"/>
        </w:rPr>
        <w:t>.</w:t>
      </w:r>
    </w:p>
    <w:p w14:paraId="40F2CBF1" w14:textId="0387822E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Kopcińskiego 31 budynek główny – </w:t>
      </w:r>
      <w:r w:rsidR="00BB4199" w:rsidRPr="00152CE6">
        <w:rPr>
          <w:rFonts w:asciiTheme="minorHAnsi" w:hAnsiTheme="minorHAnsi" w:cstheme="minorHAnsi"/>
          <w:sz w:val="22"/>
          <w:szCs w:val="22"/>
        </w:rPr>
        <w:t>9</w:t>
      </w:r>
      <w:r w:rsidR="009E1618">
        <w:rPr>
          <w:rFonts w:asciiTheme="minorHAnsi" w:hAnsiTheme="minorHAnsi" w:cstheme="minorHAnsi"/>
          <w:sz w:val="22"/>
          <w:szCs w:val="22"/>
        </w:rPr>
        <w:t>4</w:t>
      </w:r>
      <w:r w:rsidRPr="00152CE6">
        <w:rPr>
          <w:rFonts w:asciiTheme="minorHAnsi" w:hAnsiTheme="minorHAnsi" w:cstheme="minorHAnsi"/>
          <w:sz w:val="22"/>
          <w:szCs w:val="22"/>
        </w:rPr>
        <w:t xml:space="preserve"> szt</w:t>
      </w:r>
      <w:r w:rsidR="00BB4199" w:rsidRPr="00152CE6">
        <w:rPr>
          <w:rFonts w:asciiTheme="minorHAnsi" w:hAnsiTheme="minorHAnsi" w:cstheme="minorHAnsi"/>
          <w:sz w:val="22"/>
          <w:szCs w:val="22"/>
        </w:rPr>
        <w:t>.</w:t>
      </w:r>
    </w:p>
    <w:p w14:paraId="3D86A6A8" w14:textId="28BC8621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Narutowicza 88 –   9</w:t>
      </w:r>
      <w:r w:rsidR="009E1618">
        <w:rPr>
          <w:rFonts w:asciiTheme="minorHAnsi" w:hAnsiTheme="minorHAnsi" w:cstheme="minorHAnsi"/>
          <w:sz w:val="22"/>
          <w:szCs w:val="22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szt</w:t>
      </w:r>
      <w:r w:rsidR="00BB4199" w:rsidRPr="00152CE6">
        <w:rPr>
          <w:rFonts w:asciiTheme="minorHAnsi" w:hAnsiTheme="minorHAnsi" w:cstheme="minorHAnsi"/>
          <w:sz w:val="22"/>
          <w:szCs w:val="22"/>
        </w:rPr>
        <w:t>.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5BD1B62D" w14:textId="44257BD0" w:rsidR="00BB4199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Aula - </w:t>
      </w:r>
      <w:r w:rsidR="00BB4199" w:rsidRPr="00152CE6">
        <w:rPr>
          <w:rFonts w:asciiTheme="minorHAnsi" w:hAnsiTheme="minorHAnsi" w:cstheme="minorHAnsi"/>
          <w:sz w:val="22"/>
          <w:szCs w:val="22"/>
        </w:rPr>
        <w:t>5</w:t>
      </w:r>
      <w:r w:rsidRPr="00152CE6">
        <w:rPr>
          <w:rFonts w:asciiTheme="minorHAnsi" w:hAnsiTheme="minorHAnsi" w:cstheme="minorHAnsi"/>
          <w:sz w:val="22"/>
          <w:szCs w:val="22"/>
        </w:rPr>
        <w:t xml:space="preserve"> szt</w:t>
      </w:r>
      <w:r w:rsidR="00BB4199" w:rsidRPr="00152CE6">
        <w:rPr>
          <w:rFonts w:asciiTheme="minorHAnsi" w:hAnsiTheme="minorHAnsi" w:cstheme="minorHAnsi"/>
          <w:sz w:val="22"/>
          <w:szCs w:val="22"/>
        </w:rPr>
        <w:t>.</w:t>
      </w:r>
    </w:p>
    <w:p w14:paraId="71B44728" w14:textId="350CCCFD" w:rsidR="00AC7BB1" w:rsidRPr="00152CE6" w:rsidRDefault="00BB4199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-  Muzeum – </w:t>
      </w:r>
      <w:r w:rsidR="009E1618">
        <w:rPr>
          <w:rFonts w:asciiTheme="minorHAnsi" w:hAnsiTheme="minorHAnsi" w:cstheme="minorHAnsi"/>
          <w:sz w:val="22"/>
          <w:szCs w:val="22"/>
        </w:rPr>
        <w:t>6</w:t>
      </w:r>
      <w:r w:rsidRPr="00152CE6">
        <w:rPr>
          <w:rFonts w:asciiTheme="minorHAnsi" w:hAnsiTheme="minorHAnsi" w:cstheme="minorHAnsi"/>
          <w:sz w:val="22"/>
          <w:szCs w:val="22"/>
        </w:rPr>
        <w:t xml:space="preserve"> szt.</w:t>
      </w:r>
    </w:p>
    <w:p w14:paraId="2C1AB85A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181F210D" w14:textId="1A4B6199" w:rsidR="00AC7BB1" w:rsidRPr="00152CE6" w:rsidRDefault="51636545" w:rsidP="51636545">
      <w:pPr>
        <w:spacing w:line="276" w:lineRule="auto"/>
        <w:rPr>
          <w:rFonts w:asciiTheme="minorHAnsi" w:hAnsiTheme="minorHAnsi" w:cstheme="minorBidi"/>
          <w:b/>
          <w:bCs/>
          <w:sz w:val="22"/>
          <w:szCs w:val="22"/>
        </w:rPr>
      </w:pPr>
      <w:r w:rsidRPr="51636545">
        <w:rPr>
          <w:rFonts w:asciiTheme="minorHAnsi" w:hAnsiTheme="minorHAnsi" w:cstheme="minorBidi"/>
          <w:b/>
          <w:bCs/>
          <w:sz w:val="22"/>
          <w:szCs w:val="22"/>
        </w:rPr>
        <w:t>Część A:</w:t>
      </w:r>
    </w:p>
    <w:p w14:paraId="7D43A6B7" w14:textId="16DAD30E" w:rsidR="00AC7BB1" w:rsidRPr="00152CE6" w:rsidRDefault="51636545" w:rsidP="51636545">
      <w:pPr>
        <w:spacing w:line="276" w:lineRule="auto"/>
        <w:rPr>
          <w:rFonts w:asciiTheme="minorHAnsi" w:hAnsiTheme="minorHAnsi" w:cstheme="minorBidi"/>
          <w:b/>
          <w:bCs/>
          <w:sz w:val="22"/>
          <w:szCs w:val="22"/>
        </w:rPr>
      </w:pPr>
      <w:r w:rsidRPr="51636545">
        <w:rPr>
          <w:rFonts w:asciiTheme="minorHAnsi" w:hAnsiTheme="minorHAnsi" w:cstheme="minorBidi"/>
          <w:b/>
          <w:bCs/>
          <w:sz w:val="22"/>
          <w:szCs w:val="22"/>
        </w:rPr>
        <w:t>zakres prac do wykonania ogólnego na Wydziale Nauk Geograficznych</w:t>
      </w:r>
    </w:p>
    <w:p w14:paraId="275FC71F" w14:textId="77777777" w:rsidR="00AC7BB1" w:rsidRPr="00152CE6" w:rsidRDefault="00AC7BB1" w:rsidP="00152CE6">
      <w:pPr>
        <w:spacing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2066C7DB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sz w:val="22"/>
          <w:szCs w:val="22"/>
          <w:u w:val="single"/>
        </w:rPr>
        <w:t>codziennie wg grafiku</w:t>
      </w:r>
    </w:p>
    <w:p w14:paraId="220DDD00" w14:textId="77777777" w:rsidR="00AC7BB1" w:rsidRPr="00152CE6" w:rsidRDefault="00AC7BB1" w:rsidP="00152CE6">
      <w:pPr>
        <w:spacing w:line="276" w:lineRule="auto"/>
        <w:rPr>
          <w:rFonts w:asciiTheme="minorHAnsi" w:hAnsiTheme="minorHAnsi" w:cstheme="minorHAnsi"/>
          <w:sz w:val="22"/>
          <w:szCs w:val="22"/>
          <w:u w:val="single"/>
        </w:rPr>
      </w:pPr>
    </w:p>
    <w:p w14:paraId="08E40492" w14:textId="77777777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zamiatanie powierzchni podłogowych</w:t>
      </w:r>
    </w:p>
    <w:p w14:paraId="2E901807" w14:textId="77777777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powierzchni podłogowych w ciągach komunikacyjnych, aulach, salach dydaktycznych, pokojach</w:t>
      </w:r>
    </w:p>
    <w:p w14:paraId="68F686DA" w14:textId="77777777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odkurzanie powierzchni pokrytych wykładziną dywanową</w:t>
      </w:r>
    </w:p>
    <w:p w14:paraId="54A04FE1" w14:textId="77777777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usuwanie kurzu z mebli, ławek, parapetów</w:t>
      </w:r>
    </w:p>
    <w:p w14:paraId="25256027" w14:textId="77777777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opróżnianie koszy na śmieci</w:t>
      </w:r>
    </w:p>
    <w:p w14:paraId="25E683D9" w14:textId="77777777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tablic szkolnych</w:t>
      </w:r>
    </w:p>
    <w:p w14:paraId="175CE0D8" w14:textId="77777777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i odkażanie sanitariatów</w:t>
      </w:r>
    </w:p>
    <w:p w14:paraId="612A7D1B" w14:textId="77777777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napełnianie dozowników mydłem, uzupełnianie kostek w WC (wskazane inne niż w koszyczkach)</w:t>
      </w:r>
    </w:p>
    <w:p w14:paraId="360E6F51" w14:textId="77777777" w:rsidR="00AC7BB1" w:rsidRPr="00152CE6" w:rsidRDefault="00AC7BB1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  <w:u w:val="single"/>
        </w:rPr>
      </w:pPr>
    </w:p>
    <w:p w14:paraId="62D14F97" w14:textId="10A8B880" w:rsidR="00AC7BB1" w:rsidRPr="00152CE6" w:rsidRDefault="00AC7BB1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sz w:val="22"/>
          <w:szCs w:val="22"/>
          <w:u w:val="single"/>
        </w:rPr>
        <w:t xml:space="preserve">co najmniej raz w </w:t>
      </w:r>
      <w:r w:rsidR="005316C1" w:rsidRPr="00152CE6">
        <w:rPr>
          <w:rFonts w:asciiTheme="minorHAnsi" w:hAnsiTheme="minorHAnsi" w:cstheme="minorHAnsi"/>
          <w:sz w:val="22"/>
          <w:szCs w:val="22"/>
          <w:u w:val="single"/>
        </w:rPr>
        <w:t>miesiącu</w:t>
      </w:r>
    </w:p>
    <w:p w14:paraId="12E7338B" w14:textId="77777777" w:rsidR="00AC7BB1" w:rsidRPr="00152CE6" w:rsidRDefault="00AC7BB1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  <w:u w:val="single"/>
        </w:rPr>
      </w:pPr>
    </w:p>
    <w:p w14:paraId="4AB10D40" w14:textId="77777777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jc w:val="both"/>
        <w:rPr>
          <w:rFonts w:asciiTheme="minorHAnsi" w:hAnsiTheme="minorHAnsi" w:cstheme="minorHAnsi"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sz w:val="22"/>
          <w:szCs w:val="22"/>
        </w:rPr>
        <w:t>mycie szklanych gablot</w:t>
      </w:r>
    </w:p>
    <w:p w14:paraId="05561B1B" w14:textId="77777777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jc w:val="both"/>
        <w:rPr>
          <w:rFonts w:asciiTheme="minorHAnsi" w:hAnsiTheme="minorHAnsi" w:cstheme="minorHAnsi"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sz w:val="22"/>
          <w:szCs w:val="22"/>
        </w:rPr>
        <w:t>mycie drzwi</w:t>
      </w:r>
    </w:p>
    <w:p w14:paraId="535A9FE4" w14:textId="77777777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jc w:val="both"/>
        <w:rPr>
          <w:rFonts w:asciiTheme="minorHAnsi" w:hAnsiTheme="minorHAnsi" w:cstheme="minorHAnsi"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sz w:val="22"/>
          <w:szCs w:val="22"/>
        </w:rPr>
        <w:t>mycie luster, szyb drzwiowych, lamp biurowych</w:t>
      </w:r>
    </w:p>
    <w:p w14:paraId="56B4D9CC" w14:textId="77777777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jc w:val="both"/>
        <w:rPr>
          <w:rFonts w:asciiTheme="minorHAnsi" w:hAnsiTheme="minorHAnsi" w:cstheme="minorHAnsi"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sz w:val="22"/>
          <w:szCs w:val="22"/>
        </w:rPr>
        <w:t>mycie poręczy</w:t>
      </w:r>
    </w:p>
    <w:p w14:paraId="3D2F958C" w14:textId="7EE37F16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jc w:val="both"/>
        <w:rPr>
          <w:rFonts w:asciiTheme="minorHAnsi" w:hAnsiTheme="minorHAnsi" w:cstheme="minorHAnsi"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sz w:val="22"/>
          <w:szCs w:val="22"/>
        </w:rPr>
        <w:t>utrzymanie czystości w windach</w:t>
      </w:r>
    </w:p>
    <w:p w14:paraId="6588EB82" w14:textId="77777777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lastRenderedPageBreak/>
        <w:t>mycie kaloryferów</w:t>
      </w:r>
    </w:p>
    <w:p w14:paraId="50BFB749" w14:textId="77777777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jc w:val="both"/>
        <w:rPr>
          <w:rFonts w:asciiTheme="minorHAnsi" w:hAnsiTheme="minorHAnsi" w:cstheme="minorHAnsi"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sz w:val="22"/>
          <w:szCs w:val="22"/>
        </w:rPr>
        <w:t>mycie cokołów, listew podłogowych</w:t>
      </w:r>
    </w:p>
    <w:p w14:paraId="65E75C49" w14:textId="77777777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jc w:val="both"/>
        <w:rPr>
          <w:rFonts w:asciiTheme="minorHAnsi" w:hAnsiTheme="minorHAnsi" w:cstheme="minorHAnsi"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sz w:val="22"/>
          <w:szCs w:val="22"/>
        </w:rPr>
        <w:t>mycie lamp w korytarzach</w:t>
      </w:r>
    </w:p>
    <w:p w14:paraId="77CC4484" w14:textId="77777777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jc w:val="both"/>
        <w:rPr>
          <w:rFonts w:asciiTheme="minorHAnsi" w:hAnsiTheme="minorHAnsi" w:cstheme="minorHAnsi"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sz w:val="22"/>
          <w:szCs w:val="22"/>
        </w:rPr>
        <w:t>mycie koszy na śmieci</w:t>
      </w:r>
    </w:p>
    <w:p w14:paraId="726D80A6" w14:textId="77777777" w:rsidR="00AC7BB1" w:rsidRPr="00152CE6" w:rsidRDefault="00AC7BB1" w:rsidP="00152CE6">
      <w:pPr>
        <w:pStyle w:val="Akapitzlist"/>
        <w:spacing w:after="160" w:line="276" w:lineRule="auto"/>
        <w:ind w:left="360"/>
        <w:jc w:val="both"/>
        <w:rPr>
          <w:rFonts w:asciiTheme="minorHAnsi" w:hAnsiTheme="minorHAnsi" w:cstheme="minorHAnsi"/>
          <w:sz w:val="22"/>
          <w:szCs w:val="22"/>
          <w:u w:val="single"/>
        </w:rPr>
      </w:pPr>
    </w:p>
    <w:p w14:paraId="6DED5484" w14:textId="77777777" w:rsidR="00AC7BB1" w:rsidRPr="00152CE6" w:rsidRDefault="00AC7BB1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sz w:val="22"/>
          <w:szCs w:val="22"/>
          <w:u w:val="single"/>
        </w:rPr>
        <w:t>dwukrotnie w roku kalendarzowym</w:t>
      </w:r>
    </w:p>
    <w:p w14:paraId="44D041AA" w14:textId="77777777" w:rsidR="00AC7BB1" w:rsidRPr="00152CE6" w:rsidRDefault="00AC7BB1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  <w:u w:val="single"/>
        </w:rPr>
      </w:pPr>
    </w:p>
    <w:p w14:paraId="6A57EED6" w14:textId="4FE5CF82" w:rsidR="00A95B0D" w:rsidRPr="00152CE6" w:rsidRDefault="00A95B0D" w:rsidP="008B16A7">
      <w:pPr>
        <w:pStyle w:val="Akapitzlist"/>
        <w:numPr>
          <w:ilvl w:val="0"/>
          <w:numId w:val="50"/>
        </w:numPr>
        <w:spacing w:after="1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pranie wykładziny dywanowej w auli</w:t>
      </w:r>
    </w:p>
    <w:p w14:paraId="0473FE63" w14:textId="3FC4575A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okien</w:t>
      </w:r>
    </w:p>
    <w:p w14:paraId="70F2D775" w14:textId="77777777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żaluzji</w:t>
      </w:r>
    </w:p>
    <w:p w14:paraId="2F4085E3" w14:textId="77777777" w:rsidR="00AC7BB1" w:rsidRPr="00152CE6" w:rsidRDefault="00AC7BB1" w:rsidP="00152CE6">
      <w:pPr>
        <w:pStyle w:val="Akapitzlist"/>
        <w:spacing w:after="160" w:line="276" w:lineRule="auto"/>
        <w:ind w:left="360"/>
        <w:jc w:val="both"/>
        <w:rPr>
          <w:rFonts w:asciiTheme="minorHAnsi" w:hAnsiTheme="minorHAnsi" w:cstheme="minorHAnsi"/>
          <w:sz w:val="22"/>
          <w:szCs w:val="22"/>
        </w:rPr>
      </w:pPr>
    </w:p>
    <w:p w14:paraId="595D1BF9" w14:textId="77777777" w:rsidR="00AC7BB1" w:rsidRPr="00152CE6" w:rsidRDefault="00AC7BB1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sz w:val="22"/>
          <w:szCs w:val="22"/>
          <w:u w:val="single"/>
        </w:rPr>
        <w:t>raz w roku kalendarzowym</w:t>
      </w:r>
    </w:p>
    <w:p w14:paraId="6406F65F" w14:textId="77777777" w:rsidR="00AC7BB1" w:rsidRPr="00152CE6" w:rsidRDefault="00AC7BB1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  <w:u w:val="single"/>
        </w:rPr>
      </w:pPr>
    </w:p>
    <w:p w14:paraId="177B4AB1" w14:textId="38686BAB" w:rsidR="00A95B0D" w:rsidRPr="00152CE6" w:rsidRDefault="00A95B0D" w:rsidP="008B16A7">
      <w:pPr>
        <w:pStyle w:val="Akapitzlist"/>
        <w:numPr>
          <w:ilvl w:val="0"/>
          <w:numId w:val="50"/>
        </w:numPr>
        <w:spacing w:after="1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akrylowanie podłóg</w:t>
      </w:r>
    </w:p>
    <w:p w14:paraId="7A268F52" w14:textId="3E56800D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pranie wykładzin dywanowych, chodników, wycieraczek, tapicerki meblowej</w:t>
      </w:r>
    </w:p>
    <w:p w14:paraId="46174254" w14:textId="77777777" w:rsidR="00AC7BB1" w:rsidRPr="00152CE6" w:rsidRDefault="00AC7BB1" w:rsidP="00152CE6">
      <w:pPr>
        <w:pStyle w:val="Akapitzlist"/>
        <w:spacing w:after="160" w:line="276" w:lineRule="auto"/>
        <w:ind w:left="360"/>
        <w:jc w:val="both"/>
        <w:rPr>
          <w:rFonts w:asciiTheme="minorHAnsi" w:hAnsiTheme="minorHAnsi" w:cstheme="minorHAnsi"/>
          <w:sz w:val="22"/>
          <w:szCs w:val="22"/>
        </w:rPr>
      </w:pPr>
    </w:p>
    <w:p w14:paraId="05585A19" w14:textId="77777777" w:rsidR="00AC7BB1" w:rsidRPr="00152CE6" w:rsidRDefault="00AC7BB1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sz w:val="22"/>
          <w:szCs w:val="22"/>
          <w:u w:val="single"/>
        </w:rPr>
        <w:t>sprzątaczka dyżurna</w:t>
      </w:r>
    </w:p>
    <w:p w14:paraId="298532CC" w14:textId="77777777" w:rsidR="00AC7BB1" w:rsidRPr="00152CE6" w:rsidRDefault="00AC7BB1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  <w:u w:val="single"/>
        </w:rPr>
      </w:pPr>
    </w:p>
    <w:p w14:paraId="75FA7B0C" w14:textId="77777777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utrzymanie czystości na głównych ciągach komunikacyjnych budynków</w:t>
      </w:r>
    </w:p>
    <w:p w14:paraId="254F6B61" w14:textId="77777777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opróżnianie koszy na śmieci</w:t>
      </w:r>
    </w:p>
    <w:p w14:paraId="72D730FE" w14:textId="77777777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utrzymanie czystości w pomieszczeniach sanitarnych</w:t>
      </w:r>
    </w:p>
    <w:p w14:paraId="447F686D" w14:textId="77777777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utrzymanie czystości przy wejściach głównych do budynków, szatniach, windach </w:t>
      </w:r>
    </w:p>
    <w:p w14:paraId="66D5E3A7" w14:textId="77777777" w:rsidR="00AC7BB1" w:rsidRPr="00152CE6" w:rsidRDefault="00AC7BB1" w:rsidP="008B16A7">
      <w:pPr>
        <w:pStyle w:val="Akapitzlist"/>
        <w:numPr>
          <w:ilvl w:val="0"/>
          <w:numId w:val="50"/>
        </w:numPr>
        <w:spacing w:after="1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wykonywanie prac interwencyjnych związanych ze sprzątaniem miejsc wskazanych przez kierownika administracyjnego, bądź osobę przez niego upoważnioną.</w:t>
      </w:r>
    </w:p>
    <w:p w14:paraId="3A909A64" w14:textId="77777777" w:rsidR="00A95B0D" w:rsidRPr="00152CE6" w:rsidRDefault="00A95B0D" w:rsidP="00152CE6">
      <w:pPr>
        <w:spacing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6CED86EC" w14:textId="7ADF17CE" w:rsidR="00A95B0D" w:rsidRPr="00152CE6" w:rsidRDefault="00A95B0D" w:rsidP="00152CE6">
      <w:pPr>
        <w:spacing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UWAGA</w:t>
      </w:r>
    </w:p>
    <w:p w14:paraId="6F5E0C9C" w14:textId="77777777" w:rsidR="00A95B0D" w:rsidRPr="00152CE6" w:rsidRDefault="00A95B0D" w:rsidP="008B16A7">
      <w:pPr>
        <w:pStyle w:val="Akapitzlist"/>
        <w:numPr>
          <w:ilvl w:val="0"/>
          <w:numId w:val="50"/>
        </w:numPr>
        <w:spacing w:after="1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O ile zapisy w kartach nie stanowią inaczej zastosowanie ma zakres prac do wykonania ogólnego</w:t>
      </w:r>
    </w:p>
    <w:p w14:paraId="0616A6B3" w14:textId="77777777" w:rsidR="00A95B0D" w:rsidRPr="00152CE6" w:rsidRDefault="00A95B0D" w:rsidP="008B16A7">
      <w:pPr>
        <w:pStyle w:val="Akapitzlist"/>
        <w:numPr>
          <w:ilvl w:val="0"/>
          <w:numId w:val="50"/>
        </w:numPr>
        <w:spacing w:after="1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Usługa sprzątania musi mieć charakter ciągły, a jej intensywność powinna wynikać ze stopnia zabrudzenia </w:t>
      </w:r>
    </w:p>
    <w:p w14:paraId="2E05D567" w14:textId="54C351CA" w:rsidR="00A95B0D" w:rsidRPr="00152CE6" w:rsidRDefault="00A95B0D" w:rsidP="008B16A7">
      <w:pPr>
        <w:pStyle w:val="Akapitzlist"/>
        <w:numPr>
          <w:ilvl w:val="0"/>
          <w:numId w:val="50"/>
        </w:numPr>
        <w:spacing w:after="1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Zatrudnione osoby przy sprzątaniu obiektów muszą być zgłoszone imiennie  kierownikowi przed rozpoczęciem pracy </w:t>
      </w:r>
    </w:p>
    <w:p w14:paraId="6425A1B9" w14:textId="51B01433" w:rsidR="00A95B0D" w:rsidRPr="00152CE6" w:rsidRDefault="00A95B0D" w:rsidP="008B16A7">
      <w:pPr>
        <w:pStyle w:val="Akapitzlist"/>
        <w:numPr>
          <w:ilvl w:val="0"/>
          <w:numId w:val="50"/>
        </w:numPr>
        <w:spacing w:after="1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Wymagana jest obecność osoby nadzorującej podczas sprzątania w celu koordynacji pracy, organizowania zastępstw, do kontaktów z kierownikiem administracyjnym.</w:t>
      </w:r>
    </w:p>
    <w:p w14:paraId="368B7781" w14:textId="3B94ACA5" w:rsidR="00AC7BB1" w:rsidRPr="00A95B0D" w:rsidRDefault="00AC7BB1" w:rsidP="00A95B0D">
      <w:pPr>
        <w:ind w:left="284"/>
        <w:jc w:val="both"/>
        <w:rPr>
          <w:rFonts w:ascii="Verdana" w:hAnsi="Verdana"/>
          <w:sz w:val="18"/>
          <w:szCs w:val="18"/>
        </w:rPr>
      </w:pPr>
    </w:p>
    <w:p w14:paraId="3FF9ED1E" w14:textId="77777777" w:rsidR="00A735BE" w:rsidRDefault="00A735BE" w:rsidP="00AC7BB1">
      <w:pPr>
        <w:ind w:left="-426"/>
        <w:jc w:val="center"/>
        <w:rPr>
          <w:sz w:val="22"/>
          <w:szCs w:val="22"/>
        </w:rPr>
      </w:pPr>
    </w:p>
    <w:p w14:paraId="16864827" w14:textId="77777777" w:rsidR="00A735BE" w:rsidRDefault="00A735BE" w:rsidP="00AC7BB1">
      <w:pPr>
        <w:ind w:left="-426"/>
        <w:jc w:val="center"/>
        <w:rPr>
          <w:sz w:val="22"/>
          <w:szCs w:val="22"/>
        </w:rPr>
      </w:pPr>
    </w:p>
    <w:p w14:paraId="3E313A8F" w14:textId="77777777" w:rsidR="00A735BE" w:rsidRDefault="00A735BE" w:rsidP="00AC7BB1">
      <w:pPr>
        <w:ind w:left="-426"/>
        <w:jc w:val="center"/>
        <w:rPr>
          <w:sz w:val="22"/>
          <w:szCs w:val="22"/>
        </w:rPr>
      </w:pPr>
    </w:p>
    <w:p w14:paraId="7FACEB89" w14:textId="77777777" w:rsidR="00A735BE" w:rsidRDefault="00A735BE" w:rsidP="00A735BE">
      <w:pPr>
        <w:ind w:left="-426"/>
        <w:rPr>
          <w:sz w:val="22"/>
          <w:szCs w:val="22"/>
        </w:rPr>
      </w:pPr>
    </w:p>
    <w:p w14:paraId="2B2418F9" w14:textId="77777777" w:rsidR="00A735BE" w:rsidRDefault="00A735BE" w:rsidP="00A735BE">
      <w:pPr>
        <w:ind w:left="-426"/>
        <w:rPr>
          <w:sz w:val="22"/>
          <w:szCs w:val="22"/>
        </w:rPr>
      </w:pPr>
    </w:p>
    <w:p w14:paraId="584695B1" w14:textId="77777777" w:rsidR="00A735BE" w:rsidRDefault="00A735BE" w:rsidP="00A735BE">
      <w:pPr>
        <w:ind w:left="-426"/>
        <w:rPr>
          <w:sz w:val="22"/>
          <w:szCs w:val="22"/>
        </w:rPr>
      </w:pPr>
    </w:p>
    <w:p w14:paraId="666DFADC" w14:textId="77777777" w:rsidR="00A735BE" w:rsidRDefault="00A735BE" w:rsidP="00A735BE">
      <w:pPr>
        <w:ind w:left="-426"/>
        <w:rPr>
          <w:sz w:val="22"/>
          <w:szCs w:val="22"/>
        </w:rPr>
      </w:pPr>
    </w:p>
    <w:p w14:paraId="70E7A626" w14:textId="77777777" w:rsidR="00A735BE" w:rsidRDefault="00A735BE" w:rsidP="00A735BE">
      <w:pPr>
        <w:ind w:left="-426"/>
        <w:rPr>
          <w:sz w:val="22"/>
          <w:szCs w:val="22"/>
        </w:rPr>
      </w:pPr>
    </w:p>
    <w:p w14:paraId="3ADE937B" w14:textId="77777777" w:rsidR="00A735BE" w:rsidRDefault="00A735BE" w:rsidP="00A735BE">
      <w:pPr>
        <w:ind w:left="-426"/>
        <w:rPr>
          <w:sz w:val="22"/>
          <w:szCs w:val="22"/>
        </w:rPr>
      </w:pPr>
    </w:p>
    <w:p w14:paraId="0900E8DF" w14:textId="77777777" w:rsidR="00E510C8" w:rsidRDefault="00E510C8" w:rsidP="00A735BE">
      <w:pPr>
        <w:ind w:left="-426"/>
        <w:rPr>
          <w:sz w:val="22"/>
          <w:szCs w:val="22"/>
        </w:rPr>
      </w:pPr>
    </w:p>
    <w:p w14:paraId="4F93D197" w14:textId="77777777" w:rsidR="00A735BE" w:rsidRDefault="00A735BE" w:rsidP="00A735BE">
      <w:pPr>
        <w:ind w:left="-426"/>
        <w:rPr>
          <w:sz w:val="22"/>
          <w:szCs w:val="22"/>
        </w:rPr>
      </w:pPr>
    </w:p>
    <w:p w14:paraId="3B66E3D8" w14:textId="77777777" w:rsidR="00D078BD" w:rsidRDefault="00D078BD" w:rsidP="00DD03FC">
      <w:pPr>
        <w:rPr>
          <w:b/>
          <w:bCs/>
          <w:sz w:val="44"/>
          <w:szCs w:val="44"/>
          <w:u w:val="single"/>
        </w:rPr>
      </w:pPr>
      <w:r>
        <w:rPr>
          <w:b/>
          <w:bCs/>
          <w:sz w:val="44"/>
          <w:szCs w:val="44"/>
          <w:u w:val="single"/>
        </w:rPr>
        <w:lastRenderedPageBreak/>
        <w:t>Część nr 8</w:t>
      </w:r>
    </w:p>
    <w:p w14:paraId="753FA843" w14:textId="77777777" w:rsidR="00D078BD" w:rsidRDefault="00D078BD" w:rsidP="00DD03FC">
      <w:pPr>
        <w:shd w:val="clear" w:color="auto" w:fill="FFFFFF"/>
        <w:spacing w:line="213" w:lineRule="atLeast"/>
        <w:rPr>
          <w:rFonts w:cs="Tahoma"/>
          <w:b/>
          <w:bCs/>
          <w:sz w:val="40"/>
          <w:szCs w:val="15"/>
        </w:rPr>
      </w:pPr>
      <w:r>
        <w:rPr>
          <w:rFonts w:cs="Tahoma"/>
          <w:b/>
          <w:bCs/>
          <w:sz w:val="40"/>
          <w:szCs w:val="15"/>
        </w:rPr>
        <w:t>Wydział Nauk o Wychowaniu</w:t>
      </w:r>
    </w:p>
    <w:p w14:paraId="26270788" w14:textId="3896F952" w:rsidR="00D078BD" w:rsidRDefault="00D078BD" w:rsidP="00DD03FC">
      <w:pPr>
        <w:shd w:val="clear" w:color="auto" w:fill="FFFFFF"/>
        <w:spacing w:line="213" w:lineRule="atLeast"/>
        <w:rPr>
          <w:rFonts w:cs="Tahoma"/>
          <w:b/>
          <w:bCs/>
          <w:sz w:val="22"/>
          <w:szCs w:val="15"/>
        </w:rPr>
      </w:pPr>
      <w:r w:rsidRPr="007555E0">
        <w:rPr>
          <w:b/>
          <w:bCs/>
        </w:rPr>
        <w:t xml:space="preserve">(usługa w </w:t>
      </w:r>
      <w:r w:rsidRPr="006971E9">
        <w:rPr>
          <w:b/>
          <w:bCs/>
        </w:rPr>
        <w:t>okresie 0</w:t>
      </w:r>
      <w:r w:rsidR="006920FE">
        <w:rPr>
          <w:b/>
          <w:bCs/>
        </w:rPr>
        <w:t>1</w:t>
      </w:r>
      <w:r w:rsidRPr="006971E9">
        <w:rPr>
          <w:b/>
          <w:bCs/>
        </w:rPr>
        <w:t>.08.202</w:t>
      </w:r>
      <w:r w:rsidR="006920FE">
        <w:rPr>
          <w:b/>
          <w:bCs/>
        </w:rPr>
        <w:t>5</w:t>
      </w:r>
      <w:r w:rsidRPr="006971E9">
        <w:rPr>
          <w:b/>
          <w:bCs/>
        </w:rPr>
        <w:t xml:space="preserve"> r. - </w:t>
      </w:r>
      <w:r w:rsidR="003360AF">
        <w:rPr>
          <w:b/>
          <w:bCs/>
        </w:rPr>
        <w:t>15</w:t>
      </w:r>
      <w:r w:rsidRPr="006971E9">
        <w:rPr>
          <w:b/>
          <w:bCs/>
        </w:rPr>
        <w:t>.</w:t>
      </w:r>
      <w:r w:rsidR="008867A7">
        <w:rPr>
          <w:b/>
          <w:bCs/>
        </w:rPr>
        <w:t>12</w:t>
      </w:r>
      <w:r w:rsidRPr="007555E0">
        <w:rPr>
          <w:b/>
          <w:bCs/>
        </w:rPr>
        <w:t>.202</w:t>
      </w:r>
      <w:r w:rsidR="006920FE">
        <w:rPr>
          <w:b/>
          <w:bCs/>
        </w:rPr>
        <w:t>8</w:t>
      </w:r>
      <w:r w:rsidRPr="007555E0">
        <w:rPr>
          <w:b/>
          <w:bCs/>
        </w:rPr>
        <w:t xml:space="preserve"> r.)</w:t>
      </w:r>
      <w:r>
        <w:rPr>
          <w:rFonts w:cs="Tahoma"/>
          <w:b/>
          <w:bCs/>
          <w:sz w:val="40"/>
          <w:szCs w:val="15"/>
        </w:rPr>
        <w:br/>
      </w:r>
    </w:p>
    <w:tbl>
      <w:tblPr>
        <w:tblW w:w="9720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06"/>
        <w:gridCol w:w="2976"/>
        <w:gridCol w:w="3474"/>
        <w:gridCol w:w="2364"/>
      </w:tblGrid>
      <w:tr w:rsidR="00D078BD" w14:paraId="33E7C872" w14:textId="77777777">
        <w:trPr>
          <w:cantSplit/>
          <w:trHeight w:val="315"/>
          <w:jc w:val="center"/>
        </w:trPr>
        <w:tc>
          <w:tcPr>
            <w:tcW w:w="907" w:type="dxa"/>
            <w:vMerge w:val="restart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8" w:space="0" w:color="auto"/>
            </w:tcBorders>
            <w:vAlign w:val="center"/>
            <w:hideMark/>
          </w:tcPr>
          <w:p w14:paraId="4258A32E" w14:textId="77777777" w:rsidR="00D078BD" w:rsidRDefault="00D078BD">
            <w:pPr>
              <w:jc w:val="center"/>
              <w:rPr>
                <w:rFonts w:ascii="Arial" w:eastAsia="Arial Unicode MS" w:hAnsi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2977" w:type="dxa"/>
            <w:vMerge w:val="restart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center"/>
            <w:hideMark/>
          </w:tcPr>
          <w:p w14:paraId="5F03FAFF" w14:textId="77777777" w:rsidR="00DD03FC" w:rsidRDefault="00DD03FC" w:rsidP="00DD03FC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D078BD">
              <w:rPr>
                <w:rFonts w:ascii="Arial" w:hAnsi="Arial" w:cs="Arial"/>
                <w:sz w:val="22"/>
                <w:szCs w:val="22"/>
              </w:rPr>
              <w:t xml:space="preserve">WYDZIAŁ NAUK O </w:t>
            </w:r>
            <w:r>
              <w:rPr>
                <w:rFonts w:ascii="Arial" w:hAnsi="Arial" w:cs="Arial"/>
                <w:sz w:val="22"/>
                <w:szCs w:val="22"/>
              </w:rPr>
              <w:t xml:space="preserve">     </w:t>
            </w:r>
          </w:p>
          <w:p w14:paraId="5D78ED15" w14:textId="36C10086" w:rsidR="00D078BD" w:rsidRDefault="00DD03FC" w:rsidP="00DD03FC">
            <w:pPr>
              <w:rPr>
                <w:rFonts w:ascii="Arial" w:eastAsia="Arial Unicode MS" w:hAnsi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D078BD">
              <w:rPr>
                <w:rFonts w:ascii="Arial" w:hAnsi="Arial" w:cs="Arial"/>
                <w:sz w:val="22"/>
                <w:szCs w:val="22"/>
              </w:rPr>
              <w:t>WYCHOWANIU</w:t>
            </w:r>
          </w:p>
        </w:tc>
        <w:tc>
          <w:tcPr>
            <w:tcW w:w="3475" w:type="dxa"/>
            <w:tcBorders>
              <w:top w:val="single" w:sz="1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  <w:hideMark/>
          </w:tcPr>
          <w:p w14:paraId="032C2283" w14:textId="77777777" w:rsidR="00D078BD" w:rsidRPr="00152CE6" w:rsidRDefault="00D078BD" w:rsidP="00DD03FC">
            <w:pPr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ul. Pomorska 46/48 – „A”</w:t>
            </w:r>
          </w:p>
        </w:tc>
        <w:tc>
          <w:tcPr>
            <w:tcW w:w="2365" w:type="dxa"/>
            <w:tcBorders>
              <w:top w:val="single" w:sz="18" w:space="0" w:color="auto"/>
              <w:left w:val="single" w:sz="8" w:space="0" w:color="auto"/>
              <w:bottom w:val="single" w:sz="8" w:space="0" w:color="auto"/>
              <w:right w:val="single" w:sz="18" w:space="0" w:color="auto"/>
            </w:tcBorders>
            <w:vAlign w:val="center"/>
            <w:hideMark/>
          </w:tcPr>
          <w:p w14:paraId="4F34B3EF" w14:textId="77777777" w:rsidR="00D078BD" w:rsidRPr="00152CE6" w:rsidRDefault="00D078BD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Karta nr 8.1</w:t>
            </w:r>
          </w:p>
        </w:tc>
      </w:tr>
      <w:tr w:rsidR="00D078BD" w14:paraId="6934E12C" w14:textId="77777777">
        <w:trPr>
          <w:cantSplit/>
          <w:trHeight w:val="315"/>
          <w:jc w:val="center"/>
        </w:trPr>
        <w:tc>
          <w:tcPr>
            <w:tcW w:w="907" w:type="dxa"/>
            <w:vMerge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8" w:space="0" w:color="auto"/>
            </w:tcBorders>
            <w:vAlign w:val="center"/>
            <w:hideMark/>
          </w:tcPr>
          <w:p w14:paraId="5E01881E" w14:textId="77777777" w:rsidR="00D078BD" w:rsidRDefault="00D078BD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2977" w:type="dxa"/>
            <w:vMerge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center"/>
            <w:hideMark/>
          </w:tcPr>
          <w:p w14:paraId="7BCFC468" w14:textId="77777777" w:rsidR="00D078BD" w:rsidRDefault="00D078BD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347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  <w:hideMark/>
          </w:tcPr>
          <w:p w14:paraId="6CAEBDFE" w14:textId="77777777" w:rsidR="00D078BD" w:rsidRPr="00152CE6" w:rsidRDefault="00D078BD" w:rsidP="00DD03FC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ul. Pomorska 46/48 – „B”</w:t>
            </w:r>
          </w:p>
        </w:tc>
        <w:tc>
          <w:tcPr>
            <w:tcW w:w="236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18" w:space="0" w:color="auto"/>
            </w:tcBorders>
            <w:vAlign w:val="center"/>
            <w:hideMark/>
          </w:tcPr>
          <w:p w14:paraId="06BBAEFD" w14:textId="77777777" w:rsidR="00D078BD" w:rsidRPr="00152CE6" w:rsidRDefault="00D078BD">
            <w:pPr>
              <w:jc w:val="center"/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Karta nr 8.2</w:t>
            </w:r>
          </w:p>
        </w:tc>
      </w:tr>
      <w:tr w:rsidR="00D078BD" w14:paraId="684A7271" w14:textId="77777777">
        <w:trPr>
          <w:cantSplit/>
          <w:trHeight w:val="459"/>
          <w:jc w:val="center"/>
        </w:trPr>
        <w:tc>
          <w:tcPr>
            <w:tcW w:w="907" w:type="dxa"/>
            <w:vMerge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8" w:space="0" w:color="auto"/>
            </w:tcBorders>
            <w:vAlign w:val="center"/>
            <w:hideMark/>
          </w:tcPr>
          <w:p w14:paraId="2CAF36D8" w14:textId="77777777" w:rsidR="00D078BD" w:rsidRDefault="00D078BD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2977" w:type="dxa"/>
            <w:vMerge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center"/>
            <w:hideMark/>
          </w:tcPr>
          <w:p w14:paraId="58D7B87C" w14:textId="77777777" w:rsidR="00D078BD" w:rsidRDefault="00D078BD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3475" w:type="dxa"/>
            <w:tcBorders>
              <w:top w:val="nil"/>
              <w:left w:val="single" w:sz="8" w:space="0" w:color="auto"/>
              <w:bottom w:val="single" w:sz="18" w:space="0" w:color="auto"/>
              <w:right w:val="single" w:sz="8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  <w:hideMark/>
          </w:tcPr>
          <w:p w14:paraId="66CD59D7" w14:textId="1CBDAC9A" w:rsidR="00D078BD" w:rsidRPr="00152CE6" w:rsidRDefault="00CA32FC" w:rsidP="00DD03FC">
            <w:pPr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Al. Rodziny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Scheiblerów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2 – „C”</w:t>
            </w:r>
          </w:p>
        </w:tc>
        <w:tc>
          <w:tcPr>
            <w:tcW w:w="2365" w:type="dxa"/>
            <w:tcBorders>
              <w:top w:val="nil"/>
              <w:left w:val="single" w:sz="8" w:space="0" w:color="auto"/>
              <w:bottom w:val="single" w:sz="18" w:space="0" w:color="auto"/>
              <w:right w:val="single" w:sz="18" w:space="0" w:color="auto"/>
            </w:tcBorders>
            <w:noWrap/>
            <w:vAlign w:val="center"/>
            <w:hideMark/>
          </w:tcPr>
          <w:p w14:paraId="6EFC836A" w14:textId="77777777" w:rsidR="00D078BD" w:rsidRPr="00152CE6" w:rsidRDefault="00D078BD">
            <w:pPr>
              <w:jc w:val="center"/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  <w:t>Karta nr 8.3</w:t>
            </w:r>
          </w:p>
        </w:tc>
      </w:tr>
    </w:tbl>
    <w:p w14:paraId="0B15397D" w14:textId="77777777" w:rsidR="00D078BD" w:rsidRDefault="00D078BD" w:rsidP="00D078BD">
      <w:pPr>
        <w:shd w:val="clear" w:color="auto" w:fill="FFFFFF"/>
        <w:spacing w:before="125" w:after="100" w:afterAutospacing="1"/>
        <w:rPr>
          <w:rFonts w:cs="Tahoma"/>
          <w:sz w:val="10"/>
          <w:szCs w:val="1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81"/>
        <w:gridCol w:w="6398"/>
        <w:gridCol w:w="1065"/>
      </w:tblGrid>
      <w:tr w:rsidR="00D078BD" w14:paraId="10C52758" w14:textId="77777777">
        <w:trPr>
          <w:trHeight w:val="886"/>
          <w:jc w:val="center"/>
        </w:trPr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4B1B1E" w14:textId="77777777" w:rsidR="00D078BD" w:rsidRPr="00B50400" w:rsidRDefault="00D078BD" w:rsidP="00DD03FC">
            <w:pPr>
              <w:pStyle w:val="Nagwek1"/>
              <w:spacing w:line="360" w:lineRule="auto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B50400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Adres:</w:t>
            </w:r>
          </w:p>
          <w:p w14:paraId="045C3C46" w14:textId="77777777" w:rsidR="00D078BD" w:rsidRPr="00B50400" w:rsidRDefault="00D078BD" w:rsidP="00DD03FC">
            <w:pPr>
              <w:spacing w:line="360" w:lineRule="auto"/>
              <w:rPr>
                <w:sz w:val="28"/>
                <w:szCs w:val="28"/>
              </w:rPr>
            </w:pPr>
            <w:r w:rsidRPr="00B50400">
              <w:rPr>
                <w:sz w:val="28"/>
                <w:szCs w:val="28"/>
              </w:rPr>
              <w:t>Nazwa:</w:t>
            </w:r>
          </w:p>
        </w:tc>
        <w:tc>
          <w:tcPr>
            <w:tcW w:w="6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0EBE5" w14:textId="77777777" w:rsidR="00D078BD" w:rsidRPr="00B50400" w:rsidRDefault="00D078BD" w:rsidP="00B50400">
            <w:pPr>
              <w:pStyle w:val="Bezodstpw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50400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Pomorska 46/48  </w:t>
            </w:r>
          </w:p>
          <w:p w14:paraId="29E69F50" w14:textId="77777777" w:rsidR="00D078BD" w:rsidRPr="00B50400" w:rsidRDefault="00D078BD" w:rsidP="00B50400">
            <w:pPr>
              <w:pStyle w:val="Bezodstpw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50400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Wydział Nauk o Wychowaniu </w:t>
            </w:r>
          </w:p>
          <w:p w14:paraId="0F7A81DA" w14:textId="77777777" w:rsidR="00D078BD" w:rsidRPr="00B50400" w:rsidRDefault="00D078BD" w:rsidP="00B50400">
            <w:pPr>
              <w:pStyle w:val="Bezodstpw"/>
            </w:pPr>
            <w:r w:rsidRPr="00B50400">
              <w:rPr>
                <w:rFonts w:ascii="Times New Roman" w:hAnsi="Times New Roman"/>
                <w:b/>
                <w:bCs/>
                <w:sz w:val="28"/>
                <w:szCs w:val="28"/>
              </w:rPr>
              <w:t>Budynek A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  <w:hideMark/>
          </w:tcPr>
          <w:p w14:paraId="69D44E1A" w14:textId="77777777" w:rsidR="00D078BD" w:rsidRDefault="00D078BD">
            <w:pPr>
              <w:tabs>
                <w:tab w:val="left" w:pos="1418"/>
              </w:tabs>
              <w:snapToGrid w:val="0"/>
              <w:jc w:val="center"/>
              <w:rPr>
                <w:rFonts w:ascii="Arial" w:hAnsi="Arial" w:cs="Arial"/>
                <w:b/>
                <w:color w:val="FFFFFF"/>
                <w:sz w:val="52"/>
                <w:szCs w:val="52"/>
              </w:rPr>
            </w:pPr>
            <w:r>
              <w:rPr>
                <w:rFonts w:ascii="Arial" w:hAnsi="Arial" w:cs="Arial"/>
                <w:b/>
                <w:color w:val="FFFFFF"/>
                <w:sz w:val="52"/>
                <w:szCs w:val="52"/>
              </w:rPr>
              <w:t>8.1</w:t>
            </w:r>
          </w:p>
        </w:tc>
      </w:tr>
    </w:tbl>
    <w:p w14:paraId="76832405" w14:textId="77777777" w:rsidR="00D078BD" w:rsidRDefault="00D078BD" w:rsidP="00D078BD">
      <w:pPr>
        <w:rPr>
          <w:sz w:val="16"/>
        </w:rPr>
      </w:pPr>
    </w:p>
    <w:p w14:paraId="7B861572" w14:textId="6E74989C" w:rsidR="00D17398" w:rsidRPr="00152CE6" w:rsidRDefault="00D17398" w:rsidP="00D17398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Charakterystyka obiektu:   </w:t>
      </w:r>
    </w:p>
    <w:p w14:paraId="0A0F9E0C" w14:textId="77777777" w:rsidR="00D17398" w:rsidRPr="00152CE6" w:rsidRDefault="00D17398" w:rsidP="00D17398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61F1BDA8" w14:textId="439F85A0" w:rsidR="00D17398" w:rsidRPr="00152CE6" w:rsidRDefault="00D17398" w:rsidP="008B16A7">
      <w:pPr>
        <w:numPr>
          <w:ilvl w:val="0"/>
          <w:numId w:val="67"/>
        </w:numPr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Ogólna powierzchnia do sprzątania      </w:t>
      </w:r>
      <w:r w:rsidRPr="00152CE6">
        <w:rPr>
          <w:rFonts w:asciiTheme="minorHAnsi" w:hAnsiTheme="minorHAnsi" w:cstheme="minorHAnsi"/>
          <w:b/>
          <w:bCs/>
          <w:sz w:val="22"/>
          <w:szCs w:val="22"/>
        </w:rPr>
        <w:t>3360,00 m2 (5 kondygnacji)</w:t>
      </w:r>
    </w:p>
    <w:p w14:paraId="332A07A8" w14:textId="77777777" w:rsidR="00D17398" w:rsidRPr="00152CE6" w:rsidRDefault="00D17398" w:rsidP="00D17398">
      <w:pPr>
        <w:ind w:left="720"/>
        <w:rPr>
          <w:rFonts w:asciiTheme="minorHAnsi" w:hAnsiTheme="minorHAnsi" w:cstheme="minorHAnsi"/>
          <w:b/>
          <w:bCs/>
          <w:sz w:val="22"/>
          <w:szCs w:val="22"/>
        </w:rPr>
      </w:pPr>
    </w:p>
    <w:tbl>
      <w:tblPr>
        <w:tblW w:w="910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20"/>
        <w:gridCol w:w="3884"/>
      </w:tblGrid>
      <w:tr w:rsidR="00D17398" w:rsidRPr="00152CE6" w14:paraId="271719A3" w14:textId="77777777" w:rsidTr="002B764E">
        <w:tc>
          <w:tcPr>
            <w:tcW w:w="5220" w:type="dxa"/>
            <w:shd w:val="clear" w:color="auto" w:fill="auto"/>
          </w:tcPr>
          <w:p w14:paraId="1205D0FE" w14:textId="3BD78A1B" w:rsidR="00D17398" w:rsidRPr="00152CE6" w:rsidRDefault="00D17398" w:rsidP="002B764E">
            <w:pPr>
              <w:pStyle w:val="Nagwek1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Do sprzątania </w:t>
            </w:r>
            <w:r w:rsidR="00DD56AA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4</w:t>
            </w: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x w tygodniu</w:t>
            </w:r>
            <w:r w:rsidR="00DD56AA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                                                          (od poniedziałku do czwartku)</w:t>
            </w:r>
          </w:p>
        </w:tc>
        <w:tc>
          <w:tcPr>
            <w:tcW w:w="3884" w:type="dxa"/>
            <w:shd w:val="clear" w:color="auto" w:fill="auto"/>
          </w:tcPr>
          <w:p w14:paraId="042F5687" w14:textId="431C56FE" w:rsidR="00D17398" w:rsidRPr="00152CE6" w:rsidRDefault="00D17398" w:rsidP="00313C20">
            <w:pPr>
              <w:pStyle w:val="Nagwek1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128,00 m2</w:t>
            </w:r>
          </w:p>
        </w:tc>
      </w:tr>
      <w:tr w:rsidR="00D17398" w:rsidRPr="00152CE6" w14:paraId="2AF8C705" w14:textId="77777777" w:rsidTr="002B764E">
        <w:trPr>
          <w:trHeight w:val="865"/>
        </w:trPr>
        <w:tc>
          <w:tcPr>
            <w:tcW w:w="5220" w:type="dxa"/>
            <w:tcBorders>
              <w:bottom w:val="single" w:sz="4" w:space="0" w:color="auto"/>
            </w:tcBorders>
            <w:shd w:val="clear" w:color="auto" w:fill="auto"/>
          </w:tcPr>
          <w:p w14:paraId="65CF75DA" w14:textId="615B7535" w:rsidR="00D17398" w:rsidRPr="00DD56AA" w:rsidRDefault="00D17398" w:rsidP="008B16A7">
            <w:pPr>
              <w:numPr>
                <w:ilvl w:val="0"/>
                <w:numId w:val="68"/>
              </w:num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Toalety                                </w:t>
            </w:r>
          </w:p>
          <w:p w14:paraId="62E90F19" w14:textId="77777777" w:rsidR="00D17398" w:rsidRPr="00152CE6" w:rsidRDefault="00D17398" w:rsidP="008B16A7">
            <w:pPr>
              <w:numPr>
                <w:ilvl w:val="0"/>
                <w:numId w:val="68"/>
              </w:num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Toalety służbowe</w:t>
            </w:r>
          </w:p>
        </w:tc>
        <w:tc>
          <w:tcPr>
            <w:tcW w:w="3884" w:type="dxa"/>
            <w:tcBorders>
              <w:bottom w:val="single" w:sz="4" w:space="0" w:color="auto"/>
            </w:tcBorders>
            <w:shd w:val="clear" w:color="auto" w:fill="auto"/>
          </w:tcPr>
          <w:p w14:paraId="553DFBB6" w14:textId="68F843CB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121, </w:t>
            </w:r>
            <w:smartTag w:uri="urn:schemas-microsoft-com:office:smarttags" w:element="metricconverter">
              <w:smartTagPr>
                <w:attr w:name="ProductID" w:val="00 m2"/>
              </w:smartTagPr>
              <w:r w:rsidRPr="00152CE6">
                <w:rPr>
                  <w:rFonts w:asciiTheme="minorHAnsi" w:hAnsiTheme="minorHAnsi" w:cstheme="minorHAnsi"/>
                  <w:sz w:val="22"/>
                  <w:szCs w:val="22"/>
                </w:rPr>
                <w:t>00 m2</w:t>
              </w:r>
            </w:smartTag>
          </w:p>
          <w:p w14:paraId="61A5A6B1" w14:textId="1B84E9BD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7 m2</w:t>
            </w:r>
          </w:p>
        </w:tc>
      </w:tr>
      <w:tr w:rsidR="00D17398" w:rsidRPr="00152CE6" w14:paraId="2A8E6159" w14:textId="77777777" w:rsidTr="002B764E">
        <w:tc>
          <w:tcPr>
            <w:tcW w:w="5220" w:type="dxa"/>
            <w:shd w:val="clear" w:color="auto" w:fill="auto"/>
          </w:tcPr>
          <w:p w14:paraId="24F7C1D1" w14:textId="4DE68D3A" w:rsidR="00D17398" w:rsidRPr="00152CE6" w:rsidRDefault="00D17398" w:rsidP="002B764E">
            <w:pPr>
              <w:pStyle w:val="Nagwek1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Do sprzątania </w:t>
            </w:r>
            <w:r w:rsidR="00DD56AA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</w:t>
            </w: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x w tygodniu </w:t>
            </w:r>
          </w:p>
          <w:p w14:paraId="4FD32ED7" w14:textId="323B306B" w:rsidR="00D17398" w:rsidRPr="00152CE6" w:rsidRDefault="00D17398" w:rsidP="002B764E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(poniedziałek, środa)</w:t>
            </w:r>
          </w:p>
          <w:p w14:paraId="73B8C59E" w14:textId="77777777" w:rsidR="00D17398" w:rsidRPr="00152CE6" w:rsidRDefault="00D17398" w:rsidP="002B764E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3884" w:type="dxa"/>
            <w:shd w:val="clear" w:color="auto" w:fill="auto"/>
          </w:tcPr>
          <w:p w14:paraId="12824499" w14:textId="77777777" w:rsidR="00D17398" w:rsidRPr="00152CE6" w:rsidRDefault="00D17398" w:rsidP="00313C20">
            <w:pPr>
              <w:pStyle w:val="Nagwek1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2187,00 m2</w:t>
            </w:r>
          </w:p>
        </w:tc>
      </w:tr>
      <w:tr w:rsidR="00D17398" w:rsidRPr="00152CE6" w14:paraId="732AC175" w14:textId="77777777" w:rsidTr="002B764E">
        <w:tc>
          <w:tcPr>
            <w:tcW w:w="5220" w:type="dxa"/>
            <w:shd w:val="clear" w:color="auto" w:fill="auto"/>
          </w:tcPr>
          <w:p w14:paraId="33395CEA" w14:textId="77777777" w:rsidR="00D17398" w:rsidRPr="00152CE6" w:rsidRDefault="00D17398" w:rsidP="008B16A7">
            <w:pPr>
              <w:pStyle w:val="Nagwek1"/>
              <w:numPr>
                <w:ilvl w:val="0"/>
                <w:numId w:val="68"/>
              </w:numPr>
              <w:rPr>
                <w:rFonts w:asciiTheme="minorHAnsi" w:hAnsiTheme="minorHAnsi" w:cstheme="minorHAnsi"/>
                <w:b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color w:val="auto"/>
                <w:sz w:val="22"/>
                <w:szCs w:val="22"/>
              </w:rPr>
              <w:t xml:space="preserve">Sale wykładowe </w:t>
            </w:r>
          </w:p>
          <w:p w14:paraId="3AAE3EB8" w14:textId="23BD459A" w:rsidR="00D17398" w:rsidRPr="00152CE6" w:rsidRDefault="00D17398" w:rsidP="002B764E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884" w:type="dxa"/>
            <w:shd w:val="clear" w:color="auto" w:fill="auto"/>
          </w:tcPr>
          <w:p w14:paraId="49A8FE26" w14:textId="5507BB65" w:rsidR="00D17398" w:rsidRPr="00152CE6" w:rsidRDefault="00D17398" w:rsidP="00313C20">
            <w:pPr>
              <w:pStyle w:val="Nagwek1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color w:val="auto"/>
                <w:sz w:val="22"/>
                <w:szCs w:val="22"/>
              </w:rPr>
              <w:t>1182,00 m2</w:t>
            </w:r>
          </w:p>
        </w:tc>
      </w:tr>
      <w:tr w:rsidR="00D17398" w:rsidRPr="00152CE6" w14:paraId="486D4FC4" w14:textId="77777777" w:rsidTr="002B764E">
        <w:tc>
          <w:tcPr>
            <w:tcW w:w="5220" w:type="dxa"/>
            <w:shd w:val="clear" w:color="auto" w:fill="auto"/>
          </w:tcPr>
          <w:p w14:paraId="4A4C948C" w14:textId="77777777" w:rsidR="00D17398" w:rsidRPr="00152CE6" w:rsidRDefault="00D17398" w:rsidP="008B16A7">
            <w:pPr>
              <w:pStyle w:val="Nagwek1"/>
              <w:numPr>
                <w:ilvl w:val="0"/>
                <w:numId w:val="68"/>
              </w:numP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Korytarze</w:t>
            </w:r>
          </w:p>
        </w:tc>
        <w:tc>
          <w:tcPr>
            <w:tcW w:w="3884" w:type="dxa"/>
            <w:shd w:val="clear" w:color="auto" w:fill="auto"/>
          </w:tcPr>
          <w:p w14:paraId="76EBA030" w14:textId="19FF84A1" w:rsidR="00D17398" w:rsidRPr="00152CE6" w:rsidRDefault="00D17398" w:rsidP="00313C20">
            <w:pPr>
              <w:pStyle w:val="Nagwek1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smartTag w:uri="urn:schemas-microsoft-com:office:smarttags" w:element="metricconverter">
              <w:smartTagPr>
                <w:attr w:name="ProductID" w:val="865,00 m2"/>
              </w:smartTagPr>
              <w:r w:rsidRPr="00152CE6">
                <w:rPr>
                  <w:rFonts w:asciiTheme="minorHAnsi" w:hAnsiTheme="minorHAnsi" w:cstheme="minorHAnsi"/>
                  <w:b/>
                  <w:bCs/>
                  <w:color w:val="auto"/>
                  <w:sz w:val="22"/>
                  <w:szCs w:val="22"/>
                </w:rPr>
                <w:t>865,00 m2</w:t>
              </w:r>
            </w:smartTag>
          </w:p>
        </w:tc>
      </w:tr>
      <w:tr w:rsidR="00D17398" w:rsidRPr="00152CE6" w14:paraId="2C5CF284" w14:textId="77777777" w:rsidTr="002B764E"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99F5A3" w14:textId="77777777" w:rsidR="00D17398" w:rsidRPr="00152CE6" w:rsidRDefault="00D17398" w:rsidP="008B16A7">
            <w:pPr>
              <w:numPr>
                <w:ilvl w:val="0"/>
                <w:numId w:val="73"/>
              </w:num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Klatka schodowa główna wraz ze schodami wejściowymi oraz schodami prowadzącymi  do archiwum</w:t>
            </w:r>
          </w:p>
        </w:tc>
        <w:tc>
          <w:tcPr>
            <w:tcW w:w="3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71231D" w14:textId="7DA8AA57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smartTag w:uri="urn:schemas-microsoft-com:office:smarttags" w:element="metricconverter">
              <w:smartTagPr>
                <w:attr w:name="ProductID" w:val="140,00 m2"/>
              </w:smartTagPr>
              <w:r w:rsidRPr="00152CE6">
                <w:rPr>
                  <w:rFonts w:asciiTheme="minorHAnsi" w:hAnsiTheme="minorHAnsi" w:cstheme="minorHAnsi"/>
                  <w:sz w:val="22"/>
                  <w:szCs w:val="22"/>
                </w:rPr>
                <w:t>140,00 m2</w:t>
              </w:r>
            </w:smartTag>
          </w:p>
        </w:tc>
      </w:tr>
      <w:tr w:rsidR="00D17398" w:rsidRPr="00152CE6" w14:paraId="3EBB1917" w14:textId="77777777" w:rsidTr="002B764E">
        <w:tc>
          <w:tcPr>
            <w:tcW w:w="5220" w:type="dxa"/>
            <w:shd w:val="clear" w:color="auto" w:fill="auto"/>
          </w:tcPr>
          <w:p w14:paraId="04D089C6" w14:textId="0D3278E9" w:rsidR="00D17398" w:rsidRPr="00152CE6" w:rsidRDefault="00D17398" w:rsidP="002B764E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Do sprzątania </w:t>
            </w:r>
            <w:r w:rsidR="00DD56AA">
              <w:rPr>
                <w:rFonts w:asciiTheme="minorHAnsi" w:hAnsiTheme="minorHAnsi" w:cstheme="minorHAnsi"/>
                <w:b/>
                <w:sz w:val="22"/>
                <w:szCs w:val="22"/>
              </w:rPr>
              <w:t>1</w:t>
            </w: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x w tygodniu  </w:t>
            </w:r>
          </w:p>
          <w:p w14:paraId="4F421FE9" w14:textId="71A3ABF4" w:rsidR="00D17398" w:rsidRPr="00152CE6" w:rsidRDefault="00D17398" w:rsidP="002B764E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(</w:t>
            </w:r>
            <w:r w:rsidR="00DD56AA">
              <w:rPr>
                <w:rFonts w:asciiTheme="minorHAnsi" w:hAnsiTheme="minorHAnsi" w:cstheme="minorHAnsi"/>
                <w:b/>
                <w:sz w:val="22"/>
                <w:szCs w:val="22"/>
              </w:rPr>
              <w:t>wtorek</w:t>
            </w: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)</w:t>
            </w:r>
          </w:p>
        </w:tc>
        <w:tc>
          <w:tcPr>
            <w:tcW w:w="3884" w:type="dxa"/>
            <w:shd w:val="clear" w:color="auto" w:fill="auto"/>
          </w:tcPr>
          <w:p w14:paraId="36CF0337" w14:textId="39817D69" w:rsidR="00D17398" w:rsidRPr="00152CE6" w:rsidRDefault="00DD56AA" w:rsidP="00313C20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>881</w:t>
            </w:r>
            <w:r w:rsidR="00D17398"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,00 m2</w:t>
            </w:r>
          </w:p>
        </w:tc>
      </w:tr>
      <w:tr w:rsidR="00D17398" w:rsidRPr="00152CE6" w14:paraId="7F0C5AE5" w14:textId="77777777" w:rsidTr="002B764E">
        <w:tc>
          <w:tcPr>
            <w:tcW w:w="5220" w:type="dxa"/>
            <w:shd w:val="clear" w:color="auto" w:fill="auto"/>
          </w:tcPr>
          <w:p w14:paraId="2ABE6578" w14:textId="77777777" w:rsidR="00D17398" w:rsidRPr="00152CE6" w:rsidRDefault="00D17398" w:rsidP="008B16A7">
            <w:pPr>
              <w:numPr>
                <w:ilvl w:val="0"/>
                <w:numId w:val="68"/>
              </w:num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Pomieszczenia biurowe</w:t>
            </w:r>
          </w:p>
        </w:tc>
        <w:tc>
          <w:tcPr>
            <w:tcW w:w="3884" w:type="dxa"/>
            <w:shd w:val="clear" w:color="auto" w:fill="auto"/>
          </w:tcPr>
          <w:p w14:paraId="65476576" w14:textId="56651041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688 m2</w:t>
            </w:r>
          </w:p>
        </w:tc>
      </w:tr>
      <w:tr w:rsidR="00D17398" w:rsidRPr="00152CE6" w14:paraId="3D7A16B7" w14:textId="77777777" w:rsidTr="002B764E">
        <w:tc>
          <w:tcPr>
            <w:tcW w:w="5220" w:type="dxa"/>
            <w:shd w:val="clear" w:color="auto" w:fill="auto"/>
          </w:tcPr>
          <w:p w14:paraId="344258D3" w14:textId="77777777" w:rsidR="00D17398" w:rsidRPr="00152CE6" w:rsidRDefault="00D17398" w:rsidP="008B16A7">
            <w:pPr>
              <w:numPr>
                <w:ilvl w:val="0"/>
                <w:numId w:val="71"/>
              </w:num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szatnia</w:t>
            </w:r>
          </w:p>
        </w:tc>
        <w:tc>
          <w:tcPr>
            <w:tcW w:w="3884" w:type="dxa"/>
            <w:shd w:val="clear" w:color="auto" w:fill="auto"/>
          </w:tcPr>
          <w:p w14:paraId="70566553" w14:textId="28D75036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83,00 m2</w:t>
            </w:r>
          </w:p>
        </w:tc>
      </w:tr>
      <w:tr w:rsidR="00D17398" w:rsidRPr="00152CE6" w14:paraId="4F91E77A" w14:textId="77777777" w:rsidTr="002B764E">
        <w:tc>
          <w:tcPr>
            <w:tcW w:w="5220" w:type="dxa"/>
            <w:shd w:val="clear" w:color="auto" w:fill="auto"/>
          </w:tcPr>
          <w:p w14:paraId="0FC6442C" w14:textId="77777777" w:rsidR="00D17398" w:rsidRPr="00152CE6" w:rsidRDefault="00D17398" w:rsidP="008B16A7">
            <w:pPr>
              <w:numPr>
                <w:ilvl w:val="0"/>
                <w:numId w:val="71"/>
              </w:num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Portiernia</w:t>
            </w:r>
          </w:p>
        </w:tc>
        <w:tc>
          <w:tcPr>
            <w:tcW w:w="3884" w:type="dxa"/>
            <w:shd w:val="clear" w:color="auto" w:fill="auto"/>
          </w:tcPr>
          <w:p w14:paraId="44320FB8" w14:textId="3F6AD30E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10,00 m2</w:t>
            </w:r>
          </w:p>
        </w:tc>
      </w:tr>
      <w:tr w:rsidR="00D17398" w:rsidRPr="00152CE6" w14:paraId="4304E71B" w14:textId="77777777" w:rsidTr="002B764E">
        <w:tc>
          <w:tcPr>
            <w:tcW w:w="5220" w:type="dxa"/>
            <w:shd w:val="clear" w:color="auto" w:fill="auto"/>
          </w:tcPr>
          <w:p w14:paraId="2B6A00CC" w14:textId="77777777" w:rsidR="00D17398" w:rsidRPr="00152CE6" w:rsidRDefault="00D17398" w:rsidP="008B16A7">
            <w:pPr>
              <w:numPr>
                <w:ilvl w:val="0"/>
                <w:numId w:val="71"/>
              </w:num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Klatka schodowa boczna</w:t>
            </w:r>
          </w:p>
        </w:tc>
        <w:tc>
          <w:tcPr>
            <w:tcW w:w="3884" w:type="dxa"/>
            <w:shd w:val="clear" w:color="auto" w:fill="auto"/>
          </w:tcPr>
          <w:p w14:paraId="1CAD64E8" w14:textId="002F8F5D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100,00 m2</w:t>
            </w:r>
          </w:p>
        </w:tc>
      </w:tr>
      <w:tr w:rsidR="00D17398" w:rsidRPr="00152CE6" w14:paraId="21292067" w14:textId="77777777" w:rsidTr="002B764E">
        <w:tc>
          <w:tcPr>
            <w:tcW w:w="5220" w:type="dxa"/>
            <w:shd w:val="clear" w:color="auto" w:fill="auto"/>
          </w:tcPr>
          <w:p w14:paraId="2E22D3F2" w14:textId="77777777" w:rsidR="00D17398" w:rsidRPr="00152CE6" w:rsidRDefault="00D17398" w:rsidP="002B764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Do sprzątania 1 x w miesiącu</w:t>
            </w:r>
          </w:p>
        </w:tc>
        <w:tc>
          <w:tcPr>
            <w:tcW w:w="3884" w:type="dxa"/>
            <w:shd w:val="clear" w:color="auto" w:fill="auto"/>
          </w:tcPr>
          <w:p w14:paraId="0929BC4A" w14:textId="3B9B9D01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164,00 m2</w:t>
            </w:r>
          </w:p>
        </w:tc>
      </w:tr>
      <w:tr w:rsidR="00D17398" w:rsidRPr="00152CE6" w14:paraId="0D388692" w14:textId="77777777" w:rsidTr="002B764E">
        <w:tc>
          <w:tcPr>
            <w:tcW w:w="5220" w:type="dxa"/>
            <w:shd w:val="clear" w:color="auto" w:fill="auto"/>
          </w:tcPr>
          <w:p w14:paraId="41CCC7C4" w14:textId="77777777" w:rsidR="00D17398" w:rsidRPr="00152CE6" w:rsidRDefault="00D17398" w:rsidP="008B16A7">
            <w:pPr>
              <w:numPr>
                <w:ilvl w:val="0"/>
                <w:numId w:val="71"/>
              </w:num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Sala Rady Wydziału</w:t>
            </w:r>
          </w:p>
        </w:tc>
        <w:tc>
          <w:tcPr>
            <w:tcW w:w="3884" w:type="dxa"/>
            <w:shd w:val="clear" w:color="auto" w:fill="auto"/>
          </w:tcPr>
          <w:p w14:paraId="68187474" w14:textId="30AB4707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smartTag w:uri="urn:schemas-microsoft-com:office:smarttags" w:element="metricconverter">
              <w:smartTagPr>
                <w:attr w:name="ProductID" w:val="83,00 m2"/>
              </w:smartTagPr>
              <w:r w:rsidRPr="00152CE6">
                <w:rPr>
                  <w:rFonts w:asciiTheme="minorHAnsi" w:hAnsiTheme="minorHAnsi" w:cstheme="minorHAnsi"/>
                  <w:sz w:val="22"/>
                  <w:szCs w:val="22"/>
                </w:rPr>
                <w:t>83,00 m2</w:t>
              </w:r>
            </w:smartTag>
          </w:p>
        </w:tc>
      </w:tr>
      <w:tr w:rsidR="00D17398" w:rsidRPr="00152CE6" w14:paraId="25A98BEE" w14:textId="77777777" w:rsidTr="002B764E">
        <w:tc>
          <w:tcPr>
            <w:tcW w:w="5220" w:type="dxa"/>
            <w:shd w:val="clear" w:color="auto" w:fill="auto"/>
          </w:tcPr>
          <w:p w14:paraId="4C8F4F41" w14:textId="77777777" w:rsidR="00D17398" w:rsidRPr="00152CE6" w:rsidRDefault="00D17398" w:rsidP="008B16A7">
            <w:pPr>
              <w:numPr>
                <w:ilvl w:val="0"/>
                <w:numId w:val="71"/>
              </w:num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Archiwum</w:t>
            </w:r>
          </w:p>
        </w:tc>
        <w:tc>
          <w:tcPr>
            <w:tcW w:w="3884" w:type="dxa"/>
            <w:shd w:val="clear" w:color="auto" w:fill="auto"/>
          </w:tcPr>
          <w:p w14:paraId="30E03DA4" w14:textId="60DFCF79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smartTag w:uri="urn:schemas-microsoft-com:office:smarttags" w:element="metricconverter">
              <w:smartTagPr>
                <w:attr w:name="ProductID" w:val="81,00 m2"/>
              </w:smartTagPr>
              <w:r w:rsidRPr="00152CE6">
                <w:rPr>
                  <w:rFonts w:asciiTheme="minorHAnsi" w:hAnsiTheme="minorHAnsi" w:cstheme="minorHAnsi"/>
                  <w:sz w:val="22"/>
                  <w:szCs w:val="22"/>
                </w:rPr>
                <w:t>81,00 m2</w:t>
              </w:r>
            </w:smartTag>
          </w:p>
        </w:tc>
      </w:tr>
    </w:tbl>
    <w:p w14:paraId="0FADA6DE" w14:textId="77777777" w:rsidR="00313C20" w:rsidRPr="00152CE6" w:rsidRDefault="00313C20" w:rsidP="00D17398">
      <w:pPr>
        <w:rPr>
          <w:rFonts w:asciiTheme="minorHAnsi" w:hAnsiTheme="minorHAnsi" w:cstheme="minorHAnsi"/>
          <w:b/>
          <w:sz w:val="22"/>
          <w:szCs w:val="22"/>
        </w:rPr>
      </w:pPr>
    </w:p>
    <w:p w14:paraId="5DBDE540" w14:textId="77777777" w:rsidR="0060496A" w:rsidRDefault="0060496A" w:rsidP="0060496A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63A4145" w14:textId="7724E6F9" w:rsidR="00D17398" w:rsidRPr="0060496A" w:rsidRDefault="0060496A" w:rsidP="0060496A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60496A">
        <w:rPr>
          <w:rFonts w:asciiTheme="minorHAnsi" w:hAnsiTheme="minorHAnsi" w:cstheme="minorHAnsi"/>
          <w:sz w:val="22"/>
          <w:szCs w:val="22"/>
        </w:rPr>
        <w:t>Możliwe zawieszenie lub ograniczenie sprzątania w okresie wakacyjnym (lipiec i sierpień) oraz w okresie ferii, świąt  i dni wolnych od zajęć. Do indywidualnego uzgodnienia z administracją obiektu</w:t>
      </w:r>
      <w:r>
        <w:rPr>
          <w:rFonts w:asciiTheme="minorHAnsi" w:hAnsiTheme="minorHAnsi" w:cstheme="minorHAnsi"/>
          <w:sz w:val="22"/>
          <w:szCs w:val="22"/>
        </w:rPr>
        <w:t>.</w:t>
      </w:r>
    </w:p>
    <w:p w14:paraId="03E69D0E" w14:textId="1E570CE5" w:rsidR="00D17398" w:rsidRPr="00152CE6" w:rsidRDefault="00D17398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lastRenderedPageBreak/>
        <w:t xml:space="preserve">Wymagania Zamawiającego dot. Sposobu sprzątania: </w:t>
      </w:r>
    </w:p>
    <w:p w14:paraId="4123E346" w14:textId="77777777" w:rsidR="00D17398" w:rsidRPr="0060496A" w:rsidRDefault="00D17398" w:rsidP="00152CE6">
      <w:pPr>
        <w:pStyle w:val="Nagwek1"/>
        <w:spacing w:line="276" w:lineRule="auto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  <w:r w:rsidRPr="0060496A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Osobowe :  </w:t>
      </w:r>
    </w:p>
    <w:p w14:paraId="2165831C" w14:textId="77777777" w:rsidR="0060496A" w:rsidRPr="0060496A" w:rsidRDefault="0060496A" w:rsidP="008B16A7">
      <w:pPr>
        <w:numPr>
          <w:ilvl w:val="0"/>
          <w:numId w:val="69"/>
        </w:numPr>
        <w:rPr>
          <w:rFonts w:asciiTheme="minorHAnsi" w:hAnsiTheme="minorHAnsi" w:cstheme="minorHAnsi"/>
          <w:sz w:val="22"/>
          <w:szCs w:val="22"/>
        </w:rPr>
      </w:pPr>
      <w:r w:rsidRPr="0060496A">
        <w:rPr>
          <w:rFonts w:asciiTheme="minorHAnsi" w:hAnsiTheme="minorHAnsi" w:cstheme="minorHAnsi"/>
          <w:sz w:val="22"/>
          <w:szCs w:val="22"/>
        </w:rPr>
        <w:t xml:space="preserve">Dyżur sprzątający od poniedziałku do czwartku w godź  8.00 – 16.00   </w:t>
      </w:r>
    </w:p>
    <w:p w14:paraId="4E637BE6" w14:textId="77777777" w:rsidR="0060496A" w:rsidRPr="0060496A" w:rsidRDefault="0060496A" w:rsidP="0060496A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60496A">
        <w:rPr>
          <w:rFonts w:asciiTheme="minorHAnsi" w:hAnsiTheme="minorHAnsi" w:cstheme="minorHAnsi"/>
          <w:b/>
          <w:bCs/>
          <w:sz w:val="22"/>
          <w:szCs w:val="22"/>
        </w:rPr>
        <w:t xml:space="preserve">Sprzętowe: </w:t>
      </w:r>
    </w:p>
    <w:p w14:paraId="5994FF45" w14:textId="77777777" w:rsidR="0060496A" w:rsidRPr="0060496A" w:rsidRDefault="0060496A" w:rsidP="008B16A7">
      <w:pPr>
        <w:numPr>
          <w:ilvl w:val="0"/>
          <w:numId w:val="70"/>
        </w:num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60496A">
        <w:rPr>
          <w:rFonts w:asciiTheme="minorHAnsi" w:hAnsiTheme="minorHAnsi" w:cstheme="minorHAnsi"/>
          <w:sz w:val="22"/>
          <w:szCs w:val="22"/>
        </w:rPr>
        <w:t>Standardowe wyposażenie oraz  maszyna myjąco- czyszcząca samojezdna</w:t>
      </w:r>
    </w:p>
    <w:p w14:paraId="4411D64E" w14:textId="77777777" w:rsidR="0060496A" w:rsidRPr="0060496A" w:rsidRDefault="0060496A" w:rsidP="0060496A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60496A">
        <w:rPr>
          <w:rFonts w:asciiTheme="minorHAnsi" w:hAnsiTheme="minorHAnsi" w:cstheme="minorHAnsi"/>
          <w:b/>
          <w:bCs/>
          <w:sz w:val="22"/>
          <w:szCs w:val="22"/>
        </w:rPr>
        <w:t xml:space="preserve">Techniczne: </w:t>
      </w:r>
    </w:p>
    <w:p w14:paraId="7B5738D0" w14:textId="77777777" w:rsidR="0060496A" w:rsidRPr="0060496A" w:rsidRDefault="0060496A" w:rsidP="008B16A7">
      <w:pPr>
        <w:numPr>
          <w:ilvl w:val="0"/>
          <w:numId w:val="70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60496A">
        <w:rPr>
          <w:rFonts w:asciiTheme="minorHAnsi" w:hAnsiTheme="minorHAnsi" w:cstheme="minorHAnsi"/>
          <w:sz w:val="22"/>
          <w:szCs w:val="22"/>
        </w:rPr>
        <w:t>Wszelkie prace i godziny wykonywania usługi w danym obiekcie  należy wykonywać w porozumieniu z upoważnionymi pracownikami administracji obiektu.</w:t>
      </w:r>
    </w:p>
    <w:p w14:paraId="5C2B7288" w14:textId="77777777" w:rsidR="0060496A" w:rsidRPr="0060496A" w:rsidRDefault="0060496A" w:rsidP="008B16A7">
      <w:pPr>
        <w:numPr>
          <w:ilvl w:val="0"/>
          <w:numId w:val="7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60496A">
        <w:rPr>
          <w:rFonts w:asciiTheme="minorHAnsi" w:hAnsiTheme="minorHAnsi" w:cstheme="minorHAnsi"/>
          <w:sz w:val="22"/>
          <w:szCs w:val="22"/>
        </w:rPr>
        <w:t xml:space="preserve">Doczyszczanie podłóg oraz akrylowanie  - 1 raz w roku </w:t>
      </w:r>
    </w:p>
    <w:p w14:paraId="09D5A5B3" w14:textId="77777777" w:rsidR="0060496A" w:rsidRPr="0060496A" w:rsidRDefault="0060496A" w:rsidP="008B16A7">
      <w:pPr>
        <w:numPr>
          <w:ilvl w:val="0"/>
          <w:numId w:val="7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60496A">
        <w:rPr>
          <w:rFonts w:asciiTheme="minorHAnsi" w:hAnsiTheme="minorHAnsi" w:cstheme="minorHAnsi"/>
          <w:sz w:val="22"/>
          <w:szCs w:val="22"/>
        </w:rPr>
        <w:t>mycie okien od wewnątrz i zewnątrz – 1 raz w roku</w:t>
      </w:r>
    </w:p>
    <w:p w14:paraId="644272C8" w14:textId="77777777" w:rsidR="0060496A" w:rsidRPr="0060496A" w:rsidRDefault="0060496A" w:rsidP="008B16A7">
      <w:pPr>
        <w:numPr>
          <w:ilvl w:val="0"/>
          <w:numId w:val="7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60496A">
        <w:rPr>
          <w:rFonts w:asciiTheme="minorHAnsi" w:hAnsiTheme="minorHAnsi" w:cstheme="minorHAnsi"/>
          <w:sz w:val="22"/>
          <w:szCs w:val="22"/>
        </w:rPr>
        <w:t xml:space="preserve"> pranie wykładzin dywanowych    1 raz w roku </w:t>
      </w:r>
    </w:p>
    <w:p w14:paraId="4B5E4490" w14:textId="06F5DE80" w:rsidR="00BC4DE0" w:rsidRPr="00152CE6" w:rsidRDefault="00BC4DE0" w:rsidP="0060496A">
      <w:pPr>
        <w:spacing w:line="276" w:lineRule="auto"/>
        <w:ind w:left="720"/>
        <w:rPr>
          <w:rFonts w:asciiTheme="minorHAnsi" w:hAnsiTheme="minorHAnsi" w:cstheme="minorHAnsi"/>
          <w:sz w:val="22"/>
          <w:szCs w:val="22"/>
        </w:rPr>
      </w:pPr>
    </w:p>
    <w:p w14:paraId="3700A5B1" w14:textId="77777777" w:rsidR="0060496A" w:rsidRPr="0060496A" w:rsidRDefault="0060496A" w:rsidP="008B16A7">
      <w:pPr>
        <w:numPr>
          <w:ilvl w:val="0"/>
          <w:numId w:val="131"/>
        </w:numPr>
        <w:spacing w:after="60" w:line="276" w:lineRule="auto"/>
        <w:ind w:left="431" w:hanging="431"/>
        <w:rPr>
          <w:rFonts w:asciiTheme="minorHAnsi" w:hAnsiTheme="minorHAnsi" w:cstheme="minorHAnsi"/>
          <w:sz w:val="22"/>
          <w:szCs w:val="22"/>
        </w:rPr>
      </w:pPr>
    </w:p>
    <w:p w14:paraId="40FC3B5D" w14:textId="7BF14EB9" w:rsidR="00752F01" w:rsidRPr="00152CE6" w:rsidRDefault="00752F01" w:rsidP="008B16A7">
      <w:pPr>
        <w:numPr>
          <w:ilvl w:val="0"/>
          <w:numId w:val="131"/>
        </w:numPr>
        <w:spacing w:after="60" w:line="276" w:lineRule="auto"/>
        <w:ind w:left="431" w:hanging="43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Pracownicy administracji obiektu:</w:t>
      </w:r>
    </w:p>
    <w:p w14:paraId="277E29A4" w14:textId="1EE99CF2" w:rsidR="00752F01" w:rsidRPr="004B5A77" w:rsidRDefault="00752F01" w:rsidP="00152CE6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4B5A77">
        <w:rPr>
          <w:rFonts w:asciiTheme="minorHAnsi" w:hAnsiTheme="minorHAnsi" w:cstheme="minorHAnsi"/>
          <w:color w:val="000000"/>
          <w:sz w:val="22"/>
          <w:szCs w:val="22"/>
        </w:rPr>
        <w:t>Iwona Wesół</w:t>
      </w:r>
      <w:r w:rsidR="00EB2DFB" w:rsidRPr="004B5A77">
        <w:rPr>
          <w:rFonts w:asciiTheme="minorHAnsi" w:hAnsiTheme="minorHAnsi" w:cstheme="minorHAnsi"/>
          <w:color w:val="000000"/>
          <w:sz w:val="22"/>
          <w:szCs w:val="22"/>
        </w:rPr>
        <w:t xml:space="preserve"> - </w:t>
      </w:r>
      <w:proofErr w:type="spellStart"/>
      <w:r w:rsidR="00EB2DFB" w:rsidRPr="004B5A77">
        <w:rPr>
          <w:rFonts w:asciiTheme="minorHAnsi" w:hAnsiTheme="minorHAnsi" w:cstheme="minorHAnsi"/>
          <w:color w:val="000000"/>
          <w:sz w:val="22"/>
          <w:szCs w:val="22"/>
        </w:rPr>
        <w:t>Sadlak</w:t>
      </w:r>
      <w:proofErr w:type="spellEnd"/>
      <w:r w:rsidRPr="004B5A77">
        <w:rPr>
          <w:rFonts w:asciiTheme="minorHAnsi" w:hAnsiTheme="minorHAnsi" w:cstheme="minorHAnsi"/>
          <w:color w:val="000000"/>
          <w:sz w:val="22"/>
          <w:szCs w:val="22"/>
        </w:rPr>
        <w:t xml:space="preserve"> - Kierownik </w:t>
      </w:r>
      <w:r w:rsidR="00EB2DFB" w:rsidRPr="004B5A77">
        <w:rPr>
          <w:rFonts w:asciiTheme="minorHAnsi" w:hAnsiTheme="minorHAnsi" w:cstheme="minorHAnsi"/>
          <w:color w:val="000000"/>
          <w:sz w:val="22"/>
          <w:szCs w:val="22"/>
        </w:rPr>
        <w:t>Działu ds. Infrastruktury, t</w:t>
      </w:r>
      <w:r w:rsidRPr="004B5A77">
        <w:rPr>
          <w:rFonts w:asciiTheme="minorHAnsi" w:hAnsiTheme="minorHAnsi" w:cstheme="minorHAnsi"/>
          <w:color w:val="000000"/>
          <w:sz w:val="22"/>
          <w:szCs w:val="22"/>
        </w:rPr>
        <w:t>el. 042 665 57 39</w:t>
      </w:r>
    </w:p>
    <w:p w14:paraId="47FB50F2" w14:textId="6B6DFC87" w:rsidR="00D078BD" w:rsidRPr="00152CE6" w:rsidRDefault="00752F01" w:rsidP="00152CE6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4B5A77">
        <w:rPr>
          <w:rFonts w:asciiTheme="minorHAnsi" w:hAnsiTheme="minorHAnsi" w:cstheme="minorHAnsi"/>
          <w:color w:val="000000"/>
          <w:sz w:val="22"/>
          <w:szCs w:val="22"/>
        </w:rPr>
        <w:t xml:space="preserve">Jakub Zając  - </w:t>
      </w:r>
      <w:r w:rsidR="00EB2DFB" w:rsidRPr="004B5A77">
        <w:rPr>
          <w:rFonts w:asciiTheme="minorHAnsi" w:hAnsiTheme="minorHAnsi" w:cstheme="minorHAnsi"/>
          <w:color w:val="000000"/>
          <w:sz w:val="22"/>
          <w:szCs w:val="22"/>
        </w:rPr>
        <w:t>Specjalista</w:t>
      </w:r>
    </w:p>
    <w:p w14:paraId="0F5D3E04" w14:textId="77777777" w:rsidR="00D078BD" w:rsidRPr="00152CE6" w:rsidRDefault="00D078BD" w:rsidP="00D078BD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1273B8B0" w14:textId="77777777" w:rsidR="00D078BD" w:rsidRDefault="00D078BD" w:rsidP="00D078BD">
      <w:pPr>
        <w:rPr>
          <w:rFonts w:ascii="Verdana" w:hAnsi="Verdana"/>
          <w:b/>
          <w:bCs/>
          <w:sz w:val="18"/>
          <w:szCs w:val="18"/>
        </w:rPr>
      </w:pPr>
    </w:p>
    <w:p w14:paraId="7C80E45E" w14:textId="77777777" w:rsidR="00D078BD" w:rsidRDefault="00D078BD" w:rsidP="00D078BD">
      <w:pPr>
        <w:rPr>
          <w:rFonts w:ascii="Verdana" w:hAnsi="Verdana"/>
          <w:b/>
          <w:bCs/>
          <w:sz w:val="18"/>
          <w:szCs w:val="1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12"/>
        <w:gridCol w:w="6647"/>
        <w:gridCol w:w="1085"/>
      </w:tblGrid>
      <w:tr w:rsidR="00D078BD" w14:paraId="0254DBE8" w14:textId="77777777">
        <w:trPr>
          <w:trHeight w:val="1096"/>
          <w:jc w:val="center"/>
        </w:trPr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C5DF55" w14:textId="77777777" w:rsidR="00D078BD" w:rsidRPr="00AD0044" w:rsidRDefault="00D078BD" w:rsidP="00DD03FC">
            <w:pPr>
              <w:rPr>
                <w:sz w:val="28"/>
                <w:szCs w:val="28"/>
              </w:rPr>
            </w:pPr>
            <w:r w:rsidRPr="00AD0044">
              <w:rPr>
                <w:sz w:val="28"/>
                <w:szCs w:val="28"/>
              </w:rPr>
              <w:t>Adres:</w:t>
            </w:r>
          </w:p>
          <w:p w14:paraId="7D15C360" w14:textId="77777777" w:rsidR="00D078BD" w:rsidRPr="00AD0044" w:rsidRDefault="00D078BD" w:rsidP="00DD03FC">
            <w:r w:rsidRPr="00AD0044">
              <w:rPr>
                <w:sz w:val="28"/>
                <w:szCs w:val="28"/>
              </w:rPr>
              <w:t>Nazwa:</w:t>
            </w:r>
          </w:p>
        </w:tc>
        <w:tc>
          <w:tcPr>
            <w:tcW w:w="7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F531AF" w14:textId="77777777" w:rsidR="00D078BD" w:rsidRPr="00AD0044" w:rsidRDefault="00D078BD" w:rsidP="00AD0044">
            <w:pPr>
              <w:pStyle w:val="Bezodstpw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AD00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Pomorska 46/48  </w:t>
            </w:r>
          </w:p>
          <w:p w14:paraId="477FF17F" w14:textId="77777777" w:rsidR="00D078BD" w:rsidRPr="00AD0044" w:rsidRDefault="00D078BD" w:rsidP="00AD0044">
            <w:pPr>
              <w:pStyle w:val="Bezodstpw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AD00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Wydział Nauk o Wychowaniu </w:t>
            </w:r>
          </w:p>
          <w:p w14:paraId="126076B2" w14:textId="77777777" w:rsidR="00D078BD" w:rsidRPr="00AD0044" w:rsidRDefault="00D078BD" w:rsidP="00AD0044">
            <w:pPr>
              <w:pStyle w:val="Bezodstpw"/>
              <w:rPr>
                <w:rFonts w:ascii="Times New Roman" w:hAnsi="Times New Roman"/>
                <w:bCs/>
                <w:sz w:val="28"/>
                <w:szCs w:val="28"/>
              </w:rPr>
            </w:pPr>
            <w:r w:rsidRPr="00AD0044">
              <w:rPr>
                <w:rFonts w:ascii="Times New Roman" w:hAnsi="Times New Roman"/>
                <w:b/>
                <w:bCs/>
                <w:sz w:val="28"/>
                <w:szCs w:val="28"/>
              </w:rPr>
              <w:t>Budynek B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  <w:hideMark/>
          </w:tcPr>
          <w:p w14:paraId="19B6512D" w14:textId="77777777" w:rsidR="00D078BD" w:rsidRDefault="00D078BD">
            <w:pPr>
              <w:tabs>
                <w:tab w:val="left" w:pos="1418"/>
              </w:tabs>
              <w:snapToGrid w:val="0"/>
              <w:jc w:val="center"/>
              <w:rPr>
                <w:rFonts w:ascii="Arial" w:hAnsi="Arial" w:cs="Arial"/>
                <w:b/>
                <w:color w:val="FFFFFF"/>
                <w:sz w:val="52"/>
                <w:szCs w:val="52"/>
              </w:rPr>
            </w:pPr>
            <w:r>
              <w:rPr>
                <w:rFonts w:ascii="Arial" w:hAnsi="Arial" w:cs="Arial"/>
                <w:b/>
                <w:color w:val="FFFFFF"/>
                <w:sz w:val="52"/>
                <w:szCs w:val="52"/>
              </w:rPr>
              <w:t>8.2</w:t>
            </w:r>
          </w:p>
        </w:tc>
      </w:tr>
    </w:tbl>
    <w:p w14:paraId="0C84FB5F" w14:textId="77777777" w:rsidR="00D078BD" w:rsidRDefault="00D078BD" w:rsidP="00D078BD">
      <w:pPr>
        <w:rPr>
          <w:b/>
          <w:bCs/>
        </w:rPr>
      </w:pPr>
    </w:p>
    <w:p w14:paraId="04B29DFE" w14:textId="18BDFE34" w:rsidR="00313C20" w:rsidRPr="00152CE6" w:rsidRDefault="00313C20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Charakterystyka obiektu:   </w:t>
      </w:r>
    </w:p>
    <w:p w14:paraId="4BCDE110" w14:textId="77777777" w:rsidR="00313C20" w:rsidRPr="00152CE6" w:rsidRDefault="00313C20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5363C0AF" w14:textId="34400A4A" w:rsidR="00313C20" w:rsidRPr="00152CE6" w:rsidRDefault="00313C20" w:rsidP="008B16A7">
      <w:pPr>
        <w:numPr>
          <w:ilvl w:val="0"/>
          <w:numId w:val="67"/>
        </w:num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Ogólna powierzchnia do sprzątania      </w:t>
      </w:r>
      <w:smartTag w:uri="urn:schemas-microsoft-com:office:smarttags" w:element="metricconverter">
        <w:smartTagPr>
          <w:attr w:name="ProductID" w:val="2264,00 m2"/>
        </w:smartTagPr>
        <w:r w:rsidRPr="00152CE6">
          <w:rPr>
            <w:rFonts w:asciiTheme="minorHAnsi" w:hAnsiTheme="minorHAnsi" w:cstheme="minorHAnsi"/>
            <w:b/>
            <w:bCs/>
            <w:sz w:val="22"/>
            <w:szCs w:val="22"/>
          </w:rPr>
          <w:t>2264,00 m2</w:t>
        </w:r>
      </w:smartTag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 (3 kondygnacje)</w:t>
      </w:r>
    </w:p>
    <w:p w14:paraId="17D78CCE" w14:textId="77777777" w:rsidR="00313C20" w:rsidRPr="00152CE6" w:rsidRDefault="00313C20" w:rsidP="00152CE6">
      <w:pPr>
        <w:spacing w:line="276" w:lineRule="auto"/>
        <w:ind w:left="720"/>
        <w:rPr>
          <w:rFonts w:asciiTheme="minorHAnsi" w:hAnsiTheme="minorHAnsi" w:cstheme="minorHAnsi"/>
          <w:b/>
          <w:bCs/>
          <w:sz w:val="22"/>
          <w:szCs w:val="2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80"/>
        <w:gridCol w:w="4424"/>
      </w:tblGrid>
      <w:tr w:rsidR="00313C20" w:rsidRPr="00152CE6" w14:paraId="1E57CAB5" w14:textId="77777777" w:rsidTr="002B764E">
        <w:tc>
          <w:tcPr>
            <w:tcW w:w="4680" w:type="dxa"/>
            <w:shd w:val="clear" w:color="auto" w:fill="auto"/>
          </w:tcPr>
          <w:p w14:paraId="34E3E83F" w14:textId="3ECDA12D" w:rsidR="00313C20" w:rsidRPr="00152CE6" w:rsidRDefault="00313C20" w:rsidP="00152CE6">
            <w:pPr>
              <w:pStyle w:val="Nagwek1"/>
              <w:spacing w:line="276" w:lineRule="auto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Do sprzątania </w:t>
            </w:r>
            <w:r w:rsidR="0060496A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4</w:t>
            </w: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x w tygodniu   </w:t>
            </w:r>
          </w:p>
        </w:tc>
        <w:tc>
          <w:tcPr>
            <w:tcW w:w="4424" w:type="dxa"/>
            <w:shd w:val="clear" w:color="auto" w:fill="auto"/>
          </w:tcPr>
          <w:p w14:paraId="2651773B" w14:textId="77777777" w:rsidR="00313C20" w:rsidRPr="00152CE6" w:rsidRDefault="00313C20" w:rsidP="00152CE6">
            <w:pPr>
              <w:pStyle w:val="Nagwek1"/>
              <w:spacing w:line="276" w:lineRule="auto"/>
              <w:ind w:left="980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67, </w:t>
            </w:r>
            <w:smartTag w:uri="urn:schemas-microsoft-com:office:smarttags" w:element="metricconverter">
              <w:smartTagPr>
                <w:attr w:name="ProductID" w:val="00 m2"/>
              </w:smartTagPr>
              <w:r w:rsidRPr="00152CE6">
                <w:rPr>
                  <w:rFonts w:asciiTheme="minorHAnsi" w:hAnsiTheme="minorHAnsi" w:cstheme="minorHAnsi"/>
                  <w:b/>
                  <w:bCs/>
                  <w:color w:val="auto"/>
                  <w:sz w:val="22"/>
                  <w:szCs w:val="22"/>
                </w:rPr>
                <w:t>00 m2</w:t>
              </w:r>
            </w:smartTag>
          </w:p>
        </w:tc>
      </w:tr>
      <w:tr w:rsidR="00313C20" w:rsidRPr="00152CE6" w14:paraId="76A18B98" w14:textId="77777777" w:rsidTr="002B764E">
        <w:tc>
          <w:tcPr>
            <w:tcW w:w="4680" w:type="dxa"/>
            <w:shd w:val="clear" w:color="auto" w:fill="auto"/>
          </w:tcPr>
          <w:p w14:paraId="2908450B" w14:textId="77777777" w:rsidR="00313C20" w:rsidRPr="00152CE6" w:rsidRDefault="00313C20" w:rsidP="008B16A7">
            <w:pPr>
              <w:numPr>
                <w:ilvl w:val="0"/>
                <w:numId w:val="68"/>
              </w:numPr>
              <w:tabs>
                <w:tab w:val="clear" w:pos="720"/>
                <w:tab w:val="num" w:pos="360"/>
              </w:tabs>
              <w:spacing w:line="276" w:lineRule="auto"/>
              <w:ind w:left="36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Toalety  parter               </w:t>
            </w:r>
          </w:p>
          <w:p w14:paraId="3D4D6ED1" w14:textId="06E64640" w:rsidR="00313C20" w:rsidRPr="00152CE6" w:rsidRDefault="00313C20" w:rsidP="008B16A7">
            <w:pPr>
              <w:numPr>
                <w:ilvl w:val="0"/>
                <w:numId w:val="68"/>
              </w:numPr>
              <w:tabs>
                <w:tab w:val="clear" w:pos="720"/>
                <w:tab w:val="num" w:pos="360"/>
              </w:tabs>
              <w:spacing w:line="276" w:lineRule="auto"/>
              <w:ind w:left="36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Toalety I </w:t>
            </w:r>
            <w:proofErr w:type="spellStart"/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i</w:t>
            </w:r>
            <w:proofErr w:type="spellEnd"/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II piętro        </w:t>
            </w:r>
          </w:p>
          <w:p w14:paraId="68737889" w14:textId="77777777" w:rsidR="00313C20" w:rsidRPr="00152CE6" w:rsidRDefault="00313C20" w:rsidP="0060496A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424" w:type="dxa"/>
            <w:shd w:val="clear" w:color="auto" w:fill="auto"/>
          </w:tcPr>
          <w:p w14:paraId="30E403BA" w14:textId="77777777" w:rsidR="00313C20" w:rsidRPr="00152CE6" w:rsidRDefault="00313C20" w:rsidP="00152CE6">
            <w:pPr>
              <w:spacing w:line="276" w:lineRule="auto"/>
              <w:ind w:left="1385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          43,00 m2 </w:t>
            </w:r>
          </w:p>
          <w:p w14:paraId="366FB5E3" w14:textId="77777777" w:rsidR="00313C20" w:rsidRPr="00152CE6" w:rsidRDefault="00313C20" w:rsidP="00152CE6">
            <w:pPr>
              <w:spacing w:line="276" w:lineRule="auto"/>
              <w:ind w:left="1385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4,00 m2"/>
              </w:smartTagPr>
              <w:r w:rsidRPr="00152CE6">
                <w:rPr>
                  <w:rFonts w:asciiTheme="minorHAnsi" w:hAnsiTheme="minorHAnsi" w:cstheme="minorHAnsi"/>
                  <w:sz w:val="22"/>
                  <w:szCs w:val="22"/>
                </w:rPr>
                <w:t>24,00 m2</w:t>
              </w:r>
            </w:smartTag>
          </w:p>
        </w:tc>
      </w:tr>
      <w:tr w:rsidR="00313C20" w:rsidRPr="00152CE6" w14:paraId="193B4C1A" w14:textId="77777777" w:rsidTr="002B764E">
        <w:tc>
          <w:tcPr>
            <w:tcW w:w="4680" w:type="dxa"/>
            <w:shd w:val="clear" w:color="auto" w:fill="auto"/>
          </w:tcPr>
          <w:p w14:paraId="2E754706" w14:textId="19DE8F6B" w:rsidR="00313C20" w:rsidRPr="00152CE6" w:rsidRDefault="00313C20" w:rsidP="00152CE6">
            <w:pPr>
              <w:pStyle w:val="Nagwek1"/>
              <w:spacing w:line="276" w:lineRule="auto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Do sprzątania </w:t>
            </w:r>
            <w:r w:rsidR="0060496A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</w:t>
            </w: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x w tygodniu   </w:t>
            </w:r>
          </w:p>
          <w:p w14:paraId="64326DF2" w14:textId="134A43E2" w:rsidR="00313C20" w:rsidRPr="00152CE6" w:rsidRDefault="00313C20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(poniedziałek, środa</w:t>
            </w:r>
            <w:r w:rsidR="0060496A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)</w:t>
            </w:r>
          </w:p>
        </w:tc>
        <w:tc>
          <w:tcPr>
            <w:tcW w:w="4424" w:type="dxa"/>
            <w:shd w:val="clear" w:color="auto" w:fill="auto"/>
          </w:tcPr>
          <w:p w14:paraId="7DB0C2AA" w14:textId="77777777" w:rsidR="00313C20" w:rsidRPr="00152CE6" w:rsidRDefault="00313C20" w:rsidP="00152CE6">
            <w:pPr>
              <w:pStyle w:val="Nagwek1"/>
              <w:spacing w:line="276" w:lineRule="auto"/>
              <w:ind w:left="860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828, </w:t>
            </w:r>
            <w:smartTag w:uri="urn:schemas-microsoft-com:office:smarttags" w:element="metricconverter">
              <w:smartTagPr>
                <w:attr w:name="ProductID" w:val="00 m2"/>
              </w:smartTagPr>
              <w:r w:rsidRPr="00152CE6">
                <w:rPr>
                  <w:rFonts w:asciiTheme="minorHAnsi" w:hAnsiTheme="minorHAnsi" w:cstheme="minorHAnsi"/>
                  <w:b/>
                  <w:bCs/>
                  <w:color w:val="auto"/>
                  <w:sz w:val="22"/>
                  <w:szCs w:val="22"/>
                </w:rPr>
                <w:t>00 m2</w:t>
              </w:r>
            </w:smartTag>
          </w:p>
          <w:p w14:paraId="0128E73A" w14:textId="77777777" w:rsidR="00313C20" w:rsidRPr="00152CE6" w:rsidRDefault="00313C20" w:rsidP="00152CE6">
            <w:pPr>
              <w:pStyle w:val="Nagwek1"/>
              <w:spacing w:line="276" w:lineRule="auto"/>
              <w:ind w:left="860"/>
              <w:jc w:val="center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</w:p>
        </w:tc>
      </w:tr>
      <w:tr w:rsidR="00313C20" w:rsidRPr="00152CE6" w14:paraId="5C935F3C" w14:textId="77777777" w:rsidTr="002B764E">
        <w:tc>
          <w:tcPr>
            <w:tcW w:w="4680" w:type="dxa"/>
            <w:shd w:val="clear" w:color="auto" w:fill="auto"/>
          </w:tcPr>
          <w:p w14:paraId="33ED6254" w14:textId="4F507ED2" w:rsidR="00313C20" w:rsidRPr="0060496A" w:rsidRDefault="00313C20" w:rsidP="008B16A7">
            <w:pPr>
              <w:numPr>
                <w:ilvl w:val="0"/>
                <w:numId w:val="73"/>
              </w:numPr>
              <w:tabs>
                <w:tab w:val="clear" w:pos="720"/>
                <w:tab w:val="num" w:pos="360"/>
              </w:tabs>
              <w:spacing w:line="276" w:lineRule="auto"/>
              <w:ind w:left="36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Aula  </w:t>
            </w:r>
          </w:p>
        </w:tc>
        <w:tc>
          <w:tcPr>
            <w:tcW w:w="4424" w:type="dxa"/>
            <w:shd w:val="clear" w:color="auto" w:fill="auto"/>
          </w:tcPr>
          <w:p w14:paraId="41E9EEAC" w14:textId="77777777" w:rsidR="00313C20" w:rsidRDefault="00313C20" w:rsidP="00152CE6">
            <w:pPr>
              <w:pStyle w:val="Nagwek1"/>
              <w:spacing w:line="276" w:lineRule="auto"/>
              <w:ind w:left="860"/>
              <w:jc w:val="center"/>
              <w:rPr>
                <w:rFonts w:asciiTheme="minorHAnsi" w:hAnsiTheme="minorHAnsi" w:cstheme="minorHAnsi"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Cs/>
                <w:color w:val="auto"/>
                <w:sz w:val="22"/>
                <w:szCs w:val="22"/>
              </w:rPr>
              <w:t>165,00 m2</w:t>
            </w:r>
          </w:p>
          <w:p w14:paraId="34E1FC28" w14:textId="77777777" w:rsidR="0060496A" w:rsidRPr="0060496A" w:rsidRDefault="0060496A" w:rsidP="0060496A"/>
        </w:tc>
      </w:tr>
      <w:tr w:rsidR="00313C20" w:rsidRPr="00152CE6" w14:paraId="57D883A1" w14:textId="77777777" w:rsidTr="002B764E">
        <w:tc>
          <w:tcPr>
            <w:tcW w:w="4680" w:type="dxa"/>
            <w:shd w:val="clear" w:color="auto" w:fill="auto"/>
          </w:tcPr>
          <w:p w14:paraId="1CB97B0B" w14:textId="77777777" w:rsidR="00313C20" w:rsidRPr="00152CE6" w:rsidRDefault="00313C20" w:rsidP="008B16A7">
            <w:pPr>
              <w:numPr>
                <w:ilvl w:val="0"/>
                <w:numId w:val="68"/>
              </w:numPr>
              <w:tabs>
                <w:tab w:val="clear" w:pos="720"/>
                <w:tab w:val="num" w:pos="360"/>
              </w:tabs>
              <w:spacing w:line="276" w:lineRule="auto"/>
              <w:ind w:left="36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Korytarze</w:t>
            </w:r>
          </w:p>
        </w:tc>
        <w:tc>
          <w:tcPr>
            <w:tcW w:w="4424" w:type="dxa"/>
            <w:shd w:val="clear" w:color="auto" w:fill="auto"/>
          </w:tcPr>
          <w:p w14:paraId="12B228EB" w14:textId="77777777" w:rsidR="00313C20" w:rsidRPr="00152CE6" w:rsidRDefault="00313C20" w:rsidP="00152CE6">
            <w:pPr>
              <w:spacing w:line="276" w:lineRule="auto"/>
              <w:ind w:left="128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            428, </w:t>
            </w:r>
            <w:smartTag w:uri="urn:schemas-microsoft-com:office:smarttags" w:element="metricconverter">
              <w:smartTagPr>
                <w:attr w:name="ProductID" w:val="00 m2"/>
              </w:smartTagPr>
              <w:r w:rsidRPr="00152CE6">
                <w:rPr>
                  <w:rFonts w:asciiTheme="minorHAnsi" w:hAnsiTheme="minorHAnsi" w:cstheme="minorHAnsi"/>
                  <w:sz w:val="22"/>
                  <w:szCs w:val="22"/>
                </w:rPr>
                <w:t>00 m2</w:t>
              </w:r>
            </w:smartTag>
          </w:p>
        </w:tc>
      </w:tr>
      <w:tr w:rsidR="00313C20" w:rsidRPr="00152CE6" w14:paraId="5EC22F42" w14:textId="77777777" w:rsidTr="002B764E">
        <w:tc>
          <w:tcPr>
            <w:tcW w:w="4680" w:type="dxa"/>
            <w:shd w:val="clear" w:color="auto" w:fill="auto"/>
          </w:tcPr>
          <w:p w14:paraId="283EA389" w14:textId="77777777" w:rsidR="00313C20" w:rsidRPr="00152CE6" w:rsidRDefault="00313C20" w:rsidP="008B16A7">
            <w:pPr>
              <w:numPr>
                <w:ilvl w:val="0"/>
                <w:numId w:val="68"/>
              </w:numPr>
              <w:tabs>
                <w:tab w:val="clear" w:pos="720"/>
                <w:tab w:val="num" w:pos="360"/>
              </w:tabs>
              <w:spacing w:line="276" w:lineRule="auto"/>
              <w:ind w:left="36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Klatka schodowa główna</w:t>
            </w:r>
          </w:p>
        </w:tc>
        <w:tc>
          <w:tcPr>
            <w:tcW w:w="4424" w:type="dxa"/>
            <w:shd w:val="clear" w:color="auto" w:fill="auto"/>
          </w:tcPr>
          <w:p w14:paraId="061495C4" w14:textId="77777777" w:rsidR="00313C20" w:rsidRPr="00152CE6" w:rsidRDefault="00313C20" w:rsidP="00152CE6">
            <w:pPr>
              <w:spacing w:line="276" w:lineRule="auto"/>
              <w:ind w:left="143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           74,00  m2</w:t>
            </w:r>
          </w:p>
        </w:tc>
      </w:tr>
      <w:tr w:rsidR="00313C20" w:rsidRPr="00152CE6" w14:paraId="662BB209" w14:textId="77777777" w:rsidTr="002B764E">
        <w:tc>
          <w:tcPr>
            <w:tcW w:w="4680" w:type="dxa"/>
            <w:shd w:val="clear" w:color="auto" w:fill="auto"/>
          </w:tcPr>
          <w:p w14:paraId="5A9BD383" w14:textId="77777777" w:rsidR="00313C20" w:rsidRPr="00152CE6" w:rsidRDefault="00313C20" w:rsidP="008B16A7">
            <w:pPr>
              <w:numPr>
                <w:ilvl w:val="0"/>
                <w:numId w:val="68"/>
              </w:numPr>
              <w:tabs>
                <w:tab w:val="clear" w:pos="720"/>
                <w:tab w:val="num" w:pos="360"/>
              </w:tabs>
              <w:spacing w:line="276" w:lineRule="auto"/>
              <w:ind w:left="36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Łącznik</w:t>
            </w:r>
          </w:p>
        </w:tc>
        <w:tc>
          <w:tcPr>
            <w:tcW w:w="4424" w:type="dxa"/>
            <w:shd w:val="clear" w:color="auto" w:fill="auto"/>
          </w:tcPr>
          <w:p w14:paraId="270E2EF2" w14:textId="77777777" w:rsidR="00313C20" w:rsidRPr="00152CE6" w:rsidRDefault="00313C20" w:rsidP="00152CE6">
            <w:pPr>
              <w:spacing w:line="276" w:lineRule="auto"/>
              <w:ind w:left="134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          161, </w:t>
            </w:r>
            <w:smartTag w:uri="urn:schemas-microsoft-com:office:smarttags" w:element="metricconverter">
              <w:smartTagPr>
                <w:attr w:name="ProductID" w:val="00 m2"/>
              </w:smartTagPr>
              <w:r w:rsidRPr="00152CE6">
                <w:rPr>
                  <w:rFonts w:asciiTheme="minorHAnsi" w:hAnsiTheme="minorHAnsi" w:cstheme="minorHAnsi"/>
                  <w:sz w:val="22"/>
                  <w:szCs w:val="22"/>
                </w:rPr>
                <w:t>00 m2</w:t>
              </w:r>
            </w:smartTag>
          </w:p>
        </w:tc>
      </w:tr>
      <w:tr w:rsidR="00313C20" w:rsidRPr="00152CE6" w14:paraId="5A652B20" w14:textId="77777777" w:rsidTr="002B764E">
        <w:tc>
          <w:tcPr>
            <w:tcW w:w="4680" w:type="dxa"/>
            <w:shd w:val="clear" w:color="auto" w:fill="auto"/>
          </w:tcPr>
          <w:p w14:paraId="3559DEFC" w14:textId="532C129E" w:rsidR="00313C20" w:rsidRPr="00152CE6" w:rsidRDefault="00313C20" w:rsidP="00152CE6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Do sprzątania </w:t>
            </w:r>
            <w:r w:rsidR="0060496A">
              <w:rPr>
                <w:rFonts w:asciiTheme="minorHAnsi" w:hAnsiTheme="minorHAnsi" w:cstheme="minorHAnsi"/>
                <w:b/>
                <w:sz w:val="22"/>
                <w:szCs w:val="22"/>
              </w:rPr>
              <w:t>1</w:t>
            </w: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x w tygodniu (</w:t>
            </w:r>
            <w:r w:rsidR="0060496A">
              <w:rPr>
                <w:rFonts w:asciiTheme="minorHAnsi" w:hAnsiTheme="minorHAnsi" w:cstheme="minorHAnsi"/>
                <w:b/>
                <w:sz w:val="22"/>
                <w:szCs w:val="22"/>
              </w:rPr>
              <w:t>wtorek</w:t>
            </w: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)</w:t>
            </w:r>
          </w:p>
        </w:tc>
        <w:tc>
          <w:tcPr>
            <w:tcW w:w="4424" w:type="dxa"/>
            <w:shd w:val="clear" w:color="auto" w:fill="auto"/>
          </w:tcPr>
          <w:p w14:paraId="53CC299C" w14:textId="5223ED0F" w:rsidR="00313C20" w:rsidRPr="00152CE6" w:rsidRDefault="00313C20" w:rsidP="00152CE6">
            <w:pPr>
              <w:spacing w:line="276" w:lineRule="auto"/>
              <w:ind w:left="1340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         </w:t>
            </w: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1</w:t>
            </w:r>
            <w:r w:rsidR="0060496A">
              <w:rPr>
                <w:rFonts w:asciiTheme="minorHAnsi" w:hAnsiTheme="minorHAnsi" w:cstheme="minorHAnsi"/>
                <w:b/>
                <w:sz w:val="22"/>
                <w:szCs w:val="22"/>
              </w:rPr>
              <w:t>320</w:t>
            </w: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,00 m2</w:t>
            </w:r>
          </w:p>
        </w:tc>
      </w:tr>
      <w:tr w:rsidR="00313C20" w:rsidRPr="00152CE6" w14:paraId="36F2C097" w14:textId="77777777" w:rsidTr="002B764E">
        <w:tc>
          <w:tcPr>
            <w:tcW w:w="4680" w:type="dxa"/>
            <w:shd w:val="clear" w:color="auto" w:fill="auto"/>
          </w:tcPr>
          <w:p w14:paraId="76344237" w14:textId="77777777" w:rsidR="00313C20" w:rsidRPr="00152CE6" w:rsidRDefault="00313C20" w:rsidP="008B16A7">
            <w:pPr>
              <w:numPr>
                <w:ilvl w:val="0"/>
                <w:numId w:val="68"/>
              </w:numPr>
              <w:tabs>
                <w:tab w:val="clear" w:pos="720"/>
                <w:tab w:val="num" w:pos="360"/>
              </w:tabs>
              <w:spacing w:line="276" w:lineRule="auto"/>
              <w:ind w:left="36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Pomieszczenia biurowe</w:t>
            </w:r>
          </w:p>
        </w:tc>
        <w:tc>
          <w:tcPr>
            <w:tcW w:w="4424" w:type="dxa"/>
            <w:shd w:val="clear" w:color="auto" w:fill="auto"/>
          </w:tcPr>
          <w:p w14:paraId="4DDD1EC8" w14:textId="77777777" w:rsidR="00313C20" w:rsidRPr="00152CE6" w:rsidRDefault="00313C20" w:rsidP="00152CE6">
            <w:pPr>
              <w:spacing w:line="276" w:lineRule="auto"/>
              <w:ind w:left="134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             874 m2 </w:t>
            </w:r>
          </w:p>
        </w:tc>
      </w:tr>
      <w:tr w:rsidR="00313C20" w:rsidRPr="00152CE6" w14:paraId="71ECE3FA" w14:textId="77777777" w:rsidTr="002B764E">
        <w:tc>
          <w:tcPr>
            <w:tcW w:w="4680" w:type="dxa"/>
            <w:shd w:val="clear" w:color="auto" w:fill="auto"/>
          </w:tcPr>
          <w:p w14:paraId="19D323D8" w14:textId="77777777" w:rsidR="00313C20" w:rsidRPr="00152CE6" w:rsidRDefault="00313C20" w:rsidP="008B16A7">
            <w:pPr>
              <w:numPr>
                <w:ilvl w:val="0"/>
                <w:numId w:val="68"/>
              </w:numPr>
              <w:tabs>
                <w:tab w:val="clear" w:pos="720"/>
                <w:tab w:val="num" w:pos="360"/>
              </w:tabs>
              <w:spacing w:line="276" w:lineRule="auto"/>
              <w:ind w:left="36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Biblioteka</w:t>
            </w:r>
          </w:p>
        </w:tc>
        <w:tc>
          <w:tcPr>
            <w:tcW w:w="4424" w:type="dxa"/>
            <w:shd w:val="clear" w:color="auto" w:fill="auto"/>
          </w:tcPr>
          <w:p w14:paraId="5412D7C8" w14:textId="77777777" w:rsidR="00313C20" w:rsidRPr="00152CE6" w:rsidRDefault="00313C20" w:rsidP="00152CE6">
            <w:pPr>
              <w:spacing w:line="276" w:lineRule="auto"/>
              <w:ind w:left="134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             287 m2</w:t>
            </w:r>
          </w:p>
        </w:tc>
      </w:tr>
      <w:tr w:rsidR="00313C20" w:rsidRPr="00152CE6" w14:paraId="5B3DED66" w14:textId="77777777" w:rsidTr="002B764E">
        <w:tc>
          <w:tcPr>
            <w:tcW w:w="4680" w:type="dxa"/>
            <w:shd w:val="clear" w:color="auto" w:fill="auto"/>
          </w:tcPr>
          <w:p w14:paraId="722BDE68" w14:textId="77777777" w:rsidR="00313C20" w:rsidRPr="0060496A" w:rsidRDefault="00313C20" w:rsidP="008B16A7">
            <w:pPr>
              <w:pStyle w:val="Akapitzlist"/>
              <w:numPr>
                <w:ilvl w:val="0"/>
                <w:numId w:val="68"/>
              </w:num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60496A">
              <w:rPr>
                <w:rFonts w:asciiTheme="minorHAnsi" w:hAnsiTheme="minorHAnsi" w:cstheme="minorHAnsi"/>
                <w:sz w:val="22"/>
                <w:szCs w:val="22"/>
              </w:rPr>
              <w:t>Magazyn Biblioteki</w:t>
            </w:r>
          </w:p>
        </w:tc>
        <w:tc>
          <w:tcPr>
            <w:tcW w:w="4424" w:type="dxa"/>
            <w:shd w:val="clear" w:color="auto" w:fill="auto"/>
          </w:tcPr>
          <w:p w14:paraId="180036AB" w14:textId="77777777" w:rsidR="00313C20" w:rsidRPr="00152CE6" w:rsidRDefault="00313C20" w:rsidP="00152CE6">
            <w:pPr>
              <w:spacing w:line="276" w:lineRule="auto"/>
              <w:ind w:left="1715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     </w:t>
            </w:r>
            <w:smartTag w:uri="urn:schemas-microsoft-com:office:smarttags" w:element="metricconverter">
              <w:smartTagPr>
                <w:attr w:name="ProductID" w:val="148,00 m2"/>
              </w:smartTagPr>
              <w:r w:rsidRPr="00152CE6">
                <w:rPr>
                  <w:rFonts w:asciiTheme="minorHAnsi" w:hAnsiTheme="minorHAnsi" w:cstheme="minorHAnsi"/>
                  <w:sz w:val="22"/>
                  <w:szCs w:val="22"/>
                </w:rPr>
                <w:t>148,00 m2</w:t>
              </w:r>
            </w:smartTag>
          </w:p>
        </w:tc>
      </w:tr>
      <w:tr w:rsidR="00313C20" w:rsidRPr="00152CE6" w14:paraId="178BF050" w14:textId="77777777" w:rsidTr="002B764E">
        <w:tc>
          <w:tcPr>
            <w:tcW w:w="4680" w:type="dxa"/>
            <w:shd w:val="clear" w:color="auto" w:fill="auto"/>
          </w:tcPr>
          <w:p w14:paraId="71C9537E" w14:textId="77777777" w:rsidR="00313C20" w:rsidRPr="00152CE6" w:rsidRDefault="00313C20" w:rsidP="008B16A7">
            <w:pPr>
              <w:numPr>
                <w:ilvl w:val="0"/>
                <w:numId w:val="74"/>
              </w:num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Kuchenki</w:t>
            </w:r>
          </w:p>
        </w:tc>
        <w:tc>
          <w:tcPr>
            <w:tcW w:w="4424" w:type="dxa"/>
            <w:shd w:val="clear" w:color="auto" w:fill="auto"/>
          </w:tcPr>
          <w:p w14:paraId="53950920" w14:textId="77777777" w:rsidR="00313C20" w:rsidRPr="00152CE6" w:rsidRDefault="00313C20" w:rsidP="00152CE6">
            <w:pPr>
              <w:spacing w:line="276" w:lineRule="auto"/>
              <w:ind w:left="176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       11,00 m2</w:t>
            </w:r>
          </w:p>
        </w:tc>
      </w:tr>
      <w:tr w:rsidR="00313C20" w:rsidRPr="00152CE6" w14:paraId="706B37D0" w14:textId="77777777" w:rsidTr="002B764E">
        <w:tc>
          <w:tcPr>
            <w:tcW w:w="4680" w:type="dxa"/>
            <w:shd w:val="clear" w:color="auto" w:fill="auto"/>
          </w:tcPr>
          <w:p w14:paraId="6E8EDED0" w14:textId="77777777" w:rsidR="00313C20" w:rsidRPr="00152CE6" w:rsidRDefault="00313C20" w:rsidP="00152CE6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Do sprzątania 1 x w miesiącu</w:t>
            </w:r>
          </w:p>
        </w:tc>
        <w:tc>
          <w:tcPr>
            <w:tcW w:w="4424" w:type="dxa"/>
            <w:shd w:val="clear" w:color="auto" w:fill="auto"/>
          </w:tcPr>
          <w:p w14:paraId="7A06C2C7" w14:textId="77777777" w:rsidR="00313C20" w:rsidRPr="00152CE6" w:rsidRDefault="00313C20" w:rsidP="00152CE6">
            <w:pPr>
              <w:spacing w:line="276" w:lineRule="auto"/>
              <w:ind w:left="1760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      49,00 m2</w:t>
            </w:r>
          </w:p>
        </w:tc>
      </w:tr>
      <w:tr w:rsidR="00313C20" w:rsidRPr="00152CE6" w14:paraId="3CB8C3E1" w14:textId="77777777" w:rsidTr="002B764E">
        <w:tc>
          <w:tcPr>
            <w:tcW w:w="4680" w:type="dxa"/>
            <w:shd w:val="clear" w:color="auto" w:fill="auto"/>
          </w:tcPr>
          <w:p w14:paraId="5C491993" w14:textId="77777777" w:rsidR="00313C20" w:rsidRPr="00152CE6" w:rsidRDefault="00313C20" w:rsidP="008B16A7">
            <w:pPr>
              <w:numPr>
                <w:ilvl w:val="0"/>
                <w:numId w:val="74"/>
              </w:num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Klatka schodowa boczna</w:t>
            </w:r>
          </w:p>
        </w:tc>
        <w:tc>
          <w:tcPr>
            <w:tcW w:w="4424" w:type="dxa"/>
            <w:shd w:val="clear" w:color="auto" w:fill="auto"/>
          </w:tcPr>
          <w:p w14:paraId="7B6715B5" w14:textId="77777777" w:rsidR="00313C20" w:rsidRPr="00152CE6" w:rsidRDefault="00313C20" w:rsidP="00152CE6">
            <w:pPr>
              <w:spacing w:line="276" w:lineRule="auto"/>
              <w:ind w:left="176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        </w:t>
            </w: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49,00 m2</w:t>
            </w:r>
          </w:p>
        </w:tc>
      </w:tr>
    </w:tbl>
    <w:p w14:paraId="6AD7D16D" w14:textId="77777777" w:rsidR="0060496A" w:rsidRDefault="0060496A" w:rsidP="0060496A">
      <w:pPr>
        <w:spacing w:line="276" w:lineRule="auto"/>
        <w:rPr>
          <w:rFonts w:asciiTheme="minorHAnsi" w:hAnsiTheme="minorHAnsi" w:cstheme="minorHAnsi"/>
          <w:bCs/>
          <w:sz w:val="22"/>
          <w:szCs w:val="22"/>
        </w:rPr>
      </w:pPr>
    </w:p>
    <w:p w14:paraId="2305D997" w14:textId="2D21EFFE" w:rsidR="00313C20" w:rsidRPr="00152CE6" w:rsidRDefault="0060496A" w:rsidP="0060496A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>Możliwe zawieszenie lub ograniczenie s</w:t>
      </w:r>
      <w:r w:rsidRPr="00C40244">
        <w:rPr>
          <w:rFonts w:asciiTheme="minorHAnsi" w:hAnsiTheme="minorHAnsi" w:cstheme="minorHAnsi"/>
          <w:bCs/>
          <w:sz w:val="22"/>
          <w:szCs w:val="22"/>
        </w:rPr>
        <w:t>przątani</w:t>
      </w:r>
      <w:r>
        <w:rPr>
          <w:rFonts w:asciiTheme="minorHAnsi" w:hAnsiTheme="minorHAnsi" w:cstheme="minorHAnsi"/>
          <w:bCs/>
          <w:sz w:val="22"/>
          <w:szCs w:val="22"/>
        </w:rPr>
        <w:t>a</w:t>
      </w:r>
      <w:r w:rsidRPr="00C40244">
        <w:rPr>
          <w:rFonts w:asciiTheme="minorHAnsi" w:hAnsiTheme="minorHAnsi" w:cstheme="minorHAnsi"/>
          <w:bCs/>
          <w:sz w:val="22"/>
          <w:szCs w:val="22"/>
        </w:rPr>
        <w:t xml:space="preserve"> w okresie wakacyjnym (lipiec i sierpień) oraz w okresie ferii,  świąt i dni wolnych</w:t>
      </w:r>
      <w:r>
        <w:rPr>
          <w:rFonts w:asciiTheme="minorHAnsi" w:hAnsiTheme="minorHAnsi" w:cstheme="minorHAnsi"/>
          <w:bCs/>
          <w:sz w:val="22"/>
          <w:szCs w:val="22"/>
        </w:rPr>
        <w:t>. D</w:t>
      </w:r>
      <w:r w:rsidRPr="00C40244">
        <w:rPr>
          <w:rFonts w:asciiTheme="minorHAnsi" w:hAnsiTheme="minorHAnsi" w:cstheme="minorHAnsi"/>
          <w:bCs/>
          <w:sz w:val="22"/>
          <w:szCs w:val="22"/>
        </w:rPr>
        <w:t>o indywidualnego uzgodnienia z administratorem obiektu</w:t>
      </w:r>
      <w:r>
        <w:rPr>
          <w:rFonts w:asciiTheme="minorHAnsi" w:hAnsiTheme="minorHAnsi" w:cstheme="minorHAnsi"/>
          <w:bCs/>
          <w:sz w:val="22"/>
          <w:szCs w:val="22"/>
        </w:rPr>
        <w:t>.</w:t>
      </w:r>
    </w:p>
    <w:p w14:paraId="68FC2B9C" w14:textId="77777777" w:rsidR="0060496A" w:rsidRDefault="0060496A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27943C8" w14:textId="779D4F67" w:rsidR="00313C20" w:rsidRPr="00152CE6" w:rsidRDefault="00313C20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Wymagania Zamawiającego dot. Sposobu sprzątania: </w:t>
      </w:r>
    </w:p>
    <w:p w14:paraId="712A25E5" w14:textId="77777777" w:rsidR="00313C20" w:rsidRPr="00152CE6" w:rsidRDefault="00313C20" w:rsidP="00152CE6">
      <w:pPr>
        <w:pStyle w:val="Nagwek1"/>
        <w:spacing w:line="276" w:lineRule="auto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Osobowe : </w:t>
      </w:r>
    </w:p>
    <w:p w14:paraId="47D52394" w14:textId="77777777" w:rsidR="0060496A" w:rsidRPr="00C40244" w:rsidRDefault="0060496A" w:rsidP="008B16A7">
      <w:pPr>
        <w:numPr>
          <w:ilvl w:val="0"/>
          <w:numId w:val="69"/>
        </w:numPr>
        <w:spacing w:line="276" w:lineRule="auto"/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Dyżur sprzątający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Pr="00C40244">
        <w:rPr>
          <w:rFonts w:asciiTheme="minorHAnsi" w:hAnsiTheme="minorHAnsi" w:cstheme="minorHAnsi"/>
          <w:bCs/>
          <w:sz w:val="22"/>
          <w:szCs w:val="22"/>
        </w:rPr>
        <w:t xml:space="preserve">od poniedziałku do </w:t>
      </w:r>
      <w:r>
        <w:rPr>
          <w:rFonts w:asciiTheme="minorHAnsi" w:hAnsiTheme="minorHAnsi" w:cstheme="minorHAnsi"/>
          <w:bCs/>
          <w:sz w:val="22"/>
          <w:szCs w:val="22"/>
        </w:rPr>
        <w:t>czwartku</w:t>
      </w:r>
      <w:r w:rsidRPr="00C40244">
        <w:rPr>
          <w:rFonts w:asciiTheme="minorHAnsi" w:hAnsiTheme="minorHAnsi" w:cstheme="minorHAnsi"/>
          <w:bCs/>
          <w:sz w:val="22"/>
          <w:szCs w:val="22"/>
        </w:rPr>
        <w:t xml:space="preserve"> w godź  8.00 – 16.00  </w:t>
      </w:r>
    </w:p>
    <w:p w14:paraId="56C2C8A5" w14:textId="77777777" w:rsidR="0060496A" w:rsidRPr="00152CE6" w:rsidRDefault="0060496A" w:rsidP="0060496A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Sprzętowe: </w:t>
      </w:r>
    </w:p>
    <w:p w14:paraId="099840A8" w14:textId="77777777" w:rsidR="0060496A" w:rsidRPr="00152CE6" w:rsidRDefault="0060496A" w:rsidP="008B16A7">
      <w:pPr>
        <w:numPr>
          <w:ilvl w:val="0"/>
          <w:numId w:val="70"/>
        </w:num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Standardowe wyposażenie oraz maszyna myjąco- czyszcząca, samojezdna</w:t>
      </w:r>
    </w:p>
    <w:p w14:paraId="30F510EC" w14:textId="77777777" w:rsidR="0060496A" w:rsidRPr="00152CE6" w:rsidRDefault="0060496A" w:rsidP="0060496A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Techniczne: </w:t>
      </w:r>
    </w:p>
    <w:p w14:paraId="449707CC" w14:textId="77777777" w:rsidR="0060496A" w:rsidRPr="00152CE6" w:rsidRDefault="0060496A" w:rsidP="008B16A7">
      <w:pPr>
        <w:numPr>
          <w:ilvl w:val="0"/>
          <w:numId w:val="70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Wszelkie prace i godziny wykonywania usługi w danym obiekcie należy wykonywać w porozumieniu z upoważnionymi pracownikami administracji obiektu.</w:t>
      </w:r>
    </w:p>
    <w:p w14:paraId="711303AF" w14:textId="77777777" w:rsidR="0060496A" w:rsidRPr="00152CE6" w:rsidRDefault="0060496A" w:rsidP="008B16A7">
      <w:pPr>
        <w:numPr>
          <w:ilvl w:val="0"/>
          <w:numId w:val="7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Doczyszczanie podłóg oraz akrylowanie  - 1 raz w roku </w:t>
      </w:r>
    </w:p>
    <w:p w14:paraId="018143F8" w14:textId="77777777" w:rsidR="0060496A" w:rsidRPr="00152CE6" w:rsidRDefault="0060496A" w:rsidP="008B16A7">
      <w:pPr>
        <w:numPr>
          <w:ilvl w:val="0"/>
          <w:numId w:val="7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okien</w:t>
      </w:r>
      <w:r>
        <w:rPr>
          <w:rFonts w:asciiTheme="minorHAnsi" w:hAnsiTheme="minorHAnsi" w:cstheme="minorHAnsi"/>
          <w:sz w:val="22"/>
          <w:szCs w:val="22"/>
        </w:rPr>
        <w:t xml:space="preserve"> od wewnątrz i zewnątrz</w:t>
      </w:r>
      <w:r w:rsidRPr="00152CE6">
        <w:rPr>
          <w:rFonts w:asciiTheme="minorHAnsi" w:hAnsiTheme="minorHAnsi" w:cstheme="minorHAnsi"/>
          <w:sz w:val="22"/>
          <w:szCs w:val="22"/>
        </w:rPr>
        <w:t xml:space="preserve">  - 1 raz w roku  </w:t>
      </w:r>
    </w:p>
    <w:p w14:paraId="57192A14" w14:textId="77777777" w:rsidR="0060496A" w:rsidRPr="00152CE6" w:rsidRDefault="0060496A" w:rsidP="008B16A7">
      <w:pPr>
        <w:numPr>
          <w:ilvl w:val="0"/>
          <w:numId w:val="7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Pranie wykładzin dywanowych  - 1 raz w roku  </w:t>
      </w:r>
    </w:p>
    <w:p w14:paraId="7B7028D0" w14:textId="77777777" w:rsidR="0060496A" w:rsidRDefault="0060496A" w:rsidP="0060496A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highlight w:val="cyan"/>
        </w:rPr>
      </w:pPr>
      <w:bookmarkStart w:id="11" w:name="_Hlk106868612"/>
    </w:p>
    <w:p w14:paraId="18DAC048" w14:textId="77777777" w:rsidR="0060496A" w:rsidRPr="00C40244" w:rsidRDefault="0060496A" w:rsidP="0060496A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  <w:r w:rsidRPr="00C40244">
        <w:rPr>
          <w:rFonts w:asciiTheme="minorHAnsi" w:hAnsiTheme="minorHAnsi" w:cstheme="minorHAnsi"/>
          <w:sz w:val="22"/>
          <w:szCs w:val="22"/>
        </w:rPr>
        <w:t>Łączna powierzchnia okien przeznaczonych do mycia 1 raz w roku (budynki A i B) – ok. 606 m</w:t>
      </w:r>
      <w:r w:rsidRPr="00C40244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B0F426E" w14:textId="77777777" w:rsidR="0060496A" w:rsidRPr="00C40244" w:rsidRDefault="0060496A" w:rsidP="0060496A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  <w:r w:rsidRPr="00C40244">
        <w:rPr>
          <w:rFonts w:asciiTheme="minorHAnsi" w:hAnsiTheme="minorHAnsi" w:cstheme="minorHAnsi"/>
          <w:sz w:val="22"/>
          <w:szCs w:val="22"/>
        </w:rPr>
        <w:t>Łączna powierzchnia wykładziny dywanowej do prania 1 raz w roku (budynki A i B) – 1300 m</w:t>
      </w:r>
      <w:r w:rsidRPr="00C40244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374393F" w14:textId="77777777" w:rsidR="0060496A" w:rsidRPr="00C40244" w:rsidRDefault="0060496A" w:rsidP="0060496A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  <w:r w:rsidRPr="00C40244">
        <w:rPr>
          <w:rFonts w:asciiTheme="minorHAnsi" w:hAnsiTheme="minorHAnsi" w:cstheme="minorHAnsi"/>
          <w:sz w:val="22"/>
          <w:szCs w:val="22"/>
        </w:rPr>
        <w:t>Łączna powierzchnia podłóg do akrylowania (linoleum) 1 raz w roku (budynki A i B)  – 1674 m</w:t>
      </w:r>
      <w:r w:rsidRPr="00C40244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761AF64" w14:textId="0CC50413" w:rsidR="00D6536C" w:rsidRPr="00152CE6" w:rsidRDefault="0060496A" w:rsidP="0060496A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C40244">
        <w:rPr>
          <w:rFonts w:asciiTheme="minorHAnsi" w:hAnsiTheme="minorHAnsi" w:cstheme="minorHAnsi"/>
          <w:sz w:val="22"/>
          <w:szCs w:val="22"/>
        </w:rPr>
        <w:t>Łączna powierzchnia gresu (budynki A i B) – 1400 m</w:t>
      </w:r>
      <w:r w:rsidRPr="00C40244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bookmarkEnd w:id="11"/>
    </w:p>
    <w:p w14:paraId="7F224A92" w14:textId="77777777" w:rsidR="0060496A" w:rsidRPr="0060496A" w:rsidRDefault="0060496A" w:rsidP="008B16A7">
      <w:pPr>
        <w:numPr>
          <w:ilvl w:val="0"/>
          <w:numId w:val="131"/>
        </w:numPr>
        <w:spacing w:after="60" w:line="276" w:lineRule="auto"/>
        <w:ind w:left="431" w:hanging="431"/>
        <w:rPr>
          <w:rFonts w:asciiTheme="minorHAnsi" w:hAnsiTheme="minorHAnsi" w:cstheme="minorHAnsi"/>
          <w:sz w:val="22"/>
          <w:szCs w:val="22"/>
        </w:rPr>
      </w:pPr>
    </w:p>
    <w:p w14:paraId="1BD5EA3B" w14:textId="65F53AF0" w:rsidR="00752F01" w:rsidRPr="00152CE6" w:rsidRDefault="00752F01" w:rsidP="008B16A7">
      <w:pPr>
        <w:numPr>
          <w:ilvl w:val="0"/>
          <w:numId w:val="131"/>
        </w:numPr>
        <w:spacing w:after="60" w:line="276" w:lineRule="auto"/>
        <w:ind w:left="431" w:hanging="43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Pracownicy administracji obiektu:</w:t>
      </w:r>
    </w:p>
    <w:p w14:paraId="29BD81BB" w14:textId="77777777" w:rsidR="00EB2DFB" w:rsidRPr="004B5A77" w:rsidRDefault="00EB2DFB" w:rsidP="008B16A7">
      <w:pPr>
        <w:pStyle w:val="Akapitzlist"/>
        <w:numPr>
          <w:ilvl w:val="0"/>
          <w:numId w:val="131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4B5A77">
        <w:rPr>
          <w:rFonts w:asciiTheme="minorHAnsi" w:hAnsiTheme="minorHAnsi" w:cstheme="minorHAnsi"/>
          <w:color w:val="000000"/>
          <w:sz w:val="22"/>
          <w:szCs w:val="22"/>
        </w:rPr>
        <w:t xml:space="preserve">Iwona Wesół - </w:t>
      </w:r>
      <w:proofErr w:type="spellStart"/>
      <w:r w:rsidRPr="004B5A77">
        <w:rPr>
          <w:rFonts w:asciiTheme="minorHAnsi" w:hAnsiTheme="minorHAnsi" w:cstheme="minorHAnsi"/>
          <w:color w:val="000000"/>
          <w:sz w:val="22"/>
          <w:szCs w:val="22"/>
        </w:rPr>
        <w:t>Sadlak</w:t>
      </w:r>
      <w:proofErr w:type="spellEnd"/>
      <w:r w:rsidRPr="004B5A77">
        <w:rPr>
          <w:rFonts w:asciiTheme="minorHAnsi" w:hAnsiTheme="minorHAnsi" w:cstheme="minorHAnsi"/>
          <w:color w:val="000000"/>
          <w:sz w:val="22"/>
          <w:szCs w:val="22"/>
        </w:rPr>
        <w:t xml:space="preserve"> - Kierownik Działu ds. Infrastruktury, tel. 042 665 57 39</w:t>
      </w:r>
    </w:p>
    <w:p w14:paraId="6263B258" w14:textId="66269F19" w:rsidR="00D078BD" w:rsidRPr="004B5A77" w:rsidRDefault="00EB2DFB" w:rsidP="008B16A7">
      <w:pPr>
        <w:pStyle w:val="Akapitzlist"/>
        <w:numPr>
          <w:ilvl w:val="0"/>
          <w:numId w:val="131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4B5A77">
        <w:rPr>
          <w:rFonts w:asciiTheme="minorHAnsi" w:hAnsiTheme="minorHAnsi" w:cstheme="minorHAnsi"/>
          <w:color w:val="000000"/>
          <w:sz w:val="22"/>
          <w:szCs w:val="22"/>
        </w:rPr>
        <w:t>Jakub Zając  - Specjalista</w:t>
      </w:r>
    </w:p>
    <w:p w14:paraId="7F0E7FA9" w14:textId="77777777" w:rsidR="00D078BD" w:rsidRDefault="00D078BD" w:rsidP="00D078BD">
      <w:pPr>
        <w:ind w:left="360"/>
        <w:rPr>
          <w:b/>
          <w:bCs/>
        </w:rPr>
      </w:pPr>
    </w:p>
    <w:p w14:paraId="6A4482CF" w14:textId="77777777" w:rsidR="00D078BD" w:rsidRDefault="00D078BD" w:rsidP="00D078BD">
      <w:pPr>
        <w:ind w:left="360"/>
        <w:rPr>
          <w:b/>
          <w:bCs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87"/>
        <w:gridCol w:w="6411"/>
        <w:gridCol w:w="1246"/>
      </w:tblGrid>
      <w:tr w:rsidR="00D078BD" w14:paraId="27169864" w14:textId="77777777">
        <w:trPr>
          <w:trHeight w:val="911"/>
          <w:jc w:val="center"/>
        </w:trPr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5B2852" w14:textId="77777777" w:rsidR="00D078BD" w:rsidRPr="000E35CE" w:rsidRDefault="00D078BD" w:rsidP="00DD03FC">
            <w:pPr>
              <w:pStyle w:val="Nagwek1"/>
              <w:spacing w:line="276" w:lineRule="auto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0E35CE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Adres:</w:t>
            </w:r>
          </w:p>
          <w:p w14:paraId="0126CBED" w14:textId="77777777" w:rsidR="00D078BD" w:rsidRPr="000E35CE" w:rsidRDefault="00D078BD" w:rsidP="00DD03FC">
            <w:pPr>
              <w:pStyle w:val="Nagwek1"/>
              <w:spacing w:line="276" w:lineRule="auto"/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0E35CE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Nazwa:</w:t>
            </w:r>
          </w:p>
        </w:tc>
        <w:tc>
          <w:tcPr>
            <w:tcW w:w="6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798F053" w14:textId="29EC24D2" w:rsidR="000E35CE" w:rsidRPr="000E35CE" w:rsidRDefault="00EB2DFB" w:rsidP="000E35CE">
            <w:pPr>
              <w:pStyle w:val="Bezodstpw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Al. Rodziny </w:t>
            </w:r>
            <w:proofErr w:type="spellStart"/>
            <w:r>
              <w:rPr>
                <w:rFonts w:ascii="Times New Roman" w:hAnsi="Times New Roman"/>
                <w:b/>
                <w:sz w:val="28"/>
                <w:szCs w:val="28"/>
              </w:rPr>
              <w:t>Scheiblerów</w:t>
            </w:r>
            <w:proofErr w:type="spellEnd"/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2</w:t>
            </w:r>
          </w:p>
          <w:p w14:paraId="2492722A" w14:textId="105C9982" w:rsidR="00D078BD" w:rsidRPr="000E35CE" w:rsidRDefault="000E35CE" w:rsidP="000E35CE">
            <w:pPr>
              <w:pStyle w:val="Bezodstpw"/>
              <w:rPr>
                <w:rFonts w:ascii="Times New Roman" w:hAnsi="Times New Roman"/>
                <w:bCs/>
                <w:sz w:val="28"/>
                <w:szCs w:val="28"/>
              </w:rPr>
            </w:pPr>
            <w:r w:rsidRPr="000E35CE">
              <w:rPr>
                <w:rFonts w:ascii="Times New Roman" w:hAnsi="Times New Roman"/>
                <w:b/>
                <w:sz w:val="28"/>
                <w:szCs w:val="28"/>
              </w:rPr>
              <w:t>Wydział Nauk o Wychowaniu</w:t>
            </w:r>
            <w:r w:rsidRPr="000E35CE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  <w:hideMark/>
          </w:tcPr>
          <w:p w14:paraId="2132709A" w14:textId="77777777" w:rsidR="00D078BD" w:rsidRDefault="00D078BD">
            <w:pPr>
              <w:tabs>
                <w:tab w:val="left" w:pos="1418"/>
              </w:tabs>
              <w:snapToGrid w:val="0"/>
              <w:jc w:val="center"/>
              <w:rPr>
                <w:rFonts w:ascii="Arial" w:hAnsi="Arial" w:cs="Arial"/>
                <w:b/>
                <w:color w:val="FFFFFF"/>
                <w:sz w:val="52"/>
                <w:szCs w:val="52"/>
              </w:rPr>
            </w:pPr>
            <w:r>
              <w:rPr>
                <w:rFonts w:ascii="Arial" w:hAnsi="Arial" w:cs="Arial"/>
                <w:b/>
                <w:color w:val="FFFFFF"/>
                <w:sz w:val="52"/>
                <w:szCs w:val="52"/>
              </w:rPr>
              <w:t>8.3</w:t>
            </w:r>
          </w:p>
        </w:tc>
      </w:tr>
    </w:tbl>
    <w:p w14:paraId="28E10301" w14:textId="77777777" w:rsidR="00D078BD" w:rsidRDefault="00D078BD" w:rsidP="00D078BD"/>
    <w:p w14:paraId="0CE63A9A" w14:textId="05A832AB" w:rsidR="0056558F" w:rsidRPr="00152CE6" w:rsidRDefault="0056558F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Charakterystyka obiektu:   </w:t>
      </w:r>
    </w:p>
    <w:p w14:paraId="20AC8DDC" w14:textId="77777777" w:rsidR="0056558F" w:rsidRPr="00152CE6" w:rsidRDefault="0056558F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7762D85E" w14:textId="30036DE3" w:rsidR="0056558F" w:rsidRPr="00152CE6" w:rsidRDefault="5AC82B2A" w:rsidP="008B16A7">
      <w:pPr>
        <w:numPr>
          <w:ilvl w:val="0"/>
          <w:numId w:val="67"/>
        </w:numPr>
        <w:spacing w:line="276" w:lineRule="auto"/>
        <w:rPr>
          <w:rFonts w:asciiTheme="minorHAnsi" w:hAnsiTheme="minorHAnsi" w:cstheme="minorBidi"/>
          <w:b/>
          <w:bCs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 xml:space="preserve">Ogólna powierzchnia do </w:t>
      </w:r>
      <w:r w:rsidRPr="00DD03FC">
        <w:rPr>
          <w:rFonts w:asciiTheme="minorHAnsi" w:hAnsiTheme="minorHAnsi" w:cstheme="minorBidi"/>
          <w:sz w:val="22"/>
          <w:szCs w:val="22"/>
        </w:rPr>
        <w:t xml:space="preserve">sprzątania   </w:t>
      </w:r>
      <w:r w:rsidRPr="00DD03FC">
        <w:rPr>
          <w:rFonts w:asciiTheme="minorHAnsi" w:hAnsiTheme="minorHAnsi" w:cstheme="minorBidi"/>
          <w:b/>
          <w:bCs/>
          <w:sz w:val="22"/>
          <w:szCs w:val="22"/>
        </w:rPr>
        <w:t>5</w:t>
      </w:r>
      <w:r w:rsidR="247BE134" w:rsidRPr="00DD03FC">
        <w:rPr>
          <w:rFonts w:asciiTheme="minorHAnsi" w:hAnsiTheme="minorHAnsi" w:cstheme="minorBidi"/>
          <w:b/>
          <w:bCs/>
          <w:sz w:val="22"/>
          <w:szCs w:val="22"/>
        </w:rPr>
        <w:t>4</w:t>
      </w:r>
      <w:r w:rsidRPr="00DD03FC">
        <w:rPr>
          <w:rFonts w:asciiTheme="minorHAnsi" w:hAnsiTheme="minorHAnsi" w:cstheme="minorBidi"/>
          <w:b/>
          <w:bCs/>
          <w:sz w:val="22"/>
          <w:szCs w:val="22"/>
        </w:rPr>
        <w:t xml:space="preserve">00,00 m2  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>(5 kondygnacji)</w:t>
      </w:r>
    </w:p>
    <w:p w14:paraId="01D3E148" w14:textId="77777777" w:rsidR="0056558F" w:rsidRPr="00152CE6" w:rsidRDefault="0056558F" w:rsidP="481F2178">
      <w:pPr>
        <w:spacing w:line="276" w:lineRule="auto"/>
        <w:ind w:left="720"/>
        <w:rPr>
          <w:rFonts w:asciiTheme="minorHAnsi" w:hAnsiTheme="minorHAnsi" w:cstheme="minorBidi"/>
          <w:b/>
          <w:bCs/>
          <w:sz w:val="22"/>
          <w:szCs w:val="2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80"/>
        <w:gridCol w:w="4424"/>
      </w:tblGrid>
      <w:tr w:rsidR="0056558F" w:rsidRPr="00152CE6" w14:paraId="7ACF77DE" w14:textId="77777777" w:rsidTr="481F2178">
        <w:tc>
          <w:tcPr>
            <w:tcW w:w="4680" w:type="dxa"/>
            <w:shd w:val="clear" w:color="auto" w:fill="auto"/>
          </w:tcPr>
          <w:p w14:paraId="261397B8" w14:textId="77777777" w:rsidR="0056558F" w:rsidRPr="00152CE6" w:rsidRDefault="0056558F" w:rsidP="00152CE6">
            <w:pPr>
              <w:pStyle w:val="Nagwek1"/>
              <w:spacing w:line="276" w:lineRule="auto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Do sprzątania 7 x w tygodniu</w:t>
            </w:r>
          </w:p>
        </w:tc>
        <w:tc>
          <w:tcPr>
            <w:tcW w:w="4424" w:type="dxa"/>
            <w:shd w:val="clear" w:color="auto" w:fill="auto"/>
          </w:tcPr>
          <w:p w14:paraId="58B03433" w14:textId="7CDE3DAB" w:rsidR="0056558F" w:rsidRPr="00152CE6" w:rsidRDefault="0056558F" w:rsidP="00152CE6">
            <w:pPr>
              <w:pStyle w:val="Nagwek1"/>
              <w:spacing w:line="276" w:lineRule="auto"/>
              <w:ind w:left="695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           </w:t>
            </w:r>
            <w:r w:rsidR="00EB2DFB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326</w:t>
            </w: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,00 m2 </w:t>
            </w:r>
          </w:p>
        </w:tc>
      </w:tr>
      <w:tr w:rsidR="0056558F" w:rsidRPr="00152CE6" w14:paraId="7B8F4C3B" w14:textId="77777777" w:rsidTr="481F2178">
        <w:tc>
          <w:tcPr>
            <w:tcW w:w="4680" w:type="dxa"/>
            <w:shd w:val="clear" w:color="auto" w:fill="auto"/>
          </w:tcPr>
          <w:p w14:paraId="04367CB5" w14:textId="77777777" w:rsidR="0056558F" w:rsidRDefault="0056558F" w:rsidP="008B16A7">
            <w:pPr>
              <w:numPr>
                <w:ilvl w:val="0"/>
                <w:numId w:val="68"/>
              </w:num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Toalety</w:t>
            </w:r>
          </w:p>
          <w:p w14:paraId="549C0492" w14:textId="392D10AD" w:rsidR="00EB2DFB" w:rsidRPr="00152CE6" w:rsidRDefault="00EB2DFB" w:rsidP="008B16A7">
            <w:pPr>
              <w:numPr>
                <w:ilvl w:val="0"/>
                <w:numId w:val="68"/>
              </w:num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Prysznice (2 szt.)</w:t>
            </w:r>
          </w:p>
          <w:p w14:paraId="395AE560" w14:textId="77777777" w:rsidR="0056558F" w:rsidRPr="00152CE6" w:rsidRDefault="0056558F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424" w:type="dxa"/>
            <w:shd w:val="clear" w:color="auto" w:fill="auto"/>
          </w:tcPr>
          <w:p w14:paraId="4FEA311B" w14:textId="77777777" w:rsidR="0056558F" w:rsidRDefault="0056558F" w:rsidP="00152CE6">
            <w:pPr>
              <w:spacing w:line="276" w:lineRule="auto"/>
              <w:ind w:left="143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294,00 m2</w:t>
            </w:r>
          </w:p>
          <w:p w14:paraId="6F1E6180" w14:textId="20E5545C" w:rsidR="00EB2DFB" w:rsidRPr="00152CE6" w:rsidRDefault="00EB2DFB" w:rsidP="00152CE6">
            <w:pPr>
              <w:spacing w:line="276" w:lineRule="auto"/>
              <w:ind w:left="143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32,00  </w:t>
            </w: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m2</w:t>
            </w:r>
          </w:p>
        </w:tc>
      </w:tr>
      <w:tr w:rsidR="0056558F" w:rsidRPr="00152CE6" w14:paraId="76F20BC3" w14:textId="77777777" w:rsidTr="481F2178">
        <w:tc>
          <w:tcPr>
            <w:tcW w:w="4680" w:type="dxa"/>
            <w:shd w:val="clear" w:color="auto" w:fill="auto"/>
          </w:tcPr>
          <w:p w14:paraId="436C6074" w14:textId="307BA179" w:rsidR="0056558F" w:rsidRPr="00152CE6" w:rsidRDefault="0056558F" w:rsidP="00152CE6">
            <w:pPr>
              <w:pStyle w:val="Nagwek1"/>
              <w:spacing w:line="276" w:lineRule="auto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Do sprzątania 3 x w tygodniu</w:t>
            </w:r>
            <w:r w:rsidR="00EB2DFB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                        (poniedziałek/ środa/ piątek)</w:t>
            </w:r>
          </w:p>
        </w:tc>
        <w:tc>
          <w:tcPr>
            <w:tcW w:w="4424" w:type="dxa"/>
            <w:shd w:val="clear" w:color="auto" w:fill="auto"/>
          </w:tcPr>
          <w:p w14:paraId="2FBD2712" w14:textId="3212802D" w:rsidR="0056558F" w:rsidRPr="00152CE6" w:rsidRDefault="0056558F" w:rsidP="00152CE6">
            <w:pPr>
              <w:spacing w:line="276" w:lineRule="auto"/>
              <w:ind w:left="1430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412</w:t>
            </w:r>
            <w:r w:rsidR="00EB2DFB">
              <w:rPr>
                <w:rFonts w:asciiTheme="minorHAnsi" w:hAnsiTheme="minorHAnsi" w:cstheme="minorHAnsi"/>
                <w:b/>
                <w:sz w:val="22"/>
                <w:szCs w:val="22"/>
              </w:rPr>
              <w:t>9</w:t>
            </w: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,00 m2  </w:t>
            </w:r>
          </w:p>
          <w:p w14:paraId="0690AAB8" w14:textId="77777777" w:rsidR="0056558F" w:rsidRPr="00152CE6" w:rsidRDefault="0056558F" w:rsidP="00152CE6">
            <w:pPr>
              <w:pStyle w:val="Nagwek1"/>
              <w:spacing w:line="276" w:lineRule="auto"/>
              <w:ind w:left="695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</w:p>
        </w:tc>
      </w:tr>
      <w:tr w:rsidR="0056558F" w:rsidRPr="00152CE6" w14:paraId="2B6319CC" w14:textId="77777777" w:rsidTr="481F2178">
        <w:tc>
          <w:tcPr>
            <w:tcW w:w="4680" w:type="dxa"/>
            <w:shd w:val="clear" w:color="auto" w:fill="auto"/>
          </w:tcPr>
          <w:p w14:paraId="3058F15E" w14:textId="77777777" w:rsidR="00EB2DFB" w:rsidRDefault="0056558F" w:rsidP="008B16A7">
            <w:pPr>
              <w:numPr>
                <w:ilvl w:val="0"/>
                <w:numId w:val="68"/>
              </w:num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Sale </w:t>
            </w:r>
            <w:r w:rsidR="00EB2DFB">
              <w:rPr>
                <w:rFonts w:asciiTheme="minorHAnsi" w:hAnsiTheme="minorHAnsi" w:cstheme="minorHAnsi"/>
                <w:sz w:val="22"/>
                <w:szCs w:val="22"/>
              </w:rPr>
              <w:t>dydaktyczne/konferencyjne/</w:t>
            </w:r>
          </w:p>
          <w:p w14:paraId="013DD369" w14:textId="414DADB4" w:rsidR="00EB2DFB" w:rsidRDefault="00EB2DFB" w:rsidP="00EB2DFB">
            <w:pPr>
              <w:spacing w:line="276" w:lineRule="auto"/>
              <w:ind w:left="72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laboratoria/pracownie/sala zajęć ruchowych</w:t>
            </w:r>
          </w:p>
          <w:p w14:paraId="0AB3DE88" w14:textId="77777777" w:rsidR="0056558F" w:rsidRPr="00152CE6" w:rsidRDefault="0056558F" w:rsidP="008B16A7">
            <w:pPr>
              <w:numPr>
                <w:ilvl w:val="0"/>
                <w:numId w:val="68"/>
              </w:num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korytarze, klatki schodowe </w:t>
            </w:r>
          </w:p>
          <w:p w14:paraId="316CCA9E" w14:textId="01D13BFD" w:rsidR="0056558F" w:rsidRPr="00152CE6" w:rsidRDefault="0056558F" w:rsidP="00EB2DFB">
            <w:pPr>
              <w:spacing w:line="276" w:lineRule="auto"/>
              <w:ind w:left="360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424" w:type="dxa"/>
            <w:shd w:val="clear" w:color="auto" w:fill="auto"/>
          </w:tcPr>
          <w:p w14:paraId="35A5E69E" w14:textId="59FB2442" w:rsidR="0056558F" w:rsidRPr="00152CE6" w:rsidRDefault="0056558F" w:rsidP="00152CE6">
            <w:pPr>
              <w:spacing w:line="276" w:lineRule="auto"/>
              <w:ind w:left="143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</w:t>
            </w:r>
            <w:r w:rsidR="00EB2DFB">
              <w:rPr>
                <w:rFonts w:asciiTheme="minorHAnsi" w:hAnsiTheme="minorHAnsi" w:cstheme="minorHAnsi"/>
                <w:sz w:val="22"/>
                <w:szCs w:val="22"/>
              </w:rPr>
              <w:t>919</w:t>
            </w: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,00 m2  </w:t>
            </w:r>
          </w:p>
          <w:p w14:paraId="142D3C99" w14:textId="77777777" w:rsidR="0056558F" w:rsidRPr="00152CE6" w:rsidRDefault="0056558F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67A7AB2" w14:textId="77777777" w:rsidR="0056558F" w:rsidRPr="00152CE6" w:rsidRDefault="0056558F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43C1D295" w14:textId="54114699" w:rsidR="0056558F" w:rsidRPr="00152CE6" w:rsidRDefault="00EB2DFB" w:rsidP="00EB2DFB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                            </w:t>
            </w:r>
            <w:r w:rsidR="0056558F" w:rsidRPr="00152CE6">
              <w:rPr>
                <w:rFonts w:asciiTheme="minorHAnsi" w:hAnsiTheme="minorHAnsi" w:cstheme="minorHAnsi"/>
                <w:sz w:val="22"/>
                <w:szCs w:val="22"/>
              </w:rPr>
              <w:t>22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10</w:t>
            </w:r>
            <w:r w:rsidR="0056558F"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,00 m2 </w:t>
            </w:r>
          </w:p>
          <w:p w14:paraId="7DB888C0" w14:textId="049CFB1C" w:rsidR="0056558F" w:rsidRPr="00152CE6" w:rsidRDefault="0056558F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6558F" w:rsidRPr="00152CE6" w14:paraId="607C4E9A" w14:textId="77777777" w:rsidTr="481F2178">
        <w:tc>
          <w:tcPr>
            <w:tcW w:w="4680" w:type="dxa"/>
            <w:shd w:val="clear" w:color="auto" w:fill="auto"/>
          </w:tcPr>
          <w:p w14:paraId="13E17E41" w14:textId="0565C50E" w:rsidR="0056558F" w:rsidRPr="00152CE6" w:rsidRDefault="0056558F" w:rsidP="00152CE6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Do sprzątania </w:t>
            </w:r>
            <w:r w:rsidR="00EB2DFB">
              <w:rPr>
                <w:rFonts w:asciiTheme="minorHAnsi" w:hAnsiTheme="minorHAnsi" w:cstheme="minorHAnsi"/>
                <w:b/>
                <w:sz w:val="22"/>
                <w:szCs w:val="22"/>
              </w:rPr>
              <w:t>1</w:t>
            </w: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x w tygodniu (</w:t>
            </w:r>
            <w:r w:rsidR="00EB2DFB">
              <w:rPr>
                <w:rFonts w:asciiTheme="minorHAnsi" w:hAnsiTheme="minorHAnsi" w:cstheme="minorHAnsi"/>
                <w:b/>
                <w:sz w:val="22"/>
                <w:szCs w:val="22"/>
              </w:rPr>
              <w:t>wtorek</w:t>
            </w: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)</w:t>
            </w:r>
          </w:p>
        </w:tc>
        <w:tc>
          <w:tcPr>
            <w:tcW w:w="4424" w:type="dxa"/>
            <w:shd w:val="clear" w:color="auto" w:fill="auto"/>
          </w:tcPr>
          <w:p w14:paraId="4CB5409B" w14:textId="5B72A14B" w:rsidR="0056558F" w:rsidRPr="00152CE6" w:rsidRDefault="0056558F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9</w:t>
            </w:r>
            <w:r w:rsidR="00EB2DFB">
              <w:rPr>
                <w:rFonts w:asciiTheme="minorHAnsi" w:hAnsiTheme="minorHAnsi" w:cstheme="minorHAnsi"/>
                <w:b/>
                <w:sz w:val="22"/>
                <w:szCs w:val="22"/>
              </w:rPr>
              <w:t>45</w:t>
            </w: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,00 m2</w:t>
            </w:r>
          </w:p>
        </w:tc>
      </w:tr>
      <w:tr w:rsidR="0056558F" w:rsidRPr="00152CE6" w14:paraId="1892D237" w14:textId="77777777" w:rsidTr="481F2178">
        <w:tc>
          <w:tcPr>
            <w:tcW w:w="4680" w:type="dxa"/>
            <w:shd w:val="clear" w:color="auto" w:fill="auto"/>
          </w:tcPr>
          <w:p w14:paraId="1BE0510D" w14:textId="77777777" w:rsidR="0056558F" w:rsidRPr="00DD03FC" w:rsidRDefault="0056558F" w:rsidP="008B16A7">
            <w:pPr>
              <w:numPr>
                <w:ilvl w:val="0"/>
                <w:numId w:val="68"/>
              </w:num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D03FC">
              <w:rPr>
                <w:rFonts w:asciiTheme="minorHAnsi" w:hAnsiTheme="minorHAnsi" w:cstheme="minorHAnsi"/>
                <w:sz w:val="22"/>
                <w:szCs w:val="22"/>
              </w:rPr>
              <w:t xml:space="preserve">pomieszczenia biurowe </w:t>
            </w:r>
          </w:p>
          <w:p w14:paraId="079210CE" w14:textId="221B82BD" w:rsidR="0056558F" w:rsidRPr="00DD03FC" w:rsidRDefault="6CF5A94D" w:rsidP="008B16A7">
            <w:pPr>
              <w:numPr>
                <w:ilvl w:val="0"/>
                <w:numId w:val="68"/>
              </w:numPr>
              <w:spacing w:line="276" w:lineRule="auto"/>
              <w:rPr>
                <w:rFonts w:asciiTheme="minorHAnsi" w:hAnsiTheme="minorHAnsi" w:cstheme="minorBidi"/>
                <w:sz w:val="22"/>
                <w:szCs w:val="22"/>
              </w:rPr>
            </w:pPr>
            <w:r w:rsidRPr="00DD03FC">
              <w:rPr>
                <w:rFonts w:asciiTheme="minorHAnsi" w:hAnsiTheme="minorHAnsi" w:cstheme="minorBidi"/>
                <w:sz w:val="22"/>
                <w:szCs w:val="22"/>
              </w:rPr>
              <w:t>P</w:t>
            </w:r>
            <w:r w:rsidR="4791FDF0" w:rsidRPr="00DD03FC">
              <w:rPr>
                <w:rFonts w:asciiTheme="minorHAnsi" w:hAnsiTheme="minorHAnsi" w:cstheme="minorBidi"/>
                <w:sz w:val="22"/>
                <w:szCs w:val="22"/>
              </w:rPr>
              <w:t>ortiernia</w:t>
            </w:r>
            <w:r w:rsidRPr="00DD03FC">
              <w:rPr>
                <w:rFonts w:asciiTheme="minorHAnsi" w:hAnsiTheme="minorHAnsi" w:cstheme="minorBidi"/>
                <w:sz w:val="22"/>
                <w:szCs w:val="22"/>
              </w:rPr>
              <w:t xml:space="preserve"> </w:t>
            </w:r>
          </w:p>
          <w:p w14:paraId="0B652672" w14:textId="6D38FDF0" w:rsidR="6CF5A94D" w:rsidRPr="00DD03FC" w:rsidRDefault="6CF5A94D" w:rsidP="008B16A7">
            <w:pPr>
              <w:numPr>
                <w:ilvl w:val="0"/>
                <w:numId w:val="68"/>
              </w:numPr>
              <w:spacing w:line="276" w:lineRule="auto"/>
              <w:rPr>
                <w:rFonts w:asciiTheme="minorHAnsi" w:hAnsiTheme="minorHAnsi" w:cstheme="minorBidi"/>
                <w:sz w:val="22"/>
                <w:szCs w:val="22"/>
              </w:rPr>
            </w:pPr>
            <w:r w:rsidRPr="00DD03FC">
              <w:rPr>
                <w:rFonts w:asciiTheme="minorHAnsi" w:hAnsiTheme="minorHAnsi" w:cstheme="minorBidi"/>
                <w:sz w:val="22"/>
                <w:szCs w:val="22"/>
              </w:rPr>
              <w:t>szatnia</w:t>
            </w:r>
          </w:p>
          <w:p w14:paraId="099B6157" w14:textId="1384B993" w:rsidR="0056558F" w:rsidRPr="00DD03FC" w:rsidRDefault="00EB2DFB" w:rsidP="008B16A7">
            <w:pPr>
              <w:numPr>
                <w:ilvl w:val="0"/>
                <w:numId w:val="68"/>
              </w:num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D03FC">
              <w:rPr>
                <w:rFonts w:asciiTheme="minorHAnsi" w:hAnsiTheme="minorHAnsi" w:cstheme="minorHAnsi"/>
                <w:sz w:val="22"/>
                <w:szCs w:val="22"/>
              </w:rPr>
              <w:t>pomieszczenia socjalne</w:t>
            </w:r>
          </w:p>
        </w:tc>
        <w:tc>
          <w:tcPr>
            <w:tcW w:w="4424" w:type="dxa"/>
            <w:shd w:val="clear" w:color="auto" w:fill="auto"/>
          </w:tcPr>
          <w:p w14:paraId="28F20A6B" w14:textId="3BD7D8F8" w:rsidR="0056558F" w:rsidRPr="00DD03FC" w:rsidRDefault="0056558F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D03FC">
              <w:rPr>
                <w:rFonts w:asciiTheme="minorHAnsi" w:hAnsiTheme="minorHAnsi" w:cstheme="minorHAnsi"/>
                <w:sz w:val="22"/>
                <w:szCs w:val="22"/>
              </w:rPr>
              <w:t>8</w:t>
            </w:r>
            <w:r w:rsidR="00EB2DFB" w:rsidRPr="00DD03FC">
              <w:rPr>
                <w:rFonts w:asciiTheme="minorHAnsi" w:hAnsiTheme="minorHAnsi" w:cstheme="minorHAnsi"/>
                <w:sz w:val="22"/>
                <w:szCs w:val="22"/>
              </w:rPr>
              <w:t>70</w:t>
            </w:r>
            <w:r w:rsidRPr="00DD03FC">
              <w:rPr>
                <w:rFonts w:asciiTheme="minorHAnsi" w:hAnsiTheme="minorHAnsi" w:cstheme="minorHAnsi"/>
                <w:sz w:val="22"/>
                <w:szCs w:val="22"/>
              </w:rPr>
              <w:t xml:space="preserve">,00 m2 </w:t>
            </w:r>
          </w:p>
          <w:p w14:paraId="68866D1B" w14:textId="3FB98CBD" w:rsidR="0056558F" w:rsidRPr="00DD03FC" w:rsidRDefault="4791FDF0" w:rsidP="481F2178">
            <w:pPr>
              <w:spacing w:line="276" w:lineRule="auto"/>
              <w:jc w:val="center"/>
              <w:rPr>
                <w:rFonts w:asciiTheme="minorHAnsi" w:hAnsiTheme="minorHAnsi" w:cstheme="minorBidi"/>
                <w:sz w:val="22"/>
                <w:szCs w:val="22"/>
              </w:rPr>
            </w:pPr>
            <w:r w:rsidRPr="00DD03FC">
              <w:rPr>
                <w:rFonts w:asciiTheme="minorHAnsi" w:hAnsiTheme="minorHAnsi" w:cstheme="minorBidi"/>
                <w:sz w:val="22"/>
                <w:szCs w:val="22"/>
              </w:rPr>
              <w:t>30</w:t>
            </w:r>
            <w:r w:rsidR="5AC82B2A" w:rsidRPr="00DD03FC">
              <w:rPr>
                <w:rFonts w:asciiTheme="minorHAnsi" w:hAnsiTheme="minorHAnsi" w:cstheme="minorBidi"/>
                <w:sz w:val="22"/>
                <w:szCs w:val="22"/>
              </w:rPr>
              <w:t xml:space="preserve">,00 </w:t>
            </w:r>
            <w:r w:rsidRPr="00DD03FC">
              <w:rPr>
                <w:rFonts w:asciiTheme="minorHAnsi" w:hAnsiTheme="minorHAnsi" w:cstheme="minorBidi"/>
                <w:sz w:val="22"/>
                <w:szCs w:val="22"/>
              </w:rPr>
              <w:t>m2</w:t>
            </w:r>
            <w:r w:rsidR="04D3D463" w:rsidRPr="00DD03FC">
              <w:rPr>
                <w:rFonts w:asciiTheme="minorHAnsi" w:hAnsiTheme="minorHAnsi" w:cstheme="minorBidi"/>
                <w:sz w:val="22"/>
                <w:szCs w:val="22"/>
              </w:rPr>
              <w:t xml:space="preserve"> </w:t>
            </w:r>
          </w:p>
          <w:p w14:paraId="3CC14302" w14:textId="1E557008" w:rsidR="04D3D463" w:rsidRPr="00DD03FC" w:rsidRDefault="04D3D463" w:rsidP="481F2178">
            <w:pPr>
              <w:spacing w:line="276" w:lineRule="auto"/>
              <w:jc w:val="center"/>
              <w:rPr>
                <w:rFonts w:asciiTheme="minorHAnsi" w:hAnsiTheme="minorHAnsi" w:cstheme="minorBidi"/>
                <w:sz w:val="22"/>
                <w:szCs w:val="22"/>
              </w:rPr>
            </w:pPr>
            <w:r w:rsidRPr="00DD03FC">
              <w:rPr>
                <w:rFonts w:asciiTheme="minorHAnsi" w:hAnsiTheme="minorHAnsi" w:cstheme="minorBidi"/>
                <w:sz w:val="22"/>
                <w:szCs w:val="22"/>
              </w:rPr>
              <w:t>19,00 m2</w:t>
            </w:r>
          </w:p>
          <w:p w14:paraId="08149488" w14:textId="769BCA8D" w:rsidR="0056558F" w:rsidRPr="00DD03FC" w:rsidRDefault="0056558F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D03FC">
              <w:rPr>
                <w:rFonts w:asciiTheme="minorHAnsi" w:hAnsiTheme="minorHAnsi" w:cstheme="minorHAnsi"/>
                <w:sz w:val="22"/>
                <w:szCs w:val="22"/>
              </w:rPr>
              <w:t>26,00</w:t>
            </w:r>
            <w:r w:rsidR="00EB2DFB" w:rsidRPr="00DD03FC">
              <w:rPr>
                <w:rFonts w:asciiTheme="minorHAnsi" w:hAnsiTheme="minorHAnsi" w:cstheme="minorHAnsi"/>
                <w:sz w:val="22"/>
                <w:szCs w:val="22"/>
              </w:rPr>
              <w:t xml:space="preserve"> m2</w:t>
            </w:r>
          </w:p>
        </w:tc>
      </w:tr>
    </w:tbl>
    <w:p w14:paraId="620495F9" w14:textId="77777777" w:rsidR="0056558F" w:rsidRPr="00152CE6" w:rsidRDefault="0056558F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5B3715E4" w14:textId="77777777" w:rsidR="00EB2DFB" w:rsidRPr="00C40244" w:rsidRDefault="00EB2DFB" w:rsidP="00EB2DFB">
      <w:pPr>
        <w:spacing w:line="276" w:lineRule="auto"/>
        <w:rPr>
          <w:rFonts w:asciiTheme="minorHAnsi" w:hAnsiTheme="minorHAnsi" w:cstheme="minorHAnsi"/>
          <w:bCs/>
          <w:sz w:val="22"/>
          <w:szCs w:val="22"/>
        </w:rPr>
      </w:pPr>
      <w:bookmarkStart w:id="12" w:name="_Hlk189741775"/>
      <w:r>
        <w:rPr>
          <w:rFonts w:asciiTheme="minorHAnsi" w:hAnsiTheme="minorHAnsi" w:cstheme="minorHAnsi"/>
          <w:bCs/>
          <w:sz w:val="22"/>
          <w:szCs w:val="22"/>
        </w:rPr>
        <w:t>Możliwe wyłączenia sprzątania</w:t>
      </w:r>
      <w:r w:rsidRPr="00C40244">
        <w:rPr>
          <w:rFonts w:asciiTheme="minorHAnsi" w:hAnsiTheme="minorHAnsi" w:cstheme="minorHAnsi"/>
          <w:bCs/>
          <w:sz w:val="22"/>
          <w:szCs w:val="22"/>
        </w:rPr>
        <w:t xml:space="preserve"> w okresie wakacyjnym (lipiec i sierpień) oraz w okresie ferii,  świąt i dni wolnych</w:t>
      </w:r>
      <w:r>
        <w:rPr>
          <w:rFonts w:asciiTheme="minorHAnsi" w:hAnsiTheme="minorHAnsi" w:cstheme="minorHAnsi"/>
          <w:bCs/>
          <w:sz w:val="22"/>
          <w:szCs w:val="22"/>
        </w:rPr>
        <w:t>.</w:t>
      </w:r>
      <w:r w:rsidRPr="00C40244">
        <w:rPr>
          <w:rFonts w:asciiTheme="minorHAnsi" w:hAnsiTheme="minorHAnsi" w:cstheme="minorHAnsi"/>
          <w:bCs/>
          <w:sz w:val="22"/>
          <w:szCs w:val="22"/>
        </w:rPr>
        <w:t xml:space="preserve"> </w:t>
      </w:r>
      <w:r>
        <w:rPr>
          <w:rFonts w:asciiTheme="minorHAnsi" w:hAnsiTheme="minorHAnsi" w:cstheme="minorHAnsi"/>
          <w:bCs/>
          <w:sz w:val="22"/>
          <w:szCs w:val="22"/>
        </w:rPr>
        <w:t>D</w:t>
      </w:r>
      <w:r w:rsidRPr="00C40244">
        <w:rPr>
          <w:rFonts w:asciiTheme="minorHAnsi" w:hAnsiTheme="minorHAnsi" w:cstheme="minorHAnsi"/>
          <w:bCs/>
          <w:sz w:val="22"/>
          <w:szCs w:val="22"/>
        </w:rPr>
        <w:t>o indywidualnego uzgodnienia z administratorem obiektu</w:t>
      </w:r>
    </w:p>
    <w:bookmarkEnd w:id="12"/>
    <w:p w14:paraId="54465160" w14:textId="77777777" w:rsidR="00EB2DFB" w:rsidRDefault="00EB2DFB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338954DE" w14:textId="77777777" w:rsidR="00EB2DFB" w:rsidRPr="00152CE6" w:rsidRDefault="00EB2DFB" w:rsidP="00EB2DFB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Wymagania Zamawiającego dot. </w:t>
      </w:r>
      <w:r>
        <w:rPr>
          <w:rFonts w:asciiTheme="minorHAnsi" w:hAnsiTheme="minorHAnsi" w:cstheme="minorHAnsi"/>
          <w:b/>
          <w:bCs/>
          <w:sz w:val="22"/>
          <w:szCs w:val="22"/>
        </w:rPr>
        <w:t>s</w:t>
      </w: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posobu sprzątania: </w:t>
      </w:r>
    </w:p>
    <w:p w14:paraId="368996BA" w14:textId="77777777" w:rsidR="00EB2DFB" w:rsidRPr="00152CE6" w:rsidRDefault="00EB2DFB" w:rsidP="00EB2DFB">
      <w:pPr>
        <w:pStyle w:val="Nagwek1"/>
        <w:spacing w:line="276" w:lineRule="auto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Osobowe : </w:t>
      </w:r>
    </w:p>
    <w:p w14:paraId="57681B63" w14:textId="77777777" w:rsidR="00EB2DFB" w:rsidRPr="00C40244" w:rsidRDefault="00EB2DFB" w:rsidP="008B16A7">
      <w:pPr>
        <w:numPr>
          <w:ilvl w:val="0"/>
          <w:numId w:val="69"/>
        </w:numPr>
        <w:spacing w:line="276" w:lineRule="auto"/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Dyżur sprzątający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Pr="00C40244">
        <w:rPr>
          <w:rFonts w:asciiTheme="minorHAnsi" w:hAnsiTheme="minorHAnsi" w:cstheme="minorHAnsi"/>
          <w:bCs/>
          <w:sz w:val="22"/>
          <w:szCs w:val="22"/>
        </w:rPr>
        <w:t xml:space="preserve">od poniedziałku do piątku w godź  8.00 – 16.00  </w:t>
      </w:r>
    </w:p>
    <w:p w14:paraId="4FEF792F" w14:textId="77777777" w:rsidR="00EB2DFB" w:rsidRPr="00C40244" w:rsidRDefault="00EB2DFB" w:rsidP="008B16A7">
      <w:pPr>
        <w:numPr>
          <w:ilvl w:val="0"/>
          <w:numId w:val="69"/>
        </w:numPr>
        <w:spacing w:line="276" w:lineRule="auto"/>
        <w:rPr>
          <w:rFonts w:asciiTheme="minorHAnsi" w:hAnsiTheme="minorHAnsi" w:cstheme="minorHAnsi"/>
          <w:bCs/>
          <w:sz w:val="22"/>
          <w:szCs w:val="22"/>
        </w:rPr>
      </w:pPr>
      <w:r w:rsidRPr="00C40244">
        <w:rPr>
          <w:rFonts w:asciiTheme="minorHAnsi" w:hAnsiTheme="minorHAnsi" w:cstheme="minorHAnsi"/>
          <w:bCs/>
          <w:sz w:val="22"/>
          <w:szCs w:val="22"/>
        </w:rPr>
        <w:t>Dyżur w weekendy  8.00-16.00 (w zależności od terminarzu zjazdów oraz wydarzeń na obiekcie)</w:t>
      </w:r>
    </w:p>
    <w:p w14:paraId="3108E035" w14:textId="77777777" w:rsidR="00EB2DFB" w:rsidRPr="00152CE6" w:rsidRDefault="00EB2DFB" w:rsidP="00EB2DFB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Sprzętowe: </w:t>
      </w:r>
    </w:p>
    <w:p w14:paraId="3C8E2CD1" w14:textId="77777777" w:rsidR="00EB2DFB" w:rsidRPr="00152CE6" w:rsidRDefault="00EB2DFB" w:rsidP="008B16A7">
      <w:pPr>
        <w:numPr>
          <w:ilvl w:val="0"/>
          <w:numId w:val="70"/>
        </w:num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Standardowe wyposażenie oraz  maszyna myjąco- czyszcząca samojezdna</w:t>
      </w:r>
    </w:p>
    <w:p w14:paraId="355A266B" w14:textId="77777777" w:rsidR="00EB2DFB" w:rsidRPr="00152CE6" w:rsidRDefault="00EB2DFB" w:rsidP="00EB2DFB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Techniczne: </w:t>
      </w:r>
    </w:p>
    <w:p w14:paraId="5E809E34" w14:textId="77777777" w:rsidR="00EB2DFB" w:rsidRPr="00152CE6" w:rsidRDefault="00EB2DFB" w:rsidP="008B16A7">
      <w:pPr>
        <w:numPr>
          <w:ilvl w:val="0"/>
          <w:numId w:val="70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Wszelkie prace i godziny wykonywania usługi w danym obiekcie  należy wykonywać w porozumieniu z upoważnionymi pracownikami administracji obiektu.  </w:t>
      </w:r>
    </w:p>
    <w:p w14:paraId="074207BC" w14:textId="77777777" w:rsidR="00EB2DFB" w:rsidRPr="00152CE6" w:rsidRDefault="00EB2DFB" w:rsidP="008B16A7">
      <w:pPr>
        <w:numPr>
          <w:ilvl w:val="0"/>
          <w:numId w:val="70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Doczyszczanie po</w:t>
      </w:r>
      <w:r>
        <w:rPr>
          <w:rFonts w:asciiTheme="minorHAnsi" w:hAnsiTheme="minorHAnsi" w:cstheme="minorHAnsi"/>
          <w:sz w:val="22"/>
          <w:szCs w:val="22"/>
        </w:rPr>
        <w:t>wierzchni (gres, linoleum, parkiet)</w:t>
      </w:r>
      <w:r w:rsidRPr="00152CE6">
        <w:rPr>
          <w:rFonts w:asciiTheme="minorHAnsi" w:hAnsiTheme="minorHAnsi" w:cstheme="minorHAnsi"/>
          <w:sz w:val="22"/>
          <w:szCs w:val="22"/>
        </w:rPr>
        <w:t xml:space="preserve">  - 1 raz w roku </w:t>
      </w:r>
    </w:p>
    <w:p w14:paraId="0B2F7EC8" w14:textId="77777777" w:rsidR="00EB2DFB" w:rsidRPr="00152CE6" w:rsidRDefault="00EB2DFB" w:rsidP="008B16A7">
      <w:pPr>
        <w:numPr>
          <w:ilvl w:val="0"/>
          <w:numId w:val="70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okien</w:t>
      </w:r>
      <w:r>
        <w:rPr>
          <w:rFonts w:asciiTheme="minorHAnsi" w:hAnsiTheme="minorHAnsi" w:cstheme="minorHAnsi"/>
          <w:sz w:val="22"/>
          <w:szCs w:val="22"/>
        </w:rPr>
        <w:t xml:space="preserve"> od wewnętrznej strony</w:t>
      </w:r>
      <w:r w:rsidRPr="00152CE6">
        <w:rPr>
          <w:rFonts w:asciiTheme="minorHAnsi" w:hAnsiTheme="minorHAnsi" w:cstheme="minorHAnsi"/>
          <w:sz w:val="22"/>
          <w:szCs w:val="22"/>
        </w:rPr>
        <w:t xml:space="preserve">-1 raz w roku  </w:t>
      </w:r>
    </w:p>
    <w:p w14:paraId="381F7D13" w14:textId="77777777" w:rsidR="00EB2DFB" w:rsidRPr="00152CE6" w:rsidRDefault="00EB2DFB" w:rsidP="008B16A7">
      <w:pPr>
        <w:numPr>
          <w:ilvl w:val="0"/>
          <w:numId w:val="70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Pranie wykładzin dywanowych  1 raz w roku </w:t>
      </w:r>
    </w:p>
    <w:p w14:paraId="2B0E0125" w14:textId="77777777" w:rsidR="00EB2DFB" w:rsidRPr="00144A13" w:rsidRDefault="00EB2DFB" w:rsidP="00EB2DFB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534EA79B" w14:textId="77777777" w:rsidR="00EB2DFB" w:rsidRPr="00C40244" w:rsidRDefault="00EB2DFB" w:rsidP="00EB2DFB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  <w:r w:rsidRPr="00C40244">
        <w:rPr>
          <w:rFonts w:asciiTheme="minorHAnsi" w:hAnsiTheme="minorHAnsi" w:cstheme="minorHAnsi"/>
          <w:sz w:val="22"/>
          <w:szCs w:val="22"/>
        </w:rPr>
        <w:t>Łączna powierzchnia okien przeznaczonych do mycia 1 raz w roku – ok. 4237 m</w:t>
      </w:r>
      <w:r w:rsidRPr="00C40244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B80C3DF" w14:textId="77777777" w:rsidR="00EB2DFB" w:rsidRPr="00C40244" w:rsidRDefault="00EB2DFB" w:rsidP="00EB2DFB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  <w:r w:rsidRPr="00C40244">
        <w:rPr>
          <w:rFonts w:asciiTheme="minorHAnsi" w:hAnsiTheme="minorHAnsi" w:cstheme="minorHAnsi"/>
          <w:sz w:val="22"/>
          <w:szCs w:val="22"/>
        </w:rPr>
        <w:t>Łączna powierzchnia wykładziny dywanowej do prania 1 raz w roku – 873 m</w:t>
      </w:r>
      <w:r w:rsidRPr="00C40244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5E6FE54" w14:textId="77777777" w:rsidR="00EB2DFB" w:rsidRPr="00C40244" w:rsidRDefault="00EB2DFB" w:rsidP="00EB2DFB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  <w:r w:rsidRPr="00C40244">
        <w:rPr>
          <w:rFonts w:asciiTheme="minorHAnsi" w:hAnsiTheme="minorHAnsi" w:cstheme="minorHAnsi"/>
          <w:sz w:val="22"/>
          <w:szCs w:val="22"/>
        </w:rPr>
        <w:t>Łączna powierzchnia podłóg (linoleum) – 1745 m</w:t>
      </w:r>
      <w:r w:rsidRPr="00C40244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9B7BED2" w14:textId="77777777" w:rsidR="00EB2DFB" w:rsidRPr="00C40244" w:rsidRDefault="00EB2DFB" w:rsidP="00EB2DFB">
      <w:pPr>
        <w:autoSpaceDE w:val="0"/>
        <w:autoSpaceDN w:val="0"/>
        <w:adjustRightInd w:val="0"/>
        <w:rPr>
          <w:rFonts w:cstheme="minorHAnsi"/>
        </w:rPr>
      </w:pPr>
      <w:r w:rsidRPr="00C40244">
        <w:rPr>
          <w:rFonts w:asciiTheme="minorHAnsi" w:hAnsiTheme="minorHAnsi" w:cstheme="minorHAnsi"/>
          <w:sz w:val="22"/>
          <w:szCs w:val="22"/>
        </w:rPr>
        <w:t>Łączna powierzchnia gresu – 2826 m</w:t>
      </w:r>
      <w:r w:rsidRPr="00C40244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920641E" w14:textId="77777777" w:rsidR="00EB2DFB" w:rsidRPr="00C40244" w:rsidRDefault="00EB2DFB" w:rsidP="00EB2DFB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  <w:r w:rsidRPr="00C40244">
        <w:rPr>
          <w:rFonts w:asciiTheme="minorHAnsi" w:hAnsiTheme="minorHAnsi" w:cstheme="minorHAnsi"/>
          <w:sz w:val="22"/>
          <w:szCs w:val="22"/>
        </w:rPr>
        <w:t>Łączna powierzchnia parkietu 74 m</w:t>
      </w:r>
      <w:r w:rsidRPr="00C40244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37F39A6" w14:textId="77777777" w:rsidR="00EB2DFB" w:rsidRPr="00EB2DFB" w:rsidRDefault="00EB2DFB" w:rsidP="008B16A7">
      <w:pPr>
        <w:numPr>
          <w:ilvl w:val="0"/>
          <w:numId w:val="131"/>
        </w:numPr>
        <w:spacing w:after="60" w:line="276" w:lineRule="auto"/>
        <w:ind w:left="431" w:hanging="431"/>
        <w:rPr>
          <w:rFonts w:asciiTheme="minorHAnsi" w:hAnsiTheme="minorHAnsi" w:cstheme="minorHAnsi"/>
          <w:sz w:val="22"/>
          <w:szCs w:val="22"/>
        </w:rPr>
      </w:pPr>
    </w:p>
    <w:p w14:paraId="3AD94B5F" w14:textId="77777777" w:rsidR="00EB2DFB" w:rsidRPr="00EB2DFB" w:rsidRDefault="00EB2DFB" w:rsidP="008B16A7">
      <w:pPr>
        <w:numPr>
          <w:ilvl w:val="0"/>
          <w:numId w:val="131"/>
        </w:numPr>
        <w:spacing w:after="60" w:line="276" w:lineRule="auto"/>
        <w:ind w:left="431" w:hanging="431"/>
        <w:rPr>
          <w:rFonts w:asciiTheme="minorHAnsi" w:hAnsiTheme="minorHAnsi" w:cstheme="minorHAnsi"/>
          <w:sz w:val="22"/>
          <w:szCs w:val="22"/>
        </w:rPr>
      </w:pPr>
    </w:p>
    <w:p w14:paraId="3570F487" w14:textId="40AB9F5B" w:rsidR="00752F01" w:rsidRPr="004B5A77" w:rsidRDefault="00752F01" w:rsidP="008B16A7">
      <w:pPr>
        <w:numPr>
          <w:ilvl w:val="0"/>
          <w:numId w:val="131"/>
        </w:numPr>
        <w:spacing w:after="60" w:line="276" w:lineRule="auto"/>
        <w:ind w:left="431" w:hanging="431"/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b/>
          <w:bCs/>
          <w:sz w:val="22"/>
          <w:szCs w:val="22"/>
        </w:rPr>
        <w:t>Pracownicy administracji obiektu:</w:t>
      </w:r>
      <w:r w:rsidR="00EB2DFB" w:rsidRPr="004B5A77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</w:p>
    <w:p w14:paraId="28F2049D" w14:textId="77777777" w:rsidR="00EB2DFB" w:rsidRPr="004B5A77" w:rsidRDefault="00EB2DFB" w:rsidP="008B16A7">
      <w:pPr>
        <w:pStyle w:val="Akapitzlist"/>
        <w:numPr>
          <w:ilvl w:val="0"/>
          <w:numId w:val="131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4B5A77">
        <w:rPr>
          <w:rFonts w:asciiTheme="minorHAnsi" w:hAnsiTheme="minorHAnsi" w:cstheme="minorHAnsi"/>
          <w:color w:val="000000"/>
          <w:sz w:val="22"/>
          <w:szCs w:val="22"/>
        </w:rPr>
        <w:t xml:space="preserve">Iwona Wesół - </w:t>
      </w:r>
      <w:proofErr w:type="spellStart"/>
      <w:r w:rsidRPr="004B5A77">
        <w:rPr>
          <w:rFonts w:asciiTheme="minorHAnsi" w:hAnsiTheme="minorHAnsi" w:cstheme="minorHAnsi"/>
          <w:color w:val="000000"/>
          <w:sz w:val="22"/>
          <w:szCs w:val="22"/>
        </w:rPr>
        <w:t>Sadlak</w:t>
      </w:r>
      <w:proofErr w:type="spellEnd"/>
      <w:r w:rsidRPr="004B5A77">
        <w:rPr>
          <w:rFonts w:asciiTheme="minorHAnsi" w:hAnsiTheme="minorHAnsi" w:cstheme="minorHAnsi"/>
          <w:color w:val="000000"/>
          <w:sz w:val="22"/>
          <w:szCs w:val="22"/>
        </w:rPr>
        <w:t xml:space="preserve"> - Kierownik Działu ds. Infrastruktury, tel. 042 665 57 39</w:t>
      </w:r>
    </w:p>
    <w:p w14:paraId="2E6B89F6" w14:textId="25A41639" w:rsidR="00D078BD" w:rsidRPr="004B5A77" w:rsidRDefault="00EB2DFB" w:rsidP="008B16A7">
      <w:pPr>
        <w:pStyle w:val="Akapitzlist"/>
        <w:numPr>
          <w:ilvl w:val="0"/>
          <w:numId w:val="131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4B5A77">
        <w:rPr>
          <w:rFonts w:asciiTheme="minorHAnsi" w:hAnsiTheme="minorHAnsi" w:cstheme="minorHAnsi"/>
          <w:color w:val="000000"/>
          <w:sz w:val="22"/>
          <w:szCs w:val="22"/>
        </w:rPr>
        <w:t>Marzena Maj – administrator obiektu</w:t>
      </w:r>
    </w:p>
    <w:p w14:paraId="05CECF72" w14:textId="3DE62408" w:rsidR="00952B71" w:rsidRPr="00C01B56" w:rsidRDefault="00D078BD" w:rsidP="000C3003">
      <w:pPr>
        <w:pStyle w:val="Tekstpodstawowy"/>
        <w:spacing w:line="276" w:lineRule="auto"/>
        <w:rPr>
          <w:sz w:val="44"/>
          <w:szCs w:val="44"/>
          <w:u w:val="single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  <w:u w:val="single"/>
        </w:rPr>
        <w:br w:type="page"/>
      </w:r>
      <w:bookmarkStart w:id="13" w:name="_Hlk100563248"/>
      <w:r w:rsidR="00952B71" w:rsidRPr="00C01B56">
        <w:rPr>
          <w:b/>
          <w:bCs/>
          <w:sz w:val="44"/>
          <w:szCs w:val="44"/>
          <w:u w:val="single"/>
        </w:rPr>
        <w:lastRenderedPageBreak/>
        <w:t>Część nr 9</w:t>
      </w:r>
    </w:p>
    <w:p w14:paraId="69F8F78B" w14:textId="77777777" w:rsidR="00952B71" w:rsidRPr="00814E56" w:rsidRDefault="00952B71" w:rsidP="000C3003">
      <w:pPr>
        <w:pStyle w:val="Tekstpodstawowy"/>
        <w:rPr>
          <w:b/>
          <w:bCs/>
          <w:sz w:val="44"/>
          <w:szCs w:val="44"/>
        </w:rPr>
      </w:pPr>
      <w:r w:rsidRPr="00C01B56">
        <w:rPr>
          <w:b/>
          <w:bCs/>
          <w:sz w:val="44"/>
          <w:szCs w:val="44"/>
        </w:rPr>
        <w:t>Wydział Prawa i Administracji</w:t>
      </w:r>
    </w:p>
    <w:p w14:paraId="0F3D7301" w14:textId="2B70997E" w:rsidR="00952B71" w:rsidRPr="00804747" w:rsidRDefault="00952B71" w:rsidP="000C3003">
      <w:pPr>
        <w:pStyle w:val="Tekstpodstawowy"/>
        <w:rPr>
          <w:b/>
          <w:bCs/>
          <w:szCs w:val="44"/>
          <w:u w:val="single"/>
        </w:rPr>
      </w:pPr>
      <w:r w:rsidRPr="007555E0">
        <w:rPr>
          <w:b/>
          <w:bCs/>
        </w:rPr>
        <w:t xml:space="preserve">(usługa w </w:t>
      </w:r>
      <w:r w:rsidRPr="006971E9">
        <w:rPr>
          <w:b/>
          <w:bCs/>
        </w:rPr>
        <w:t>okresie 01.08.20</w:t>
      </w:r>
      <w:r w:rsidR="00513CA7" w:rsidRPr="006971E9">
        <w:rPr>
          <w:b/>
          <w:bCs/>
        </w:rPr>
        <w:t>2</w:t>
      </w:r>
      <w:r w:rsidR="00321CA5">
        <w:rPr>
          <w:b/>
          <w:bCs/>
        </w:rPr>
        <w:t>5</w:t>
      </w:r>
      <w:r w:rsidR="00513CA7" w:rsidRPr="006971E9">
        <w:rPr>
          <w:b/>
          <w:bCs/>
        </w:rPr>
        <w:t xml:space="preserve"> </w:t>
      </w:r>
      <w:r w:rsidRPr="006971E9">
        <w:rPr>
          <w:b/>
          <w:bCs/>
        </w:rPr>
        <w:t>r. -</w:t>
      </w:r>
      <w:r w:rsidRPr="007555E0">
        <w:rPr>
          <w:b/>
          <w:bCs/>
        </w:rPr>
        <w:t xml:space="preserve"> </w:t>
      </w:r>
      <w:r w:rsidR="003360AF">
        <w:rPr>
          <w:b/>
          <w:bCs/>
        </w:rPr>
        <w:t>15</w:t>
      </w:r>
      <w:r w:rsidRPr="007555E0">
        <w:rPr>
          <w:b/>
          <w:bCs/>
        </w:rPr>
        <w:t>.</w:t>
      </w:r>
      <w:r w:rsidR="008867A7">
        <w:rPr>
          <w:b/>
          <w:bCs/>
        </w:rPr>
        <w:t>12</w:t>
      </w:r>
      <w:r w:rsidRPr="007555E0">
        <w:rPr>
          <w:b/>
          <w:bCs/>
        </w:rPr>
        <w:t>.202</w:t>
      </w:r>
      <w:r w:rsidR="00321CA5">
        <w:rPr>
          <w:b/>
          <w:bCs/>
        </w:rPr>
        <w:t>8</w:t>
      </w:r>
      <w:r w:rsidR="00513CA7" w:rsidRPr="007555E0">
        <w:rPr>
          <w:b/>
          <w:bCs/>
        </w:rPr>
        <w:t xml:space="preserve"> </w:t>
      </w:r>
      <w:r w:rsidRPr="007555E0">
        <w:rPr>
          <w:b/>
          <w:bCs/>
        </w:rPr>
        <w:t>r.)</w:t>
      </w:r>
      <w:r w:rsidRPr="00804747">
        <w:rPr>
          <w:b/>
          <w:bCs/>
          <w:sz w:val="44"/>
          <w:szCs w:val="44"/>
          <w:u w:val="single"/>
        </w:rPr>
        <w:br/>
      </w:r>
    </w:p>
    <w:tbl>
      <w:tblPr>
        <w:tblW w:w="9535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8" w:space="0" w:color="auto"/>
          <w:insideV w:val="single" w:sz="8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50"/>
        <w:gridCol w:w="6426"/>
        <w:gridCol w:w="1459"/>
      </w:tblGrid>
      <w:tr w:rsidR="00952B71" w:rsidRPr="00804747" w14:paraId="43D16F76" w14:textId="77777777" w:rsidTr="002B764E">
        <w:trPr>
          <w:cantSplit/>
          <w:trHeight w:val="935"/>
          <w:jc w:val="center"/>
        </w:trPr>
        <w:tc>
          <w:tcPr>
            <w:tcW w:w="16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371A93B" w14:textId="77777777" w:rsidR="00952B71" w:rsidRPr="005F1126" w:rsidRDefault="00952B71" w:rsidP="000C3003">
            <w:pPr>
              <w:pStyle w:val="Nagwek1"/>
              <w:spacing w:line="276" w:lineRule="auto"/>
              <w:ind w:right="283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5F112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Adres:</w:t>
            </w:r>
          </w:p>
          <w:p w14:paraId="7A761B4A" w14:textId="77777777" w:rsidR="00952B71" w:rsidRPr="00804747" w:rsidRDefault="00952B71" w:rsidP="000C3003">
            <w:pPr>
              <w:ind w:right="283"/>
              <w:rPr>
                <w:rFonts w:ascii="Arial" w:eastAsia="Arial Unicode MS" w:hAnsi="Arial"/>
                <w:sz w:val="22"/>
                <w:szCs w:val="22"/>
              </w:rPr>
            </w:pPr>
            <w:r w:rsidRPr="00AC367E">
              <w:rPr>
                <w:sz w:val="28"/>
                <w:szCs w:val="28"/>
              </w:rPr>
              <w:t>Nazwa:</w:t>
            </w:r>
          </w:p>
        </w:tc>
        <w:tc>
          <w:tcPr>
            <w:tcW w:w="6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2001E470" w14:textId="77777777" w:rsidR="00952B71" w:rsidRPr="00AC367E" w:rsidRDefault="00952B71" w:rsidP="002B764E">
            <w:pPr>
              <w:rPr>
                <w:b/>
                <w:sz w:val="28"/>
                <w:szCs w:val="28"/>
              </w:rPr>
            </w:pPr>
            <w:r w:rsidRPr="00AC367E">
              <w:rPr>
                <w:rFonts w:eastAsia="Arial Unicode MS"/>
                <w:b/>
                <w:sz w:val="28"/>
                <w:szCs w:val="28"/>
              </w:rPr>
              <w:t>Kopcińskiego 8/12</w:t>
            </w:r>
            <w:r w:rsidRPr="00AC367E">
              <w:rPr>
                <w:b/>
                <w:sz w:val="28"/>
                <w:szCs w:val="28"/>
              </w:rPr>
              <w:t xml:space="preserve"> </w:t>
            </w:r>
          </w:p>
          <w:p w14:paraId="03A56E97" w14:textId="77777777" w:rsidR="00952B71" w:rsidRPr="00AC367E" w:rsidRDefault="00952B71" w:rsidP="002B764E">
            <w:pPr>
              <w:rPr>
                <w:rFonts w:ascii="Arial" w:eastAsia="Arial Unicode MS" w:hAnsi="Arial"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Wydział Prawa i Administracji</w:t>
            </w:r>
          </w:p>
        </w:tc>
        <w:tc>
          <w:tcPr>
            <w:tcW w:w="14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984806"/>
            <w:noWrap/>
            <w:vAlign w:val="center"/>
          </w:tcPr>
          <w:p w14:paraId="7C90386C" w14:textId="77777777" w:rsidR="00952B71" w:rsidRPr="00E4097D" w:rsidRDefault="00952B71" w:rsidP="002B764E">
            <w:pPr>
              <w:tabs>
                <w:tab w:val="left" w:pos="1418"/>
              </w:tabs>
              <w:snapToGrid w:val="0"/>
              <w:jc w:val="center"/>
              <w:rPr>
                <w:rFonts w:ascii="Arial" w:eastAsia="Arial Unicode MS" w:hAnsi="Arial"/>
                <w:b/>
                <w:bCs/>
                <w:color w:val="FFFFFF"/>
                <w:sz w:val="22"/>
                <w:szCs w:val="22"/>
              </w:rPr>
            </w:pPr>
            <w:r w:rsidRPr="0054702A">
              <w:rPr>
                <w:rFonts w:ascii="Arial" w:hAnsi="Arial" w:cs="Arial"/>
                <w:b/>
                <w:color w:val="FFFFFF"/>
                <w:sz w:val="52"/>
                <w:szCs w:val="52"/>
              </w:rPr>
              <w:t>9.1</w:t>
            </w:r>
          </w:p>
        </w:tc>
      </w:tr>
    </w:tbl>
    <w:p w14:paraId="54ADCED1" w14:textId="77777777" w:rsidR="00952B71" w:rsidRPr="00804747" w:rsidRDefault="00952B71" w:rsidP="00952B71">
      <w:pPr>
        <w:pStyle w:val="Tekstpodstawowy"/>
        <w:rPr>
          <w:b/>
          <w:bCs/>
          <w:sz w:val="18"/>
          <w:szCs w:val="44"/>
          <w:u w:val="single"/>
        </w:rPr>
      </w:pPr>
    </w:p>
    <w:p w14:paraId="2AE416AC" w14:textId="29AD4CAF" w:rsidR="00952B71" w:rsidRPr="00152CE6" w:rsidRDefault="00952B7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Ogólna powierzchnia do sprzątania – </w:t>
      </w:r>
      <w:r w:rsidRPr="00152CE6">
        <w:rPr>
          <w:rFonts w:asciiTheme="minorHAnsi" w:hAnsiTheme="minorHAnsi" w:cstheme="minorHAnsi"/>
          <w:b/>
          <w:bCs/>
          <w:sz w:val="22"/>
          <w:szCs w:val="22"/>
        </w:rPr>
        <w:t>1</w:t>
      </w:r>
      <w:r w:rsidR="00D17981">
        <w:rPr>
          <w:rFonts w:asciiTheme="minorHAnsi" w:hAnsiTheme="minorHAnsi" w:cstheme="minorHAnsi"/>
          <w:b/>
          <w:bCs/>
          <w:sz w:val="22"/>
          <w:szCs w:val="22"/>
        </w:rPr>
        <w:t>5</w:t>
      </w:r>
      <w:r w:rsidRPr="00152CE6">
        <w:rPr>
          <w:rFonts w:asciiTheme="minorHAnsi" w:hAnsiTheme="minorHAnsi" w:cstheme="minorHAnsi"/>
          <w:b/>
          <w:bCs/>
          <w:sz w:val="22"/>
          <w:szCs w:val="22"/>
        </w:rPr>
        <w:t>.</w:t>
      </w:r>
      <w:r w:rsidR="00D17981">
        <w:rPr>
          <w:rFonts w:asciiTheme="minorHAnsi" w:hAnsiTheme="minorHAnsi" w:cstheme="minorHAnsi"/>
          <w:b/>
          <w:bCs/>
          <w:sz w:val="22"/>
          <w:szCs w:val="22"/>
        </w:rPr>
        <w:t>124,00</w:t>
      </w: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m² </w:t>
      </w:r>
    </w:p>
    <w:p w14:paraId="0B4689CC" w14:textId="77777777" w:rsidR="00952B71" w:rsidRPr="00152CE6" w:rsidRDefault="00952B7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Budynek – 6 kondygnacji</w:t>
      </w:r>
    </w:p>
    <w:p w14:paraId="2C210B43" w14:textId="77777777" w:rsidR="00952B71" w:rsidRPr="00152CE6" w:rsidRDefault="00952B71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tbl>
      <w:tblPr>
        <w:tblW w:w="91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37"/>
        <w:gridCol w:w="10"/>
        <w:gridCol w:w="3480"/>
      </w:tblGrid>
      <w:tr w:rsidR="00952B71" w:rsidRPr="00152CE6" w14:paraId="6268725A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B9CD01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 auli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FA53AB" w14:textId="22982F54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2.59</w:t>
            </w:r>
            <w:r w:rsidR="00D17981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</w:t>
            </w: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m² </w:t>
            </w:r>
          </w:p>
        </w:tc>
      </w:tr>
      <w:tr w:rsidR="00952B71" w:rsidRPr="00152CE6" w14:paraId="2F4FB249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F7DF7A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16 sal dydaktycznych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454407" w14:textId="4DC39BC4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87</w:t>
            </w:r>
            <w:r w:rsidR="00D17981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</w:t>
            </w: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m² </w:t>
            </w:r>
          </w:p>
        </w:tc>
      </w:tr>
      <w:tr w:rsidR="00952B71" w:rsidRPr="00152CE6" w14:paraId="6635C032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776A05" w14:textId="5CA50B3C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</w:t>
            </w:r>
            <w:r w:rsidR="00D17981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</w:t>
            </w: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sal seminaryjnych  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2B10F1" w14:textId="51F8467B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1.</w:t>
            </w:r>
            <w:r w:rsidR="00D17981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</w:t>
            </w: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</w:t>
            </w:r>
            <w:r w:rsidR="00D17981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</w:t>
            </w: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m² </w:t>
            </w:r>
          </w:p>
        </w:tc>
      </w:tr>
      <w:tr w:rsidR="00952B71" w:rsidRPr="00152CE6" w14:paraId="23CE2D17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B256B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Pomieszczenia biurowe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7738E3" w14:textId="50B4E22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1.</w:t>
            </w:r>
            <w:r w:rsidR="00D17981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239</w:t>
            </w: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m² </w:t>
            </w:r>
          </w:p>
        </w:tc>
      </w:tr>
      <w:tr w:rsidR="00952B71" w:rsidRPr="00152CE6" w14:paraId="7840B22E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A48FEA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Pomieszczenia pracowników naukowych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31E591" w14:textId="4167B4C4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3.3</w:t>
            </w:r>
            <w:r w:rsidR="00D17981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</w:t>
            </w: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 m² </w:t>
            </w:r>
          </w:p>
        </w:tc>
      </w:tr>
      <w:tr w:rsidR="00952B71" w:rsidRPr="00152CE6" w14:paraId="72A362DD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008BFD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Biblioteka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075DB9" w14:textId="6A66CE57" w:rsidR="00952B71" w:rsidRPr="00152CE6" w:rsidRDefault="00D1798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764</w:t>
            </w:r>
            <w:r w:rsidR="00952B71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m² </w:t>
            </w:r>
          </w:p>
        </w:tc>
      </w:tr>
      <w:tr w:rsidR="00952B71" w:rsidRPr="00152CE6" w14:paraId="4D4ECA28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149E44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Sala Rady Wydziału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08526D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176 m² </w:t>
            </w:r>
          </w:p>
        </w:tc>
      </w:tr>
      <w:tr w:rsidR="00952B71" w:rsidRPr="00152CE6" w14:paraId="6107D8FE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AE4C77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 sal komputerowych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B850FD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277 m² </w:t>
            </w:r>
          </w:p>
        </w:tc>
      </w:tr>
      <w:tr w:rsidR="00952B71" w:rsidRPr="00152CE6" w14:paraId="46E04C8B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1C755F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 szatnia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CF82F9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186 m² </w:t>
            </w:r>
          </w:p>
        </w:tc>
      </w:tr>
      <w:tr w:rsidR="00952B71" w:rsidRPr="00152CE6" w14:paraId="2C0F40CF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E55248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Pomieszczenia sanitarne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924934" w14:textId="19F146A1" w:rsidR="00952B71" w:rsidRPr="00152CE6" w:rsidRDefault="00D1798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1002</w:t>
            </w:r>
            <w:r w:rsidR="00952B71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m² </w:t>
            </w:r>
          </w:p>
        </w:tc>
      </w:tr>
      <w:tr w:rsidR="00952B71" w:rsidRPr="00152CE6" w14:paraId="2C04A2B5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3614C5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Klatki schodowe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C7C606" w14:textId="31506805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1.</w:t>
            </w:r>
            <w:r w:rsidR="00D17981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121</w:t>
            </w: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m² </w:t>
            </w:r>
          </w:p>
        </w:tc>
      </w:tr>
      <w:tr w:rsidR="00952B71" w:rsidRPr="00152CE6" w14:paraId="12543B15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E2BB04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Kładki + schody metalowe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2D6A4F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156 m² </w:t>
            </w:r>
          </w:p>
        </w:tc>
      </w:tr>
      <w:tr w:rsidR="00952B71" w:rsidRPr="00152CE6" w14:paraId="1107BF6A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6B5B10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Korytarze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9144C2" w14:textId="461CCAE1" w:rsidR="00952B71" w:rsidRPr="00152CE6" w:rsidRDefault="00D1798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2072</w:t>
            </w:r>
            <w:r w:rsidR="00952B71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m² </w:t>
            </w:r>
          </w:p>
        </w:tc>
      </w:tr>
      <w:tr w:rsidR="00952B71" w:rsidRPr="00152CE6" w14:paraId="680BA954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46FF6D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Kuchnie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C1E219" w14:textId="67AC6DCF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</w:t>
            </w:r>
            <w:r w:rsidR="00D17981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</w:t>
            </w: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m² </w:t>
            </w:r>
          </w:p>
        </w:tc>
      </w:tr>
      <w:tr w:rsidR="00952B71" w:rsidRPr="00152CE6" w14:paraId="20FB522B" w14:textId="77777777" w:rsidTr="002B764E">
        <w:trPr>
          <w:trHeight w:val="343"/>
          <w:jc w:val="center"/>
        </w:trPr>
        <w:tc>
          <w:tcPr>
            <w:tcW w:w="91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6BE9F6" w14:textId="77777777" w:rsidR="00952B71" w:rsidRPr="00152CE6" w:rsidRDefault="00952B71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Rodzaje powierzchni:</w:t>
            </w:r>
          </w:p>
        </w:tc>
      </w:tr>
      <w:tr w:rsidR="00952B71" w:rsidRPr="00152CE6" w14:paraId="1CDC7578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8C0041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Wykładzina dywanowa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F2A623" w14:textId="23178171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3.4</w:t>
            </w:r>
            <w:r w:rsidR="00BB6EEB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73</w:t>
            </w: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m² </w:t>
            </w:r>
          </w:p>
        </w:tc>
      </w:tr>
      <w:tr w:rsidR="00952B71" w:rsidRPr="00152CE6" w14:paraId="55F684B9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932D85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Wykładzina zmywalna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46389C" w14:textId="6D204ABB" w:rsidR="00952B71" w:rsidRPr="00152CE6" w:rsidRDefault="00BB6EEB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</w:t>
            </w:r>
            <w:r w:rsidR="00952B71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.</w:t>
            </w: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124</w:t>
            </w:r>
            <w:r w:rsidR="00952B71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m² </w:t>
            </w:r>
          </w:p>
        </w:tc>
      </w:tr>
      <w:tr w:rsidR="00952B71" w:rsidRPr="00152CE6" w14:paraId="2D93CAED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4E950E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Gres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B930D8" w14:textId="7B994CFB" w:rsidR="00952B71" w:rsidRPr="00152CE6" w:rsidRDefault="00BB6EEB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4252</w:t>
            </w:r>
            <w:r w:rsidR="00952B71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m² </w:t>
            </w:r>
          </w:p>
        </w:tc>
      </w:tr>
      <w:tr w:rsidR="00952B71" w:rsidRPr="00152CE6" w14:paraId="64A964B6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DCB4B3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Szkło  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0CFF42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70 m² </w:t>
            </w:r>
          </w:p>
        </w:tc>
      </w:tr>
      <w:tr w:rsidR="00952B71" w:rsidRPr="00152CE6" w14:paraId="64E2B239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897CDF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Blacha ryflowana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88604A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156 m² </w:t>
            </w:r>
          </w:p>
        </w:tc>
      </w:tr>
      <w:tr w:rsidR="00952B71" w:rsidRPr="00152CE6" w14:paraId="77D354AF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DC2F83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Panele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17A9A2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49 m² </w:t>
            </w:r>
          </w:p>
        </w:tc>
      </w:tr>
      <w:tr w:rsidR="00952B71" w:rsidRPr="00152CE6" w14:paraId="7DAF3B72" w14:textId="77777777" w:rsidTr="002B764E">
        <w:trPr>
          <w:trHeight w:val="325"/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64BD8E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RAZEM 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C8AD5B" w14:textId="03737EC2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1</w:t>
            </w:r>
            <w:r w:rsidR="00BB6EEB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5</w:t>
            </w: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.</w:t>
            </w:r>
            <w:r w:rsidR="00BB6EEB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124</w:t>
            </w: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 xml:space="preserve"> m²</w:t>
            </w:r>
          </w:p>
        </w:tc>
      </w:tr>
      <w:tr w:rsidR="00952B71" w:rsidRPr="00152CE6" w14:paraId="6D49CF89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888361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Okna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250550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3.209 m²</w:t>
            </w:r>
          </w:p>
        </w:tc>
      </w:tr>
      <w:tr w:rsidR="00952B71" w:rsidRPr="00152CE6" w14:paraId="5BF506E1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07C761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Wykładziny dywanowe do prania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789B93" w14:textId="263379A1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</w:t>
            </w:r>
            <w:r w:rsidR="00BB6EEB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</w:t>
            </w: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0 m²</w:t>
            </w:r>
          </w:p>
        </w:tc>
      </w:tr>
      <w:tr w:rsidR="00952B71" w:rsidRPr="00152CE6" w14:paraId="3E34ACE2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15D395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Tablice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62DFE7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57 szt.</w:t>
            </w:r>
          </w:p>
        </w:tc>
      </w:tr>
      <w:tr w:rsidR="00952B71" w:rsidRPr="00152CE6" w14:paraId="716EC90A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D93FA2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Kosze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6AE20B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448 szt.</w:t>
            </w:r>
          </w:p>
        </w:tc>
      </w:tr>
      <w:tr w:rsidR="00952B71" w:rsidRPr="00152CE6" w14:paraId="54FE1648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36704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Dozowniki na mydło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33CAF5" w14:textId="08EF6B48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106 szt</w:t>
            </w:r>
            <w:r w:rsidR="008F4382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.</w:t>
            </w:r>
          </w:p>
        </w:tc>
      </w:tr>
      <w:tr w:rsidR="00952B71" w:rsidRPr="00152CE6" w14:paraId="44E3E9BA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A9BCF8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Muszle klozetowe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C356C1" w14:textId="63F367CB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159 szt</w:t>
            </w:r>
            <w:r w:rsidR="008F4382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.</w:t>
            </w:r>
          </w:p>
        </w:tc>
      </w:tr>
      <w:tr w:rsidR="00952B71" w:rsidRPr="00152CE6" w14:paraId="017E487A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8A6693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Pisuary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8E05B9" w14:textId="0BE1D142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66 szt</w:t>
            </w:r>
            <w:r w:rsidR="008F4382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.</w:t>
            </w:r>
          </w:p>
        </w:tc>
      </w:tr>
      <w:tr w:rsidR="00952B71" w:rsidRPr="00152CE6" w14:paraId="63FF50AE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AF219F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żaluzje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A9BE89" w14:textId="712583C6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236 szt</w:t>
            </w:r>
            <w:r w:rsidR="008F4382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.</w:t>
            </w:r>
          </w:p>
        </w:tc>
      </w:tr>
    </w:tbl>
    <w:p w14:paraId="54C704EB" w14:textId="77777777" w:rsidR="00952B71" w:rsidRPr="00152CE6" w:rsidRDefault="00952B7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5A20D54" w14:textId="77777777" w:rsidR="0052735E" w:rsidRPr="00152CE6" w:rsidRDefault="0052735E" w:rsidP="00152CE6">
      <w:pPr>
        <w:widowControl w:val="0"/>
        <w:tabs>
          <w:tab w:val="left" w:pos="4678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1076A8F6" w14:textId="77777777" w:rsidR="0052735E" w:rsidRPr="00152CE6" w:rsidRDefault="0052735E" w:rsidP="000C3003">
      <w:pPr>
        <w:spacing w:line="276" w:lineRule="auto"/>
        <w:ind w:left="270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lastRenderedPageBreak/>
        <w:t>WYKAZ POWIERZCHNI DO SPRZĄTANIA</w:t>
      </w:r>
    </w:p>
    <w:p w14:paraId="333C91CD" w14:textId="77777777" w:rsidR="0052735E" w:rsidRPr="00152CE6" w:rsidRDefault="0052735E" w:rsidP="00152CE6">
      <w:pPr>
        <w:spacing w:line="276" w:lineRule="auto"/>
        <w:ind w:left="270"/>
        <w:jc w:val="center"/>
        <w:rPr>
          <w:rFonts w:asciiTheme="minorHAnsi" w:hAnsiTheme="minorHAnsi" w:cstheme="minorHAnsi"/>
          <w:sz w:val="22"/>
          <w:szCs w:val="22"/>
        </w:rPr>
      </w:pPr>
    </w:p>
    <w:tbl>
      <w:tblPr>
        <w:tblW w:w="9065" w:type="dxa"/>
        <w:tblInd w:w="-5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633"/>
        <w:gridCol w:w="1570"/>
        <w:gridCol w:w="1399"/>
        <w:gridCol w:w="1410"/>
        <w:gridCol w:w="2053"/>
      </w:tblGrid>
      <w:tr w:rsidR="0052735E" w:rsidRPr="00152CE6" w14:paraId="3F86E6D2" w14:textId="77777777" w:rsidTr="002B764E">
        <w:tc>
          <w:tcPr>
            <w:tcW w:w="26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B2344C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Pomieszczenie</w:t>
            </w:r>
          </w:p>
        </w:tc>
        <w:tc>
          <w:tcPr>
            <w:tcW w:w="15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08D24C0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Powierzchnia </w:t>
            </w:r>
          </w:p>
          <w:p w14:paraId="11C784C3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w m²</w:t>
            </w:r>
          </w:p>
        </w:tc>
        <w:tc>
          <w:tcPr>
            <w:tcW w:w="28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3CEA5B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Częstotliwość sprzątania</w:t>
            </w:r>
          </w:p>
        </w:tc>
        <w:tc>
          <w:tcPr>
            <w:tcW w:w="205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71F783C4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Uwagi</w:t>
            </w:r>
          </w:p>
        </w:tc>
      </w:tr>
      <w:tr w:rsidR="0052735E" w:rsidRPr="00152CE6" w14:paraId="33C7BB2F" w14:textId="77777777" w:rsidTr="002B764E">
        <w:tc>
          <w:tcPr>
            <w:tcW w:w="263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51E06E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7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1BA325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4E8B59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W tygodniu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C44A50F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W miesiącu</w:t>
            </w:r>
          </w:p>
        </w:tc>
        <w:tc>
          <w:tcPr>
            <w:tcW w:w="205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607CEE1D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1A58E078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064BC17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Sale dydaktyczne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9072CF" w14:textId="131D2D21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87</w:t>
            </w:r>
            <w:r w:rsidR="00054EE2">
              <w:rPr>
                <w:rFonts w:asciiTheme="minorHAnsi" w:hAnsiTheme="minorHAnsi" w:cstheme="minorHAnsi"/>
                <w:sz w:val="22"/>
                <w:szCs w:val="22"/>
              </w:rPr>
              <w:t>8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91285E" w14:textId="142B64BE" w:rsidR="0052735E" w:rsidRPr="00152CE6" w:rsidRDefault="00C01B56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C68EB0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3A5CEF66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Częstotliwość sprzątania sal uzależniona od planu zajęć </w:t>
            </w:r>
          </w:p>
        </w:tc>
      </w:tr>
      <w:tr w:rsidR="0052735E" w:rsidRPr="00152CE6" w14:paraId="1DA44338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EA808D9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Aule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6861F1" w14:textId="2F1B41E9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259</w:t>
            </w:r>
            <w:r w:rsidR="00054EE2">
              <w:rPr>
                <w:rFonts w:asciiTheme="minorHAnsi" w:hAnsiTheme="minorHAnsi" w:cstheme="minorHAnsi"/>
                <w:sz w:val="22"/>
                <w:szCs w:val="22"/>
              </w:rPr>
              <w:t>8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2825716" w14:textId="2C22CD29" w:rsidR="0052735E" w:rsidRPr="00152CE6" w:rsidRDefault="00054EE2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D539646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7AB8C681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Częstotliwość sprzątania auli uzależniona od planu zajęć</w:t>
            </w:r>
          </w:p>
        </w:tc>
      </w:tr>
      <w:tr w:rsidR="0052735E" w:rsidRPr="00152CE6" w14:paraId="29C02833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1B374AA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Sale seminaryjne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C8F75E0" w14:textId="3D012131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</w:t>
            </w:r>
            <w:r w:rsidR="00054EE2">
              <w:rPr>
                <w:rFonts w:asciiTheme="minorHAnsi" w:hAnsiTheme="minorHAnsi" w:cstheme="minorHAnsi"/>
                <w:sz w:val="22"/>
                <w:szCs w:val="22"/>
              </w:rPr>
              <w:t>241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A9DD3A" w14:textId="6F632C2A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D98E584" w14:textId="4AA23F84" w:rsidR="0052735E" w:rsidRPr="00152CE6" w:rsidRDefault="00054EE2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6DA9E4EC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5000E145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D2E6BF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Pomieszczenia biurowe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EB0C65" w14:textId="49D8954D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</w:t>
            </w:r>
            <w:r w:rsidR="00054EE2">
              <w:rPr>
                <w:rFonts w:asciiTheme="minorHAnsi" w:hAnsiTheme="minorHAnsi" w:cstheme="minorHAnsi"/>
                <w:sz w:val="22"/>
                <w:szCs w:val="22"/>
              </w:rPr>
              <w:t>239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4764D1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5F395F1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4CCC2DAB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1D98DFC6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CCF0056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Pomieszczenia pracowników naukowych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4CCF24" w14:textId="2103CBFE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3.3</w:t>
            </w:r>
            <w:r w:rsidR="00054EE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7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B36122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A23304" w14:textId="33B08E0F" w:rsidR="0052735E" w:rsidRPr="00152CE6" w:rsidRDefault="00054EE2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668BD5E0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1E6691EF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CCD69E7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Biblioteka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647485" w14:textId="08C4B729" w:rsidR="0052735E" w:rsidRPr="00152CE6" w:rsidRDefault="00054EE2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764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BD6F59A" w14:textId="63F3F0C9" w:rsidR="0052735E" w:rsidRPr="00152CE6" w:rsidRDefault="00054EE2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98BBE8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0E6D9E82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52747200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FF933D9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Sala Rady Wydziału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46E43F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176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8AF2B9E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290113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271B03FB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2D670D11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463E38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Sale komputerowe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CDCA7B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277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DD85E3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B660797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143E198E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350293A1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56D0CA8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Szatnia – część z wieszakami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38B6DD0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130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70083CE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9CD3501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40771F8F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38594833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EE669CB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Szatnia – część za szafkami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757693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56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52B979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9A22928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4D11A0F9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6C200557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4339AE7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Pomieszczenia sanitarne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ACA699B" w14:textId="06D43081" w:rsidR="0052735E" w:rsidRPr="00152CE6" w:rsidRDefault="00054EE2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1002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2424969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7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406FC69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7B0E3BFB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35DC39AC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379CFDF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Klatka schodowa K1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285BD5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172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57A83D" w14:textId="0D663738" w:rsidR="0052735E" w:rsidRPr="00152CE6" w:rsidRDefault="00054EE2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DDE5EE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02CAB707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4F4E9F3C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9D42D1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Klatka schodowa K2, K3, K4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81939C6" w14:textId="22ACF83F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5</w:t>
            </w:r>
            <w:r w:rsidR="00054EE2">
              <w:rPr>
                <w:rFonts w:asciiTheme="minorHAnsi" w:hAnsiTheme="minorHAnsi" w:cstheme="minorHAnsi"/>
                <w:sz w:val="22"/>
                <w:szCs w:val="22"/>
              </w:rPr>
              <w:t>89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CA1F59" w14:textId="34E259BA" w:rsidR="0052735E" w:rsidRPr="00152CE6" w:rsidRDefault="00054EE2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215892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354FBE91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08BAA8DF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3FA37B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Klatki schodowe K5, K6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26F61A1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360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011CF4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C090B7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5D7C6850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418BB1C1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BED2463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Kładki i  schody metalowe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99DEB4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156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01793B" w14:textId="0CE76287" w:rsidR="0052735E" w:rsidRPr="00152CE6" w:rsidRDefault="00054EE2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949E1B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20824B33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609A8E7C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72F04DE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Korytarz poz. 0B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DA84A0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848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1ECF02" w14:textId="6BF2ADAD" w:rsidR="0052735E" w:rsidRPr="00152CE6" w:rsidRDefault="00054EE2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F85440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68C4CA87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6972B4F8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459050A" w14:textId="491179D1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Korytarze poz. -1A, 0A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2309E2" w14:textId="69529064" w:rsidR="0052735E" w:rsidRPr="00152CE6" w:rsidRDefault="00054EE2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691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93ECDE4" w14:textId="2E9DD432" w:rsidR="0052735E" w:rsidRPr="00152CE6" w:rsidRDefault="00054EE2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96D4C70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011A4FC4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56655B74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9572B9" w14:textId="2C339DFF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Korytarz poz. </w:t>
            </w:r>
            <w:r w:rsidR="00DC2C63">
              <w:rPr>
                <w:rFonts w:asciiTheme="minorHAnsi" w:hAnsiTheme="minorHAnsi" w:cstheme="minorHAnsi"/>
                <w:sz w:val="22"/>
                <w:szCs w:val="22"/>
              </w:rPr>
              <w:t>3B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5F0657" w14:textId="0680E10F" w:rsidR="0052735E" w:rsidRPr="00152CE6" w:rsidRDefault="00DC2C63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374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82F712" w14:textId="48F19C18" w:rsidR="0052735E" w:rsidRPr="00152CE6" w:rsidRDefault="00DC2C63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4D419B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25DACFDF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53CE492A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97248E3" w14:textId="15F50BFD" w:rsidR="0052735E" w:rsidRPr="00152CE6" w:rsidRDefault="00DC2C63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Kuchnie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62D47B" w14:textId="4E8D1110" w:rsidR="0052735E" w:rsidRPr="00152CE6" w:rsidRDefault="00DC2C63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57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A7E2602" w14:textId="34591457" w:rsidR="0052735E" w:rsidRPr="00152CE6" w:rsidRDefault="00DC2C63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48504D5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7E1702AB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0CB8ECCC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BD9B197" w14:textId="701B2EEF" w:rsidR="0052735E" w:rsidRPr="00152CE6" w:rsidRDefault="00DC2C63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Bufet, kawiarenka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97EC5D2" w14:textId="37CA037F" w:rsidR="0052735E" w:rsidRPr="00152CE6" w:rsidRDefault="00DC2C63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159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77EC91" w14:textId="5F7666B3" w:rsidR="0052735E" w:rsidRPr="00152CE6" w:rsidRDefault="00DC2C63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BB6A5D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3EEC5D02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2D610422" w14:textId="77777777" w:rsidR="0052735E" w:rsidRPr="00152CE6" w:rsidRDefault="0052735E" w:rsidP="00152CE6">
      <w:pPr>
        <w:spacing w:line="276" w:lineRule="auto"/>
        <w:ind w:left="270"/>
        <w:rPr>
          <w:rFonts w:asciiTheme="minorHAnsi" w:hAnsiTheme="minorHAnsi" w:cstheme="minorHAnsi"/>
          <w:sz w:val="22"/>
          <w:szCs w:val="22"/>
        </w:rPr>
      </w:pPr>
    </w:p>
    <w:p w14:paraId="53167122" w14:textId="77777777" w:rsidR="0052735E" w:rsidRPr="00152CE6" w:rsidRDefault="0052735E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03BAB8F0" w14:textId="341D65C2" w:rsidR="00952B71" w:rsidRPr="00152CE6" w:rsidRDefault="00952B71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Ograniczenia w sprzątaniu</w:t>
      </w:r>
    </w:p>
    <w:p w14:paraId="2D5578A0" w14:textId="77777777" w:rsidR="00952B71" w:rsidRPr="00152CE6" w:rsidRDefault="00952B71" w:rsidP="00152CE6">
      <w:pPr>
        <w:spacing w:after="120"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Powierzchnie do sprzątania:</w:t>
      </w:r>
    </w:p>
    <w:p w14:paraId="4461F4FA" w14:textId="77777777" w:rsidR="00DC2C63" w:rsidRDefault="00DC2C63" w:rsidP="00DC2C63">
      <w:pPr>
        <w:spacing w:after="60" w:line="276" w:lineRule="auto"/>
        <w:ind w:left="567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202</w:t>
      </w:r>
      <w:r>
        <w:rPr>
          <w:rFonts w:asciiTheme="minorHAnsi" w:hAnsiTheme="minorHAnsi" w:cstheme="minorHAnsi"/>
          <w:b/>
          <w:sz w:val="22"/>
          <w:szCs w:val="22"/>
          <w:u w:val="single"/>
        </w:rPr>
        <w:t>5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 xml:space="preserve"> r.</w:t>
      </w:r>
    </w:p>
    <w:p w14:paraId="7D00061D" w14:textId="77777777" w:rsidR="00DC2C63" w:rsidRDefault="00DC2C63" w:rsidP="00DC2C63">
      <w:pPr>
        <w:spacing w:after="60" w:line="276" w:lineRule="auto"/>
        <w:ind w:left="567"/>
        <w:rPr>
          <w:rFonts w:asciiTheme="minorHAnsi" w:hAnsiTheme="minorHAnsi" w:cstheme="minorHAnsi"/>
          <w:bCs/>
          <w:sz w:val="22"/>
          <w:szCs w:val="22"/>
        </w:rPr>
      </w:pPr>
      <w:r w:rsidRPr="003E40C3">
        <w:rPr>
          <w:rFonts w:asciiTheme="minorHAnsi" w:hAnsiTheme="minorHAnsi" w:cstheme="minorHAnsi"/>
          <w:bCs/>
          <w:sz w:val="22"/>
          <w:szCs w:val="22"/>
        </w:rPr>
        <w:t>Sierpień</w:t>
      </w:r>
      <w:r>
        <w:rPr>
          <w:rFonts w:asciiTheme="minorHAnsi" w:hAnsiTheme="minorHAnsi" w:cstheme="minorHAnsi"/>
          <w:bCs/>
          <w:sz w:val="22"/>
          <w:szCs w:val="22"/>
        </w:rPr>
        <w:t xml:space="preserve"> - </w:t>
      </w:r>
      <w:r>
        <w:rPr>
          <w:rFonts w:asciiTheme="minorHAnsi" w:hAnsiTheme="minorHAnsi" w:cstheme="minorHAnsi"/>
          <w:bCs/>
          <w:sz w:val="22"/>
          <w:szCs w:val="22"/>
        </w:rPr>
        <w:tab/>
        <w:t xml:space="preserve">ok. 10.000 </w:t>
      </w:r>
      <w:proofErr w:type="spellStart"/>
      <w:r>
        <w:rPr>
          <w:rFonts w:asciiTheme="minorHAnsi" w:hAnsiTheme="minorHAnsi" w:cstheme="minorHAnsi"/>
          <w:bCs/>
          <w:sz w:val="22"/>
          <w:szCs w:val="22"/>
        </w:rPr>
        <w:t>metrażodni</w:t>
      </w:r>
      <w:proofErr w:type="spellEnd"/>
      <w:r>
        <w:rPr>
          <w:rFonts w:asciiTheme="minorHAnsi" w:hAnsiTheme="minorHAnsi" w:cstheme="minorHAnsi"/>
          <w:bCs/>
          <w:sz w:val="22"/>
          <w:szCs w:val="22"/>
        </w:rPr>
        <w:t xml:space="preserve">  /sprzątanie zawieszone 15.08./</w:t>
      </w:r>
    </w:p>
    <w:p w14:paraId="04F78AF0" w14:textId="77777777" w:rsidR="00DC2C63" w:rsidRDefault="00DC2C63" w:rsidP="00DC2C63">
      <w:pPr>
        <w:spacing w:after="60" w:line="276" w:lineRule="auto"/>
        <w:ind w:left="567"/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 xml:space="preserve">Wrzesień - </w:t>
      </w:r>
      <w:r>
        <w:rPr>
          <w:rFonts w:asciiTheme="minorHAnsi" w:hAnsiTheme="minorHAnsi" w:cstheme="minorHAnsi"/>
          <w:bCs/>
          <w:sz w:val="22"/>
          <w:szCs w:val="22"/>
        </w:rPr>
        <w:tab/>
        <w:t xml:space="preserve">ok. 105.000 </w:t>
      </w:r>
      <w:proofErr w:type="spellStart"/>
      <w:r>
        <w:rPr>
          <w:rFonts w:asciiTheme="minorHAnsi" w:hAnsiTheme="minorHAnsi" w:cstheme="minorHAnsi"/>
          <w:bCs/>
          <w:sz w:val="22"/>
          <w:szCs w:val="22"/>
        </w:rPr>
        <w:t>metrażodni</w:t>
      </w:r>
      <w:proofErr w:type="spellEnd"/>
      <w:r>
        <w:rPr>
          <w:rFonts w:asciiTheme="minorHAnsi" w:hAnsiTheme="minorHAnsi" w:cstheme="minorHAnsi"/>
          <w:bCs/>
          <w:sz w:val="22"/>
          <w:szCs w:val="22"/>
        </w:rPr>
        <w:t xml:space="preserve"> /sesja/</w:t>
      </w:r>
    </w:p>
    <w:p w14:paraId="2799CB2B" w14:textId="77777777" w:rsidR="00DC2C63" w:rsidRPr="003E40C3" w:rsidRDefault="00DC2C63" w:rsidP="00DC2C63">
      <w:pPr>
        <w:spacing w:after="60" w:line="276" w:lineRule="auto"/>
        <w:ind w:left="567"/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 xml:space="preserve">Październik - </w:t>
      </w:r>
      <w:r>
        <w:rPr>
          <w:rFonts w:asciiTheme="minorHAnsi" w:hAnsiTheme="minorHAnsi" w:cstheme="minorHAnsi"/>
          <w:bCs/>
          <w:sz w:val="22"/>
          <w:szCs w:val="22"/>
        </w:rPr>
        <w:tab/>
        <w:t xml:space="preserve">ok. 190.000 </w:t>
      </w:r>
      <w:proofErr w:type="spellStart"/>
      <w:r>
        <w:rPr>
          <w:rFonts w:asciiTheme="minorHAnsi" w:hAnsiTheme="minorHAnsi" w:cstheme="minorHAnsi"/>
          <w:bCs/>
          <w:sz w:val="22"/>
          <w:szCs w:val="22"/>
        </w:rPr>
        <w:t>metrażodni</w:t>
      </w:r>
      <w:proofErr w:type="spellEnd"/>
      <w:r>
        <w:rPr>
          <w:rFonts w:asciiTheme="minorHAnsi" w:hAnsiTheme="minorHAnsi" w:cstheme="minorHAnsi"/>
          <w:bCs/>
          <w:sz w:val="22"/>
          <w:szCs w:val="22"/>
        </w:rPr>
        <w:t xml:space="preserve"> /sprzątanie zawieszone 31.10/</w:t>
      </w:r>
    </w:p>
    <w:p w14:paraId="5213EA04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Listopad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>ok. 1</w:t>
      </w:r>
      <w:r>
        <w:rPr>
          <w:rFonts w:asciiTheme="minorHAnsi" w:hAnsiTheme="minorHAnsi" w:cstheme="minorHAnsi"/>
          <w:sz w:val="22"/>
          <w:szCs w:val="22"/>
        </w:rPr>
        <w:t>75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zawieszone: 01.11, </w:t>
      </w:r>
      <w:r>
        <w:rPr>
          <w:rFonts w:asciiTheme="minorHAnsi" w:hAnsiTheme="minorHAnsi" w:cstheme="minorHAnsi"/>
          <w:sz w:val="22"/>
          <w:szCs w:val="22"/>
        </w:rPr>
        <w:t xml:space="preserve">10.11. - </w:t>
      </w:r>
      <w:r w:rsidRPr="00152CE6">
        <w:rPr>
          <w:rFonts w:asciiTheme="minorHAnsi" w:hAnsiTheme="minorHAnsi" w:cstheme="minorHAnsi"/>
          <w:sz w:val="22"/>
          <w:szCs w:val="22"/>
        </w:rPr>
        <w:t xml:space="preserve">11.11./ </w:t>
      </w:r>
    </w:p>
    <w:p w14:paraId="61057A89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Grudzień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>ok. 1</w:t>
      </w:r>
      <w:r>
        <w:rPr>
          <w:rFonts w:asciiTheme="minorHAnsi" w:hAnsiTheme="minorHAnsi" w:cstheme="minorHAnsi"/>
          <w:sz w:val="22"/>
          <w:szCs w:val="22"/>
        </w:rPr>
        <w:t>46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 / sprzątanie zawieszone 2</w:t>
      </w:r>
      <w:r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>.12. – 31.12./</w:t>
      </w:r>
    </w:p>
    <w:p w14:paraId="2A3AC6DE" w14:textId="77777777" w:rsidR="00DC2C63" w:rsidRDefault="00DC2C63" w:rsidP="00DC2C63">
      <w:pPr>
        <w:spacing w:line="276" w:lineRule="auto"/>
        <w:rPr>
          <w:rFonts w:asciiTheme="minorHAnsi" w:hAnsiTheme="minorHAnsi" w:cstheme="minorHAnsi"/>
          <w:sz w:val="22"/>
          <w:szCs w:val="22"/>
          <w:highlight w:val="yellow"/>
        </w:rPr>
      </w:pPr>
    </w:p>
    <w:p w14:paraId="2BEBF81C" w14:textId="77777777" w:rsidR="00DC2C63" w:rsidRPr="00152CE6" w:rsidRDefault="00DC2C63" w:rsidP="00DC2C63">
      <w:pPr>
        <w:spacing w:line="276" w:lineRule="auto"/>
        <w:rPr>
          <w:rFonts w:asciiTheme="minorHAnsi" w:hAnsiTheme="minorHAnsi" w:cstheme="minorHAnsi"/>
          <w:sz w:val="22"/>
          <w:szCs w:val="22"/>
          <w:highlight w:val="yellow"/>
        </w:rPr>
      </w:pPr>
    </w:p>
    <w:p w14:paraId="169A0C43" w14:textId="77777777" w:rsidR="00DC2C63" w:rsidRPr="00152CE6" w:rsidRDefault="00DC2C63" w:rsidP="00DC2C63">
      <w:pPr>
        <w:spacing w:after="60" w:line="276" w:lineRule="auto"/>
        <w:ind w:left="567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202</w:t>
      </w:r>
      <w:r>
        <w:rPr>
          <w:rFonts w:asciiTheme="minorHAnsi" w:hAnsiTheme="minorHAnsi" w:cstheme="minorHAnsi"/>
          <w:b/>
          <w:sz w:val="22"/>
          <w:szCs w:val="22"/>
          <w:u w:val="single"/>
        </w:rPr>
        <w:t>6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 xml:space="preserve"> r.</w:t>
      </w:r>
    </w:p>
    <w:p w14:paraId="2ED521C2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Styczeń -</w:t>
      </w:r>
      <w:r w:rsidRPr="00152CE6">
        <w:rPr>
          <w:rFonts w:asciiTheme="minorHAnsi" w:hAnsiTheme="minorHAnsi" w:cstheme="minorHAnsi"/>
          <w:sz w:val="22"/>
          <w:szCs w:val="22"/>
        </w:rPr>
        <w:tab/>
      </w:r>
      <w:r>
        <w:rPr>
          <w:rFonts w:asciiTheme="minorHAnsi" w:hAnsiTheme="minorHAnsi" w:cstheme="minorHAnsi"/>
          <w:sz w:val="22"/>
          <w:szCs w:val="22"/>
        </w:rPr>
        <w:t xml:space="preserve">              </w:t>
      </w:r>
      <w:r w:rsidRPr="00152CE6">
        <w:rPr>
          <w:rFonts w:asciiTheme="minorHAnsi" w:hAnsiTheme="minorHAnsi" w:cstheme="minorHAnsi"/>
          <w:sz w:val="22"/>
          <w:szCs w:val="22"/>
        </w:rPr>
        <w:t xml:space="preserve">ok. </w:t>
      </w:r>
      <w:r>
        <w:rPr>
          <w:rFonts w:asciiTheme="minorHAnsi" w:hAnsiTheme="minorHAnsi" w:cstheme="minorHAnsi"/>
          <w:sz w:val="22"/>
          <w:szCs w:val="22"/>
        </w:rPr>
        <w:t>55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</w:t>
      </w:r>
      <w:r>
        <w:rPr>
          <w:rFonts w:asciiTheme="minorHAnsi" w:hAnsiTheme="minorHAnsi" w:cstheme="minorHAnsi"/>
          <w:sz w:val="22"/>
          <w:szCs w:val="22"/>
        </w:rPr>
        <w:t>ieszone</w:t>
      </w:r>
      <w:r w:rsidRPr="00152CE6">
        <w:rPr>
          <w:rFonts w:asciiTheme="minorHAnsi" w:hAnsiTheme="minorHAnsi" w:cstheme="minorHAnsi"/>
          <w:sz w:val="22"/>
          <w:szCs w:val="22"/>
        </w:rPr>
        <w:t xml:space="preserve"> 01.01.</w:t>
      </w:r>
      <w:r>
        <w:rPr>
          <w:rFonts w:asciiTheme="minorHAnsi" w:hAnsiTheme="minorHAnsi" w:cstheme="minorHAnsi"/>
          <w:sz w:val="22"/>
          <w:szCs w:val="22"/>
        </w:rPr>
        <w:t xml:space="preserve"> - </w:t>
      </w:r>
      <w:r w:rsidRPr="00152CE6">
        <w:rPr>
          <w:rFonts w:asciiTheme="minorHAnsi" w:hAnsiTheme="minorHAnsi" w:cstheme="minorHAnsi"/>
          <w:sz w:val="22"/>
          <w:szCs w:val="22"/>
        </w:rPr>
        <w:t xml:space="preserve">06.01. /   </w:t>
      </w:r>
    </w:p>
    <w:p w14:paraId="417CEAE4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Luty -</w:t>
      </w:r>
      <w:r w:rsidRPr="00152CE6">
        <w:rPr>
          <w:rFonts w:asciiTheme="minorHAnsi" w:hAnsiTheme="minorHAnsi" w:cstheme="minorHAnsi"/>
          <w:sz w:val="22"/>
          <w:szCs w:val="22"/>
        </w:rPr>
        <w:tab/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ok. 130 000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/wakacje zimowe i sesja/</w:t>
      </w:r>
    </w:p>
    <w:p w14:paraId="704BF761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Marzec -</w:t>
      </w:r>
      <w:r w:rsidRPr="00152CE6">
        <w:rPr>
          <w:rFonts w:asciiTheme="minorHAnsi" w:hAnsiTheme="minorHAnsi" w:cstheme="minorHAnsi"/>
          <w:sz w:val="22"/>
          <w:szCs w:val="22"/>
        </w:rPr>
        <w:tab/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ok. </w:t>
      </w:r>
      <w:r>
        <w:rPr>
          <w:rFonts w:asciiTheme="minorHAnsi" w:hAnsiTheme="minorHAnsi" w:cstheme="minorHAnsi"/>
          <w:sz w:val="22"/>
          <w:szCs w:val="22"/>
        </w:rPr>
        <w:t>195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2D5E3A2D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Kwiecień -          </w:t>
      </w:r>
      <w:r>
        <w:rPr>
          <w:rFonts w:asciiTheme="minorHAnsi" w:hAnsiTheme="minorHAnsi" w:cstheme="minorHAnsi"/>
          <w:sz w:val="22"/>
          <w:szCs w:val="22"/>
        </w:rPr>
        <w:t xml:space="preserve">   </w:t>
      </w:r>
      <w:r w:rsidRPr="00152CE6">
        <w:rPr>
          <w:rFonts w:asciiTheme="minorHAnsi" w:hAnsiTheme="minorHAnsi" w:cstheme="minorHAnsi"/>
          <w:sz w:val="22"/>
          <w:szCs w:val="22"/>
        </w:rPr>
        <w:t>ok. 17</w:t>
      </w:r>
      <w:r>
        <w:rPr>
          <w:rFonts w:asciiTheme="minorHAnsi" w:hAnsiTheme="minorHAnsi" w:cstheme="minorHAnsi"/>
          <w:sz w:val="22"/>
          <w:szCs w:val="22"/>
        </w:rPr>
        <w:t>5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 0</w:t>
      </w:r>
      <w:r>
        <w:rPr>
          <w:rFonts w:asciiTheme="minorHAnsi" w:hAnsiTheme="minorHAnsi" w:cstheme="minorHAnsi"/>
          <w:sz w:val="22"/>
          <w:szCs w:val="22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.04. - </w:t>
      </w:r>
      <w:r>
        <w:rPr>
          <w:rFonts w:asciiTheme="minorHAnsi" w:hAnsiTheme="minorHAnsi" w:cstheme="minorHAnsi"/>
          <w:sz w:val="22"/>
          <w:szCs w:val="22"/>
        </w:rPr>
        <w:t>07</w:t>
      </w:r>
      <w:r w:rsidRPr="00152CE6">
        <w:rPr>
          <w:rFonts w:asciiTheme="minorHAnsi" w:hAnsiTheme="minorHAnsi" w:cstheme="minorHAnsi"/>
          <w:sz w:val="22"/>
          <w:szCs w:val="22"/>
        </w:rPr>
        <w:t>.04./</w:t>
      </w:r>
    </w:p>
    <w:p w14:paraId="12EAA698" w14:textId="77777777" w:rsidR="00DC2C63" w:rsidRPr="00152CE6" w:rsidRDefault="00DC2C63" w:rsidP="00DC2C63">
      <w:pPr>
        <w:spacing w:line="276" w:lineRule="auto"/>
        <w:ind w:left="2127" w:right="-1" w:hanging="156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Maj -</w:t>
      </w:r>
      <w:r w:rsidRPr="00152CE6">
        <w:rPr>
          <w:rFonts w:asciiTheme="minorHAnsi" w:hAnsiTheme="minorHAnsi" w:cstheme="minorHAnsi"/>
          <w:sz w:val="22"/>
          <w:szCs w:val="22"/>
        </w:rPr>
        <w:tab/>
        <w:t>ok. 18</w:t>
      </w:r>
      <w:r>
        <w:rPr>
          <w:rFonts w:asciiTheme="minorHAnsi" w:hAnsiTheme="minorHAnsi" w:cstheme="minorHAnsi"/>
          <w:sz w:val="22"/>
          <w:szCs w:val="22"/>
        </w:rPr>
        <w:t>0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 01.05. – 03.05. i 2 dni Juwenalia, Święto UŁ/</w:t>
      </w:r>
    </w:p>
    <w:p w14:paraId="4F05CB51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Czerwiec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>ok. 10</w:t>
      </w:r>
      <w:r>
        <w:rPr>
          <w:rFonts w:asciiTheme="minorHAnsi" w:hAnsiTheme="minorHAnsi" w:cstheme="minorHAnsi"/>
          <w:sz w:val="22"/>
          <w:szCs w:val="22"/>
        </w:rPr>
        <w:t>0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/sesja i Boże Ciało/</w:t>
      </w:r>
    </w:p>
    <w:p w14:paraId="2C55C1D0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Lipiec -</w:t>
      </w:r>
      <w:r w:rsidRPr="00152CE6">
        <w:rPr>
          <w:rFonts w:asciiTheme="minorHAnsi" w:hAnsiTheme="minorHAnsi" w:cstheme="minorHAnsi"/>
          <w:sz w:val="22"/>
          <w:szCs w:val="22"/>
        </w:rPr>
        <w:tab/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ok.  </w:t>
      </w:r>
      <w:r>
        <w:rPr>
          <w:rFonts w:asciiTheme="minorHAnsi" w:hAnsiTheme="minorHAnsi" w:cstheme="minorHAnsi"/>
          <w:sz w:val="22"/>
          <w:szCs w:val="22"/>
        </w:rPr>
        <w:t>4</w:t>
      </w:r>
      <w:r w:rsidRPr="00152CE6">
        <w:rPr>
          <w:rFonts w:asciiTheme="minorHAnsi" w:hAnsiTheme="minorHAnsi" w:cstheme="minorHAnsi"/>
          <w:sz w:val="22"/>
          <w:szCs w:val="22"/>
        </w:rPr>
        <w:t xml:space="preserve">0 000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/wakacje/</w:t>
      </w:r>
    </w:p>
    <w:p w14:paraId="70F904CD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Sierpień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ok.  </w:t>
      </w:r>
      <w:r>
        <w:rPr>
          <w:rFonts w:asciiTheme="minorHAnsi" w:hAnsiTheme="minorHAnsi" w:cstheme="minorHAnsi"/>
          <w:sz w:val="22"/>
          <w:szCs w:val="22"/>
        </w:rPr>
        <w:t>1</w:t>
      </w:r>
      <w:r w:rsidRPr="00152CE6">
        <w:rPr>
          <w:rFonts w:asciiTheme="minorHAnsi" w:hAnsiTheme="minorHAnsi" w:cstheme="minorHAnsi"/>
          <w:sz w:val="22"/>
          <w:szCs w:val="22"/>
        </w:rPr>
        <w:t xml:space="preserve">0 000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/wakacje/</w:t>
      </w:r>
    </w:p>
    <w:p w14:paraId="1C3A2E2D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Wrzesień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>ok. 1</w:t>
      </w:r>
      <w:r>
        <w:rPr>
          <w:rFonts w:asciiTheme="minorHAnsi" w:hAnsiTheme="minorHAnsi" w:cstheme="minorHAnsi"/>
          <w:sz w:val="22"/>
          <w:szCs w:val="22"/>
        </w:rPr>
        <w:t>05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/sesja/</w:t>
      </w:r>
    </w:p>
    <w:p w14:paraId="7F0A3801" w14:textId="77777777" w:rsidR="00DC2C63" w:rsidRPr="00152CE6" w:rsidRDefault="00DC2C63" w:rsidP="00DC2C63">
      <w:pPr>
        <w:tabs>
          <w:tab w:val="left" w:pos="2127"/>
        </w:tabs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Październik -      </w:t>
      </w:r>
      <w:r>
        <w:rPr>
          <w:rFonts w:asciiTheme="minorHAnsi" w:hAnsiTheme="minorHAnsi" w:cstheme="minorHAnsi"/>
          <w:sz w:val="22"/>
          <w:szCs w:val="22"/>
        </w:rPr>
        <w:t xml:space="preserve">   </w:t>
      </w:r>
      <w:r w:rsidRPr="00152CE6">
        <w:rPr>
          <w:rFonts w:asciiTheme="minorHAnsi" w:hAnsiTheme="minorHAnsi" w:cstheme="minorHAnsi"/>
          <w:sz w:val="22"/>
          <w:szCs w:val="22"/>
        </w:rPr>
        <w:t>ok. 19</w:t>
      </w:r>
      <w:r>
        <w:rPr>
          <w:rFonts w:asciiTheme="minorHAnsi" w:hAnsiTheme="minorHAnsi" w:cstheme="minorHAnsi"/>
          <w:sz w:val="22"/>
          <w:szCs w:val="22"/>
        </w:rPr>
        <w:t>0</w:t>
      </w:r>
      <w:r w:rsidRPr="00152CE6">
        <w:rPr>
          <w:rFonts w:asciiTheme="minorHAnsi" w:hAnsiTheme="minorHAnsi" w:cstheme="minorHAnsi"/>
          <w:sz w:val="22"/>
          <w:szCs w:val="22"/>
        </w:rPr>
        <w:t xml:space="preserve"> 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46137F64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Listopad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ok. </w:t>
      </w:r>
      <w:r>
        <w:rPr>
          <w:rFonts w:asciiTheme="minorHAnsi" w:hAnsiTheme="minorHAnsi" w:cstheme="minorHAnsi"/>
          <w:sz w:val="22"/>
          <w:szCs w:val="22"/>
        </w:rPr>
        <w:t>170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zawieszone: 01.11 – 02.11, 11.11./</w:t>
      </w:r>
    </w:p>
    <w:p w14:paraId="750AF112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Grudzień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ok. 146 000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zawieszone: 23.12. – 31.12./</w:t>
      </w:r>
    </w:p>
    <w:p w14:paraId="3FCF4643" w14:textId="77777777" w:rsidR="00DC2C63" w:rsidRPr="00152CE6" w:rsidRDefault="00DC2C63" w:rsidP="00DC2C63">
      <w:pPr>
        <w:spacing w:line="276" w:lineRule="auto"/>
        <w:rPr>
          <w:rFonts w:asciiTheme="minorHAnsi" w:hAnsiTheme="minorHAnsi" w:cstheme="minorHAnsi"/>
          <w:sz w:val="22"/>
          <w:szCs w:val="22"/>
          <w:highlight w:val="yellow"/>
        </w:rPr>
      </w:pPr>
    </w:p>
    <w:p w14:paraId="0DC74299" w14:textId="77777777" w:rsidR="00DC2C63" w:rsidRPr="00152CE6" w:rsidRDefault="00DC2C63" w:rsidP="00DC2C63">
      <w:pPr>
        <w:spacing w:after="60" w:line="276" w:lineRule="auto"/>
        <w:ind w:left="567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202</w:t>
      </w:r>
      <w:r>
        <w:rPr>
          <w:rFonts w:asciiTheme="minorHAnsi" w:hAnsiTheme="minorHAnsi" w:cstheme="minorHAnsi"/>
          <w:b/>
          <w:sz w:val="22"/>
          <w:szCs w:val="22"/>
          <w:u w:val="single"/>
        </w:rPr>
        <w:t>7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 xml:space="preserve"> r.</w:t>
      </w:r>
    </w:p>
    <w:p w14:paraId="30529B49" w14:textId="77777777" w:rsidR="00DC2C63" w:rsidRPr="00152CE6" w:rsidRDefault="00DC2C63" w:rsidP="00DC2C63">
      <w:pPr>
        <w:spacing w:line="276" w:lineRule="auto"/>
        <w:ind w:left="2127" w:hanging="156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Styczeń 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ok. </w:t>
      </w:r>
      <w:r>
        <w:rPr>
          <w:rFonts w:asciiTheme="minorHAnsi" w:hAnsiTheme="minorHAnsi" w:cstheme="minorHAnsi"/>
          <w:sz w:val="22"/>
          <w:szCs w:val="22"/>
        </w:rPr>
        <w:t>55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 01.01.</w:t>
      </w:r>
      <w:r>
        <w:rPr>
          <w:rFonts w:asciiTheme="minorHAnsi" w:hAnsiTheme="minorHAnsi" w:cstheme="minorHAnsi"/>
          <w:sz w:val="22"/>
          <w:szCs w:val="22"/>
        </w:rPr>
        <w:t xml:space="preserve"> - </w:t>
      </w:r>
      <w:r w:rsidRPr="00152CE6">
        <w:rPr>
          <w:rFonts w:asciiTheme="minorHAnsi" w:hAnsiTheme="minorHAnsi" w:cstheme="minorHAnsi"/>
          <w:sz w:val="22"/>
          <w:szCs w:val="22"/>
        </w:rPr>
        <w:t>06.01./</w:t>
      </w:r>
    </w:p>
    <w:p w14:paraId="6C1BFFBB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Luty -</w:t>
      </w:r>
      <w:r w:rsidRPr="00152CE6">
        <w:rPr>
          <w:rFonts w:asciiTheme="minorHAnsi" w:hAnsiTheme="minorHAnsi" w:cstheme="minorHAnsi"/>
          <w:sz w:val="22"/>
          <w:szCs w:val="22"/>
        </w:rPr>
        <w:tab/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ok. 130 000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</w:t>
      </w:r>
      <w:r>
        <w:rPr>
          <w:rFonts w:asciiTheme="minorHAnsi" w:hAnsiTheme="minorHAnsi" w:cstheme="minorHAnsi"/>
          <w:sz w:val="22"/>
          <w:szCs w:val="22"/>
        </w:rPr>
        <w:t>wakacje zimowe i sesja</w:t>
      </w:r>
      <w:r w:rsidRPr="00152CE6">
        <w:rPr>
          <w:rFonts w:asciiTheme="minorHAnsi" w:hAnsiTheme="minorHAnsi" w:cstheme="minorHAnsi"/>
          <w:sz w:val="22"/>
          <w:szCs w:val="22"/>
        </w:rPr>
        <w:t>/</w:t>
      </w:r>
    </w:p>
    <w:p w14:paraId="092E9C54" w14:textId="77777777" w:rsidR="00DC2C63" w:rsidRPr="00152CE6" w:rsidRDefault="00DC2C63" w:rsidP="00DC2C63">
      <w:pPr>
        <w:tabs>
          <w:tab w:val="left" w:pos="2127"/>
        </w:tabs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Marzec -             </w:t>
      </w:r>
      <w:r>
        <w:rPr>
          <w:rFonts w:asciiTheme="minorHAnsi" w:hAnsiTheme="minorHAnsi" w:cstheme="minorHAnsi"/>
          <w:sz w:val="22"/>
          <w:szCs w:val="22"/>
        </w:rPr>
        <w:t xml:space="preserve">   </w:t>
      </w:r>
      <w:r w:rsidRPr="00152CE6">
        <w:rPr>
          <w:rFonts w:asciiTheme="minorHAnsi" w:hAnsiTheme="minorHAnsi" w:cstheme="minorHAnsi"/>
          <w:sz w:val="22"/>
          <w:szCs w:val="22"/>
        </w:rPr>
        <w:t xml:space="preserve">ok. </w:t>
      </w:r>
      <w:r>
        <w:rPr>
          <w:rFonts w:asciiTheme="minorHAnsi" w:hAnsiTheme="minorHAnsi" w:cstheme="minorHAnsi"/>
          <w:sz w:val="22"/>
          <w:szCs w:val="22"/>
        </w:rPr>
        <w:t>175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 </w:t>
      </w:r>
      <w:r>
        <w:rPr>
          <w:rFonts w:asciiTheme="minorHAnsi" w:hAnsiTheme="minorHAnsi" w:cstheme="minorHAnsi"/>
          <w:sz w:val="22"/>
          <w:szCs w:val="22"/>
        </w:rPr>
        <w:t>25</w:t>
      </w:r>
      <w:r w:rsidRPr="00152CE6">
        <w:rPr>
          <w:rFonts w:asciiTheme="minorHAnsi" w:hAnsiTheme="minorHAnsi" w:cstheme="minorHAnsi"/>
          <w:sz w:val="22"/>
          <w:szCs w:val="22"/>
        </w:rPr>
        <w:t>.03. – 3</w:t>
      </w:r>
      <w:r>
        <w:rPr>
          <w:rFonts w:asciiTheme="minorHAnsi" w:hAnsiTheme="minorHAnsi" w:cstheme="minorHAnsi"/>
          <w:sz w:val="22"/>
          <w:szCs w:val="22"/>
        </w:rPr>
        <w:t>0</w:t>
      </w:r>
      <w:r w:rsidRPr="00152CE6">
        <w:rPr>
          <w:rFonts w:asciiTheme="minorHAnsi" w:hAnsiTheme="minorHAnsi" w:cstheme="minorHAnsi"/>
          <w:sz w:val="22"/>
          <w:szCs w:val="22"/>
        </w:rPr>
        <w:t>.03./</w:t>
      </w:r>
    </w:p>
    <w:p w14:paraId="5C2FEB80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Kwiecień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 ok. 1</w:t>
      </w:r>
      <w:r>
        <w:rPr>
          <w:rFonts w:asciiTheme="minorHAnsi" w:hAnsiTheme="minorHAnsi" w:cstheme="minorHAnsi"/>
          <w:sz w:val="22"/>
          <w:szCs w:val="22"/>
        </w:rPr>
        <w:t>8</w:t>
      </w:r>
      <w:r w:rsidRPr="00152CE6">
        <w:rPr>
          <w:rFonts w:asciiTheme="minorHAnsi" w:hAnsiTheme="minorHAnsi" w:cstheme="minorHAnsi"/>
          <w:sz w:val="22"/>
          <w:szCs w:val="22"/>
        </w:rPr>
        <w:t xml:space="preserve">0 000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356A750D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Maj -</w:t>
      </w:r>
      <w:r w:rsidRPr="00152CE6">
        <w:rPr>
          <w:rFonts w:asciiTheme="minorHAnsi" w:hAnsiTheme="minorHAnsi" w:cstheme="minorHAnsi"/>
          <w:sz w:val="22"/>
          <w:szCs w:val="22"/>
        </w:rPr>
        <w:tab/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 ok. 17</w:t>
      </w:r>
      <w:r>
        <w:rPr>
          <w:rFonts w:asciiTheme="minorHAnsi" w:hAnsiTheme="minorHAnsi" w:cstheme="minorHAnsi"/>
          <w:sz w:val="22"/>
          <w:szCs w:val="22"/>
        </w:rPr>
        <w:t>5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zawieszone: 01.05. – 0</w:t>
      </w:r>
      <w:r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 xml:space="preserve">.05., </w:t>
      </w:r>
      <w:r>
        <w:rPr>
          <w:rFonts w:asciiTheme="minorHAnsi" w:hAnsiTheme="minorHAnsi" w:cstheme="minorHAnsi"/>
          <w:sz w:val="22"/>
          <w:szCs w:val="22"/>
        </w:rPr>
        <w:t>27</w:t>
      </w:r>
      <w:r w:rsidRPr="00152CE6">
        <w:rPr>
          <w:rFonts w:asciiTheme="minorHAnsi" w:hAnsiTheme="minorHAnsi" w:cstheme="minorHAnsi"/>
          <w:sz w:val="22"/>
          <w:szCs w:val="22"/>
        </w:rPr>
        <w:t>.05 – 3</w:t>
      </w:r>
      <w:r>
        <w:rPr>
          <w:rFonts w:asciiTheme="minorHAnsi" w:hAnsiTheme="minorHAnsi" w:cstheme="minorHAnsi"/>
          <w:sz w:val="22"/>
          <w:szCs w:val="22"/>
        </w:rPr>
        <w:t>0</w:t>
      </w:r>
      <w:r w:rsidRPr="00152CE6">
        <w:rPr>
          <w:rFonts w:asciiTheme="minorHAnsi" w:hAnsiTheme="minorHAnsi" w:cstheme="minorHAnsi"/>
          <w:sz w:val="22"/>
          <w:szCs w:val="22"/>
        </w:rPr>
        <w:t>.05./</w:t>
      </w:r>
    </w:p>
    <w:p w14:paraId="50194E9C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Czerwiec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 ok. 10</w:t>
      </w:r>
      <w:r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/sesja/</w:t>
      </w:r>
    </w:p>
    <w:p w14:paraId="75E99D2C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Lipiec - </w:t>
      </w:r>
      <w:r w:rsidRPr="00152CE6">
        <w:rPr>
          <w:rFonts w:asciiTheme="minorHAnsi" w:hAnsiTheme="minorHAnsi" w:cstheme="minorHAnsi"/>
          <w:sz w:val="22"/>
          <w:szCs w:val="22"/>
        </w:rPr>
        <w:tab/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 ok.  </w:t>
      </w:r>
      <w:r>
        <w:rPr>
          <w:rFonts w:asciiTheme="minorHAnsi" w:hAnsiTheme="minorHAnsi" w:cstheme="minorHAnsi"/>
          <w:sz w:val="22"/>
          <w:szCs w:val="22"/>
        </w:rPr>
        <w:t>4</w:t>
      </w:r>
      <w:r w:rsidRPr="00152CE6">
        <w:rPr>
          <w:rFonts w:asciiTheme="minorHAnsi" w:hAnsiTheme="minorHAnsi" w:cstheme="minorHAnsi"/>
          <w:sz w:val="22"/>
          <w:szCs w:val="22"/>
        </w:rPr>
        <w:t xml:space="preserve">0 000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/wakacje/</w:t>
      </w:r>
    </w:p>
    <w:p w14:paraId="1E3F8D68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Sierpień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 ok.  </w:t>
      </w:r>
      <w:r>
        <w:rPr>
          <w:rFonts w:asciiTheme="minorHAnsi" w:hAnsiTheme="minorHAnsi" w:cstheme="minorHAnsi"/>
          <w:sz w:val="22"/>
          <w:szCs w:val="22"/>
        </w:rPr>
        <w:t>1</w:t>
      </w:r>
      <w:r w:rsidRPr="00152CE6">
        <w:rPr>
          <w:rFonts w:asciiTheme="minorHAnsi" w:hAnsiTheme="minorHAnsi" w:cstheme="minorHAnsi"/>
          <w:sz w:val="22"/>
          <w:szCs w:val="22"/>
        </w:rPr>
        <w:t xml:space="preserve">0 000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 wakacje/</w:t>
      </w:r>
    </w:p>
    <w:p w14:paraId="0720A255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Wrzesień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 ok. 1</w:t>
      </w:r>
      <w:r>
        <w:rPr>
          <w:rFonts w:asciiTheme="minorHAnsi" w:hAnsiTheme="minorHAnsi" w:cstheme="minorHAnsi"/>
          <w:sz w:val="22"/>
          <w:szCs w:val="22"/>
        </w:rPr>
        <w:t>05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/sesja/</w:t>
      </w:r>
    </w:p>
    <w:p w14:paraId="0A00384D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Październik -       </w:t>
      </w:r>
      <w:r>
        <w:rPr>
          <w:rFonts w:asciiTheme="minorHAnsi" w:hAnsiTheme="minorHAnsi" w:cstheme="minorHAnsi"/>
          <w:sz w:val="22"/>
          <w:szCs w:val="22"/>
        </w:rPr>
        <w:t xml:space="preserve">   </w:t>
      </w:r>
      <w:r w:rsidRPr="00152CE6">
        <w:rPr>
          <w:rFonts w:asciiTheme="minorHAnsi" w:hAnsiTheme="minorHAnsi" w:cstheme="minorHAnsi"/>
          <w:sz w:val="22"/>
          <w:szCs w:val="22"/>
        </w:rPr>
        <w:t xml:space="preserve">ok  </w:t>
      </w:r>
      <w:r>
        <w:rPr>
          <w:rFonts w:asciiTheme="minorHAnsi" w:hAnsiTheme="minorHAnsi" w:cstheme="minorHAnsi"/>
          <w:sz w:val="22"/>
          <w:szCs w:val="22"/>
        </w:rPr>
        <w:t>190</w:t>
      </w:r>
      <w:r w:rsidRPr="00152CE6">
        <w:rPr>
          <w:rFonts w:asciiTheme="minorHAnsi" w:hAnsiTheme="minorHAnsi" w:cstheme="minorHAnsi"/>
          <w:sz w:val="22"/>
          <w:szCs w:val="22"/>
        </w:rPr>
        <w:t xml:space="preserve"> 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457C95E6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Listopad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 ok. 1</w:t>
      </w:r>
      <w:r>
        <w:rPr>
          <w:rFonts w:asciiTheme="minorHAnsi" w:hAnsiTheme="minorHAnsi" w:cstheme="minorHAnsi"/>
          <w:sz w:val="22"/>
          <w:szCs w:val="22"/>
        </w:rPr>
        <w:t>65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zawieszone: 01.11. – 0</w:t>
      </w:r>
      <w:r>
        <w:rPr>
          <w:rFonts w:asciiTheme="minorHAnsi" w:hAnsiTheme="minorHAnsi" w:cstheme="minorHAnsi"/>
          <w:sz w:val="22"/>
          <w:szCs w:val="22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>.11., 11.11.</w:t>
      </w:r>
      <w:r>
        <w:rPr>
          <w:rFonts w:asciiTheme="minorHAnsi" w:hAnsiTheme="minorHAnsi" w:cstheme="minorHAnsi"/>
          <w:sz w:val="22"/>
          <w:szCs w:val="22"/>
        </w:rPr>
        <w:t xml:space="preserve"> – 14.11.</w:t>
      </w:r>
      <w:r w:rsidRPr="00152CE6">
        <w:rPr>
          <w:rFonts w:asciiTheme="minorHAnsi" w:hAnsiTheme="minorHAnsi" w:cstheme="minorHAnsi"/>
          <w:sz w:val="22"/>
          <w:szCs w:val="22"/>
        </w:rPr>
        <w:t>/</w:t>
      </w:r>
    </w:p>
    <w:p w14:paraId="578F6DAC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Grudzień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 ok. 1</w:t>
      </w:r>
      <w:r>
        <w:rPr>
          <w:rFonts w:asciiTheme="minorHAnsi" w:hAnsiTheme="minorHAnsi" w:cstheme="minorHAnsi"/>
          <w:sz w:val="22"/>
          <w:szCs w:val="22"/>
        </w:rPr>
        <w:t>46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zawieszone: 2</w:t>
      </w:r>
      <w:r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>.12. – 31.12./</w:t>
      </w:r>
    </w:p>
    <w:p w14:paraId="346F4683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  <w:highlight w:val="yellow"/>
        </w:rPr>
      </w:pPr>
    </w:p>
    <w:p w14:paraId="2BF0E010" w14:textId="77777777" w:rsidR="00DC2C63" w:rsidRPr="00152CE6" w:rsidRDefault="00DC2C63" w:rsidP="00DC2C63">
      <w:pPr>
        <w:spacing w:after="60" w:line="276" w:lineRule="auto"/>
        <w:ind w:left="567"/>
        <w:rPr>
          <w:rFonts w:asciiTheme="minorHAnsi" w:hAnsiTheme="minorHAnsi" w:cstheme="minorHAnsi"/>
          <w:b/>
          <w:sz w:val="22"/>
          <w:szCs w:val="22"/>
          <w:u w:val="single"/>
        </w:rPr>
      </w:pPr>
      <w:bookmarkStart w:id="14" w:name="_Hlk197593604"/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202</w:t>
      </w:r>
      <w:r>
        <w:rPr>
          <w:rFonts w:asciiTheme="minorHAnsi" w:hAnsiTheme="minorHAnsi" w:cstheme="minorHAnsi"/>
          <w:b/>
          <w:sz w:val="22"/>
          <w:szCs w:val="22"/>
          <w:u w:val="single"/>
        </w:rPr>
        <w:t>8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 xml:space="preserve"> r.</w:t>
      </w:r>
    </w:p>
    <w:p w14:paraId="52D0A2CC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Styczeń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ok. </w:t>
      </w:r>
      <w:r>
        <w:rPr>
          <w:rFonts w:asciiTheme="minorHAnsi" w:hAnsiTheme="minorHAnsi" w:cstheme="minorHAnsi"/>
          <w:sz w:val="22"/>
          <w:szCs w:val="22"/>
        </w:rPr>
        <w:t>55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 0</w:t>
      </w:r>
      <w:r>
        <w:rPr>
          <w:rFonts w:asciiTheme="minorHAnsi" w:hAnsiTheme="minorHAnsi" w:cstheme="minorHAnsi"/>
          <w:sz w:val="22"/>
          <w:szCs w:val="22"/>
        </w:rPr>
        <w:t>6</w:t>
      </w:r>
      <w:r w:rsidRPr="00152CE6">
        <w:rPr>
          <w:rFonts w:asciiTheme="minorHAnsi" w:hAnsiTheme="minorHAnsi" w:cstheme="minorHAnsi"/>
          <w:sz w:val="22"/>
          <w:szCs w:val="22"/>
        </w:rPr>
        <w:t>.01. – 0</w:t>
      </w:r>
      <w:r>
        <w:rPr>
          <w:rFonts w:asciiTheme="minorHAnsi" w:hAnsiTheme="minorHAnsi" w:cstheme="minorHAnsi"/>
          <w:sz w:val="22"/>
          <w:szCs w:val="22"/>
        </w:rPr>
        <w:t>9</w:t>
      </w:r>
      <w:r w:rsidRPr="00152CE6">
        <w:rPr>
          <w:rFonts w:asciiTheme="minorHAnsi" w:hAnsiTheme="minorHAnsi" w:cstheme="minorHAnsi"/>
          <w:sz w:val="22"/>
          <w:szCs w:val="22"/>
        </w:rPr>
        <w:t>.01. /</w:t>
      </w:r>
    </w:p>
    <w:p w14:paraId="290255E9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Luty -</w:t>
      </w:r>
      <w:r w:rsidRPr="00152CE6">
        <w:rPr>
          <w:rFonts w:asciiTheme="minorHAnsi" w:hAnsiTheme="minorHAnsi" w:cstheme="minorHAnsi"/>
          <w:sz w:val="22"/>
          <w:szCs w:val="22"/>
        </w:rPr>
        <w:tab/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ok. 130 000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 s</w:t>
      </w:r>
      <w:r>
        <w:rPr>
          <w:rFonts w:asciiTheme="minorHAnsi" w:hAnsiTheme="minorHAnsi" w:cstheme="minorHAnsi"/>
          <w:sz w:val="22"/>
          <w:szCs w:val="22"/>
        </w:rPr>
        <w:t>esja</w:t>
      </w:r>
      <w:r w:rsidRPr="00152CE6">
        <w:rPr>
          <w:rFonts w:asciiTheme="minorHAnsi" w:hAnsiTheme="minorHAnsi" w:cstheme="minorHAnsi"/>
          <w:sz w:val="22"/>
          <w:szCs w:val="22"/>
        </w:rPr>
        <w:t>/</w:t>
      </w:r>
    </w:p>
    <w:p w14:paraId="59A69167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Marzec -            </w:t>
      </w:r>
      <w:r>
        <w:rPr>
          <w:rFonts w:asciiTheme="minorHAnsi" w:hAnsiTheme="minorHAnsi" w:cstheme="minorHAnsi"/>
          <w:sz w:val="22"/>
          <w:szCs w:val="22"/>
        </w:rPr>
        <w:t xml:space="preserve">   </w:t>
      </w:r>
      <w:r w:rsidRPr="00152CE6">
        <w:rPr>
          <w:rFonts w:asciiTheme="minorHAnsi" w:hAnsiTheme="minorHAnsi" w:cstheme="minorHAnsi"/>
          <w:sz w:val="22"/>
          <w:szCs w:val="22"/>
        </w:rPr>
        <w:t>ok. 19</w:t>
      </w:r>
      <w:r>
        <w:rPr>
          <w:rFonts w:asciiTheme="minorHAnsi" w:hAnsiTheme="minorHAnsi" w:cstheme="minorHAnsi"/>
          <w:sz w:val="22"/>
          <w:szCs w:val="22"/>
        </w:rPr>
        <w:t>5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</w:p>
    <w:p w14:paraId="6624FA60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Kwiecień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>ok. 1</w:t>
      </w:r>
      <w:r>
        <w:rPr>
          <w:rFonts w:asciiTheme="minorHAnsi" w:hAnsiTheme="minorHAnsi" w:cstheme="minorHAnsi"/>
          <w:sz w:val="22"/>
          <w:szCs w:val="22"/>
        </w:rPr>
        <w:t>75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zawieszone: 1</w:t>
      </w:r>
      <w:r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 xml:space="preserve">.04. – </w:t>
      </w:r>
      <w:r>
        <w:rPr>
          <w:rFonts w:asciiTheme="minorHAnsi" w:hAnsiTheme="minorHAnsi" w:cstheme="minorHAnsi"/>
          <w:sz w:val="22"/>
          <w:szCs w:val="22"/>
        </w:rPr>
        <w:t>18</w:t>
      </w:r>
      <w:r w:rsidRPr="00152CE6">
        <w:rPr>
          <w:rFonts w:asciiTheme="minorHAnsi" w:hAnsiTheme="minorHAnsi" w:cstheme="minorHAnsi"/>
          <w:sz w:val="22"/>
          <w:szCs w:val="22"/>
        </w:rPr>
        <w:t>.04./</w:t>
      </w:r>
    </w:p>
    <w:p w14:paraId="33A62C89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Maj -</w:t>
      </w:r>
      <w:r w:rsidRPr="00152CE6">
        <w:rPr>
          <w:rFonts w:asciiTheme="minorHAnsi" w:hAnsiTheme="minorHAnsi" w:cstheme="minorHAnsi"/>
          <w:sz w:val="22"/>
          <w:szCs w:val="22"/>
        </w:rPr>
        <w:tab/>
      </w:r>
      <w:r w:rsidRPr="00152CE6">
        <w:rPr>
          <w:rFonts w:asciiTheme="minorHAnsi" w:hAnsiTheme="minorHAnsi" w:cstheme="minorHAnsi"/>
          <w:sz w:val="22"/>
          <w:szCs w:val="22"/>
        </w:rPr>
        <w:tab/>
        <w:t>ok. 1</w:t>
      </w:r>
      <w:r>
        <w:rPr>
          <w:rFonts w:asciiTheme="minorHAnsi" w:hAnsiTheme="minorHAnsi" w:cstheme="minorHAnsi"/>
          <w:sz w:val="22"/>
          <w:szCs w:val="22"/>
        </w:rPr>
        <w:t>75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zawieszone: 01.05 – 0</w:t>
      </w:r>
      <w:r>
        <w:rPr>
          <w:rFonts w:asciiTheme="minorHAnsi" w:hAnsiTheme="minorHAnsi" w:cstheme="minorHAnsi"/>
          <w:sz w:val="22"/>
          <w:szCs w:val="22"/>
        </w:rPr>
        <w:t>5</w:t>
      </w:r>
      <w:r w:rsidRPr="00152CE6">
        <w:rPr>
          <w:rFonts w:asciiTheme="minorHAnsi" w:hAnsiTheme="minorHAnsi" w:cstheme="minorHAnsi"/>
          <w:sz w:val="22"/>
          <w:szCs w:val="22"/>
        </w:rPr>
        <w:t>.05./</w:t>
      </w:r>
    </w:p>
    <w:p w14:paraId="090760AF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Czerwiec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>ok. 10</w:t>
      </w:r>
      <w:r>
        <w:rPr>
          <w:rFonts w:asciiTheme="minorHAnsi" w:hAnsiTheme="minorHAnsi" w:cstheme="minorHAnsi"/>
          <w:sz w:val="22"/>
          <w:szCs w:val="22"/>
        </w:rPr>
        <w:t>0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 1</w:t>
      </w:r>
      <w:r>
        <w:rPr>
          <w:rFonts w:asciiTheme="minorHAnsi" w:hAnsiTheme="minorHAnsi" w:cstheme="minorHAnsi"/>
          <w:sz w:val="22"/>
          <w:szCs w:val="22"/>
        </w:rPr>
        <w:t>5</w:t>
      </w:r>
      <w:r w:rsidRPr="00152CE6">
        <w:rPr>
          <w:rFonts w:asciiTheme="minorHAnsi" w:hAnsiTheme="minorHAnsi" w:cstheme="minorHAnsi"/>
          <w:sz w:val="22"/>
          <w:szCs w:val="22"/>
        </w:rPr>
        <w:t xml:space="preserve">.06. - </w:t>
      </w:r>
      <w:r>
        <w:rPr>
          <w:rFonts w:asciiTheme="minorHAnsi" w:hAnsiTheme="minorHAnsi" w:cstheme="minorHAnsi"/>
          <w:sz w:val="22"/>
          <w:szCs w:val="22"/>
        </w:rPr>
        <w:t>18</w:t>
      </w:r>
      <w:r w:rsidRPr="00152CE6">
        <w:rPr>
          <w:rFonts w:asciiTheme="minorHAnsi" w:hAnsiTheme="minorHAnsi" w:cstheme="minorHAnsi"/>
          <w:sz w:val="22"/>
          <w:szCs w:val="22"/>
        </w:rPr>
        <w:t>.06., sesja/</w:t>
      </w:r>
    </w:p>
    <w:p w14:paraId="7B14D60A" w14:textId="77777777" w:rsidR="00DC2C63" w:rsidRPr="00152CE6" w:rsidRDefault="00DC2C63" w:rsidP="00DC2C63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Lipiec -</w:t>
      </w:r>
      <w:r w:rsidRPr="00152CE6">
        <w:rPr>
          <w:rFonts w:asciiTheme="minorHAnsi" w:hAnsiTheme="minorHAnsi" w:cstheme="minorHAnsi"/>
          <w:sz w:val="22"/>
          <w:szCs w:val="22"/>
        </w:rPr>
        <w:tab/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ok.  </w:t>
      </w:r>
      <w:r>
        <w:rPr>
          <w:rFonts w:asciiTheme="minorHAnsi" w:hAnsiTheme="minorHAnsi" w:cstheme="minorHAnsi"/>
          <w:sz w:val="22"/>
          <w:szCs w:val="22"/>
        </w:rPr>
        <w:t>4</w:t>
      </w:r>
      <w:r w:rsidRPr="00152CE6">
        <w:rPr>
          <w:rFonts w:asciiTheme="minorHAnsi" w:hAnsiTheme="minorHAnsi" w:cstheme="minorHAnsi"/>
          <w:sz w:val="22"/>
          <w:szCs w:val="22"/>
        </w:rPr>
        <w:t xml:space="preserve">0 000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/wakacje/</w:t>
      </w:r>
    </w:p>
    <w:p w14:paraId="440B0978" w14:textId="77777777" w:rsidR="006C0107" w:rsidRDefault="006C0107" w:rsidP="006C0107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Sierpień – </w:t>
      </w:r>
      <w:r>
        <w:rPr>
          <w:rFonts w:asciiTheme="minorHAnsi" w:hAnsiTheme="minorHAnsi" w:cstheme="minorHAnsi"/>
          <w:sz w:val="22"/>
          <w:szCs w:val="22"/>
        </w:rPr>
        <w:tab/>
        <w:t xml:space="preserve">ok. 10.000 </w:t>
      </w:r>
      <w:proofErr w:type="spellStart"/>
      <w:r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/wakacje/</w:t>
      </w:r>
    </w:p>
    <w:p w14:paraId="7677219F" w14:textId="77777777" w:rsidR="006C0107" w:rsidRDefault="006C0107" w:rsidP="006C0107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Wrzesień – </w:t>
      </w:r>
      <w:r>
        <w:rPr>
          <w:rFonts w:asciiTheme="minorHAnsi" w:hAnsiTheme="minorHAnsi" w:cstheme="minorHAnsi"/>
          <w:sz w:val="22"/>
          <w:szCs w:val="22"/>
        </w:rPr>
        <w:tab/>
        <w:t xml:space="preserve">ok. 105 000 </w:t>
      </w:r>
      <w:proofErr w:type="spellStart"/>
      <w:r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/sesja/</w:t>
      </w:r>
    </w:p>
    <w:p w14:paraId="5351D994" w14:textId="77777777" w:rsidR="006C0107" w:rsidRDefault="006C0107" w:rsidP="006C0107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Październik - </w:t>
      </w:r>
      <w:r>
        <w:rPr>
          <w:rFonts w:asciiTheme="minorHAnsi" w:hAnsiTheme="minorHAnsi" w:cstheme="minorHAnsi"/>
          <w:sz w:val="22"/>
          <w:szCs w:val="22"/>
        </w:rPr>
        <w:tab/>
        <w:t>ok. 190 000</w:t>
      </w:r>
    </w:p>
    <w:p w14:paraId="0614F6AF" w14:textId="77777777" w:rsidR="006C0107" w:rsidRDefault="006C0107" w:rsidP="006C0107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Listopad – </w:t>
      </w:r>
      <w:r>
        <w:rPr>
          <w:rFonts w:asciiTheme="minorHAnsi" w:hAnsiTheme="minorHAnsi" w:cstheme="minorHAnsi"/>
          <w:sz w:val="22"/>
          <w:szCs w:val="22"/>
        </w:rPr>
        <w:tab/>
        <w:t xml:space="preserve">ok. 170 000 </w:t>
      </w:r>
      <w:proofErr w:type="spellStart"/>
      <w:r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/sprzątanie zawieszone 01.11 – 02.11, 11.11./</w:t>
      </w:r>
    </w:p>
    <w:p w14:paraId="17B4D951" w14:textId="6D484AF9" w:rsidR="00952B71" w:rsidRPr="00152CE6" w:rsidRDefault="006C0107" w:rsidP="006C0107">
      <w:pPr>
        <w:spacing w:line="276" w:lineRule="auto"/>
        <w:ind w:firstLine="567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Grudzień -</w:t>
      </w:r>
      <w:r>
        <w:rPr>
          <w:rFonts w:asciiTheme="minorHAnsi" w:hAnsiTheme="minorHAnsi" w:cstheme="minorHAnsi"/>
          <w:sz w:val="22"/>
          <w:szCs w:val="22"/>
        </w:rPr>
        <w:tab/>
        <w:t xml:space="preserve">ok. 146 000 </w:t>
      </w:r>
      <w:proofErr w:type="spellStart"/>
      <w:r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 /sprzątanie zawieszone 23.12 – 31.12/</w:t>
      </w:r>
    </w:p>
    <w:bookmarkEnd w:id="14"/>
    <w:p w14:paraId="0A87757E" w14:textId="26367153" w:rsidR="00952B71" w:rsidRDefault="00952B71" w:rsidP="00152CE6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</w:p>
    <w:p w14:paraId="165C7D3A" w14:textId="77777777" w:rsidR="006C0107" w:rsidRPr="00152CE6" w:rsidRDefault="006C0107" w:rsidP="00152CE6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</w:p>
    <w:p w14:paraId="4F69C98B" w14:textId="77777777" w:rsidR="0052735E" w:rsidRPr="00152CE6" w:rsidRDefault="0052735E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sz w:val="22"/>
          <w:szCs w:val="22"/>
          <w:u w:val="single"/>
        </w:rPr>
        <w:lastRenderedPageBreak/>
        <w:t>Wymagania zamawiającego dotyczące sposobu wykonywania usługi:</w:t>
      </w:r>
    </w:p>
    <w:p w14:paraId="2865C013" w14:textId="77777777" w:rsidR="0052735E" w:rsidRPr="00152CE6" w:rsidRDefault="0052735E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7D6536E5" w14:textId="77777777" w:rsidR="00DC2C63" w:rsidRPr="00152CE6" w:rsidRDefault="00DC2C63" w:rsidP="008B16A7">
      <w:pPr>
        <w:pStyle w:val="Akapitzlist"/>
        <w:numPr>
          <w:ilvl w:val="0"/>
          <w:numId w:val="75"/>
        </w:numPr>
        <w:suppressAutoHyphens/>
        <w:autoSpaceDN w:val="0"/>
        <w:spacing w:line="276" w:lineRule="auto"/>
        <w:ind w:left="714" w:hanging="357"/>
        <w:contextualSpacing w:val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Sprzątanie zasadnicze powinno odbywać się w godzinach porannych od </w:t>
      </w:r>
      <w:r>
        <w:rPr>
          <w:rFonts w:asciiTheme="minorHAnsi" w:hAnsiTheme="minorHAnsi" w:cstheme="minorHAnsi"/>
          <w:sz w:val="22"/>
          <w:szCs w:val="22"/>
        </w:rPr>
        <w:t>6</w:t>
      </w:r>
      <w:r w:rsidRPr="00152CE6">
        <w:rPr>
          <w:rFonts w:asciiTheme="minorHAnsi" w:hAnsiTheme="minorHAnsi" w:cstheme="minorHAnsi"/>
          <w:sz w:val="22"/>
          <w:szCs w:val="22"/>
        </w:rPr>
        <w:t xml:space="preserve">.00 do </w:t>
      </w:r>
      <w:r>
        <w:rPr>
          <w:rFonts w:asciiTheme="minorHAnsi" w:hAnsiTheme="minorHAnsi" w:cstheme="minorHAnsi"/>
          <w:sz w:val="22"/>
          <w:szCs w:val="22"/>
        </w:rPr>
        <w:t>10</w:t>
      </w:r>
      <w:r w:rsidRPr="00152CE6">
        <w:rPr>
          <w:rFonts w:asciiTheme="minorHAnsi" w:hAnsiTheme="minorHAnsi" w:cstheme="minorHAnsi"/>
          <w:sz w:val="22"/>
          <w:szCs w:val="22"/>
        </w:rPr>
        <w:t>.00</w:t>
      </w:r>
      <w:r>
        <w:rPr>
          <w:rFonts w:asciiTheme="minorHAnsi" w:hAnsiTheme="minorHAnsi" w:cstheme="minorHAnsi"/>
          <w:sz w:val="22"/>
          <w:szCs w:val="22"/>
        </w:rPr>
        <w:t xml:space="preserve"> z zastrzeżeniem, że w pierwszej kolejności sprzątane są aule i sale dydaktyczne oraz toalety, następnie pozostała powierzchnia przewidziana w danym dniu do posprzątania.</w:t>
      </w:r>
    </w:p>
    <w:p w14:paraId="2EF7E20F" w14:textId="77777777" w:rsidR="00DC2C63" w:rsidRPr="00152CE6" w:rsidRDefault="00DC2C63" w:rsidP="008B16A7">
      <w:pPr>
        <w:pStyle w:val="Akapitzlist"/>
        <w:numPr>
          <w:ilvl w:val="0"/>
          <w:numId w:val="75"/>
        </w:numPr>
        <w:suppressAutoHyphens/>
        <w:autoSpaceDN w:val="0"/>
        <w:spacing w:line="276" w:lineRule="auto"/>
        <w:ind w:left="714" w:hanging="357"/>
        <w:contextualSpacing w:val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Wymagana jest osoba nadzorująca usługę sprzątania budynku, która codziennie będzie kontaktowała się z pracownikiem administracyjnym budynku.</w:t>
      </w:r>
    </w:p>
    <w:p w14:paraId="76A81E75" w14:textId="77777777" w:rsidR="00DC2C63" w:rsidRPr="00152CE6" w:rsidRDefault="00DC2C63" w:rsidP="008B16A7">
      <w:pPr>
        <w:pStyle w:val="Akapitzlist"/>
        <w:numPr>
          <w:ilvl w:val="0"/>
          <w:numId w:val="75"/>
        </w:numPr>
        <w:suppressAutoHyphens/>
        <w:autoSpaceDN w:val="0"/>
        <w:spacing w:line="276" w:lineRule="auto"/>
        <w:ind w:left="714" w:hanging="357"/>
        <w:contextualSpacing w:val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W czasie trwania roku akademickiego sprzątanie zasadnicze odbywa się 5 dni w tygodniu od poniedziałku do piątku. W soboty oraz w niedziele sprzątanie toalet</w:t>
      </w:r>
      <w:r>
        <w:rPr>
          <w:rFonts w:asciiTheme="minorHAnsi" w:hAnsiTheme="minorHAnsi" w:cstheme="minorHAnsi"/>
          <w:sz w:val="22"/>
          <w:szCs w:val="22"/>
        </w:rPr>
        <w:t xml:space="preserve"> i ewentualnie </w:t>
      </w:r>
      <w:r w:rsidRPr="00152CE6">
        <w:rPr>
          <w:rFonts w:asciiTheme="minorHAnsi" w:hAnsiTheme="minorHAnsi" w:cstheme="minorHAnsi"/>
          <w:sz w:val="22"/>
          <w:szCs w:val="22"/>
        </w:rPr>
        <w:t>wybran</w:t>
      </w:r>
      <w:r>
        <w:rPr>
          <w:rFonts w:asciiTheme="minorHAnsi" w:hAnsiTheme="minorHAnsi" w:cstheme="minorHAnsi"/>
          <w:sz w:val="22"/>
          <w:szCs w:val="22"/>
        </w:rPr>
        <w:t>e</w:t>
      </w:r>
      <w:r w:rsidRPr="00152CE6">
        <w:rPr>
          <w:rFonts w:asciiTheme="minorHAnsi" w:hAnsiTheme="minorHAnsi" w:cstheme="minorHAnsi"/>
          <w:sz w:val="22"/>
          <w:szCs w:val="22"/>
        </w:rPr>
        <w:t xml:space="preserve"> sal</w:t>
      </w:r>
      <w:r>
        <w:rPr>
          <w:rFonts w:asciiTheme="minorHAnsi" w:hAnsiTheme="minorHAnsi" w:cstheme="minorHAnsi"/>
          <w:sz w:val="22"/>
          <w:szCs w:val="22"/>
        </w:rPr>
        <w:t>e</w:t>
      </w:r>
      <w:r w:rsidRPr="00152CE6">
        <w:rPr>
          <w:rFonts w:asciiTheme="minorHAnsi" w:hAnsiTheme="minorHAnsi" w:cstheme="minorHAnsi"/>
          <w:sz w:val="22"/>
          <w:szCs w:val="22"/>
        </w:rPr>
        <w:t xml:space="preserve"> dydaktyczn</w:t>
      </w:r>
      <w:r>
        <w:rPr>
          <w:rFonts w:asciiTheme="minorHAnsi" w:hAnsiTheme="minorHAnsi" w:cstheme="minorHAnsi"/>
          <w:sz w:val="22"/>
          <w:szCs w:val="22"/>
        </w:rPr>
        <w:t>e</w:t>
      </w:r>
      <w:r w:rsidRPr="00152CE6">
        <w:rPr>
          <w:rFonts w:asciiTheme="minorHAnsi" w:hAnsiTheme="minorHAnsi" w:cstheme="minorHAnsi"/>
          <w:sz w:val="22"/>
          <w:szCs w:val="22"/>
        </w:rPr>
        <w:t xml:space="preserve"> oraz koryta</w:t>
      </w:r>
      <w:r>
        <w:rPr>
          <w:rFonts w:asciiTheme="minorHAnsi" w:hAnsiTheme="minorHAnsi" w:cstheme="minorHAnsi"/>
          <w:sz w:val="22"/>
          <w:szCs w:val="22"/>
        </w:rPr>
        <w:t>rze</w:t>
      </w:r>
      <w:r w:rsidRPr="00152CE6">
        <w:rPr>
          <w:rFonts w:asciiTheme="minorHAnsi" w:hAnsiTheme="minorHAnsi" w:cstheme="minorHAnsi"/>
          <w:sz w:val="22"/>
          <w:szCs w:val="22"/>
        </w:rPr>
        <w:t>.</w:t>
      </w:r>
    </w:p>
    <w:p w14:paraId="2AA55382" w14:textId="77777777" w:rsidR="00DC2C63" w:rsidRPr="00152CE6" w:rsidRDefault="00DC2C63" w:rsidP="008B16A7">
      <w:pPr>
        <w:pStyle w:val="Akapitzlist"/>
        <w:numPr>
          <w:ilvl w:val="0"/>
          <w:numId w:val="75"/>
        </w:numPr>
        <w:suppressAutoHyphens/>
        <w:autoSpaceDN w:val="0"/>
        <w:spacing w:line="276" w:lineRule="auto"/>
        <w:ind w:left="714" w:hanging="357"/>
        <w:contextualSpacing w:val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Usługa sprzątania powinna mieć charakter ciągły, a jej intensywność powinna wynikać ze stopnia zabrudzenia lub nieporządku na terenie WPiA.</w:t>
      </w:r>
    </w:p>
    <w:p w14:paraId="23817660" w14:textId="77777777" w:rsidR="00DC2C63" w:rsidRPr="00152CE6" w:rsidRDefault="00DC2C63" w:rsidP="008B16A7">
      <w:pPr>
        <w:pStyle w:val="Akapitzlist"/>
        <w:numPr>
          <w:ilvl w:val="0"/>
          <w:numId w:val="75"/>
        </w:numPr>
        <w:suppressAutoHyphens/>
        <w:autoSpaceDN w:val="0"/>
        <w:spacing w:line="276" w:lineRule="auto"/>
        <w:ind w:left="714" w:hanging="357"/>
        <w:contextualSpacing w:val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Wykonawca zabezpiecza narzędzia :</w:t>
      </w:r>
    </w:p>
    <w:p w14:paraId="38A6F3AD" w14:textId="77777777" w:rsidR="00DC2C63" w:rsidRPr="00152CE6" w:rsidRDefault="00DC2C63" w:rsidP="000C3003">
      <w:pPr>
        <w:pStyle w:val="Akapitzlist"/>
        <w:spacing w:line="276" w:lineRule="auto"/>
        <w:ind w:left="714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maszynę do mycia korytarzy i holi z fotelem dla operatora, maszynę do mycia korytarzy i holi prowadzoną ręcznie, odkurzacze, odkurzacz do prania powierzchni dywanowych, szczotki, froterkę, mopy, wiadra, środki do sprzątania, ścierki z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mikrofibry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do mycia drewnianych powierzchni, worki na śmieci, mydło w płynie do rąk, odświeżacze powietrza i żele do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wc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>, stojaki z napisem UWAGA ŚLISKO (które będą wystawiane przez osobę sprzątającą podczas mycia podłóg), sprzęt niezbędny do akrylowania wykładzin.</w:t>
      </w:r>
    </w:p>
    <w:p w14:paraId="77DF1387" w14:textId="77777777" w:rsidR="00DC2C63" w:rsidRPr="00152CE6" w:rsidRDefault="00DC2C63" w:rsidP="008B16A7">
      <w:pPr>
        <w:pStyle w:val="Akapitzlist"/>
        <w:numPr>
          <w:ilvl w:val="0"/>
          <w:numId w:val="75"/>
        </w:numPr>
        <w:suppressAutoHyphens/>
        <w:autoSpaceDN w:val="0"/>
        <w:spacing w:line="276" w:lineRule="auto"/>
        <w:ind w:left="714" w:hanging="357"/>
        <w:contextualSpacing w:val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Zamawiający zastrzega sobie możliwość zawieszania usługi sprzątania, wyłączenia,  zmniejszania,  i  zwiększania powierzchni do  sprzątania z uwagi na przerwy świąteczne, przerwy semestralne, wakacje, dni dziekańskie, dni rektorskie oraz w przypadku rezygnacji          z wcześniej zaplanowanych zajęć lub inne na chwilę obecną trudne do przewidzenia okoliczności i sytuacje po uprzednim zawiadomieniu Wykonawcy.</w:t>
      </w:r>
    </w:p>
    <w:p w14:paraId="43FD2086" w14:textId="77777777" w:rsidR="00DC2C63" w:rsidRPr="00152CE6" w:rsidRDefault="00DC2C63" w:rsidP="008B16A7">
      <w:pPr>
        <w:pStyle w:val="Akapitzlist"/>
        <w:numPr>
          <w:ilvl w:val="0"/>
          <w:numId w:val="75"/>
        </w:numPr>
        <w:suppressAutoHyphens/>
        <w:autoSpaceDN w:val="0"/>
        <w:spacing w:line="276" w:lineRule="auto"/>
        <w:ind w:left="714" w:hanging="357"/>
        <w:contextualSpacing w:val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Zamawiający zastrzega sobie możliwość regulowania ilością dni sprzątania.</w:t>
      </w:r>
    </w:p>
    <w:p w14:paraId="7569BE7C" w14:textId="60D57F88" w:rsidR="0052735E" w:rsidRPr="00152CE6" w:rsidRDefault="00DC2C63" w:rsidP="008B16A7">
      <w:pPr>
        <w:pStyle w:val="Akapitzlist"/>
        <w:numPr>
          <w:ilvl w:val="0"/>
          <w:numId w:val="75"/>
        </w:numPr>
        <w:suppressAutoHyphens/>
        <w:autoSpaceDN w:val="0"/>
        <w:spacing w:line="276" w:lineRule="auto"/>
        <w:ind w:left="714" w:hanging="357"/>
        <w:contextualSpacing w:val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Zamawiający zastrzega sobie możliwość odliczania powierzchni, która w danym dniu nie została posprzątana.</w:t>
      </w:r>
    </w:p>
    <w:p w14:paraId="74BD9627" w14:textId="77777777" w:rsidR="0052735E" w:rsidRPr="00152CE6" w:rsidRDefault="0052735E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283640CB" w14:textId="77777777" w:rsidR="0052735E" w:rsidRPr="00152CE6" w:rsidRDefault="0052735E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  <w:u w:val="single"/>
        </w:rPr>
        <w:t>Zakres prac do wykonania:</w:t>
      </w:r>
      <w:r w:rsidRPr="00152CE6">
        <w:rPr>
          <w:rFonts w:asciiTheme="minorHAnsi" w:hAnsiTheme="minorHAnsi" w:cstheme="minorHAnsi"/>
          <w:sz w:val="22"/>
          <w:szCs w:val="22"/>
        </w:rPr>
        <w:t> </w:t>
      </w:r>
    </w:p>
    <w:p w14:paraId="44607181" w14:textId="77777777" w:rsidR="0052735E" w:rsidRPr="00152CE6" w:rsidRDefault="0052735E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42EF3FD3" w14:textId="77777777" w:rsidR="0052735E" w:rsidRPr="00152CE6" w:rsidRDefault="0052735E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Sprzątanie pomieszczeń w obiekcie </w:t>
      </w:r>
    </w:p>
    <w:p w14:paraId="6F7052F2" w14:textId="77777777" w:rsidR="0052735E" w:rsidRPr="00152CE6" w:rsidRDefault="0052735E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Codziennie:</w:t>
      </w:r>
      <w:r w:rsidRPr="00152CE6">
        <w:rPr>
          <w:rFonts w:asciiTheme="minorHAnsi" w:hAnsiTheme="minorHAnsi" w:cstheme="minorHAnsi"/>
          <w:sz w:val="22"/>
          <w:szCs w:val="22"/>
        </w:rPr>
        <w:t> </w:t>
      </w:r>
    </w:p>
    <w:p w14:paraId="432B1130" w14:textId="77777777" w:rsidR="0052735E" w:rsidRPr="00152CE6" w:rsidRDefault="0052735E" w:rsidP="008B16A7">
      <w:pPr>
        <w:numPr>
          <w:ilvl w:val="0"/>
          <w:numId w:val="76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zamiatanie i mycie powierzchni podłogowych;  </w:t>
      </w:r>
    </w:p>
    <w:p w14:paraId="663F4144" w14:textId="77777777" w:rsidR="0052735E" w:rsidRPr="00152CE6" w:rsidRDefault="0052735E" w:rsidP="008B16A7">
      <w:pPr>
        <w:numPr>
          <w:ilvl w:val="0"/>
          <w:numId w:val="77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usuwanie kurzu z mebli, parapetów, klimakonwektorów i innych powierzchni </w:t>
      </w:r>
    </w:p>
    <w:p w14:paraId="23B7BDF3" w14:textId="77777777" w:rsidR="0052735E" w:rsidRPr="00152CE6" w:rsidRDefault="0052735E" w:rsidP="008B16A7">
      <w:pPr>
        <w:numPr>
          <w:ilvl w:val="0"/>
          <w:numId w:val="77"/>
        </w:numPr>
        <w:tabs>
          <w:tab w:val="left" w:pos="720"/>
        </w:tabs>
        <w:suppressAutoHyphens/>
        <w:autoSpaceDN w:val="0"/>
        <w:spacing w:line="276" w:lineRule="auto"/>
        <w:ind w:left="129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opróżnianie koszy na śmieci przy zachowaniu zasady segregacji, wymiana worków na śmieci, mycie koszy, opróżnianie i mycie popielniczek oraz mycie ścian  i koszy ustawionych przed wejściami do budynku, </w:t>
      </w:r>
    </w:p>
    <w:p w14:paraId="5AFECA80" w14:textId="77777777" w:rsidR="0052735E" w:rsidRPr="00152CE6" w:rsidRDefault="0052735E" w:rsidP="008B16A7">
      <w:pPr>
        <w:numPr>
          <w:ilvl w:val="0"/>
          <w:numId w:val="77"/>
        </w:numPr>
        <w:tabs>
          <w:tab w:val="left" w:pos="720"/>
        </w:tabs>
        <w:suppressAutoHyphens/>
        <w:autoSpaceDN w:val="0"/>
        <w:spacing w:line="276" w:lineRule="auto"/>
        <w:ind w:left="129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Zamiatanie i mycie płytek ceramicznych maszyną myjącą  przed wejściami do budynku oraz czyszczenie wycieraczek,  </w:t>
      </w:r>
    </w:p>
    <w:p w14:paraId="7BAB6551" w14:textId="77777777" w:rsidR="0052735E" w:rsidRPr="00152CE6" w:rsidRDefault="0052735E" w:rsidP="008B16A7">
      <w:pPr>
        <w:numPr>
          <w:ilvl w:val="0"/>
          <w:numId w:val="77"/>
        </w:numPr>
        <w:tabs>
          <w:tab w:val="left" w:pos="720"/>
        </w:tabs>
        <w:suppressAutoHyphens/>
        <w:autoSpaceDN w:val="0"/>
        <w:spacing w:line="276" w:lineRule="auto"/>
        <w:ind w:left="129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odkurzanie tapicerki meblowej /kanapy na korytarzach /oraz ustawianie mebli na holach i korytarzach </w:t>
      </w:r>
    </w:p>
    <w:p w14:paraId="795AC5F0" w14:textId="77777777" w:rsidR="0052735E" w:rsidRPr="00152CE6" w:rsidRDefault="0052735E" w:rsidP="008B16A7">
      <w:pPr>
        <w:numPr>
          <w:ilvl w:val="0"/>
          <w:numId w:val="78"/>
        </w:numPr>
        <w:tabs>
          <w:tab w:val="left" w:pos="720"/>
        </w:tabs>
        <w:suppressAutoHyphens/>
        <w:autoSpaceDN w:val="0"/>
        <w:spacing w:line="276" w:lineRule="auto"/>
        <w:ind w:left="129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tablic ceramicznych i gąbek,   </w:t>
      </w:r>
    </w:p>
    <w:p w14:paraId="2A688F96" w14:textId="77777777" w:rsidR="0052735E" w:rsidRPr="00152CE6" w:rsidRDefault="0052735E" w:rsidP="008B16A7">
      <w:pPr>
        <w:numPr>
          <w:ilvl w:val="0"/>
          <w:numId w:val="78"/>
        </w:numPr>
        <w:tabs>
          <w:tab w:val="left" w:pos="720"/>
        </w:tabs>
        <w:suppressAutoHyphens/>
        <w:autoSpaceDN w:val="0"/>
        <w:spacing w:line="276" w:lineRule="auto"/>
        <w:ind w:left="129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oczyszczanie ścian z zabrudzeń;  </w:t>
      </w:r>
    </w:p>
    <w:p w14:paraId="085929AA" w14:textId="77777777" w:rsidR="0052735E" w:rsidRPr="00152CE6" w:rsidRDefault="0052735E" w:rsidP="008B16A7">
      <w:pPr>
        <w:numPr>
          <w:ilvl w:val="0"/>
          <w:numId w:val="78"/>
        </w:numPr>
        <w:tabs>
          <w:tab w:val="left" w:pos="720"/>
        </w:tabs>
        <w:suppressAutoHyphens/>
        <w:autoSpaceDN w:val="0"/>
        <w:spacing w:line="276" w:lineRule="auto"/>
        <w:ind w:left="129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utrzymywanie czystości w windach; </w:t>
      </w:r>
    </w:p>
    <w:p w14:paraId="5FA00CC3" w14:textId="77777777" w:rsidR="0052735E" w:rsidRPr="00152CE6" w:rsidRDefault="0052735E" w:rsidP="008B16A7">
      <w:pPr>
        <w:numPr>
          <w:ilvl w:val="0"/>
          <w:numId w:val="78"/>
        </w:numPr>
        <w:tabs>
          <w:tab w:val="left" w:pos="720"/>
        </w:tabs>
        <w:suppressAutoHyphens/>
        <w:autoSpaceDN w:val="0"/>
        <w:spacing w:line="276" w:lineRule="auto"/>
        <w:ind w:left="129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i odkażanie sanitariatów, wraz z ich wyposażeniem; </w:t>
      </w:r>
    </w:p>
    <w:p w14:paraId="1A1682EA" w14:textId="77777777" w:rsidR="0052735E" w:rsidRPr="00152CE6" w:rsidRDefault="0052735E" w:rsidP="008B16A7">
      <w:pPr>
        <w:numPr>
          <w:ilvl w:val="0"/>
          <w:numId w:val="78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napełnianie dozowników mydłem w płynie i uzupełnianie papieru toaletowego  oraz żelu w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wc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w muszlach klozetowych i pisuarach; </w:t>
      </w:r>
    </w:p>
    <w:p w14:paraId="6CA8F7F6" w14:textId="77777777" w:rsidR="0052735E" w:rsidRPr="00152CE6" w:rsidRDefault="0052735E" w:rsidP="008B16A7">
      <w:pPr>
        <w:numPr>
          <w:ilvl w:val="0"/>
          <w:numId w:val="79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lastRenderedPageBreak/>
        <w:t>mycie ławek, krzeseł  w aulach i salach; </w:t>
      </w:r>
    </w:p>
    <w:p w14:paraId="293D97F9" w14:textId="77777777" w:rsidR="0052735E" w:rsidRPr="00152CE6" w:rsidRDefault="0052735E" w:rsidP="008B16A7">
      <w:pPr>
        <w:numPr>
          <w:ilvl w:val="0"/>
          <w:numId w:val="79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luster, drzwi szklanych, drzwi wejściowych oraz powierzchni przeszklonych </w:t>
      </w:r>
      <w:r w:rsidRPr="00152CE6">
        <w:rPr>
          <w:rFonts w:asciiTheme="minorHAnsi" w:hAnsiTheme="minorHAnsi" w:cstheme="minorHAnsi"/>
          <w:sz w:val="22"/>
          <w:szCs w:val="22"/>
        </w:rPr>
        <w:br/>
        <w:t> </w:t>
      </w:r>
    </w:p>
    <w:p w14:paraId="3AFBEBD2" w14:textId="77777777" w:rsidR="0052735E" w:rsidRPr="00152CE6" w:rsidRDefault="0052735E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raz w tygodniu:</w:t>
      </w:r>
      <w:r w:rsidRPr="00152CE6">
        <w:rPr>
          <w:rFonts w:asciiTheme="minorHAnsi" w:hAnsiTheme="minorHAnsi" w:cstheme="minorHAnsi"/>
          <w:sz w:val="22"/>
          <w:szCs w:val="22"/>
        </w:rPr>
        <w:t> </w:t>
      </w:r>
    </w:p>
    <w:p w14:paraId="6D92B240" w14:textId="77777777" w:rsidR="0052735E" w:rsidRPr="00152CE6" w:rsidRDefault="0052735E" w:rsidP="008B16A7">
      <w:pPr>
        <w:numPr>
          <w:ilvl w:val="0"/>
          <w:numId w:val="80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usuwanie kurzu z wieszaków w szatni; </w:t>
      </w:r>
    </w:p>
    <w:p w14:paraId="2FCD2EB9" w14:textId="77777777" w:rsidR="0052735E" w:rsidRPr="00152CE6" w:rsidRDefault="0052735E" w:rsidP="008B16A7">
      <w:pPr>
        <w:numPr>
          <w:ilvl w:val="0"/>
          <w:numId w:val="80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odkurzanie powierzchni pokrytych dywanem lub wykładziną dywanową; </w:t>
      </w:r>
    </w:p>
    <w:p w14:paraId="6D863137" w14:textId="378E53B0" w:rsidR="0052735E" w:rsidRPr="00152CE6" w:rsidRDefault="0052735E" w:rsidP="008B16A7">
      <w:pPr>
        <w:numPr>
          <w:ilvl w:val="0"/>
          <w:numId w:val="80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usuwanie kurzu z monitorów ekranowych </w:t>
      </w:r>
      <w:r w:rsidR="00DC2C63">
        <w:rPr>
          <w:rFonts w:asciiTheme="minorHAnsi" w:hAnsiTheme="minorHAnsi" w:cstheme="minorHAnsi"/>
          <w:sz w:val="22"/>
          <w:szCs w:val="22"/>
        </w:rPr>
        <w:t>(suchą i czystą ściereczką)</w:t>
      </w:r>
    </w:p>
    <w:p w14:paraId="501B0C28" w14:textId="77777777" w:rsidR="0052735E" w:rsidRPr="00152CE6" w:rsidRDefault="0052735E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 raz w miesiącu</w:t>
      </w:r>
      <w:r w:rsidRPr="00152CE6">
        <w:rPr>
          <w:rFonts w:asciiTheme="minorHAnsi" w:hAnsiTheme="minorHAnsi" w:cstheme="minorHAnsi"/>
          <w:sz w:val="22"/>
          <w:szCs w:val="22"/>
        </w:rPr>
        <w:t> </w:t>
      </w:r>
    </w:p>
    <w:p w14:paraId="38AE3A11" w14:textId="77777777" w:rsidR="0052735E" w:rsidRPr="00152CE6" w:rsidRDefault="0052735E" w:rsidP="008B16A7">
      <w:pPr>
        <w:numPr>
          <w:ilvl w:val="0"/>
          <w:numId w:val="81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mycie klimakonwektorów i kaloryferów; </w:t>
      </w:r>
    </w:p>
    <w:p w14:paraId="0EF6685C" w14:textId="77777777" w:rsidR="0052735E" w:rsidRPr="00152CE6" w:rsidRDefault="0052735E" w:rsidP="008B16A7">
      <w:pPr>
        <w:numPr>
          <w:ilvl w:val="0"/>
          <w:numId w:val="81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mycie lamp biurowych </w:t>
      </w:r>
    </w:p>
    <w:p w14:paraId="1E0E3E28" w14:textId="77777777" w:rsidR="0052735E" w:rsidRPr="00152CE6" w:rsidRDefault="0052735E" w:rsidP="008B16A7">
      <w:pPr>
        <w:pStyle w:val="Akapitzlist"/>
        <w:numPr>
          <w:ilvl w:val="0"/>
          <w:numId w:val="82"/>
        </w:numPr>
        <w:tabs>
          <w:tab w:val="left" w:pos="-13920"/>
        </w:tabs>
        <w:suppressAutoHyphens/>
        <w:autoSpaceDN w:val="0"/>
        <w:spacing w:line="276" w:lineRule="auto"/>
        <w:contextualSpacing w:val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drzwi i futryn; </w:t>
      </w:r>
    </w:p>
    <w:p w14:paraId="237348DE" w14:textId="77777777" w:rsidR="0052735E" w:rsidRPr="00152CE6" w:rsidRDefault="0052735E" w:rsidP="008B16A7">
      <w:pPr>
        <w:pStyle w:val="Akapitzlist"/>
        <w:numPr>
          <w:ilvl w:val="0"/>
          <w:numId w:val="82"/>
        </w:numPr>
        <w:tabs>
          <w:tab w:val="left" w:pos="-13920"/>
        </w:tabs>
        <w:suppressAutoHyphens/>
        <w:autoSpaceDN w:val="0"/>
        <w:spacing w:line="276" w:lineRule="auto"/>
        <w:contextualSpacing w:val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cokołów, listew progowych i wykończeniowych w aulach; </w:t>
      </w:r>
    </w:p>
    <w:p w14:paraId="18BF394E" w14:textId="77777777" w:rsidR="0052735E" w:rsidRPr="00152CE6" w:rsidRDefault="0052735E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 raz w kwartale:</w:t>
      </w:r>
      <w:r w:rsidRPr="00152CE6">
        <w:rPr>
          <w:rFonts w:asciiTheme="minorHAnsi" w:hAnsiTheme="minorHAnsi" w:cstheme="minorHAnsi"/>
          <w:sz w:val="22"/>
          <w:szCs w:val="22"/>
        </w:rPr>
        <w:t> </w:t>
      </w:r>
    </w:p>
    <w:p w14:paraId="32E76143" w14:textId="77777777" w:rsidR="0052735E" w:rsidRPr="00152CE6" w:rsidRDefault="0052735E" w:rsidP="008B16A7">
      <w:pPr>
        <w:numPr>
          <w:ilvl w:val="0"/>
          <w:numId w:val="83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i czyszczenie opraw lamp wiszących i innych dostępnych punktów świetlnych oświetlenia ogólnego;  </w:t>
      </w:r>
    </w:p>
    <w:p w14:paraId="718B206D" w14:textId="77777777" w:rsidR="0052735E" w:rsidRPr="00152CE6" w:rsidRDefault="0052735E" w:rsidP="008B16A7">
      <w:pPr>
        <w:numPr>
          <w:ilvl w:val="0"/>
          <w:numId w:val="83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i dezynfekcja aparatów telefonicznych; </w:t>
      </w:r>
    </w:p>
    <w:p w14:paraId="0167F4AE" w14:textId="77777777" w:rsidR="0052735E" w:rsidRPr="00152CE6" w:rsidRDefault="0052735E" w:rsidP="008B16A7">
      <w:pPr>
        <w:numPr>
          <w:ilvl w:val="0"/>
          <w:numId w:val="83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szyb w balustradach; </w:t>
      </w:r>
    </w:p>
    <w:p w14:paraId="0C226D16" w14:textId="77777777" w:rsidR="0052735E" w:rsidRPr="00152CE6" w:rsidRDefault="0052735E" w:rsidP="008B16A7">
      <w:pPr>
        <w:pStyle w:val="Akapitzlist"/>
        <w:numPr>
          <w:ilvl w:val="0"/>
          <w:numId w:val="84"/>
        </w:numPr>
        <w:tabs>
          <w:tab w:val="left" w:pos="-13920"/>
        </w:tabs>
        <w:suppressAutoHyphens/>
        <w:autoSpaceDN w:val="0"/>
        <w:spacing w:line="276" w:lineRule="auto"/>
        <w:contextualSpacing w:val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usuwanie kurzu z gaśnic </w:t>
      </w:r>
    </w:p>
    <w:p w14:paraId="1FBFAF79" w14:textId="77777777" w:rsidR="0052735E" w:rsidRPr="00152CE6" w:rsidRDefault="0052735E" w:rsidP="008B16A7">
      <w:pPr>
        <w:pStyle w:val="Akapitzlist"/>
        <w:numPr>
          <w:ilvl w:val="0"/>
          <w:numId w:val="82"/>
        </w:numPr>
        <w:suppressAutoHyphens/>
        <w:autoSpaceDN w:val="0"/>
        <w:spacing w:line="276" w:lineRule="auto"/>
        <w:contextualSpacing w:val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szklanych gablot</w:t>
      </w:r>
    </w:p>
    <w:p w14:paraId="17BB8911" w14:textId="77777777" w:rsidR="0052735E" w:rsidRPr="00152CE6" w:rsidRDefault="0052735E" w:rsidP="00152CE6">
      <w:pPr>
        <w:pStyle w:val="Akapitzlist"/>
        <w:spacing w:line="276" w:lineRule="auto"/>
        <w:ind w:left="1635"/>
        <w:rPr>
          <w:rFonts w:asciiTheme="minorHAnsi" w:hAnsiTheme="minorHAnsi" w:cstheme="minorHAnsi"/>
          <w:sz w:val="22"/>
          <w:szCs w:val="22"/>
        </w:rPr>
      </w:pPr>
    </w:p>
    <w:p w14:paraId="108613AE" w14:textId="77777777" w:rsidR="0052735E" w:rsidRPr="00152CE6" w:rsidRDefault="0052735E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dwukrotnie w ciągu roku kalendarzowego:</w:t>
      </w:r>
      <w:r w:rsidRPr="00152CE6">
        <w:rPr>
          <w:rFonts w:asciiTheme="minorHAnsi" w:hAnsiTheme="minorHAnsi" w:cstheme="minorHAnsi"/>
          <w:b/>
          <w:bCs/>
          <w:sz w:val="22"/>
          <w:szCs w:val="22"/>
          <w:u w:val="single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 </w:t>
      </w:r>
    </w:p>
    <w:p w14:paraId="02ADA26A" w14:textId="036A3FC5" w:rsidR="0052735E" w:rsidRPr="00152CE6" w:rsidRDefault="00B40B41" w:rsidP="008B16A7">
      <w:pPr>
        <w:numPr>
          <w:ilvl w:val="0"/>
          <w:numId w:val="85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mycie szyb w balustradach;</w:t>
      </w:r>
      <w:r w:rsidR="0052735E" w:rsidRPr="00152CE6">
        <w:rPr>
          <w:rFonts w:asciiTheme="minorHAnsi" w:hAnsiTheme="minorHAnsi" w:cstheme="minorHAnsi"/>
          <w:sz w:val="22"/>
          <w:szCs w:val="22"/>
        </w:rPr>
        <w:t> </w:t>
      </w:r>
    </w:p>
    <w:p w14:paraId="5A3C6E12" w14:textId="77777777" w:rsidR="0052735E" w:rsidRPr="00152CE6" w:rsidRDefault="0052735E" w:rsidP="00152CE6">
      <w:p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</w:p>
    <w:p w14:paraId="5B579B84" w14:textId="77777777" w:rsidR="0052735E" w:rsidRPr="00152CE6" w:rsidRDefault="0052735E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raz w roku kalendarzowym (w okresie czerwiec – lipiec):</w:t>
      </w:r>
      <w:r w:rsidRPr="00152CE6">
        <w:rPr>
          <w:rFonts w:asciiTheme="minorHAnsi" w:hAnsiTheme="minorHAnsi" w:cstheme="minorHAnsi"/>
          <w:sz w:val="22"/>
          <w:szCs w:val="22"/>
        </w:rPr>
        <w:t> </w:t>
      </w:r>
    </w:p>
    <w:p w14:paraId="4AF6107D" w14:textId="77777777" w:rsidR="0052735E" w:rsidRPr="00152CE6" w:rsidRDefault="0052735E" w:rsidP="008B16A7">
      <w:pPr>
        <w:numPr>
          <w:ilvl w:val="0"/>
          <w:numId w:val="86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okien i parapetów oraz  ram okiennych wewnątrz budynku,  </w:t>
      </w:r>
    </w:p>
    <w:p w14:paraId="5AA47D6C" w14:textId="77777777" w:rsidR="00B40B41" w:rsidRDefault="0052735E" w:rsidP="008B16A7">
      <w:pPr>
        <w:numPr>
          <w:ilvl w:val="0"/>
          <w:numId w:val="86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i czyszczenie żaluzji,  </w:t>
      </w:r>
    </w:p>
    <w:p w14:paraId="5F830D55" w14:textId="736C7B36" w:rsidR="0052735E" w:rsidRPr="00B40B41" w:rsidRDefault="0052735E" w:rsidP="008B16A7">
      <w:pPr>
        <w:numPr>
          <w:ilvl w:val="0"/>
          <w:numId w:val="86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B40B41">
        <w:rPr>
          <w:rFonts w:asciiTheme="minorHAnsi" w:hAnsiTheme="minorHAnsi" w:cstheme="minorHAnsi"/>
          <w:sz w:val="22"/>
          <w:szCs w:val="22"/>
        </w:rPr>
        <w:t>akrylowanie podłóg</w:t>
      </w:r>
      <w:r w:rsidR="00B40B41">
        <w:rPr>
          <w:rFonts w:asciiTheme="minorHAnsi" w:hAnsiTheme="minorHAnsi" w:cstheme="minorHAnsi"/>
          <w:sz w:val="22"/>
          <w:szCs w:val="22"/>
        </w:rPr>
        <w:t>,</w:t>
      </w:r>
    </w:p>
    <w:p w14:paraId="41A36E84" w14:textId="77777777" w:rsidR="0052735E" w:rsidRPr="00152CE6" w:rsidRDefault="0052735E" w:rsidP="008B16A7">
      <w:pPr>
        <w:numPr>
          <w:ilvl w:val="0"/>
          <w:numId w:val="87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pranie tapicerki meblowej wg potrzeb </w:t>
      </w:r>
    </w:p>
    <w:p w14:paraId="3A49B83A" w14:textId="77777777" w:rsidR="00B40B41" w:rsidRDefault="0052735E" w:rsidP="008B16A7">
      <w:pPr>
        <w:numPr>
          <w:ilvl w:val="0"/>
          <w:numId w:val="87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pranie wykładzin dywanowych  w wytypowanych  pomieszczeniach wg potrzeb</w:t>
      </w:r>
      <w:r w:rsidR="00B40B41">
        <w:rPr>
          <w:rFonts w:asciiTheme="minorHAnsi" w:hAnsiTheme="minorHAnsi" w:cstheme="minorHAnsi"/>
          <w:sz w:val="22"/>
          <w:szCs w:val="22"/>
        </w:rPr>
        <w:t>,</w:t>
      </w:r>
    </w:p>
    <w:p w14:paraId="35D3825D" w14:textId="597866B3" w:rsidR="0052735E" w:rsidRPr="00152CE6" w:rsidRDefault="00B40B41" w:rsidP="008B16A7">
      <w:pPr>
        <w:numPr>
          <w:ilvl w:val="0"/>
          <w:numId w:val="87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pranie wycieraczek dywanowych.</w:t>
      </w:r>
      <w:r w:rsidR="0052735E" w:rsidRPr="00152CE6">
        <w:rPr>
          <w:rFonts w:asciiTheme="minorHAnsi" w:hAnsiTheme="minorHAnsi" w:cstheme="minorHAnsi"/>
          <w:sz w:val="22"/>
          <w:szCs w:val="22"/>
        </w:rPr>
        <w:t> </w:t>
      </w:r>
    </w:p>
    <w:p w14:paraId="0E3CFD69" w14:textId="77777777" w:rsidR="0052735E" w:rsidRPr="00152CE6" w:rsidRDefault="0052735E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                </w:t>
      </w:r>
    </w:p>
    <w:p w14:paraId="22F53093" w14:textId="77777777" w:rsidR="0052735E" w:rsidRPr="00152CE6" w:rsidRDefault="0052735E" w:rsidP="000C3003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Wszelkie prace wykonywane w obiekcie należy wykonywać w porozumieniu z pracownikiem administracji obiektu.</w:t>
      </w:r>
    </w:p>
    <w:p w14:paraId="76132C18" w14:textId="77777777" w:rsidR="0052735E" w:rsidRPr="00152CE6" w:rsidRDefault="0052735E" w:rsidP="00152CE6">
      <w:pPr>
        <w:spacing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</w:p>
    <w:p w14:paraId="582CB6E3" w14:textId="77777777" w:rsidR="00B40B41" w:rsidRPr="00152CE6" w:rsidRDefault="00B40B41" w:rsidP="00B40B41">
      <w:pPr>
        <w:spacing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Sprzątaczka dyżurna:  </w:t>
      </w:r>
    </w:p>
    <w:p w14:paraId="4670F8B5" w14:textId="77777777" w:rsidR="00B40B41" w:rsidRPr="00152CE6" w:rsidRDefault="00B40B41" w:rsidP="008B16A7">
      <w:pPr>
        <w:pStyle w:val="Akapitzlist"/>
        <w:numPr>
          <w:ilvl w:val="0"/>
          <w:numId w:val="88"/>
        </w:numPr>
        <w:suppressAutoHyphens/>
        <w:autoSpaceDN w:val="0"/>
        <w:spacing w:line="276" w:lineRule="auto"/>
        <w:contextualSpacing w:val="0"/>
        <w:jc w:val="both"/>
        <w:textAlignment w:val="baseline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od poniedziałku do piątku </w:t>
      </w:r>
      <w:r>
        <w:rPr>
          <w:rFonts w:asciiTheme="minorHAnsi" w:hAnsiTheme="minorHAnsi" w:cstheme="minorHAnsi"/>
          <w:b/>
          <w:bCs/>
          <w:sz w:val="22"/>
          <w:szCs w:val="22"/>
        </w:rPr>
        <w:t>co najmniej 1</w:t>
      </w:r>
      <w:r w:rsidRPr="00152CE6">
        <w:rPr>
          <w:rFonts w:asciiTheme="minorHAnsi" w:hAnsiTheme="minorHAnsi" w:cstheme="minorHAnsi"/>
          <w:b/>
          <w:bCs/>
          <w:sz w:val="22"/>
          <w:szCs w:val="22"/>
        </w:rPr>
        <w:t>osob</w:t>
      </w:r>
      <w:r>
        <w:rPr>
          <w:rFonts w:asciiTheme="minorHAnsi" w:hAnsiTheme="minorHAnsi" w:cstheme="minorHAnsi"/>
          <w:b/>
          <w:bCs/>
          <w:sz w:val="22"/>
          <w:szCs w:val="22"/>
        </w:rPr>
        <w:t>a</w:t>
      </w:r>
      <w:r w:rsidRPr="00152CE6">
        <w:rPr>
          <w:rFonts w:asciiTheme="minorHAnsi" w:hAnsiTheme="minorHAnsi" w:cstheme="minorHAnsi"/>
          <w:b/>
          <w:bCs/>
          <w:sz w:val="22"/>
          <w:szCs w:val="22"/>
        </w:rPr>
        <w:t>  pracując</w:t>
      </w:r>
      <w:r>
        <w:rPr>
          <w:rFonts w:asciiTheme="minorHAnsi" w:hAnsiTheme="minorHAnsi" w:cstheme="minorHAnsi"/>
          <w:b/>
          <w:bCs/>
          <w:sz w:val="22"/>
          <w:szCs w:val="22"/>
        </w:rPr>
        <w:t xml:space="preserve">a w godzinach </w:t>
      </w: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– </w:t>
      </w:r>
      <w:r>
        <w:rPr>
          <w:rFonts w:asciiTheme="minorHAnsi" w:hAnsiTheme="minorHAnsi" w:cstheme="minorHAnsi"/>
          <w:b/>
          <w:bCs/>
          <w:sz w:val="22"/>
          <w:szCs w:val="22"/>
        </w:rPr>
        <w:t>10</w:t>
      </w: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.00 – 20.00                             </w:t>
      </w:r>
    </w:p>
    <w:p w14:paraId="77021436" w14:textId="77777777" w:rsidR="00B40B41" w:rsidRPr="00152CE6" w:rsidRDefault="00B40B41" w:rsidP="008B16A7">
      <w:pPr>
        <w:pStyle w:val="Akapitzlist"/>
        <w:numPr>
          <w:ilvl w:val="0"/>
          <w:numId w:val="88"/>
        </w:numPr>
        <w:suppressAutoHyphens/>
        <w:autoSpaceDN w:val="0"/>
        <w:spacing w:line="276" w:lineRule="auto"/>
        <w:contextualSpacing w:val="0"/>
        <w:jc w:val="both"/>
        <w:textAlignment w:val="baseline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w weekendy zjazdowe </w:t>
      </w:r>
      <w:r>
        <w:rPr>
          <w:rFonts w:asciiTheme="minorHAnsi" w:hAnsiTheme="minorHAnsi" w:cstheme="minorHAnsi"/>
          <w:b/>
          <w:bCs/>
          <w:sz w:val="22"/>
          <w:szCs w:val="22"/>
        </w:rPr>
        <w:t xml:space="preserve">co najmniej 1 </w:t>
      </w:r>
      <w:r w:rsidRPr="00152CE6">
        <w:rPr>
          <w:rFonts w:asciiTheme="minorHAnsi" w:hAnsiTheme="minorHAnsi" w:cstheme="minorHAnsi"/>
          <w:b/>
          <w:bCs/>
          <w:sz w:val="22"/>
          <w:szCs w:val="22"/>
        </w:rPr>
        <w:t>osob</w:t>
      </w:r>
      <w:r>
        <w:rPr>
          <w:rFonts w:asciiTheme="minorHAnsi" w:hAnsiTheme="minorHAnsi" w:cstheme="minorHAnsi"/>
          <w:b/>
          <w:bCs/>
          <w:sz w:val="22"/>
          <w:szCs w:val="22"/>
        </w:rPr>
        <w:t>a</w:t>
      </w: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 pracując</w:t>
      </w:r>
      <w:r>
        <w:rPr>
          <w:rFonts w:asciiTheme="minorHAnsi" w:hAnsiTheme="minorHAnsi" w:cstheme="minorHAnsi"/>
          <w:b/>
          <w:bCs/>
          <w:sz w:val="22"/>
          <w:szCs w:val="22"/>
        </w:rPr>
        <w:t>a w godzinach 10</w:t>
      </w: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.00 – </w:t>
      </w:r>
      <w:r>
        <w:rPr>
          <w:rFonts w:asciiTheme="minorHAnsi" w:hAnsiTheme="minorHAnsi" w:cstheme="minorHAnsi"/>
          <w:b/>
          <w:bCs/>
          <w:sz w:val="22"/>
          <w:szCs w:val="22"/>
        </w:rPr>
        <w:t>20</w:t>
      </w: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.00 </w:t>
      </w:r>
    </w:p>
    <w:p w14:paraId="25CE615E" w14:textId="77777777" w:rsidR="00B40B41" w:rsidRPr="00152CE6" w:rsidRDefault="00B40B41" w:rsidP="00B40B41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(poza wyżej wskazanymi okresami zawieszenia usługi) </w:t>
      </w:r>
      <w:r w:rsidRPr="00152CE6">
        <w:rPr>
          <w:rFonts w:asciiTheme="minorHAnsi" w:hAnsiTheme="minorHAnsi" w:cstheme="minorHAnsi"/>
          <w:sz w:val="22"/>
          <w:szCs w:val="22"/>
        </w:rPr>
        <w:t> </w:t>
      </w:r>
    </w:p>
    <w:p w14:paraId="797A0F76" w14:textId="77777777" w:rsidR="00B40B41" w:rsidRPr="00152CE6" w:rsidRDefault="00B40B41" w:rsidP="00B40B41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caps/>
          <w:sz w:val="22"/>
          <w:szCs w:val="22"/>
          <w:u w:val="single"/>
        </w:rPr>
        <w:t>SPRZĄTACZKA DYŻURNA</w:t>
      </w:r>
      <w:r w:rsidRPr="00152CE6">
        <w:rPr>
          <w:rFonts w:asciiTheme="minorHAnsi" w:hAnsiTheme="minorHAnsi" w:cstheme="minorHAnsi"/>
          <w:b/>
          <w:bCs/>
          <w:caps/>
          <w:sz w:val="22"/>
          <w:szCs w:val="22"/>
        </w:rPr>
        <w:t> </w:t>
      </w:r>
    </w:p>
    <w:p w14:paraId="5AB02A89" w14:textId="77777777" w:rsidR="00B40B41" w:rsidRPr="00152CE6" w:rsidRDefault="00B40B41" w:rsidP="008B16A7">
      <w:pPr>
        <w:numPr>
          <w:ilvl w:val="0"/>
          <w:numId w:val="89"/>
        </w:numPr>
        <w:tabs>
          <w:tab w:val="left" w:pos="720"/>
        </w:tabs>
        <w:suppressAutoHyphens/>
        <w:autoSpaceDN w:val="0"/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utrzymywanie czystości na głównych ciągach komunikacyjnych budynku; </w:t>
      </w:r>
    </w:p>
    <w:p w14:paraId="335CAF99" w14:textId="77777777" w:rsidR="00B40B41" w:rsidRPr="00152CE6" w:rsidRDefault="00B40B41" w:rsidP="008B16A7">
      <w:pPr>
        <w:numPr>
          <w:ilvl w:val="0"/>
          <w:numId w:val="89"/>
        </w:numPr>
        <w:tabs>
          <w:tab w:val="left" w:pos="720"/>
        </w:tabs>
        <w:suppressAutoHyphens/>
        <w:autoSpaceDN w:val="0"/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opróżnianie koszy na śmieci z zachowaniem zasady segregacji, opróżnianie i mycie  popielniczek i koszy ustawionych przed  wejściami do budynku, </w:t>
      </w:r>
    </w:p>
    <w:p w14:paraId="05C954A8" w14:textId="77777777" w:rsidR="00B40B41" w:rsidRPr="00152CE6" w:rsidRDefault="00B40B41" w:rsidP="008B16A7">
      <w:pPr>
        <w:numPr>
          <w:ilvl w:val="0"/>
          <w:numId w:val="89"/>
        </w:numPr>
        <w:tabs>
          <w:tab w:val="left" w:pos="720"/>
        </w:tabs>
        <w:suppressAutoHyphens/>
        <w:autoSpaceDN w:val="0"/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utrzymywanie czystości w pomieszczeniach sanitarnych; uzupełnianie papieru i mydła w płynie </w:t>
      </w:r>
    </w:p>
    <w:p w14:paraId="17C15CDE" w14:textId="77777777" w:rsidR="00B40B41" w:rsidRPr="00152CE6" w:rsidRDefault="00B40B41" w:rsidP="008B16A7">
      <w:pPr>
        <w:numPr>
          <w:ilvl w:val="0"/>
          <w:numId w:val="89"/>
        </w:numPr>
        <w:tabs>
          <w:tab w:val="left" w:pos="720"/>
        </w:tabs>
        <w:suppressAutoHyphens/>
        <w:autoSpaceDN w:val="0"/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utrzymywanie czystości przy wejściach do budynku, przy szatni oraz w windach; </w:t>
      </w:r>
    </w:p>
    <w:p w14:paraId="70146E16" w14:textId="77777777" w:rsidR="00B40B41" w:rsidRPr="00152CE6" w:rsidRDefault="00B40B41" w:rsidP="008B16A7">
      <w:pPr>
        <w:numPr>
          <w:ilvl w:val="0"/>
          <w:numId w:val="89"/>
        </w:numPr>
        <w:tabs>
          <w:tab w:val="left" w:pos="720"/>
        </w:tabs>
        <w:suppressAutoHyphens/>
        <w:autoSpaceDN w:val="0"/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wykonywanie prac interwencyjnych związanych ze sprzątaniem miejsc wymagających doczyszczenia - wskazanych przez pracownika administracji  obiektu.  </w:t>
      </w:r>
    </w:p>
    <w:p w14:paraId="5AD04018" w14:textId="77777777" w:rsidR="00B40B41" w:rsidRPr="00152CE6" w:rsidRDefault="00B40B41" w:rsidP="00B40B41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caps/>
          <w:sz w:val="22"/>
          <w:szCs w:val="22"/>
          <w:u w:val="single"/>
        </w:rPr>
        <w:lastRenderedPageBreak/>
        <w:t>UWAGA:</w:t>
      </w:r>
      <w:r w:rsidRPr="00152CE6">
        <w:rPr>
          <w:rFonts w:asciiTheme="minorHAnsi" w:hAnsiTheme="minorHAnsi" w:cstheme="minorHAnsi"/>
          <w:b/>
          <w:bCs/>
          <w:caps/>
          <w:sz w:val="22"/>
          <w:szCs w:val="22"/>
        </w:rPr>
        <w:t> </w:t>
      </w:r>
    </w:p>
    <w:p w14:paraId="0237CD89" w14:textId="77777777" w:rsidR="00B40B41" w:rsidRPr="00152CE6" w:rsidRDefault="00B40B41" w:rsidP="008B16A7">
      <w:pPr>
        <w:numPr>
          <w:ilvl w:val="0"/>
          <w:numId w:val="90"/>
        </w:numPr>
        <w:tabs>
          <w:tab w:val="left" w:pos="720"/>
        </w:tabs>
        <w:suppressAutoHyphens/>
        <w:autoSpaceDN w:val="0"/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Zatrudnieni przy sprzątaniu obiektu muszą być zgłoszeni imiennie pracownikowi administracji obiektu przed rozpoczęciem pracy oraz nosić w widocznych miejscach identyfikatory. </w:t>
      </w:r>
    </w:p>
    <w:p w14:paraId="31D4BB11" w14:textId="77777777" w:rsidR="00B40B41" w:rsidRPr="00152CE6" w:rsidRDefault="00B40B41" w:rsidP="00B40B41">
      <w:pPr>
        <w:spacing w:line="276" w:lineRule="auto"/>
        <w:ind w:left="720" w:right="566"/>
        <w:jc w:val="both"/>
        <w:rPr>
          <w:rFonts w:asciiTheme="minorHAnsi" w:hAnsiTheme="minorHAnsi" w:cstheme="minorHAnsi"/>
          <w:sz w:val="22"/>
          <w:szCs w:val="22"/>
          <w:highlight w:val="yellow"/>
        </w:rPr>
      </w:pPr>
    </w:p>
    <w:p w14:paraId="49193ACB" w14:textId="77777777" w:rsidR="00B40B41" w:rsidRPr="00152CE6" w:rsidRDefault="00B40B41" w:rsidP="00B40B41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67F15064" w14:textId="529203F0" w:rsidR="00B40B41" w:rsidRPr="004B5A77" w:rsidRDefault="00B40B41" w:rsidP="00B40B41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4B5A77">
        <w:rPr>
          <w:rFonts w:asciiTheme="minorHAnsi" w:hAnsiTheme="minorHAnsi" w:cstheme="minorHAnsi"/>
          <w:b/>
          <w:bCs/>
          <w:sz w:val="22"/>
          <w:szCs w:val="22"/>
        </w:rPr>
        <w:t>Pracownicy administracji obiektu:</w:t>
      </w:r>
    </w:p>
    <w:p w14:paraId="2FA5F395" w14:textId="77777777" w:rsidR="00B40B41" w:rsidRPr="004B5A77" w:rsidRDefault="00B40B41" w:rsidP="00B40B41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sz w:val="22"/>
          <w:szCs w:val="22"/>
        </w:rPr>
        <w:t>Agnieszka Grącka – zastępca Dyrektora Działu Administracyjnego, tel. 42 635 46 01 </w:t>
      </w:r>
    </w:p>
    <w:p w14:paraId="0C7E5A26" w14:textId="77777777" w:rsidR="00B40B41" w:rsidRPr="004B5A77" w:rsidRDefault="00B40B41" w:rsidP="00B40B41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sz w:val="22"/>
          <w:szCs w:val="22"/>
        </w:rPr>
        <w:t>Beata Kapłonek – starszy specjalista, tel. 42 635 63 46</w:t>
      </w:r>
    </w:p>
    <w:p w14:paraId="5904496B" w14:textId="66550E10" w:rsidR="00B6408A" w:rsidRPr="00152CE6" w:rsidRDefault="00B40B41" w:rsidP="00B40B41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4B5A77">
        <w:rPr>
          <w:rFonts w:asciiTheme="minorHAnsi" w:hAnsiTheme="minorHAnsi" w:cstheme="minorHAnsi"/>
          <w:sz w:val="22"/>
          <w:szCs w:val="22"/>
        </w:rPr>
        <w:t>Dagmara Wonia – starszy specjalista, tel. 42 635 63 45</w:t>
      </w:r>
    </w:p>
    <w:bookmarkEnd w:id="13"/>
    <w:p w14:paraId="5690F206" w14:textId="77777777" w:rsidR="00752F01" w:rsidRDefault="00752F01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05C1886D" w14:textId="51B8D584" w:rsidR="00752F01" w:rsidRDefault="00752F01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3AE40E8E" w14:textId="75EE1165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491E585C" w14:textId="2C30A740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618D1651" w14:textId="7C9E19FB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5857BC5A" w14:textId="38E1A070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42D4B710" w14:textId="757FBA80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4022AA99" w14:textId="0CF79138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108AB876" w14:textId="34D3334D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2563DFCD" w14:textId="038D7240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6464AC42" w14:textId="053143DC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4E050744" w14:textId="31F4AC52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12839FDB" w14:textId="5E9854C5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14F8FCF5" w14:textId="2F0D125B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2385EE40" w14:textId="6411C1C6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1843AF6F" w14:textId="77ADFB61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6891B212" w14:textId="386943DE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395D61A2" w14:textId="4E77505A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2FCFB2D5" w14:textId="11A1C2F9" w:rsidR="004A050A" w:rsidRPr="00804747" w:rsidRDefault="004A050A" w:rsidP="000C3003">
      <w:pPr>
        <w:spacing w:after="120"/>
        <w:rPr>
          <w:sz w:val="44"/>
          <w:szCs w:val="44"/>
          <w:u w:val="single"/>
        </w:rPr>
      </w:pPr>
      <w:r>
        <w:rPr>
          <w:b/>
          <w:bCs/>
          <w:sz w:val="44"/>
          <w:szCs w:val="44"/>
          <w:u w:val="single"/>
        </w:rPr>
        <w:lastRenderedPageBreak/>
        <w:t>Część</w:t>
      </w:r>
      <w:r w:rsidRPr="00804747">
        <w:rPr>
          <w:b/>
          <w:bCs/>
          <w:sz w:val="44"/>
          <w:szCs w:val="44"/>
          <w:u w:val="single"/>
        </w:rPr>
        <w:t xml:space="preserve"> nr 1</w:t>
      </w:r>
      <w:r>
        <w:rPr>
          <w:b/>
          <w:bCs/>
          <w:sz w:val="44"/>
          <w:szCs w:val="44"/>
          <w:u w:val="single"/>
        </w:rPr>
        <w:t>0</w:t>
      </w:r>
    </w:p>
    <w:p w14:paraId="4E0C5631" w14:textId="77777777" w:rsidR="004A050A" w:rsidRDefault="004A050A" w:rsidP="000C3003">
      <w:pPr>
        <w:shd w:val="clear" w:color="auto" w:fill="FFFFFF"/>
        <w:spacing w:line="213" w:lineRule="atLeast"/>
        <w:rPr>
          <w:rFonts w:cs="Tahoma"/>
          <w:b/>
          <w:bCs/>
          <w:sz w:val="38"/>
          <w:szCs w:val="38"/>
        </w:rPr>
      </w:pPr>
      <w:r w:rsidRPr="00804747">
        <w:rPr>
          <w:rFonts w:cs="Tahoma"/>
          <w:b/>
          <w:bCs/>
          <w:sz w:val="38"/>
          <w:szCs w:val="38"/>
        </w:rPr>
        <w:t>Wydział Studiów Międzynarodowych i Politologicznych</w:t>
      </w:r>
    </w:p>
    <w:p w14:paraId="4A537436" w14:textId="41392AF9" w:rsidR="004A050A" w:rsidRPr="00957C75" w:rsidRDefault="004A050A" w:rsidP="000C3003">
      <w:pPr>
        <w:shd w:val="clear" w:color="auto" w:fill="FFFFFF"/>
        <w:spacing w:line="213" w:lineRule="atLeast"/>
        <w:rPr>
          <w:rFonts w:cs="Tahoma"/>
          <w:b/>
          <w:bCs/>
          <w:sz w:val="4"/>
          <w:szCs w:val="4"/>
        </w:rPr>
      </w:pPr>
      <w:r w:rsidRPr="007555E0">
        <w:rPr>
          <w:b/>
          <w:bCs/>
        </w:rPr>
        <w:t xml:space="preserve">(usługa w okresie </w:t>
      </w:r>
      <w:r w:rsidRPr="006971E9">
        <w:rPr>
          <w:b/>
          <w:bCs/>
        </w:rPr>
        <w:t>0</w:t>
      </w:r>
      <w:r w:rsidR="00133726">
        <w:rPr>
          <w:b/>
          <w:bCs/>
        </w:rPr>
        <w:t>1</w:t>
      </w:r>
      <w:r w:rsidRPr="006971E9">
        <w:rPr>
          <w:b/>
          <w:bCs/>
        </w:rPr>
        <w:t>.08.202</w:t>
      </w:r>
      <w:r w:rsidR="00133726">
        <w:rPr>
          <w:b/>
          <w:bCs/>
        </w:rPr>
        <w:t>5</w:t>
      </w:r>
      <w:r w:rsidRPr="006971E9">
        <w:rPr>
          <w:b/>
          <w:bCs/>
        </w:rPr>
        <w:t xml:space="preserve"> r. - </w:t>
      </w:r>
      <w:r w:rsidR="003360AF">
        <w:rPr>
          <w:b/>
          <w:bCs/>
        </w:rPr>
        <w:t>15</w:t>
      </w:r>
      <w:r w:rsidRPr="006971E9">
        <w:rPr>
          <w:b/>
          <w:bCs/>
        </w:rPr>
        <w:t>.</w:t>
      </w:r>
      <w:r w:rsidR="008867A7">
        <w:rPr>
          <w:b/>
          <w:bCs/>
        </w:rPr>
        <w:t>12</w:t>
      </w:r>
      <w:r w:rsidRPr="007555E0">
        <w:rPr>
          <w:b/>
          <w:bCs/>
        </w:rPr>
        <w:t>.202</w:t>
      </w:r>
      <w:r w:rsidR="00133726">
        <w:rPr>
          <w:b/>
          <w:bCs/>
        </w:rPr>
        <w:t>8</w:t>
      </w:r>
      <w:r w:rsidRPr="007555E0">
        <w:rPr>
          <w:b/>
          <w:bCs/>
        </w:rPr>
        <w:t xml:space="preserve"> r.)</w:t>
      </w:r>
      <w:r w:rsidRPr="00804747">
        <w:rPr>
          <w:rFonts w:cs="Tahoma"/>
          <w:b/>
          <w:bCs/>
          <w:sz w:val="38"/>
          <w:szCs w:val="38"/>
        </w:rPr>
        <w:br/>
      </w:r>
    </w:p>
    <w:tbl>
      <w:tblPr>
        <w:tblW w:w="9553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2"/>
        <w:gridCol w:w="3157"/>
        <w:gridCol w:w="4299"/>
        <w:gridCol w:w="1615"/>
      </w:tblGrid>
      <w:tr w:rsidR="004A050A" w:rsidRPr="00804747" w14:paraId="0F5CD624" w14:textId="77777777" w:rsidTr="002B764E">
        <w:trPr>
          <w:cantSplit/>
          <w:trHeight w:val="284"/>
          <w:jc w:val="center"/>
        </w:trPr>
        <w:tc>
          <w:tcPr>
            <w:tcW w:w="482" w:type="dxa"/>
            <w:vMerge w:val="restart"/>
            <w:tcBorders>
              <w:top w:val="single" w:sz="18" w:space="0" w:color="auto"/>
              <w:left w:val="single" w:sz="18" w:space="0" w:color="auto"/>
              <w:bottom w:val="nil"/>
              <w:right w:val="single" w:sz="8" w:space="0" w:color="auto"/>
            </w:tcBorders>
            <w:vAlign w:val="center"/>
          </w:tcPr>
          <w:p w14:paraId="437258D4" w14:textId="2D1FD649" w:rsidR="004A050A" w:rsidRPr="00804747" w:rsidRDefault="007D24C0" w:rsidP="002B764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3157" w:type="dxa"/>
            <w:vMerge w:val="restart"/>
            <w:tcBorders>
              <w:top w:val="single" w:sz="1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14C6A8B1" w14:textId="1858D86D" w:rsidR="004A050A" w:rsidRPr="00804747" w:rsidRDefault="007D24C0" w:rsidP="000C3003">
            <w:pPr>
              <w:rPr>
                <w:rFonts w:ascii="Arial" w:hAnsi="Arial" w:cs="Arial"/>
                <w:sz w:val="22"/>
                <w:szCs w:val="22"/>
              </w:rPr>
            </w:pPr>
            <w:r w:rsidRPr="00804747">
              <w:rPr>
                <w:rFonts w:ascii="Arial" w:hAnsi="Arial" w:cs="Arial"/>
                <w:sz w:val="22"/>
                <w:szCs w:val="22"/>
              </w:rPr>
              <w:t>WYDZIAŁ STUDIÓW MIĘDZYNARODOWYCH I POLITOLOGICZNYCH</w:t>
            </w:r>
          </w:p>
        </w:tc>
        <w:tc>
          <w:tcPr>
            <w:tcW w:w="429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24424274" w14:textId="77777777" w:rsidR="004A050A" w:rsidRPr="00152CE6" w:rsidRDefault="004A050A" w:rsidP="002B764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eastAsia="Arial Unicode MS" w:hAnsiTheme="minorHAnsi" w:cstheme="minorHAnsi"/>
                <w:sz w:val="22"/>
                <w:szCs w:val="22"/>
              </w:rPr>
              <w:t>ul. Narutowicza 59 a</w:t>
            </w:r>
          </w:p>
        </w:tc>
        <w:tc>
          <w:tcPr>
            <w:tcW w:w="161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1CFC1FCE" w14:textId="0F11F8A3" w:rsidR="004A050A" w:rsidRPr="00152CE6" w:rsidRDefault="004A050A" w:rsidP="002B764E">
            <w:pPr>
              <w:jc w:val="center"/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Karta nr 10.</w:t>
            </w:r>
            <w:r w:rsidR="007D24C0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</w:t>
            </w:r>
          </w:p>
        </w:tc>
      </w:tr>
      <w:tr w:rsidR="004A050A" w:rsidRPr="00804747" w14:paraId="2BB9100A" w14:textId="77777777" w:rsidTr="002B764E">
        <w:trPr>
          <w:cantSplit/>
          <w:trHeight w:val="284"/>
          <w:jc w:val="center"/>
        </w:trPr>
        <w:tc>
          <w:tcPr>
            <w:tcW w:w="482" w:type="dxa"/>
            <w:vMerge/>
            <w:tcBorders>
              <w:top w:val="nil"/>
              <w:left w:val="single" w:sz="18" w:space="0" w:color="auto"/>
              <w:bottom w:val="nil"/>
              <w:right w:val="single" w:sz="8" w:space="0" w:color="auto"/>
            </w:tcBorders>
            <w:vAlign w:val="center"/>
          </w:tcPr>
          <w:p w14:paraId="778FCE4F" w14:textId="77777777" w:rsidR="004A050A" w:rsidRPr="00804747" w:rsidRDefault="004A050A" w:rsidP="002B764E">
            <w:pPr>
              <w:jc w:val="center"/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3157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62EAA57B" w14:textId="77777777" w:rsidR="004A050A" w:rsidRPr="00804747" w:rsidRDefault="004A050A" w:rsidP="002B764E">
            <w:pPr>
              <w:jc w:val="center"/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429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5EDB5864" w14:textId="77777777" w:rsidR="004A050A" w:rsidRPr="00152CE6" w:rsidRDefault="004A050A" w:rsidP="002B764E">
            <w:pPr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eastAsia="Arial Unicode MS" w:hAnsiTheme="minorHAnsi" w:cstheme="minorHAnsi"/>
                <w:sz w:val="22"/>
                <w:szCs w:val="22"/>
              </w:rPr>
              <w:t>ul. Składowa 43 - Dziekanat</w:t>
            </w:r>
          </w:p>
        </w:tc>
        <w:tc>
          <w:tcPr>
            <w:tcW w:w="1615" w:type="dxa"/>
            <w:tcBorders>
              <w:top w:val="nil"/>
              <w:left w:val="single" w:sz="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1FDAE612" w14:textId="1E3E1174" w:rsidR="004A050A" w:rsidRPr="00152CE6" w:rsidRDefault="004A050A" w:rsidP="002B764E">
            <w:pPr>
              <w:jc w:val="center"/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  <w:t>Karta nr 10.</w:t>
            </w:r>
            <w:r w:rsidR="007D24C0"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  <w:t>2</w:t>
            </w:r>
          </w:p>
        </w:tc>
      </w:tr>
      <w:tr w:rsidR="004A050A" w:rsidRPr="00804747" w14:paraId="3D2FD57A" w14:textId="77777777" w:rsidTr="002B764E">
        <w:trPr>
          <w:cantSplit/>
          <w:trHeight w:val="284"/>
          <w:jc w:val="center"/>
        </w:trPr>
        <w:tc>
          <w:tcPr>
            <w:tcW w:w="482" w:type="dxa"/>
            <w:vMerge/>
            <w:tcBorders>
              <w:top w:val="nil"/>
              <w:left w:val="single" w:sz="1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75A91EC1" w14:textId="77777777" w:rsidR="004A050A" w:rsidRPr="00804747" w:rsidRDefault="004A050A" w:rsidP="002B764E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3157" w:type="dxa"/>
            <w:vMerge/>
            <w:tcBorders>
              <w:top w:val="nil"/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740DCB1F" w14:textId="77777777" w:rsidR="004A050A" w:rsidRPr="00804747" w:rsidRDefault="004A050A" w:rsidP="002B764E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4299" w:type="dxa"/>
            <w:tcBorders>
              <w:top w:val="nil"/>
              <w:left w:val="single" w:sz="8" w:space="0" w:color="auto"/>
              <w:bottom w:val="single" w:sz="18" w:space="0" w:color="auto"/>
              <w:right w:val="single" w:sz="8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50364B96" w14:textId="77777777" w:rsidR="004A050A" w:rsidRPr="00152CE6" w:rsidRDefault="004A050A" w:rsidP="002B764E">
            <w:pPr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eastAsia="Arial Unicode MS" w:hAnsiTheme="minorHAnsi" w:cstheme="minorHAnsi"/>
                <w:sz w:val="22"/>
                <w:szCs w:val="22"/>
              </w:rPr>
              <w:t xml:space="preserve">ul. </w:t>
            </w:r>
            <w:proofErr w:type="spellStart"/>
            <w:r w:rsidRPr="00152CE6">
              <w:rPr>
                <w:rFonts w:asciiTheme="minorHAnsi" w:eastAsia="Arial Unicode MS" w:hAnsiTheme="minorHAnsi" w:cstheme="minorHAnsi"/>
                <w:sz w:val="22"/>
                <w:szCs w:val="22"/>
              </w:rPr>
              <w:t>Lindleya</w:t>
            </w:r>
            <w:proofErr w:type="spellEnd"/>
            <w:r w:rsidRPr="00152CE6">
              <w:rPr>
                <w:rFonts w:asciiTheme="minorHAnsi" w:eastAsia="Arial Unicode MS" w:hAnsiTheme="minorHAnsi" w:cstheme="minorHAnsi"/>
                <w:sz w:val="22"/>
                <w:szCs w:val="22"/>
              </w:rPr>
              <w:t xml:space="preserve"> 3</w:t>
            </w:r>
          </w:p>
        </w:tc>
        <w:tc>
          <w:tcPr>
            <w:tcW w:w="1615" w:type="dxa"/>
            <w:tcBorders>
              <w:top w:val="nil"/>
              <w:left w:val="single" w:sz="8" w:space="0" w:color="auto"/>
              <w:bottom w:val="single" w:sz="18" w:space="0" w:color="auto"/>
              <w:right w:val="single" w:sz="18" w:space="0" w:color="auto"/>
            </w:tcBorders>
            <w:noWrap/>
            <w:vAlign w:val="center"/>
          </w:tcPr>
          <w:p w14:paraId="4DFEA5EA" w14:textId="30218EE9" w:rsidR="004A050A" w:rsidRPr="00152CE6" w:rsidRDefault="004A050A" w:rsidP="002B764E">
            <w:pPr>
              <w:jc w:val="center"/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  <w:t>Karta nr 10.</w:t>
            </w:r>
            <w:r w:rsidR="007D24C0"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  <w:t>3</w:t>
            </w:r>
          </w:p>
        </w:tc>
      </w:tr>
    </w:tbl>
    <w:p w14:paraId="6F1D907E" w14:textId="77777777" w:rsidR="004A050A" w:rsidRDefault="004A050A" w:rsidP="004A050A">
      <w:pPr>
        <w:jc w:val="center"/>
        <w:rPr>
          <w:b/>
          <w:bCs/>
          <w:sz w:val="28"/>
          <w:szCs w:val="28"/>
        </w:rPr>
      </w:pPr>
    </w:p>
    <w:p w14:paraId="050FA3AC" w14:textId="77777777" w:rsidR="004A050A" w:rsidRPr="00804747" w:rsidRDefault="004A050A" w:rsidP="004A050A">
      <w:pPr>
        <w:rPr>
          <w:b/>
          <w:u w:val="single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49"/>
        <w:gridCol w:w="6766"/>
        <w:gridCol w:w="1229"/>
      </w:tblGrid>
      <w:tr w:rsidR="004A050A" w:rsidRPr="00804747" w14:paraId="638193B2" w14:textId="77777777" w:rsidTr="002B764E">
        <w:trPr>
          <w:trHeight w:val="1199"/>
          <w:jc w:val="center"/>
        </w:trPr>
        <w:tc>
          <w:tcPr>
            <w:tcW w:w="1385" w:type="dxa"/>
            <w:vAlign w:val="center"/>
          </w:tcPr>
          <w:p w14:paraId="4406B1DC" w14:textId="77777777" w:rsidR="004A050A" w:rsidRPr="00804747" w:rsidRDefault="004A050A" w:rsidP="000C3003">
            <w:pPr>
              <w:spacing w:after="120"/>
              <w:rPr>
                <w:sz w:val="28"/>
                <w:szCs w:val="28"/>
              </w:rPr>
            </w:pPr>
            <w:r w:rsidRPr="00804747">
              <w:rPr>
                <w:sz w:val="28"/>
                <w:szCs w:val="28"/>
              </w:rPr>
              <w:t>Adres:</w:t>
            </w:r>
          </w:p>
          <w:p w14:paraId="4FE21D7D" w14:textId="77777777" w:rsidR="004A050A" w:rsidRPr="00804747" w:rsidRDefault="004A050A" w:rsidP="000C3003">
            <w:pPr>
              <w:spacing w:after="120"/>
              <w:rPr>
                <w:sz w:val="28"/>
                <w:szCs w:val="28"/>
              </w:rPr>
            </w:pPr>
            <w:r w:rsidRPr="00804747">
              <w:rPr>
                <w:sz w:val="28"/>
                <w:szCs w:val="28"/>
              </w:rPr>
              <w:t>Nazwa:</w:t>
            </w:r>
          </w:p>
        </w:tc>
        <w:tc>
          <w:tcPr>
            <w:tcW w:w="7268" w:type="dxa"/>
            <w:vAlign w:val="center"/>
          </w:tcPr>
          <w:p w14:paraId="309212B6" w14:textId="77777777" w:rsidR="004A050A" w:rsidRPr="00804747" w:rsidRDefault="004A050A" w:rsidP="002B764E">
            <w:pPr>
              <w:rPr>
                <w:b/>
                <w:sz w:val="28"/>
                <w:szCs w:val="28"/>
              </w:rPr>
            </w:pPr>
            <w:r w:rsidRPr="00804747">
              <w:rPr>
                <w:b/>
                <w:sz w:val="28"/>
                <w:szCs w:val="28"/>
              </w:rPr>
              <w:t>ul. Narutowicza 59a</w:t>
            </w:r>
          </w:p>
          <w:p w14:paraId="6EE4A2D6" w14:textId="77777777" w:rsidR="004A050A" w:rsidRPr="0026173D" w:rsidRDefault="004A050A" w:rsidP="002B764E">
            <w:pPr>
              <w:rPr>
                <w:b/>
                <w:sz w:val="32"/>
                <w:szCs w:val="32"/>
              </w:rPr>
            </w:pPr>
            <w:r w:rsidRPr="0026173D">
              <w:rPr>
                <w:b/>
                <w:sz w:val="32"/>
                <w:szCs w:val="32"/>
              </w:rPr>
              <w:t xml:space="preserve">Wydział Studiów Międzynarodowych </w:t>
            </w:r>
            <w:r>
              <w:rPr>
                <w:b/>
                <w:sz w:val="32"/>
                <w:szCs w:val="32"/>
              </w:rPr>
              <w:br/>
            </w:r>
            <w:r w:rsidRPr="0026173D">
              <w:rPr>
                <w:b/>
                <w:sz w:val="32"/>
                <w:szCs w:val="32"/>
              </w:rPr>
              <w:t>i Politologicznych</w:t>
            </w:r>
          </w:p>
        </w:tc>
        <w:tc>
          <w:tcPr>
            <w:tcW w:w="1139" w:type="dxa"/>
            <w:shd w:val="clear" w:color="auto" w:fill="984806"/>
            <w:vAlign w:val="center"/>
          </w:tcPr>
          <w:p w14:paraId="5447D9F6" w14:textId="7FA0A693" w:rsidR="004A050A" w:rsidRPr="0054702A" w:rsidRDefault="004A050A" w:rsidP="002B764E">
            <w:pPr>
              <w:tabs>
                <w:tab w:val="left" w:pos="1418"/>
              </w:tabs>
              <w:snapToGrid w:val="0"/>
              <w:jc w:val="center"/>
              <w:rPr>
                <w:rFonts w:ascii="Arial" w:hAnsi="Arial" w:cs="Arial"/>
                <w:b/>
                <w:color w:val="FFFFFF"/>
                <w:sz w:val="52"/>
                <w:szCs w:val="52"/>
              </w:rPr>
            </w:pPr>
            <w:r w:rsidRPr="0054702A">
              <w:rPr>
                <w:rFonts w:ascii="Arial" w:hAnsi="Arial" w:cs="Arial"/>
                <w:b/>
                <w:color w:val="FFFFFF"/>
                <w:sz w:val="52"/>
                <w:szCs w:val="52"/>
              </w:rPr>
              <w:t>10.</w:t>
            </w:r>
            <w:r w:rsidR="007D24C0">
              <w:rPr>
                <w:rFonts w:ascii="Arial" w:hAnsi="Arial" w:cs="Arial"/>
                <w:b/>
                <w:color w:val="FFFFFF"/>
                <w:sz w:val="52"/>
                <w:szCs w:val="52"/>
              </w:rPr>
              <w:t>1</w:t>
            </w:r>
          </w:p>
        </w:tc>
      </w:tr>
    </w:tbl>
    <w:p w14:paraId="7D0C11FD" w14:textId="77777777" w:rsidR="004A050A" w:rsidRDefault="004A050A" w:rsidP="004A050A">
      <w:pPr>
        <w:rPr>
          <w:rFonts w:ascii="Verdana" w:hAnsi="Verdana"/>
          <w:sz w:val="17"/>
          <w:szCs w:val="17"/>
        </w:rPr>
      </w:pPr>
    </w:p>
    <w:p w14:paraId="6B9A9563" w14:textId="77777777" w:rsidR="00E7536D" w:rsidRPr="00152CE6" w:rsidRDefault="00E7536D" w:rsidP="00152CE6">
      <w:pPr>
        <w:pStyle w:val="Akapitzlist"/>
        <w:spacing w:after="60" w:line="276" w:lineRule="auto"/>
        <w:ind w:left="0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Charakterystyka obiektu:</w:t>
      </w:r>
    </w:p>
    <w:p w14:paraId="2461E57C" w14:textId="187B9AE2" w:rsidR="00E7536D" w:rsidRPr="00152CE6" w:rsidRDefault="00E7536D" w:rsidP="00152CE6">
      <w:pPr>
        <w:pStyle w:val="Akapitzlist"/>
        <w:spacing w:line="276" w:lineRule="auto"/>
        <w:ind w:left="142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Ogólna powierzchnia do sprzątania: 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2 </w:t>
      </w:r>
      <w:r w:rsidR="007D24C0">
        <w:rPr>
          <w:rFonts w:asciiTheme="minorHAnsi" w:hAnsiTheme="minorHAnsi" w:cstheme="minorHAnsi"/>
          <w:b/>
          <w:sz w:val="22"/>
          <w:szCs w:val="22"/>
        </w:rPr>
        <w:t>416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5AAD9CE3" w14:textId="77777777" w:rsidR="00E7536D" w:rsidRPr="00152CE6" w:rsidRDefault="00E7536D" w:rsidP="00152CE6">
      <w:pPr>
        <w:pStyle w:val="Akapitzlist"/>
        <w:spacing w:after="120" w:line="276" w:lineRule="auto"/>
        <w:ind w:left="142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Budynek – 5 kondygnacji</w:t>
      </w:r>
    </w:p>
    <w:p w14:paraId="51689E4F" w14:textId="49F4B110" w:rsidR="00E7536D" w:rsidRPr="00152CE6" w:rsidRDefault="00E7536D" w:rsidP="008B16A7">
      <w:pPr>
        <w:pStyle w:val="Akapitzlist"/>
        <w:numPr>
          <w:ilvl w:val="0"/>
          <w:numId w:val="91"/>
        </w:numPr>
        <w:spacing w:after="200" w:line="276" w:lineRule="auto"/>
        <w:ind w:hanging="29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1</w:t>
      </w:r>
      <w:r w:rsidR="00CD322F" w:rsidRPr="00152CE6">
        <w:rPr>
          <w:rFonts w:asciiTheme="minorHAnsi" w:hAnsiTheme="minorHAnsi" w:cstheme="minorHAnsi"/>
          <w:b/>
          <w:sz w:val="22"/>
          <w:szCs w:val="22"/>
        </w:rPr>
        <w:t>7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sal dydaktycznych</w:t>
      </w:r>
      <w:r w:rsidRPr="00152CE6">
        <w:rPr>
          <w:rFonts w:asciiTheme="minorHAnsi" w:hAnsiTheme="minorHAnsi" w:cstheme="minorHAnsi"/>
          <w:sz w:val="22"/>
          <w:szCs w:val="22"/>
        </w:rPr>
        <w:t xml:space="preserve">– </w:t>
      </w:r>
      <w:r w:rsidR="007D24C0">
        <w:rPr>
          <w:rFonts w:asciiTheme="minorHAnsi" w:hAnsiTheme="minorHAnsi" w:cstheme="minorHAnsi"/>
          <w:b/>
          <w:sz w:val="22"/>
          <w:szCs w:val="22"/>
        </w:rPr>
        <w:t>950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358E217B" w14:textId="77777777" w:rsidR="00E7536D" w:rsidRPr="00152CE6" w:rsidRDefault="00E7536D" w:rsidP="00152CE6">
      <w:pPr>
        <w:pStyle w:val="Akapitzlist"/>
        <w:spacing w:after="200"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PARTER: </w:t>
      </w:r>
      <w:r w:rsidRPr="00152CE6">
        <w:rPr>
          <w:rFonts w:asciiTheme="minorHAnsi" w:hAnsiTheme="minorHAnsi" w:cstheme="minorHAnsi"/>
          <w:sz w:val="22"/>
          <w:szCs w:val="22"/>
        </w:rPr>
        <w:t>A-1; A-2; A-3; 11</w:t>
      </w:r>
    </w:p>
    <w:p w14:paraId="28A72AED" w14:textId="7FB7D3B4" w:rsidR="00E7536D" w:rsidRPr="00152CE6" w:rsidRDefault="00E7536D" w:rsidP="00152CE6">
      <w:pPr>
        <w:pStyle w:val="Akapitzlist"/>
        <w:spacing w:after="200" w:line="276" w:lineRule="auto"/>
        <w:ind w:left="851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I PIĘTRO: </w:t>
      </w:r>
      <w:r w:rsidRPr="00152CE6">
        <w:rPr>
          <w:rFonts w:asciiTheme="minorHAnsi" w:hAnsiTheme="minorHAnsi" w:cstheme="minorHAnsi"/>
          <w:sz w:val="22"/>
          <w:szCs w:val="22"/>
        </w:rPr>
        <w:t>102</w:t>
      </w:r>
      <w:r w:rsidRPr="00152CE6">
        <w:rPr>
          <w:rFonts w:asciiTheme="minorHAnsi" w:hAnsiTheme="minorHAnsi" w:cstheme="minorHAnsi"/>
          <w:b/>
          <w:sz w:val="22"/>
          <w:szCs w:val="22"/>
        </w:rPr>
        <w:t>;</w:t>
      </w:r>
      <w:r w:rsidRPr="00152CE6">
        <w:rPr>
          <w:rFonts w:asciiTheme="minorHAnsi" w:hAnsiTheme="minorHAnsi" w:cstheme="minorHAnsi"/>
          <w:sz w:val="22"/>
          <w:szCs w:val="22"/>
        </w:rPr>
        <w:t xml:space="preserve"> 107; 112</w:t>
      </w:r>
    </w:p>
    <w:p w14:paraId="30268543" w14:textId="77777777" w:rsidR="00E7536D" w:rsidRPr="00152CE6" w:rsidRDefault="00E7536D" w:rsidP="00152CE6">
      <w:pPr>
        <w:pStyle w:val="Akapitzlist"/>
        <w:spacing w:after="200"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 PIĘTRO:</w:t>
      </w:r>
      <w:r w:rsidRPr="00152CE6">
        <w:rPr>
          <w:rFonts w:asciiTheme="minorHAnsi" w:hAnsiTheme="minorHAnsi" w:cstheme="minorHAnsi"/>
          <w:sz w:val="22"/>
          <w:szCs w:val="22"/>
        </w:rPr>
        <w:t xml:space="preserve"> 203; 206: 209; 216</w:t>
      </w:r>
    </w:p>
    <w:p w14:paraId="50D339E6" w14:textId="77777777" w:rsidR="00E7536D" w:rsidRDefault="00E7536D" w:rsidP="00152CE6">
      <w:pPr>
        <w:pStyle w:val="Akapitzlist"/>
        <w:spacing w:after="120" w:line="276" w:lineRule="auto"/>
        <w:ind w:left="851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III PIĘTRO: </w:t>
      </w:r>
      <w:r w:rsidRPr="00152CE6">
        <w:rPr>
          <w:rFonts w:asciiTheme="minorHAnsi" w:hAnsiTheme="minorHAnsi" w:cstheme="minorHAnsi"/>
          <w:sz w:val="22"/>
          <w:szCs w:val="22"/>
        </w:rPr>
        <w:t>302; 306; 308; 309; 310</w:t>
      </w:r>
    </w:p>
    <w:p w14:paraId="0789794F" w14:textId="77777777" w:rsidR="007D24C0" w:rsidRPr="00152CE6" w:rsidRDefault="007D24C0" w:rsidP="007D24C0">
      <w:pPr>
        <w:pStyle w:val="Akapitzlist"/>
        <w:spacing w:after="120" w:line="276" w:lineRule="auto"/>
        <w:ind w:left="851"/>
        <w:contextualSpacing w:val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>PIWNICA:</w:t>
      </w:r>
      <w:r>
        <w:rPr>
          <w:rFonts w:asciiTheme="minorHAnsi" w:hAnsiTheme="minorHAnsi" w:cstheme="minorHAnsi"/>
          <w:sz w:val="22"/>
          <w:szCs w:val="22"/>
        </w:rPr>
        <w:t xml:space="preserve"> 010</w:t>
      </w:r>
    </w:p>
    <w:p w14:paraId="52610F3C" w14:textId="3F9677B8" w:rsidR="00E7536D" w:rsidRPr="00152CE6" w:rsidRDefault="007D24C0" w:rsidP="008B16A7">
      <w:pPr>
        <w:pStyle w:val="Akapitzlist"/>
        <w:numPr>
          <w:ilvl w:val="0"/>
          <w:numId w:val="91"/>
        </w:numPr>
        <w:spacing w:after="200" w:line="276" w:lineRule="auto"/>
        <w:ind w:hanging="294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>32</w:t>
      </w:r>
      <w:r w:rsidR="00E7536D" w:rsidRPr="00152CE6">
        <w:rPr>
          <w:rFonts w:asciiTheme="minorHAnsi" w:hAnsiTheme="minorHAnsi" w:cstheme="minorHAnsi"/>
          <w:b/>
          <w:sz w:val="22"/>
          <w:szCs w:val="22"/>
        </w:rPr>
        <w:t xml:space="preserve"> pomieszcze</w:t>
      </w:r>
      <w:r>
        <w:rPr>
          <w:rFonts w:asciiTheme="minorHAnsi" w:hAnsiTheme="minorHAnsi" w:cstheme="minorHAnsi"/>
          <w:b/>
          <w:sz w:val="22"/>
          <w:szCs w:val="22"/>
        </w:rPr>
        <w:t>nia</w:t>
      </w:r>
      <w:r w:rsidR="00E7536D" w:rsidRPr="00152CE6">
        <w:rPr>
          <w:rFonts w:asciiTheme="minorHAnsi" w:hAnsiTheme="minorHAnsi" w:cstheme="minorHAnsi"/>
          <w:b/>
          <w:sz w:val="22"/>
          <w:szCs w:val="22"/>
        </w:rPr>
        <w:t xml:space="preserve"> biurow</w:t>
      </w:r>
      <w:r>
        <w:rPr>
          <w:rFonts w:asciiTheme="minorHAnsi" w:hAnsiTheme="minorHAnsi" w:cstheme="minorHAnsi"/>
          <w:b/>
          <w:sz w:val="22"/>
          <w:szCs w:val="22"/>
        </w:rPr>
        <w:t>e</w:t>
      </w:r>
      <w:r w:rsidR="00E7536D" w:rsidRPr="00152CE6">
        <w:rPr>
          <w:rFonts w:asciiTheme="minorHAnsi" w:hAnsiTheme="minorHAnsi" w:cstheme="minorHAnsi"/>
          <w:sz w:val="22"/>
          <w:szCs w:val="22"/>
        </w:rPr>
        <w:t xml:space="preserve"> – </w:t>
      </w:r>
      <w:r w:rsidR="00E7536D" w:rsidRPr="00152CE6">
        <w:rPr>
          <w:rFonts w:asciiTheme="minorHAnsi" w:hAnsiTheme="minorHAnsi" w:cstheme="minorHAnsi"/>
          <w:b/>
          <w:sz w:val="22"/>
          <w:szCs w:val="22"/>
        </w:rPr>
        <w:t>6</w:t>
      </w:r>
      <w:r>
        <w:rPr>
          <w:rFonts w:asciiTheme="minorHAnsi" w:hAnsiTheme="minorHAnsi" w:cstheme="minorHAnsi"/>
          <w:b/>
          <w:sz w:val="22"/>
          <w:szCs w:val="22"/>
        </w:rPr>
        <w:t>90</w:t>
      </w:r>
      <w:r w:rsidR="00E7536D"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="00E7536D"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  </w:t>
      </w:r>
    </w:p>
    <w:p w14:paraId="7092531A" w14:textId="45021491" w:rsidR="00E7536D" w:rsidRPr="00152CE6" w:rsidRDefault="00E7536D" w:rsidP="00152CE6">
      <w:pPr>
        <w:pStyle w:val="Akapitzlist"/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PARTER</w:t>
      </w:r>
      <w:r w:rsidRPr="00152CE6">
        <w:rPr>
          <w:rFonts w:asciiTheme="minorHAnsi" w:hAnsiTheme="minorHAnsi" w:cstheme="minorHAnsi"/>
          <w:sz w:val="22"/>
          <w:szCs w:val="22"/>
        </w:rPr>
        <w:t xml:space="preserve">: 6; 7; 8; 8a; 8b; </w:t>
      </w:r>
      <w:r w:rsidR="007D24C0">
        <w:rPr>
          <w:rFonts w:asciiTheme="minorHAnsi" w:hAnsiTheme="minorHAnsi" w:cstheme="minorHAnsi"/>
          <w:sz w:val="22"/>
          <w:szCs w:val="22"/>
        </w:rPr>
        <w:t>10</w:t>
      </w:r>
    </w:p>
    <w:p w14:paraId="388AF246" w14:textId="6A63C43B" w:rsidR="00E7536D" w:rsidRPr="00152CE6" w:rsidRDefault="00E7536D" w:rsidP="00152CE6">
      <w:pPr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 PIĘTRO</w:t>
      </w:r>
      <w:r w:rsidRPr="00152CE6">
        <w:rPr>
          <w:rFonts w:asciiTheme="minorHAnsi" w:hAnsiTheme="minorHAnsi" w:cstheme="minorHAnsi"/>
          <w:sz w:val="22"/>
          <w:szCs w:val="22"/>
        </w:rPr>
        <w:t xml:space="preserve">: 101; 103; 103a; </w:t>
      </w:r>
      <w:r w:rsidR="007D24C0">
        <w:rPr>
          <w:rFonts w:asciiTheme="minorHAnsi" w:hAnsiTheme="minorHAnsi" w:cstheme="minorHAnsi"/>
          <w:sz w:val="22"/>
          <w:szCs w:val="22"/>
        </w:rPr>
        <w:t xml:space="preserve">104; </w:t>
      </w:r>
      <w:r w:rsidRPr="00152CE6">
        <w:rPr>
          <w:rFonts w:asciiTheme="minorHAnsi" w:hAnsiTheme="minorHAnsi" w:cstheme="minorHAnsi"/>
          <w:sz w:val="22"/>
          <w:szCs w:val="22"/>
        </w:rPr>
        <w:t>104a; 105; 106; 108; 109; 110,</w:t>
      </w:r>
      <w:r w:rsidR="00CD322F"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111</w:t>
      </w:r>
    </w:p>
    <w:p w14:paraId="457D3B93" w14:textId="77777777" w:rsidR="00E7536D" w:rsidRPr="00152CE6" w:rsidRDefault="00E7536D" w:rsidP="00152CE6">
      <w:pPr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 PIĘTRO</w:t>
      </w:r>
      <w:r w:rsidRPr="00152CE6">
        <w:rPr>
          <w:rFonts w:asciiTheme="minorHAnsi" w:hAnsiTheme="minorHAnsi" w:cstheme="minorHAnsi"/>
          <w:sz w:val="22"/>
          <w:szCs w:val="22"/>
        </w:rPr>
        <w:t xml:space="preserve">: 201;201b; 201a 202; 204; 205;207; 208; 210; 211; 212; 214; 215; </w:t>
      </w:r>
    </w:p>
    <w:p w14:paraId="70634F90" w14:textId="77777777" w:rsidR="00E7536D" w:rsidRPr="00152CE6" w:rsidRDefault="00E7536D" w:rsidP="00152CE6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</w:p>
    <w:p w14:paraId="2CF04D5C" w14:textId="228BE366" w:rsidR="00E7536D" w:rsidRPr="00152CE6" w:rsidRDefault="007D24C0" w:rsidP="008B16A7">
      <w:pPr>
        <w:pStyle w:val="Akapitzlist"/>
        <w:numPr>
          <w:ilvl w:val="0"/>
          <w:numId w:val="91"/>
        </w:numPr>
        <w:spacing w:after="200" w:line="276" w:lineRule="auto"/>
        <w:ind w:hanging="294"/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>5</w:t>
      </w:r>
      <w:r w:rsidR="00E7536D" w:rsidRPr="00152CE6">
        <w:rPr>
          <w:rFonts w:asciiTheme="minorHAnsi" w:hAnsiTheme="minorHAnsi" w:cstheme="minorHAnsi"/>
          <w:b/>
          <w:sz w:val="22"/>
          <w:szCs w:val="22"/>
        </w:rPr>
        <w:t xml:space="preserve"> sekretariatów jednostek</w:t>
      </w:r>
      <w:r w:rsidR="00E7536D" w:rsidRPr="00152CE6">
        <w:rPr>
          <w:rFonts w:asciiTheme="minorHAnsi" w:hAnsiTheme="minorHAnsi" w:cstheme="minorHAnsi"/>
          <w:sz w:val="22"/>
          <w:szCs w:val="22"/>
        </w:rPr>
        <w:t xml:space="preserve"> – </w:t>
      </w:r>
      <w:r w:rsidR="00E7536D" w:rsidRPr="00152CE6">
        <w:rPr>
          <w:rFonts w:asciiTheme="minorHAnsi" w:hAnsiTheme="minorHAnsi" w:cstheme="minorHAnsi"/>
          <w:b/>
          <w:sz w:val="22"/>
          <w:szCs w:val="22"/>
        </w:rPr>
        <w:t>1</w:t>
      </w:r>
      <w:r>
        <w:rPr>
          <w:rFonts w:asciiTheme="minorHAnsi" w:hAnsiTheme="minorHAnsi" w:cstheme="minorHAnsi"/>
          <w:b/>
          <w:sz w:val="22"/>
          <w:szCs w:val="22"/>
        </w:rPr>
        <w:t>07</w:t>
      </w:r>
      <w:r w:rsidR="00E7536D"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="00E7536D"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19D49A9D" w14:textId="77777777" w:rsidR="00E7536D" w:rsidRPr="00152CE6" w:rsidRDefault="00E7536D" w:rsidP="00152CE6">
      <w:pPr>
        <w:pStyle w:val="Akapitzlist"/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PARTER</w:t>
      </w:r>
      <w:r w:rsidRPr="00152CE6">
        <w:rPr>
          <w:rFonts w:asciiTheme="minorHAnsi" w:hAnsiTheme="minorHAnsi" w:cstheme="minorHAnsi"/>
          <w:sz w:val="22"/>
          <w:szCs w:val="22"/>
        </w:rPr>
        <w:t xml:space="preserve">: 9 </w:t>
      </w:r>
    </w:p>
    <w:p w14:paraId="0C3C4ADC" w14:textId="77777777" w:rsidR="00E7536D" w:rsidRPr="00152CE6" w:rsidRDefault="00E7536D" w:rsidP="00152CE6">
      <w:pPr>
        <w:pStyle w:val="Akapitzlist"/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 PIĘTRO</w:t>
      </w:r>
      <w:r w:rsidRPr="00152CE6">
        <w:rPr>
          <w:rFonts w:asciiTheme="minorHAnsi" w:hAnsiTheme="minorHAnsi" w:cstheme="minorHAnsi"/>
          <w:sz w:val="22"/>
          <w:szCs w:val="22"/>
        </w:rPr>
        <w:t>: 104b</w:t>
      </w:r>
    </w:p>
    <w:p w14:paraId="00109AE4" w14:textId="77777777" w:rsidR="00E7536D" w:rsidRPr="00152CE6" w:rsidRDefault="00E7536D" w:rsidP="00152CE6">
      <w:pPr>
        <w:pStyle w:val="Akapitzlist"/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 PIĘTRO</w:t>
      </w:r>
      <w:r w:rsidRPr="00152CE6">
        <w:rPr>
          <w:rFonts w:asciiTheme="minorHAnsi" w:hAnsiTheme="minorHAnsi" w:cstheme="minorHAnsi"/>
          <w:sz w:val="22"/>
          <w:szCs w:val="22"/>
        </w:rPr>
        <w:t>: 213, 205</w:t>
      </w:r>
    </w:p>
    <w:p w14:paraId="1812BC73" w14:textId="43062BAE" w:rsidR="00E7536D" w:rsidRPr="00152CE6" w:rsidRDefault="00E7536D" w:rsidP="00152CE6">
      <w:pPr>
        <w:pStyle w:val="Akapitzlist"/>
        <w:spacing w:after="120" w:line="276" w:lineRule="auto"/>
        <w:ind w:left="851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III PIĘTRO</w:t>
      </w:r>
      <w:r w:rsidRPr="00152CE6">
        <w:rPr>
          <w:rFonts w:asciiTheme="minorHAnsi" w:hAnsiTheme="minorHAnsi" w:cstheme="minorHAnsi"/>
          <w:sz w:val="22"/>
          <w:szCs w:val="22"/>
        </w:rPr>
        <w:t>: 305</w:t>
      </w:r>
    </w:p>
    <w:p w14:paraId="21D45448" w14:textId="079BF284" w:rsidR="00E7536D" w:rsidRPr="00152CE6" w:rsidRDefault="00E7536D" w:rsidP="008B16A7">
      <w:pPr>
        <w:pStyle w:val="Akapitzlist"/>
        <w:widowControl w:val="0"/>
        <w:numPr>
          <w:ilvl w:val="0"/>
          <w:numId w:val="91"/>
        </w:numPr>
        <w:spacing w:after="60" w:line="276" w:lineRule="auto"/>
        <w:ind w:left="714" w:hanging="289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5 pomieszczeń sanitarnych</w:t>
      </w:r>
      <w:r w:rsidRPr="00152CE6">
        <w:rPr>
          <w:rFonts w:asciiTheme="minorHAnsi" w:hAnsiTheme="minorHAnsi" w:cstheme="minorHAnsi"/>
          <w:sz w:val="22"/>
          <w:szCs w:val="22"/>
        </w:rPr>
        <w:t xml:space="preserve"> – </w:t>
      </w:r>
      <w:r w:rsidR="007D24C0">
        <w:rPr>
          <w:rFonts w:asciiTheme="minorHAnsi" w:hAnsiTheme="minorHAnsi" w:cstheme="minorHAnsi"/>
          <w:b/>
          <w:sz w:val="22"/>
          <w:szCs w:val="22"/>
        </w:rPr>
        <w:t>64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69B220BE" w14:textId="01272731" w:rsidR="00E7536D" w:rsidRPr="00152CE6" w:rsidRDefault="00E7536D" w:rsidP="008B16A7">
      <w:pPr>
        <w:pStyle w:val="Akapitzlist"/>
        <w:widowControl w:val="0"/>
        <w:numPr>
          <w:ilvl w:val="0"/>
          <w:numId w:val="91"/>
        </w:numPr>
        <w:spacing w:after="200" w:line="276" w:lineRule="auto"/>
        <w:ind w:hanging="29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Ciągi komunikacyjne (korytarze, schody półpiętra) </w:t>
      </w:r>
      <w:r w:rsidRPr="00152CE6">
        <w:rPr>
          <w:rFonts w:asciiTheme="minorHAnsi" w:hAnsiTheme="minorHAnsi" w:cstheme="minorHAnsi"/>
          <w:sz w:val="22"/>
          <w:szCs w:val="22"/>
        </w:rPr>
        <w:t xml:space="preserve">– </w:t>
      </w:r>
      <w:r w:rsidR="007D24C0">
        <w:rPr>
          <w:rFonts w:asciiTheme="minorHAnsi" w:hAnsiTheme="minorHAnsi" w:cstheme="minorHAnsi"/>
          <w:b/>
          <w:sz w:val="22"/>
          <w:szCs w:val="22"/>
        </w:rPr>
        <w:t>605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719F17CD" w14:textId="77777777" w:rsidR="00E7536D" w:rsidRPr="00152CE6" w:rsidRDefault="00E7536D" w:rsidP="008B16A7">
      <w:pPr>
        <w:pStyle w:val="Akapitzlist"/>
        <w:widowControl w:val="0"/>
        <w:numPr>
          <w:ilvl w:val="0"/>
          <w:numId w:val="91"/>
        </w:numPr>
        <w:spacing w:after="20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Winda-14 m2</w:t>
      </w:r>
    </w:p>
    <w:p w14:paraId="7F60FA32" w14:textId="77777777" w:rsidR="00E7536D" w:rsidRPr="00152CE6" w:rsidRDefault="00E7536D" w:rsidP="00152CE6">
      <w:pPr>
        <w:pStyle w:val="Akapitzlist"/>
        <w:spacing w:after="200" w:line="276" w:lineRule="auto"/>
        <w:ind w:left="502"/>
        <w:rPr>
          <w:rFonts w:asciiTheme="minorHAnsi" w:hAnsiTheme="minorHAnsi" w:cstheme="minorHAnsi"/>
          <w:b/>
          <w:sz w:val="22"/>
          <w:szCs w:val="22"/>
        </w:rPr>
      </w:pPr>
    </w:p>
    <w:p w14:paraId="466B5191" w14:textId="77870E65" w:rsidR="00E7536D" w:rsidRPr="00152CE6" w:rsidRDefault="00E7536D" w:rsidP="00152CE6">
      <w:pPr>
        <w:pStyle w:val="Akapitzlist"/>
        <w:spacing w:after="200" w:line="276" w:lineRule="auto"/>
        <w:ind w:left="426" w:hanging="426"/>
        <w:rPr>
          <w:rFonts w:asciiTheme="minorHAnsi" w:hAnsiTheme="minorHAnsi" w:cstheme="minorHAnsi"/>
          <w:b/>
          <w:i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I. Powierzchnia do sprzątania codziennie – </w:t>
      </w:r>
      <w:r w:rsidR="00CD322F" w:rsidRPr="00152CE6">
        <w:rPr>
          <w:rFonts w:asciiTheme="minorHAnsi" w:hAnsiTheme="minorHAnsi" w:cstheme="minorHAnsi"/>
          <w:b/>
          <w:sz w:val="22"/>
          <w:szCs w:val="22"/>
        </w:rPr>
        <w:t>6</w:t>
      </w:r>
      <w:r w:rsidR="007D24C0">
        <w:rPr>
          <w:rFonts w:asciiTheme="minorHAnsi" w:hAnsiTheme="minorHAnsi" w:cstheme="minorHAnsi"/>
          <w:b/>
          <w:sz w:val="22"/>
          <w:szCs w:val="22"/>
        </w:rPr>
        <w:t>83</w:t>
      </w:r>
      <w:r w:rsidR="00CD322F"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b/>
          <w:sz w:val="22"/>
          <w:szCs w:val="22"/>
        </w:rPr>
        <w:t>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</w:t>
      </w:r>
    </w:p>
    <w:p w14:paraId="1E24F5D4" w14:textId="5B6C45BB" w:rsidR="00E7536D" w:rsidRPr="00152CE6" w:rsidRDefault="00E7536D" w:rsidP="008B16A7">
      <w:pPr>
        <w:pStyle w:val="Akapitzlist"/>
        <w:numPr>
          <w:ilvl w:val="0"/>
          <w:numId w:val="95"/>
        </w:numPr>
        <w:spacing w:after="200" w:line="276" w:lineRule="auto"/>
        <w:ind w:left="426" w:firstLine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5 pomieszczeń sanitarnych – </w:t>
      </w:r>
      <w:r w:rsidR="007D24C0">
        <w:rPr>
          <w:rFonts w:asciiTheme="minorHAnsi" w:hAnsiTheme="minorHAnsi" w:cstheme="minorHAnsi"/>
          <w:sz w:val="22"/>
          <w:szCs w:val="22"/>
        </w:rPr>
        <w:t>64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AF78ACE" w14:textId="08160DE6" w:rsidR="00E7536D" w:rsidRPr="00152CE6" w:rsidRDefault="00E7536D" w:rsidP="008B16A7">
      <w:pPr>
        <w:pStyle w:val="Akapitzlist"/>
        <w:numPr>
          <w:ilvl w:val="0"/>
          <w:numId w:val="95"/>
        </w:numPr>
        <w:spacing w:after="200" w:line="276" w:lineRule="auto"/>
        <w:ind w:left="426" w:firstLine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Ciągi komunikacyjne (korytarze, schody półpiętra) – </w:t>
      </w:r>
      <w:r w:rsidR="007D24C0">
        <w:rPr>
          <w:rFonts w:asciiTheme="minorHAnsi" w:hAnsiTheme="minorHAnsi" w:cstheme="minorHAnsi"/>
          <w:sz w:val="22"/>
          <w:szCs w:val="22"/>
        </w:rPr>
        <w:t>605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1AF8CBE" w14:textId="033438E2" w:rsidR="00292894" w:rsidRPr="00152CE6" w:rsidRDefault="00292894" w:rsidP="008B16A7">
      <w:pPr>
        <w:pStyle w:val="Akapitzlist"/>
        <w:numPr>
          <w:ilvl w:val="0"/>
          <w:numId w:val="95"/>
        </w:numPr>
        <w:spacing w:after="200" w:line="276" w:lineRule="auto"/>
        <w:ind w:left="426" w:firstLine="0"/>
        <w:rPr>
          <w:rFonts w:asciiTheme="minorHAnsi" w:hAnsiTheme="minorHAnsi" w:cstheme="minorHAnsi"/>
          <w:bCs/>
          <w:sz w:val="22"/>
          <w:szCs w:val="22"/>
        </w:rPr>
      </w:pPr>
      <w:r w:rsidRPr="00152CE6">
        <w:rPr>
          <w:rFonts w:asciiTheme="minorHAnsi" w:hAnsiTheme="minorHAnsi" w:cstheme="minorHAnsi"/>
          <w:bCs/>
          <w:sz w:val="22"/>
          <w:szCs w:val="22"/>
        </w:rPr>
        <w:t>Winda- 14 m2</w:t>
      </w:r>
    </w:p>
    <w:p w14:paraId="5594AA92" w14:textId="6B6FB86E" w:rsidR="00E7536D" w:rsidRPr="00152CE6" w:rsidRDefault="00E7536D" w:rsidP="008B16A7">
      <w:pPr>
        <w:pStyle w:val="Akapitzlist"/>
        <w:numPr>
          <w:ilvl w:val="0"/>
          <w:numId w:val="95"/>
        </w:numPr>
        <w:spacing w:after="200" w:line="276" w:lineRule="auto"/>
        <w:ind w:left="426" w:firstLine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Od 1 maja do 30 czerwca – </w:t>
      </w:r>
      <w:r w:rsidR="007D24C0">
        <w:rPr>
          <w:rFonts w:asciiTheme="minorHAnsi" w:hAnsiTheme="minorHAnsi" w:cstheme="minorHAnsi"/>
          <w:b/>
          <w:sz w:val="22"/>
          <w:szCs w:val="22"/>
        </w:rPr>
        <w:t>327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korytarze i hall na parterze oraz cała klatka schodowa</w:t>
      </w:r>
    </w:p>
    <w:p w14:paraId="4360838C" w14:textId="4FE0EEC1" w:rsidR="00E7536D" w:rsidRPr="00152CE6" w:rsidRDefault="00E7536D" w:rsidP="00152CE6">
      <w:pPr>
        <w:pStyle w:val="Akapitzlist"/>
        <w:spacing w:after="200" w:line="276" w:lineRule="auto"/>
        <w:ind w:left="426"/>
        <w:rPr>
          <w:rFonts w:asciiTheme="minorHAnsi" w:hAnsiTheme="minorHAnsi" w:cstheme="minorHAnsi"/>
          <w:sz w:val="22"/>
          <w:szCs w:val="22"/>
        </w:rPr>
      </w:pPr>
    </w:p>
    <w:p w14:paraId="68A369E6" w14:textId="77777777" w:rsidR="00E7536D" w:rsidRPr="00152CE6" w:rsidRDefault="00E7536D" w:rsidP="00152CE6">
      <w:pPr>
        <w:pStyle w:val="Akapitzlist"/>
        <w:spacing w:after="200"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602286CD" w14:textId="52FB9D7A" w:rsidR="00E7536D" w:rsidRPr="00152CE6" w:rsidRDefault="00E7536D" w:rsidP="00152CE6">
      <w:pPr>
        <w:pStyle w:val="Akapitzlist"/>
        <w:spacing w:after="200" w:line="276" w:lineRule="auto"/>
        <w:ind w:left="284" w:hanging="284"/>
        <w:rPr>
          <w:rFonts w:asciiTheme="minorHAnsi" w:hAnsiTheme="minorHAnsi" w:cstheme="minorHAnsi"/>
          <w:b/>
          <w:i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II. Powierzchnie do sprzątania </w:t>
      </w:r>
      <w:r w:rsidR="007D24C0">
        <w:rPr>
          <w:rFonts w:asciiTheme="minorHAnsi" w:hAnsiTheme="minorHAnsi" w:cstheme="minorHAnsi"/>
          <w:b/>
          <w:sz w:val="22"/>
          <w:szCs w:val="22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razy w tygodniu (poniedziałek, środa) –</w:t>
      </w:r>
      <w:r w:rsidR="007D24C0">
        <w:rPr>
          <w:rFonts w:asciiTheme="minorHAnsi" w:hAnsiTheme="minorHAnsi" w:cstheme="minorHAnsi"/>
          <w:b/>
          <w:sz w:val="22"/>
          <w:szCs w:val="22"/>
        </w:rPr>
        <w:t xml:space="preserve"> 950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</w:t>
      </w:r>
    </w:p>
    <w:p w14:paraId="279A560B" w14:textId="77777777" w:rsidR="00E7536D" w:rsidRPr="00152CE6" w:rsidRDefault="00E7536D" w:rsidP="00152CE6">
      <w:pPr>
        <w:pStyle w:val="Akapitzlist"/>
        <w:spacing w:after="200" w:line="276" w:lineRule="auto"/>
        <w:ind w:left="567"/>
        <w:rPr>
          <w:rFonts w:asciiTheme="minorHAnsi" w:hAnsiTheme="minorHAnsi" w:cstheme="minorHAnsi"/>
          <w:b/>
          <w:sz w:val="22"/>
          <w:szCs w:val="22"/>
        </w:rPr>
      </w:pPr>
    </w:p>
    <w:p w14:paraId="66E3A93A" w14:textId="3FDFCDF0" w:rsidR="00E7536D" w:rsidRPr="00152CE6" w:rsidRDefault="00E7536D" w:rsidP="008B16A7">
      <w:pPr>
        <w:pStyle w:val="Akapitzlist"/>
        <w:numPr>
          <w:ilvl w:val="0"/>
          <w:numId w:val="96"/>
        </w:numPr>
        <w:spacing w:after="200" w:line="276" w:lineRule="auto"/>
        <w:ind w:hanging="294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1</w:t>
      </w:r>
      <w:r w:rsidR="00292894" w:rsidRPr="00152CE6">
        <w:rPr>
          <w:rFonts w:asciiTheme="minorHAnsi" w:hAnsiTheme="minorHAnsi" w:cstheme="minorHAnsi"/>
          <w:sz w:val="22"/>
          <w:szCs w:val="22"/>
        </w:rPr>
        <w:t>7</w:t>
      </w:r>
      <w:r w:rsidRPr="00152CE6">
        <w:rPr>
          <w:rFonts w:asciiTheme="minorHAnsi" w:hAnsiTheme="minorHAnsi" w:cstheme="minorHAnsi"/>
          <w:sz w:val="22"/>
          <w:szCs w:val="22"/>
        </w:rPr>
        <w:t xml:space="preserve"> sal dydaktycznych:</w:t>
      </w:r>
      <w:r w:rsidRPr="00152CE6">
        <w:rPr>
          <w:rFonts w:asciiTheme="minorHAnsi" w:hAnsiTheme="minorHAnsi" w:cstheme="minorHAnsi"/>
          <w:sz w:val="22"/>
          <w:szCs w:val="22"/>
        </w:rPr>
        <w:tab/>
      </w:r>
      <w:r w:rsidRPr="00152CE6">
        <w:rPr>
          <w:rFonts w:asciiTheme="minorHAnsi" w:hAnsiTheme="minorHAnsi" w:cstheme="minorHAnsi"/>
          <w:b/>
          <w:sz w:val="22"/>
          <w:szCs w:val="22"/>
        </w:rPr>
        <w:t>PARTER</w:t>
      </w:r>
      <w:r w:rsidRPr="00152CE6">
        <w:rPr>
          <w:rFonts w:asciiTheme="minorHAnsi" w:hAnsiTheme="minorHAnsi" w:cstheme="minorHAnsi"/>
          <w:sz w:val="22"/>
          <w:szCs w:val="22"/>
        </w:rPr>
        <w:t>: A-1; A-2; A-3; 11</w:t>
      </w:r>
    </w:p>
    <w:p w14:paraId="46E00FFB" w14:textId="69ED6BA2" w:rsidR="00E7536D" w:rsidRPr="00152CE6" w:rsidRDefault="00E7536D" w:rsidP="00152CE6">
      <w:pPr>
        <w:pStyle w:val="Akapitzlist"/>
        <w:spacing w:after="200" w:line="276" w:lineRule="auto"/>
        <w:ind w:left="2136" w:firstLine="696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 PIĘTRO</w:t>
      </w:r>
      <w:r w:rsidRPr="00152CE6">
        <w:rPr>
          <w:rFonts w:asciiTheme="minorHAnsi" w:hAnsiTheme="minorHAnsi" w:cstheme="minorHAnsi"/>
          <w:sz w:val="22"/>
          <w:szCs w:val="22"/>
        </w:rPr>
        <w:t>: 102; 107; 112</w:t>
      </w:r>
    </w:p>
    <w:p w14:paraId="1CD1D7F8" w14:textId="77777777" w:rsidR="00E7536D" w:rsidRPr="00152CE6" w:rsidRDefault="00E7536D" w:rsidP="00152CE6">
      <w:pPr>
        <w:pStyle w:val="Akapitzlist"/>
        <w:spacing w:after="200" w:line="276" w:lineRule="auto"/>
        <w:ind w:left="2136" w:firstLine="696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 PIĘTRO</w:t>
      </w:r>
      <w:r w:rsidRPr="00152CE6">
        <w:rPr>
          <w:rFonts w:asciiTheme="minorHAnsi" w:hAnsiTheme="minorHAnsi" w:cstheme="minorHAnsi"/>
          <w:sz w:val="22"/>
          <w:szCs w:val="22"/>
        </w:rPr>
        <w:t>: 201B; 203; 206; 207; 209; 216</w:t>
      </w:r>
    </w:p>
    <w:p w14:paraId="3956F905" w14:textId="77777777" w:rsidR="00E7536D" w:rsidRDefault="00E7536D" w:rsidP="00152CE6">
      <w:pPr>
        <w:pStyle w:val="Akapitzlist"/>
        <w:spacing w:after="200" w:line="276" w:lineRule="auto"/>
        <w:ind w:left="2136" w:firstLine="696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III PIĘTRO</w:t>
      </w:r>
      <w:r w:rsidRPr="00152CE6">
        <w:rPr>
          <w:rFonts w:asciiTheme="minorHAnsi" w:hAnsiTheme="minorHAnsi" w:cstheme="minorHAnsi"/>
          <w:sz w:val="22"/>
          <w:szCs w:val="22"/>
        </w:rPr>
        <w:t>: 302; 306; 308; 309; 310</w:t>
      </w:r>
    </w:p>
    <w:p w14:paraId="46CB4CEF" w14:textId="3904747B" w:rsidR="007D24C0" w:rsidRPr="00152CE6" w:rsidRDefault="007D24C0" w:rsidP="00152CE6">
      <w:pPr>
        <w:pStyle w:val="Akapitzlist"/>
        <w:spacing w:after="200" w:line="276" w:lineRule="auto"/>
        <w:ind w:left="2136" w:firstLine="696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>PIWNICA</w:t>
      </w:r>
      <w:r w:rsidRPr="00AC6F90">
        <w:rPr>
          <w:rFonts w:asciiTheme="minorHAnsi" w:hAnsiTheme="minorHAnsi" w:cstheme="minorHAnsi"/>
          <w:sz w:val="22"/>
          <w:szCs w:val="22"/>
        </w:rPr>
        <w:t>:</w:t>
      </w:r>
      <w:r>
        <w:rPr>
          <w:rFonts w:asciiTheme="minorHAnsi" w:hAnsiTheme="minorHAnsi" w:cstheme="minorHAnsi"/>
          <w:sz w:val="22"/>
          <w:szCs w:val="22"/>
        </w:rPr>
        <w:t xml:space="preserve"> 010</w:t>
      </w:r>
    </w:p>
    <w:p w14:paraId="589C09EF" w14:textId="347F2049" w:rsidR="00E7536D" w:rsidRPr="00152CE6" w:rsidRDefault="00E7536D" w:rsidP="008B16A7">
      <w:pPr>
        <w:pStyle w:val="Akapitzlist"/>
        <w:numPr>
          <w:ilvl w:val="0"/>
          <w:numId w:val="96"/>
        </w:numPr>
        <w:spacing w:after="120" w:line="276" w:lineRule="auto"/>
        <w:ind w:left="714" w:hanging="357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Od 1 maja do 30 czerwca – 27</w:t>
      </w:r>
      <w:r w:rsidR="007D24C0">
        <w:rPr>
          <w:rFonts w:asciiTheme="minorHAnsi" w:hAnsiTheme="minorHAnsi" w:cstheme="minorHAnsi"/>
          <w:b/>
          <w:sz w:val="22"/>
          <w:szCs w:val="22"/>
        </w:rPr>
        <w:t>8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– </w:t>
      </w:r>
      <w:r w:rsidRPr="00152CE6">
        <w:rPr>
          <w:rFonts w:asciiTheme="minorHAnsi" w:hAnsiTheme="minorHAnsi" w:cstheme="minorHAnsi"/>
          <w:sz w:val="22"/>
          <w:szCs w:val="22"/>
        </w:rPr>
        <w:t xml:space="preserve">korytarze na I; II i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IIIp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>.</w:t>
      </w:r>
    </w:p>
    <w:p w14:paraId="7535FCD9" w14:textId="68FDCD33" w:rsidR="00E7536D" w:rsidRPr="00152CE6" w:rsidRDefault="00E7536D" w:rsidP="00152CE6">
      <w:pPr>
        <w:pStyle w:val="Akapitzlist"/>
        <w:spacing w:after="60" w:line="276" w:lineRule="auto"/>
        <w:ind w:left="425" w:hanging="425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III. Powierzchnia do sprzątania 2  razy w tygodniu (wtorek, czwartek) – 10</w:t>
      </w:r>
      <w:r w:rsidR="007D24C0">
        <w:rPr>
          <w:rFonts w:asciiTheme="minorHAnsi" w:hAnsiTheme="minorHAnsi" w:cstheme="minorHAnsi"/>
          <w:b/>
          <w:sz w:val="22"/>
          <w:szCs w:val="22"/>
        </w:rPr>
        <w:t>7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333207AB" w14:textId="7B5C2F45" w:rsidR="00E7536D" w:rsidRPr="00152CE6" w:rsidRDefault="00E7536D" w:rsidP="008B16A7">
      <w:pPr>
        <w:pStyle w:val="Akapitzlist"/>
        <w:numPr>
          <w:ilvl w:val="0"/>
          <w:numId w:val="96"/>
        </w:numPr>
        <w:spacing w:after="120" w:line="276" w:lineRule="auto"/>
        <w:ind w:left="714" w:hanging="357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Sekretariaty: 9; 104a; 205;</w:t>
      </w:r>
      <w:r w:rsidR="007D24C0">
        <w:rPr>
          <w:rFonts w:asciiTheme="minorHAnsi" w:hAnsiTheme="minorHAnsi" w:cstheme="minorHAnsi"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213; 305</w:t>
      </w:r>
    </w:p>
    <w:p w14:paraId="215D0842" w14:textId="378873B0" w:rsidR="00E7536D" w:rsidRPr="00152CE6" w:rsidRDefault="00E7536D" w:rsidP="00152CE6">
      <w:pPr>
        <w:pStyle w:val="Akapitzlist"/>
        <w:spacing w:after="60" w:line="276" w:lineRule="auto"/>
        <w:ind w:left="0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IV.  Powierzchnie do sprzątania raz w tygodniu (wtorek) – </w:t>
      </w:r>
      <w:r w:rsidR="00292894" w:rsidRPr="00152CE6">
        <w:rPr>
          <w:rFonts w:asciiTheme="minorHAnsi" w:hAnsiTheme="minorHAnsi" w:cstheme="minorHAnsi"/>
          <w:b/>
          <w:sz w:val="22"/>
          <w:szCs w:val="22"/>
        </w:rPr>
        <w:t>6</w:t>
      </w:r>
      <w:r w:rsidR="007D24C0">
        <w:rPr>
          <w:rFonts w:asciiTheme="minorHAnsi" w:hAnsiTheme="minorHAnsi" w:cstheme="minorHAnsi"/>
          <w:b/>
          <w:sz w:val="22"/>
          <w:szCs w:val="22"/>
        </w:rPr>
        <w:t>90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09129D5A" w14:textId="6B322EC5" w:rsidR="00E7536D" w:rsidRPr="00152CE6" w:rsidRDefault="00E7536D" w:rsidP="008B16A7">
      <w:pPr>
        <w:pStyle w:val="Akapitzlist"/>
        <w:numPr>
          <w:ilvl w:val="0"/>
          <w:numId w:val="9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Pomieszczenia biurowe: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PARTER</w:t>
      </w:r>
      <w:r w:rsidRPr="00152CE6">
        <w:rPr>
          <w:rFonts w:asciiTheme="minorHAnsi" w:hAnsiTheme="minorHAnsi" w:cstheme="minorHAnsi"/>
          <w:sz w:val="22"/>
          <w:szCs w:val="22"/>
        </w:rPr>
        <w:t xml:space="preserve">: 6; 7; 8; 8a; 8b; </w:t>
      </w:r>
      <w:r w:rsidR="007D24C0">
        <w:rPr>
          <w:rFonts w:asciiTheme="minorHAnsi" w:hAnsiTheme="minorHAnsi" w:cstheme="minorHAnsi"/>
          <w:sz w:val="22"/>
          <w:szCs w:val="22"/>
        </w:rPr>
        <w:t>10</w:t>
      </w:r>
    </w:p>
    <w:p w14:paraId="2A2B4337" w14:textId="44B562DA" w:rsidR="00E7536D" w:rsidRPr="00152CE6" w:rsidRDefault="00E7536D" w:rsidP="00152CE6">
      <w:pPr>
        <w:spacing w:line="276" w:lineRule="auto"/>
        <w:ind w:left="2124" w:firstLine="708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 PIĘTRO</w:t>
      </w:r>
      <w:r w:rsidRPr="00152CE6">
        <w:rPr>
          <w:rFonts w:asciiTheme="minorHAnsi" w:hAnsiTheme="minorHAnsi" w:cstheme="minorHAnsi"/>
          <w:sz w:val="22"/>
          <w:szCs w:val="22"/>
        </w:rPr>
        <w:t xml:space="preserve">: 101; 103; 103a; </w:t>
      </w:r>
      <w:r w:rsidR="007D24C0">
        <w:rPr>
          <w:rFonts w:asciiTheme="minorHAnsi" w:hAnsiTheme="minorHAnsi" w:cstheme="minorHAnsi"/>
          <w:sz w:val="22"/>
          <w:szCs w:val="22"/>
        </w:rPr>
        <w:t xml:space="preserve">104; </w:t>
      </w:r>
      <w:r w:rsidRPr="00152CE6">
        <w:rPr>
          <w:rFonts w:asciiTheme="minorHAnsi" w:hAnsiTheme="minorHAnsi" w:cstheme="minorHAnsi"/>
          <w:sz w:val="22"/>
          <w:szCs w:val="22"/>
        </w:rPr>
        <w:t>104a;</w:t>
      </w:r>
      <w:r w:rsidR="00292894"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105; 106; 108; 109; 110</w:t>
      </w:r>
      <w:r w:rsidR="00292894" w:rsidRPr="00152CE6">
        <w:rPr>
          <w:rFonts w:asciiTheme="minorHAnsi" w:hAnsiTheme="minorHAnsi" w:cstheme="minorHAnsi"/>
          <w:sz w:val="22"/>
          <w:szCs w:val="22"/>
        </w:rPr>
        <w:t>, 111</w:t>
      </w:r>
    </w:p>
    <w:p w14:paraId="58BE4D53" w14:textId="77777777" w:rsidR="00E7536D" w:rsidRPr="00152CE6" w:rsidRDefault="00E7536D" w:rsidP="00152CE6">
      <w:pPr>
        <w:spacing w:line="276" w:lineRule="auto"/>
        <w:ind w:left="2836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 PIĘTRO</w:t>
      </w:r>
      <w:r w:rsidRPr="00152CE6">
        <w:rPr>
          <w:rFonts w:asciiTheme="minorHAnsi" w:hAnsiTheme="minorHAnsi" w:cstheme="minorHAnsi"/>
          <w:sz w:val="22"/>
          <w:szCs w:val="22"/>
        </w:rPr>
        <w:t xml:space="preserve">: 201; 201a; 201b; 202; 204; 207; 208; 210; 211; 212; 214; 215; </w:t>
      </w:r>
    </w:p>
    <w:p w14:paraId="17A959C6" w14:textId="77777777" w:rsidR="00E7536D" w:rsidRPr="00152CE6" w:rsidRDefault="00E7536D" w:rsidP="00152CE6">
      <w:pPr>
        <w:spacing w:after="120" w:line="276" w:lineRule="auto"/>
        <w:ind w:left="2126" w:firstLine="709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III PIĘTRO</w:t>
      </w:r>
      <w:r w:rsidRPr="00152CE6">
        <w:rPr>
          <w:rFonts w:asciiTheme="minorHAnsi" w:hAnsiTheme="minorHAnsi" w:cstheme="minorHAnsi"/>
          <w:sz w:val="22"/>
          <w:szCs w:val="22"/>
        </w:rPr>
        <w:t>: 307</w:t>
      </w:r>
    </w:p>
    <w:p w14:paraId="56E5B4A1" w14:textId="068C88DE" w:rsidR="00E7536D" w:rsidRPr="00152CE6" w:rsidRDefault="00E7536D" w:rsidP="00152CE6">
      <w:pPr>
        <w:spacing w:after="120" w:line="276" w:lineRule="auto"/>
        <w:ind w:left="425" w:hanging="425"/>
        <w:rPr>
          <w:rFonts w:asciiTheme="minorHAnsi" w:hAnsiTheme="minorHAnsi" w:cstheme="minorHAnsi"/>
          <w:sz w:val="22"/>
          <w:szCs w:val="22"/>
          <w:vertAlign w:val="superscript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V. Dni wolne od zajęć</w:t>
      </w:r>
      <w:r w:rsidRPr="00152CE6">
        <w:rPr>
          <w:rFonts w:asciiTheme="minorHAnsi" w:hAnsiTheme="minorHAnsi" w:cstheme="minorHAnsi"/>
          <w:sz w:val="22"/>
          <w:szCs w:val="22"/>
        </w:rPr>
        <w:t xml:space="preserve"> (</w:t>
      </w:r>
      <w:r w:rsidR="007D24C0">
        <w:rPr>
          <w:rFonts w:asciiTheme="minorHAnsi" w:hAnsiTheme="minorHAnsi" w:cstheme="minorHAnsi"/>
          <w:sz w:val="22"/>
          <w:szCs w:val="22"/>
        </w:rPr>
        <w:t xml:space="preserve">dni rektorskie, </w:t>
      </w:r>
      <w:r w:rsidRPr="00152CE6">
        <w:rPr>
          <w:rFonts w:asciiTheme="minorHAnsi" w:hAnsiTheme="minorHAnsi" w:cstheme="minorHAnsi"/>
          <w:sz w:val="22"/>
          <w:szCs w:val="22"/>
        </w:rPr>
        <w:t>wakacje zimowe, wakacje wiosenne i przerwa międzysemestralna) wyłączone ze sprzątania sale dydaktyczne.</w:t>
      </w:r>
    </w:p>
    <w:p w14:paraId="454F6B11" w14:textId="77777777" w:rsidR="00E7536D" w:rsidRPr="00152CE6" w:rsidRDefault="00E7536D" w:rsidP="00152CE6">
      <w:pPr>
        <w:spacing w:after="60" w:line="276" w:lineRule="auto"/>
        <w:ind w:firstLine="425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W okresie wakacyjnym</w:t>
      </w:r>
      <w:r w:rsidRPr="00152CE6">
        <w:rPr>
          <w:rFonts w:asciiTheme="minorHAnsi" w:hAnsiTheme="minorHAnsi" w:cstheme="minorHAnsi"/>
          <w:sz w:val="22"/>
          <w:szCs w:val="22"/>
        </w:rPr>
        <w:t xml:space="preserve">  </w:t>
      </w:r>
      <w:r w:rsidRPr="00152CE6">
        <w:rPr>
          <w:rFonts w:asciiTheme="minorHAnsi" w:hAnsiTheme="minorHAnsi" w:cstheme="minorHAnsi"/>
          <w:b/>
          <w:i/>
          <w:sz w:val="22"/>
          <w:szCs w:val="22"/>
        </w:rPr>
        <w:t>od 01  lipca do 15 września</w:t>
      </w:r>
      <w:r w:rsidRPr="00152CE6">
        <w:rPr>
          <w:rFonts w:asciiTheme="minorHAnsi" w:hAnsiTheme="minorHAnsi" w:cstheme="minorHAnsi"/>
          <w:sz w:val="22"/>
          <w:szCs w:val="22"/>
        </w:rPr>
        <w:t xml:space="preserve">  </w:t>
      </w:r>
    </w:p>
    <w:p w14:paraId="12CB3835" w14:textId="60783F15" w:rsidR="00E7536D" w:rsidRPr="00152CE6" w:rsidRDefault="00E7536D" w:rsidP="008B16A7">
      <w:pPr>
        <w:numPr>
          <w:ilvl w:val="0"/>
          <w:numId w:val="96"/>
        </w:numPr>
        <w:spacing w:line="276" w:lineRule="auto"/>
        <w:ind w:left="993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codziennie : </w:t>
      </w:r>
      <w:r w:rsidR="007D24C0">
        <w:rPr>
          <w:rFonts w:asciiTheme="minorHAnsi" w:hAnsiTheme="minorHAnsi" w:cstheme="minorHAnsi"/>
          <w:b/>
          <w:sz w:val="22"/>
          <w:szCs w:val="22"/>
        </w:rPr>
        <w:t>64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1937F23E" w14:textId="595ABE3C" w:rsidR="00E7536D" w:rsidRPr="00152CE6" w:rsidRDefault="00E7536D" w:rsidP="00152CE6">
      <w:pPr>
        <w:pStyle w:val="Akapitzlist"/>
        <w:spacing w:after="120" w:line="276" w:lineRule="auto"/>
        <w:ind w:left="992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5 pomieszczeń sanitarnych</w:t>
      </w:r>
    </w:p>
    <w:p w14:paraId="1254F5B7" w14:textId="35671FB8" w:rsidR="00E7536D" w:rsidRPr="00152CE6" w:rsidRDefault="00E7536D" w:rsidP="008B16A7">
      <w:pPr>
        <w:pStyle w:val="Akapitzlist"/>
        <w:numPr>
          <w:ilvl w:val="0"/>
          <w:numId w:val="96"/>
        </w:numPr>
        <w:spacing w:line="276" w:lineRule="auto"/>
        <w:ind w:left="993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raz w tygodniu (środa) 6</w:t>
      </w:r>
      <w:r w:rsidR="007D24C0">
        <w:rPr>
          <w:rFonts w:asciiTheme="minorHAnsi" w:hAnsiTheme="minorHAnsi" w:cstheme="minorHAnsi"/>
          <w:b/>
          <w:sz w:val="22"/>
          <w:szCs w:val="22"/>
        </w:rPr>
        <w:t>60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60632201" w14:textId="5D46AC8F" w:rsidR="00E7536D" w:rsidRPr="00152CE6" w:rsidRDefault="00E7536D" w:rsidP="00152CE6">
      <w:pPr>
        <w:pStyle w:val="Akapitzlist"/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</w:t>
      </w:r>
      <w:r w:rsidR="007D24C0" w:rsidRPr="00152CE6">
        <w:rPr>
          <w:rFonts w:asciiTheme="minorHAnsi" w:hAnsiTheme="minorHAnsi" w:cstheme="minorHAnsi"/>
          <w:sz w:val="22"/>
          <w:szCs w:val="22"/>
        </w:rPr>
        <w:t xml:space="preserve">ciągi komunikacyjne </w:t>
      </w:r>
      <w:r w:rsidR="007D24C0">
        <w:rPr>
          <w:rFonts w:asciiTheme="minorHAnsi" w:hAnsiTheme="minorHAnsi" w:cstheme="minorHAnsi"/>
          <w:sz w:val="22"/>
          <w:szCs w:val="22"/>
        </w:rPr>
        <w:t>parter i klatka schodowa</w:t>
      </w:r>
      <w:r w:rsidR="007D24C0" w:rsidRPr="00152CE6">
        <w:rPr>
          <w:rFonts w:asciiTheme="minorHAnsi" w:hAnsiTheme="minorHAnsi" w:cstheme="minorHAnsi"/>
          <w:b/>
          <w:sz w:val="22"/>
          <w:szCs w:val="22"/>
        </w:rPr>
        <w:t xml:space="preserve">- </w:t>
      </w:r>
      <w:r w:rsidR="007D24C0">
        <w:rPr>
          <w:rFonts w:asciiTheme="minorHAnsi" w:hAnsiTheme="minorHAnsi" w:cstheme="minorHAnsi"/>
          <w:sz w:val="22"/>
          <w:szCs w:val="22"/>
        </w:rPr>
        <w:t>327</w:t>
      </w:r>
      <w:r w:rsidR="007D24C0"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="007D24C0"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561C66DD" w14:textId="7937F799" w:rsidR="00E7536D" w:rsidRPr="00152CE6" w:rsidRDefault="00E7536D" w:rsidP="00152CE6">
      <w:pPr>
        <w:pStyle w:val="Akapitzlist"/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     </w:t>
      </w:r>
      <w:r w:rsidR="000103F2">
        <w:rPr>
          <w:rFonts w:asciiTheme="minorHAnsi" w:hAnsiTheme="minorHAnsi" w:cstheme="minorHAnsi"/>
          <w:sz w:val="22"/>
          <w:szCs w:val="22"/>
        </w:rPr>
        <w:t>5</w:t>
      </w:r>
      <w:r w:rsidRPr="00152CE6">
        <w:rPr>
          <w:rFonts w:asciiTheme="minorHAnsi" w:hAnsiTheme="minorHAnsi" w:cstheme="minorHAnsi"/>
          <w:sz w:val="22"/>
          <w:szCs w:val="22"/>
        </w:rPr>
        <w:t xml:space="preserve"> sekretariatów  –130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AA318B6" w14:textId="77777777" w:rsidR="00E7536D" w:rsidRPr="00152CE6" w:rsidRDefault="00E7536D" w:rsidP="00152CE6">
      <w:pPr>
        <w:pStyle w:val="Akapitzlist"/>
        <w:spacing w:line="276" w:lineRule="auto"/>
        <w:ind w:left="1276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PARTER</w:t>
      </w:r>
      <w:r w:rsidRPr="00152CE6">
        <w:rPr>
          <w:rFonts w:asciiTheme="minorHAnsi" w:hAnsiTheme="minorHAnsi" w:cstheme="minorHAnsi"/>
          <w:sz w:val="22"/>
          <w:szCs w:val="22"/>
        </w:rPr>
        <w:t xml:space="preserve">: 9 </w:t>
      </w:r>
    </w:p>
    <w:p w14:paraId="7DF7AB38" w14:textId="77777777" w:rsidR="00E7536D" w:rsidRPr="00152CE6" w:rsidRDefault="00E7536D" w:rsidP="00152CE6">
      <w:pPr>
        <w:pStyle w:val="Akapitzlist"/>
        <w:spacing w:line="276" w:lineRule="auto"/>
        <w:ind w:left="1276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 PIĘTRO</w:t>
      </w:r>
      <w:r w:rsidRPr="00152CE6">
        <w:rPr>
          <w:rFonts w:asciiTheme="minorHAnsi" w:hAnsiTheme="minorHAnsi" w:cstheme="minorHAnsi"/>
          <w:sz w:val="22"/>
          <w:szCs w:val="22"/>
        </w:rPr>
        <w:t>: 104b</w:t>
      </w:r>
    </w:p>
    <w:p w14:paraId="217090E3" w14:textId="77777777" w:rsidR="00E7536D" w:rsidRPr="00152CE6" w:rsidRDefault="00E7536D" w:rsidP="00152CE6">
      <w:pPr>
        <w:pStyle w:val="Akapitzlist"/>
        <w:spacing w:line="276" w:lineRule="auto"/>
        <w:ind w:left="1276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 PIĘTRO</w:t>
      </w:r>
      <w:r w:rsidRPr="00152CE6">
        <w:rPr>
          <w:rFonts w:asciiTheme="minorHAnsi" w:hAnsiTheme="minorHAnsi" w:cstheme="minorHAnsi"/>
          <w:sz w:val="22"/>
          <w:szCs w:val="22"/>
        </w:rPr>
        <w:t>: 205; 213</w:t>
      </w:r>
    </w:p>
    <w:p w14:paraId="76730C95" w14:textId="12844D0D" w:rsidR="00E7536D" w:rsidRPr="00152CE6" w:rsidRDefault="00E7536D" w:rsidP="00152CE6">
      <w:pPr>
        <w:pStyle w:val="Akapitzlist"/>
        <w:spacing w:after="120" w:line="276" w:lineRule="auto"/>
        <w:ind w:left="1276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III PIĘTRO</w:t>
      </w:r>
      <w:r w:rsidRPr="00152CE6">
        <w:rPr>
          <w:rFonts w:asciiTheme="minorHAnsi" w:hAnsiTheme="minorHAnsi" w:cstheme="minorHAnsi"/>
          <w:sz w:val="22"/>
          <w:szCs w:val="22"/>
        </w:rPr>
        <w:t>: 305</w:t>
      </w:r>
    </w:p>
    <w:p w14:paraId="77362710" w14:textId="77777777" w:rsidR="000103F2" w:rsidRDefault="000103F2" w:rsidP="008B16A7">
      <w:pPr>
        <w:pStyle w:val="Akapitzlist"/>
        <w:numPr>
          <w:ilvl w:val="0"/>
          <w:numId w:val="96"/>
        </w:numPr>
        <w:spacing w:after="120" w:line="276" w:lineRule="auto"/>
        <w:contextualSpacing w:val="0"/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>raz w miesiącu (pierwszy poniedziałek)</w:t>
      </w:r>
    </w:p>
    <w:p w14:paraId="738597E8" w14:textId="77777777" w:rsidR="000103F2" w:rsidRDefault="000103F2" w:rsidP="000103F2">
      <w:pPr>
        <w:spacing w:after="120" w:line="276" w:lineRule="auto"/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 xml:space="preserve">             </w:t>
      </w:r>
      <w:r w:rsidRPr="00AB0D7B">
        <w:rPr>
          <w:rFonts w:asciiTheme="minorHAnsi" w:hAnsiTheme="minorHAnsi" w:cstheme="minorHAnsi"/>
          <w:bCs/>
          <w:sz w:val="22"/>
          <w:szCs w:val="22"/>
        </w:rPr>
        <w:t>ciągi komunikacyjne- korytarze I, II, III piętro- 278 m2</w:t>
      </w:r>
    </w:p>
    <w:p w14:paraId="035D90E5" w14:textId="67218C4D" w:rsidR="000103F2" w:rsidRPr="000103F2" w:rsidRDefault="000103F2" w:rsidP="008B16A7">
      <w:pPr>
        <w:pStyle w:val="Akapitzlist"/>
        <w:numPr>
          <w:ilvl w:val="0"/>
          <w:numId w:val="96"/>
        </w:num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0103F2">
        <w:rPr>
          <w:rFonts w:asciiTheme="minorHAnsi" w:hAnsiTheme="minorHAnsi" w:cstheme="minorHAnsi"/>
          <w:b/>
          <w:sz w:val="22"/>
          <w:szCs w:val="22"/>
        </w:rPr>
        <w:t>Wybrane pokoje pracownicze</w:t>
      </w:r>
      <w:r w:rsidRPr="000103F2">
        <w:rPr>
          <w:rFonts w:asciiTheme="minorHAnsi" w:hAnsiTheme="minorHAnsi" w:cstheme="minorHAnsi"/>
          <w:bCs/>
          <w:sz w:val="22"/>
          <w:szCs w:val="22"/>
        </w:rPr>
        <w:t>- po wskazaniu przez pracowników Działu Administracyjnego</w:t>
      </w:r>
    </w:p>
    <w:p w14:paraId="1D203B3A" w14:textId="77777777" w:rsidR="000103F2" w:rsidRDefault="000103F2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6D680AB2" w14:textId="77777777" w:rsidR="000103F2" w:rsidRPr="00152CE6" w:rsidRDefault="000103F2" w:rsidP="000103F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Sprzątaczka dyżurna:</w:t>
      </w:r>
      <w:r w:rsidRPr="00152CE6">
        <w:rPr>
          <w:rFonts w:asciiTheme="minorHAnsi" w:hAnsiTheme="minorHAnsi" w:cstheme="minorHAnsi"/>
          <w:sz w:val="22"/>
          <w:szCs w:val="22"/>
        </w:rPr>
        <w:t xml:space="preserve"> 1 osoba od poniedziałku do </w:t>
      </w:r>
      <w:r>
        <w:rPr>
          <w:rFonts w:asciiTheme="minorHAnsi" w:hAnsiTheme="minorHAnsi" w:cstheme="minorHAnsi"/>
          <w:sz w:val="22"/>
          <w:szCs w:val="22"/>
        </w:rPr>
        <w:t>czwartku od godz. 9.00-17.00.</w:t>
      </w:r>
    </w:p>
    <w:p w14:paraId="19DF5B52" w14:textId="4B6F4A4C" w:rsidR="00E7536D" w:rsidRPr="00152CE6" w:rsidRDefault="000103F2" w:rsidP="000103F2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Zapewnienie stojaka z napisem „UWAGA ślisko” (wystawianego przez dyżurną podczas mycia podłóg na dyżurze).</w:t>
      </w:r>
      <w:r w:rsidR="00E7536D"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1F417F52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A9D9516" w14:textId="13846852" w:rsidR="00101C48" w:rsidRPr="00152CE6" w:rsidRDefault="00E7536D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Pracownicy administracji obiektu:</w:t>
      </w:r>
    </w:p>
    <w:p w14:paraId="22F489A2" w14:textId="77777777" w:rsidR="00101C48" w:rsidRPr="004B5A77" w:rsidRDefault="00101C48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sz w:val="22"/>
          <w:szCs w:val="22"/>
        </w:rPr>
        <w:t xml:space="preserve">mgr Anita Pietrzak – Kierownik Działu Administracyjnego </w:t>
      </w:r>
      <w:proofErr w:type="spellStart"/>
      <w:r w:rsidRPr="004B5A77">
        <w:rPr>
          <w:rFonts w:asciiTheme="minorHAnsi" w:hAnsiTheme="minorHAnsi" w:cstheme="minorHAnsi"/>
          <w:sz w:val="22"/>
          <w:szCs w:val="22"/>
        </w:rPr>
        <w:t>WSMiP</w:t>
      </w:r>
      <w:proofErr w:type="spellEnd"/>
      <w:r w:rsidRPr="004B5A77">
        <w:rPr>
          <w:rFonts w:asciiTheme="minorHAnsi" w:hAnsiTheme="minorHAnsi" w:cstheme="minorHAnsi"/>
          <w:sz w:val="22"/>
          <w:szCs w:val="22"/>
        </w:rPr>
        <w:t>, tel. 042 635 55 46</w:t>
      </w:r>
    </w:p>
    <w:p w14:paraId="535EC275" w14:textId="1A50E16C" w:rsidR="00E7536D" w:rsidRPr="00152CE6" w:rsidRDefault="00101C48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4B5A77">
        <w:rPr>
          <w:rFonts w:asciiTheme="minorHAnsi" w:hAnsiTheme="minorHAnsi" w:cstheme="minorHAnsi"/>
          <w:sz w:val="22"/>
          <w:szCs w:val="22"/>
        </w:rPr>
        <w:t>mgr Agnieszka Czapska-</w:t>
      </w:r>
      <w:proofErr w:type="spellStart"/>
      <w:r w:rsidRPr="004B5A77">
        <w:rPr>
          <w:rFonts w:asciiTheme="minorHAnsi" w:hAnsiTheme="minorHAnsi" w:cstheme="minorHAnsi"/>
          <w:sz w:val="22"/>
          <w:szCs w:val="22"/>
        </w:rPr>
        <w:t>Kiljanek</w:t>
      </w:r>
      <w:proofErr w:type="spellEnd"/>
      <w:r w:rsidRPr="004B5A77">
        <w:rPr>
          <w:rFonts w:asciiTheme="minorHAnsi" w:hAnsiTheme="minorHAnsi" w:cstheme="minorHAnsi"/>
          <w:sz w:val="22"/>
          <w:szCs w:val="22"/>
        </w:rPr>
        <w:t xml:space="preserve"> – Starszy specjalista w Dziale Administracyjnym </w:t>
      </w:r>
      <w:proofErr w:type="spellStart"/>
      <w:r w:rsidRPr="004B5A77">
        <w:rPr>
          <w:rFonts w:asciiTheme="minorHAnsi" w:hAnsiTheme="minorHAnsi" w:cstheme="minorHAnsi"/>
          <w:sz w:val="22"/>
          <w:szCs w:val="22"/>
        </w:rPr>
        <w:t>WSMiP</w:t>
      </w:r>
      <w:proofErr w:type="spellEnd"/>
    </w:p>
    <w:p w14:paraId="7556D2D3" w14:textId="77777777" w:rsidR="00E7536D" w:rsidRPr="00152CE6" w:rsidRDefault="00E7536D" w:rsidP="00152CE6">
      <w:pPr>
        <w:spacing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1EE2DE11" w14:textId="77777777" w:rsidR="00E7536D" w:rsidRPr="00152CE6" w:rsidRDefault="00E7536D" w:rsidP="00152CE6">
      <w:pPr>
        <w:spacing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7C56F76F" w14:textId="77777777" w:rsidR="000103F2" w:rsidRDefault="000103F2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793D6E3B" w14:textId="77777777" w:rsidR="000103F2" w:rsidRDefault="000103F2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006DFDEF" w14:textId="2F5F61F3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lastRenderedPageBreak/>
        <w:t>Wyliczenie metrażu wg harmonogramu wykonywania usługi:</w:t>
      </w:r>
    </w:p>
    <w:p w14:paraId="16B35F71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A612C91" w14:textId="77777777" w:rsidR="00E7536D" w:rsidRPr="00152CE6" w:rsidRDefault="00E7536D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od 15 września do 30 kwietnia (bez dni wolnych od zajęć)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E7536D" w:rsidRPr="00152CE6" w14:paraId="1C94838B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7CF7BD0E" w14:textId="77777777" w:rsidR="00E7536D" w:rsidRPr="00152CE6" w:rsidRDefault="00E7536D" w:rsidP="00152CE6">
            <w:pPr>
              <w:spacing w:after="120"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shd w:val="clear" w:color="auto" w:fill="auto"/>
          </w:tcPr>
          <w:p w14:paraId="471CCCC7" w14:textId="77777777" w:rsidR="00E7536D" w:rsidRPr="00152CE6" w:rsidRDefault="00E7536D" w:rsidP="00152CE6">
            <w:pPr>
              <w:spacing w:after="120"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Ilość metrów</w:t>
            </w:r>
          </w:p>
          <w:p w14:paraId="36E8D086" w14:textId="77777777" w:rsidR="00E7536D" w:rsidRPr="00152CE6" w:rsidRDefault="00E7536D" w:rsidP="00152CE6">
            <w:pPr>
              <w:spacing w:after="120"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</w:p>
        </w:tc>
      </w:tr>
      <w:tr w:rsidR="00E7536D" w:rsidRPr="00152CE6" w14:paraId="488399C8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08871D54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shd w:val="clear" w:color="auto" w:fill="auto"/>
          </w:tcPr>
          <w:p w14:paraId="427CCAF9" w14:textId="565A63AF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</w:t>
            </w:r>
            <w:r w:rsidR="0076687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633</w:t>
            </w:r>
          </w:p>
        </w:tc>
      </w:tr>
      <w:tr w:rsidR="00E7536D" w:rsidRPr="00152CE6" w14:paraId="0AA6BDA9" w14:textId="77777777" w:rsidTr="002B764E">
        <w:tc>
          <w:tcPr>
            <w:tcW w:w="1526" w:type="dxa"/>
            <w:shd w:val="clear" w:color="auto" w:fill="auto"/>
          </w:tcPr>
          <w:p w14:paraId="7BAF7A00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28" w:type="dxa"/>
            <w:shd w:val="clear" w:color="auto" w:fill="auto"/>
          </w:tcPr>
          <w:p w14:paraId="15E844DE" w14:textId="20F23C02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</w:t>
            </w:r>
            <w:r w:rsidR="0076687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480</w:t>
            </w:r>
          </w:p>
        </w:tc>
      </w:tr>
      <w:tr w:rsidR="00E7536D" w:rsidRPr="00152CE6" w14:paraId="2408E7AD" w14:textId="77777777" w:rsidTr="002B764E">
        <w:tc>
          <w:tcPr>
            <w:tcW w:w="1526" w:type="dxa"/>
            <w:shd w:val="clear" w:color="auto" w:fill="auto"/>
          </w:tcPr>
          <w:p w14:paraId="39C6BB09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28" w:type="dxa"/>
            <w:shd w:val="clear" w:color="auto" w:fill="auto"/>
          </w:tcPr>
          <w:p w14:paraId="18021C6B" w14:textId="469930AE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</w:t>
            </w:r>
            <w:r w:rsidR="0076687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633</w:t>
            </w:r>
          </w:p>
        </w:tc>
      </w:tr>
      <w:tr w:rsidR="00E7536D" w:rsidRPr="00152CE6" w14:paraId="0F8B7B84" w14:textId="77777777" w:rsidTr="002B764E">
        <w:tc>
          <w:tcPr>
            <w:tcW w:w="1526" w:type="dxa"/>
            <w:shd w:val="clear" w:color="auto" w:fill="auto"/>
          </w:tcPr>
          <w:p w14:paraId="04AC912C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28" w:type="dxa"/>
            <w:shd w:val="clear" w:color="auto" w:fill="auto"/>
          </w:tcPr>
          <w:p w14:paraId="6B49F6BC" w14:textId="123D7DBE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</w:t>
            </w:r>
            <w:r w:rsidR="0076687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90</w:t>
            </w:r>
          </w:p>
        </w:tc>
      </w:tr>
      <w:tr w:rsidR="00E7536D" w:rsidRPr="00152CE6" w14:paraId="2A42B197" w14:textId="77777777" w:rsidTr="002B764E">
        <w:tc>
          <w:tcPr>
            <w:tcW w:w="1526" w:type="dxa"/>
            <w:shd w:val="clear" w:color="auto" w:fill="auto"/>
          </w:tcPr>
          <w:p w14:paraId="750E3C1C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shd w:val="clear" w:color="auto" w:fill="auto"/>
          </w:tcPr>
          <w:p w14:paraId="3E24F11D" w14:textId="79FBECA5" w:rsidR="00E7536D" w:rsidRPr="00152CE6" w:rsidRDefault="00766870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0</w:t>
            </w:r>
          </w:p>
        </w:tc>
      </w:tr>
    </w:tbl>
    <w:p w14:paraId="5BA3AF57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18A935E" w14:textId="08E75702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C44532B" w14:textId="71D66A30" w:rsidR="00E7536D" w:rsidRPr="00152CE6" w:rsidRDefault="00E7536D" w:rsidP="00152CE6">
      <w:pPr>
        <w:spacing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od 01 maja do 30 czerwca (bez dni wolnych od zajęć)</w:t>
      </w:r>
    </w:p>
    <w:p w14:paraId="5437602D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59"/>
        <w:gridCol w:w="1868"/>
      </w:tblGrid>
      <w:tr w:rsidR="00E7536D" w:rsidRPr="00152CE6" w14:paraId="791BD4F1" w14:textId="77777777" w:rsidTr="002B764E">
        <w:trPr>
          <w:trHeight w:val="59"/>
        </w:trPr>
        <w:tc>
          <w:tcPr>
            <w:tcW w:w="1559" w:type="dxa"/>
            <w:shd w:val="clear" w:color="auto" w:fill="auto"/>
          </w:tcPr>
          <w:p w14:paraId="6B718A18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68" w:type="dxa"/>
            <w:shd w:val="clear" w:color="auto" w:fill="auto"/>
          </w:tcPr>
          <w:p w14:paraId="7DCB9C32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Ilość metrów</w:t>
            </w:r>
          </w:p>
          <w:p w14:paraId="07343682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</w:p>
        </w:tc>
      </w:tr>
      <w:tr w:rsidR="00E7536D" w:rsidRPr="00152CE6" w14:paraId="7ECB516B" w14:textId="77777777" w:rsidTr="002B764E">
        <w:trPr>
          <w:trHeight w:val="59"/>
        </w:trPr>
        <w:tc>
          <w:tcPr>
            <w:tcW w:w="1559" w:type="dxa"/>
            <w:shd w:val="clear" w:color="auto" w:fill="auto"/>
          </w:tcPr>
          <w:p w14:paraId="3BC518D6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68" w:type="dxa"/>
            <w:shd w:val="clear" w:color="auto" w:fill="auto"/>
          </w:tcPr>
          <w:p w14:paraId="1356AA2E" w14:textId="6F258A23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</w:t>
            </w:r>
            <w:r w:rsidR="0076687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633</w:t>
            </w:r>
          </w:p>
        </w:tc>
      </w:tr>
      <w:tr w:rsidR="00E7536D" w:rsidRPr="00152CE6" w14:paraId="424DB6AF" w14:textId="77777777" w:rsidTr="002B764E">
        <w:trPr>
          <w:trHeight w:val="179"/>
        </w:trPr>
        <w:tc>
          <w:tcPr>
            <w:tcW w:w="1559" w:type="dxa"/>
            <w:shd w:val="clear" w:color="auto" w:fill="auto"/>
          </w:tcPr>
          <w:p w14:paraId="58FF643D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68" w:type="dxa"/>
            <w:shd w:val="clear" w:color="auto" w:fill="auto"/>
          </w:tcPr>
          <w:p w14:paraId="58B5676D" w14:textId="2C30341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</w:t>
            </w:r>
            <w:r w:rsidR="0076687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202</w:t>
            </w:r>
          </w:p>
        </w:tc>
      </w:tr>
      <w:tr w:rsidR="00E7536D" w:rsidRPr="00152CE6" w14:paraId="280ADC3B" w14:textId="77777777" w:rsidTr="002B764E">
        <w:trPr>
          <w:trHeight w:val="179"/>
        </w:trPr>
        <w:tc>
          <w:tcPr>
            <w:tcW w:w="1559" w:type="dxa"/>
            <w:shd w:val="clear" w:color="auto" w:fill="auto"/>
          </w:tcPr>
          <w:p w14:paraId="3A663B9B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68" w:type="dxa"/>
            <w:shd w:val="clear" w:color="auto" w:fill="auto"/>
          </w:tcPr>
          <w:p w14:paraId="7F096F96" w14:textId="557457FA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</w:t>
            </w:r>
            <w:r w:rsidR="0076687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633</w:t>
            </w:r>
          </w:p>
        </w:tc>
      </w:tr>
      <w:tr w:rsidR="00E7536D" w:rsidRPr="00152CE6" w14:paraId="5EE7814D" w14:textId="77777777" w:rsidTr="002B764E">
        <w:trPr>
          <w:trHeight w:val="179"/>
        </w:trPr>
        <w:tc>
          <w:tcPr>
            <w:tcW w:w="1559" w:type="dxa"/>
            <w:shd w:val="clear" w:color="auto" w:fill="auto"/>
          </w:tcPr>
          <w:p w14:paraId="43AF9E52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68" w:type="dxa"/>
            <w:shd w:val="clear" w:color="auto" w:fill="auto"/>
          </w:tcPr>
          <w:p w14:paraId="4359964B" w14:textId="7CF3D5F3" w:rsidR="00E7536D" w:rsidRPr="00152CE6" w:rsidRDefault="00766870" w:rsidP="00766870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512</w:t>
            </w:r>
          </w:p>
        </w:tc>
      </w:tr>
      <w:tr w:rsidR="00E7536D" w:rsidRPr="00152CE6" w14:paraId="1F9B9F94" w14:textId="77777777" w:rsidTr="002B764E">
        <w:trPr>
          <w:trHeight w:val="192"/>
        </w:trPr>
        <w:tc>
          <w:tcPr>
            <w:tcW w:w="1559" w:type="dxa"/>
            <w:shd w:val="clear" w:color="auto" w:fill="auto"/>
          </w:tcPr>
          <w:p w14:paraId="725860CE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68" w:type="dxa"/>
            <w:shd w:val="clear" w:color="auto" w:fill="auto"/>
          </w:tcPr>
          <w:p w14:paraId="4386A603" w14:textId="5EA91EA7" w:rsidR="00E7536D" w:rsidRPr="00152CE6" w:rsidRDefault="00766870" w:rsidP="00766870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0</w:t>
            </w:r>
          </w:p>
        </w:tc>
      </w:tr>
    </w:tbl>
    <w:p w14:paraId="2ABF1F48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11FE6D9" w14:textId="77777777" w:rsidR="00E7536D" w:rsidRPr="00152CE6" w:rsidRDefault="00E7536D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od 15 września do 30 kwietnia (z dniami wolnymi od zajęć)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E7536D" w:rsidRPr="00152CE6" w14:paraId="1D269B5C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3FE7D691" w14:textId="77777777" w:rsidR="00E7536D" w:rsidRPr="00152CE6" w:rsidRDefault="00E7536D" w:rsidP="00152CE6">
            <w:pPr>
              <w:spacing w:after="120"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shd w:val="clear" w:color="auto" w:fill="auto"/>
          </w:tcPr>
          <w:p w14:paraId="3C1F5A4F" w14:textId="77777777" w:rsidR="00E7536D" w:rsidRPr="00152CE6" w:rsidRDefault="00E7536D" w:rsidP="00152CE6">
            <w:pPr>
              <w:spacing w:after="120"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Ilość metrów</w:t>
            </w:r>
          </w:p>
          <w:p w14:paraId="19D861A4" w14:textId="77777777" w:rsidR="00E7536D" w:rsidRPr="00152CE6" w:rsidRDefault="00E7536D" w:rsidP="00152CE6">
            <w:pPr>
              <w:spacing w:after="120"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</w:p>
        </w:tc>
      </w:tr>
      <w:tr w:rsidR="00E7536D" w:rsidRPr="00152CE6" w14:paraId="00582EF0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6D22D689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shd w:val="clear" w:color="auto" w:fill="auto"/>
          </w:tcPr>
          <w:p w14:paraId="6C8D35DC" w14:textId="4AFDED06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</w:t>
            </w:r>
            <w:r w:rsidR="0076687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83</w:t>
            </w:r>
          </w:p>
        </w:tc>
      </w:tr>
      <w:tr w:rsidR="00E7536D" w:rsidRPr="00152CE6" w14:paraId="07A335EE" w14:textId="77777777" w:rsidTr="002B764E">
        <w:tc>
          <w:tcPr>
            <w:tcW w:w="1526" w:type="dxa"/>
            <w:shd w:val="clear" w:color="auto" w:fill="auto"/>
          </w:tcPr>
          <w:p w14:paraId="520D63F6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28" w:type="dxa"/>
            <w:shd w:val="clear" w:color="auto" w:fill="auto"/>
          </w:tcPr>
          <w:p w14:paraId="66C0A5BD" w14:textId="63970A48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</w:t>
            </w:r>
            <w:r w:rsidR="0076687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480</w:t>
            </w:r>
          </w:p>
        </w:tc>
      </w:tr>
      <w:tr w:rsidR="00E7536D" w:rsidRPr="00152CE6" w14:paraId="6F16F133" w14:textId="77777777" w:rsidTr="002B764E">
        <w:tc>
          <w:tcPr>
            <w:tcW w:w="1526" w:type="dxa"/>
            <w:shd w:val="clear" w:color="auto" w:fill="auto"/>
          </w:tcPr>
          <w:p w14:paraId="1B589F04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28" w:type="dxa"/>
            <w:shd w:val="clear" w:color="auto" w:fill="auto"/>
          </w:tcPr>
          <w:p w14:paraId="31D90EBB" w14:textId="6E41B2DE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</w:t>
            </w:r>
            <w:r w:rsidR="0076687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83</w:t>
            </w:r>
          </w:p>
        </w:tc>
      </w:tr>
      <w:tr w:rsidR="00E7536D" w:rsidRPr="00152CE6" w14:paraId="02A87BF9" w14:textId="77777777" w:rsidTr="002B764E">
        <w:tc>
          <w:tcPr>
            <w:tcW w:w="1526" w:type="dxa"/>
            <w:shd w:val="clear" w:color="auto" w:fill="auto"/>
          </w:tcPr>
          <w:p w14:paraId="5E30267D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28" w:type="dxa"/>
            <w:shd w:val="clear" w:color="auto" w:fill="auto"/>
          </w:tcPr>
          <w:p w14:paraId="78417813" w14:textId="19678775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</w:t>
            </w:r>
            <w:r w:rsidR="0076687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90</w:t>
            </w:r>
          </w:p>
        </w:tc>
      </w:tr>
      <w:tr w:rsidR="00E7536D" w:rsidRPr="00152CE6" w14:paraId="574F0D88" w14:textId="77777777" w:rsidTr="002B764E">
        <w:tc>
          <w:tcPr>
            <w:tcW w:w="1526" w:type="dxa"/>
            <w:shd w:val="clear" w:color="auto" w:fill="auto"/>
          </w:tcPr>
          <w:p w14:paraId="14A8B7BB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shd w:val="clear" w:color="auto" w:fill="auto"/>
          </w:tcPr>
          <w:p w14:paraId="279D4439" w14:textId="79E47685" w:rsidR="00E7536D" w:rsidRPr="00152CE6" w:rsidRDefault="00766870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0</w:t>
            </w:r>
          </w:p>
        </w:tc>
      </w:tr>
    </w:tbl>
    <w:p w14:paraId="0EC6F78C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63EC01C1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700C2A5E" w14:textId="77777777" w:rsidR="00E7536D" w:rsidRPr="00152CE6" w:rsidRDefault="00E7536D" w:rsidP="00152CE6">
      <w:pPr>
        <w:spacing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od 01 maja do 30 czerwca (z dniami wolnymi od zajęć)</w:t>
      </w:r>
    </w:p>
    <w:p w14:paraId="1DC24F83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12"/>
        <w:gridCol w:w="1811"/>
      </w:tblGrid>
      <w:tr w:rsidR="00E7536D" w:rsidRPr="00152CE6" w14:paraId="3AF3B0D6" w14:textId="77777777" w:rsidTr="002B764E">
        <w:trPr>
          <w:trHeight w:val="64"/>
        </w:trPr>
        <w:tc>
          <w:tcPr>
            <w:tcW w:w="1512" w:type="dxa"/>
            <w:shd w:val="clear" w:color="auto" w:fill="auto"/>
          </w:tcPr>
          <w:p w14:paraId="427115B4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11" w:type="dxa"/>
            <w:shd w:val="clear" w:color="auto" w:fill="auto"/>
          </w:tcPr>
          <w:p w14:paraId="075A6E50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Ilość metrów</w:t>
            </w:r>
          </w:p>
          <w:p w14:paraId="3346B753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</w:p>
        </w:tc>
      </w:tr>
      <w:tr w:rsidR="00E7536D" w:rsidRPr="00152CE6" w14:paraId="3D003E04" w14:textId="77777777" w:rsidTr="002B764E">
        <w:trPr>
          <w:trHeight w:val="64"/>
        </w:trPr>
        <w:tc>
          <w:tcPr>
            <w:tcW w:w="1512" w:type="dxa"/>
            <w:shd w:val="clear" w:color="auto" w:fill="auto"/>
          </w:tcPr>
          <w:p w14:paraId="31D3D8BC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11" w:type="dxa"/>
            <w:shd w:val="clear" w:color="auto" w:fill="auto"/>
          </w:tcPr>
          <w:p w14:paraId="272E79B8" w14:textId="61D4A5B3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</w:t>
            </w:r>
            <w:r w:rsidR="0076687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83</w:t>
            </w:r>
          </w:p>
        </w:tc>
      </w:tr>
      <w:tr w:rsidR="00E7536D" w:rsidRPr="00152CE6" w14:paraId="68D7BB80" w14:textId="77777777" w:rsidTr="002B764E">
        <w:trPr>
          <w:trHeight w:val="194"/>
        </w:trPr>
        <w:tc>
          <w:tcPr>
            <w:tcW w:w="1512" w:type="dxa"/>
            <w:shd w:val="clear" w:color="auto" w:fill="auto"/>
          </w:tcPr>
          <w:p w14:paraId="4D5805CE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11" w:type="dxa"/>
            <w:shd w:val="clear" w:color="auto" w:fill="auto"/>
          </w:tcPr>
          <w:p w14:paraId="44E38E52" w14:textId="6F8CC281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</w:t>
            </w:r>
            <w:r w:rsidR="0076687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202</w:t>
            </w:r>
          </w:p>
        </w:tc>
      </w:tr>
      <w:tr w:rsidR="00E7536D" w:rsidRPr="00152CE6" w14:paraId="499078D0" w14:textId="77777777" w:rsidTr="002B764E">
        <w:trPr>
          <w:trHeight w:val="194"/>
        </w:trPr>
        <w:tc>
          <w:tcPr>
            <w:tcW w:w="1512" w:type="dxa"/>
            <w:shd w:val="clear" w:color="auto" w:fill="auto"/>
          </w:tcPr>
          <w:p w14:paraId="374103EE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11" w:type="dxa"/>
            <w:shd w:val="clear" w:color="auto" w:fill="auto"/>
          </w:tcPr>
          <w:p w14:paraId="5440808D" w14:textId="51237733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</w:t>
            </w:r>
            <w:r w:rsidR="0076687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83</w:t>
            </w:r>
          </w:p>
        </w:tc>
      </w:tr>
      <w:tr w:rsidR="00E7536D" w:rsidRPr="00152CE6" w14:paraId="7162BCD4" w14:textId="77777777" w:rsidTr="002B764E">
        <w:trPr>
          <w:trHeight w:val="194"/>
        </w:trPr>
        <w:tc>
          <w:tcPr>
            <w:tcW w:w="1512" w:type="dxa"/>
            <w:shd w:val="clear" w:color="auto" w:fill="auto"/>
          </w:tcPr>
          <w:p w14:paraId="4677AA5D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11" w:type="dxa"/>
            <w:shd w:val="clear" w:color="auto" w:fill="auto"/>
          </w:tcPr>
          <w:p w14:paraId="77CF93B7" w14:textId="6D5FDA6C" w:rsidR="00E7536D" w:rsidRPr="00152CE6" w:rsidRDefault="00766870" w:rsidP="00766870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512</w:t>
            </w:r>
          </w:p>
        </w:tc>
      </w:tr>
      <w:tr w:rsidR="00E7536D" w:rsidRPr="00152CE6" w14:paraId="5E5D3BE6" w14:textId="77777777" w:rsidTr="002B764E">
        <w:trPr>
          <w:trHeight w:val="208"/>
        </w:trPr>
        <w:tc>
          <w:tcPr>
            <w:tcW w:w="1512" w:type="dxa"/>
            <w:shd w:val="clear" w:color="auto" w:fill="auto"/>
          </w:tcPr>
          <w:p w14:paraId="73F2F9D6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11" w:type="dxa"/>
            <w:shd w:val="clear" w:color="auto" w:fill="auto"/>
          </w:tcPr>
          <w:p w14:paraId="4B678B71" w14:textId="7951BBA5" w:rsidR="00E7536D" w:rsidRPr="00152CE6" w:rsidRDefault="00766870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0</w:t>
            </w:r>
          </w:p>
        </w:tc>
      </w:tr>
    </w:tbl>
    <w:p w14:paraId="3B912221" w14:textId="77777777" w:rsidR="00E7536D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AE64CEC" w14:textId="77777777" w:rsidR="00766870" w:rsidRPr="00152CE6" w:rsidRDefault="00766870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9D714AB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B40C54D" w14:textId="77777777" w:rsidR="00E7536D" w:rsidRPr="00152CE6" w:rsidRDefault="00E7536D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lastRenderedPageBreak/>
        <w:t>Sprzątanie wakacyjne od 01 lipca do 15 września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E7536D" w:rsidRPr="00152CE6" w14:paraId="7FEFD0B1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5EDE0B5D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shd w:val="clear" w:color="auto" w:fill="auto"/>
          </w:tcPr>
          <w:p w14:paraId="0766DA50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Ilość metrów</w:t>
            </w:r>
          </w:p>
          <w:p w14:paraId="0FD1D547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</w:p>
        </w:tc>
      </w:tr>
      <w:tr w:rsidR="00E7536D" w:rsidRPr="00152CE6" w14:paraId="6DDEDF0C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2E261694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shd w:val="clear" w:color="auto" w:fill="auto"/>
          </w:tcPr>
          <w:p w14:paraId="063D0469" w14:textId="69D53639" w:rsidR="00E7536D" w:rsidRPr="00152CE6" w:rsidRDefault="00766870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64</w:t>
            </w:r>
          </w:p>
        </w:tc>
      </w:tr>
      <w:tr w:rsidR="00E7536D" w:rsidRPr="00152CE6" w14:paraId="643CA935" w14:textId="77777777" w:rsidTr="002B764E">
        <w:tc>
          <w:tcPr>
            <w:tcW w:w="1526" w:type="dxa"/>
            <w:shd w:val="clear" w:color="auto" w:fill="auto"/>
          </w:tcPr>
          <w:p w14:paraId="1A1FC453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28" w:type="dxa"/>
            <w:shd w:val="clear" w:color="auto" w:fill="auto"/>
          </w:tcPr>
          <w:p w14:paraId="4FBB6C75" w14:textId="303C8262" w:rsidR="00E7536D" w:rsidRPr="00152CE6" w:rsidRDefault="00766870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64</w:t>
            </w:r>
          </w:p>
        </w:tc>
      </w:tr>
      <w:tr w:rsidR="00E7536D" w:rsidRPr="00152CE6" w14:paraId="27D280B9" w14:textId="77777777" w:rsidTr="002B764E">
        <w:tc>
          <w:tcPr>
            <w:tcW w:w="1526" w:type="dxa"/>
            <w:shd w:val="clear" w:color="auto" w:fill="auto"/>
          </w:tcPr>
          <w:p w14:paraId="063434E4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28" w:type="dxa"/>
            <w:shd w:val="clear" w:color="auto" w:fill="auto"/>
          </w:tcPr>
          <w:p w14:paraId="1BDDD21E" w14:textId="11C5D0B0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72</w:t>
            </w:r>
            <w:r w:rsidR="00766870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</w:t>
            </w:r>
          </w:p>
        </w:tc>
      </w:tr>
      <w:tr w:rsidR="00E7536D" w:rsidRPr="00152CE6" w14:paraId="50DED53C" w14:textId="77777777" w:rsidTr="002B764E">
        <w:tc>
          <w:tcPr>
            <w:tcW w:w="1526" w:type="dxa"/>
            <w:shd w:val="clear" w:color="auto" w:fill="auto"/>
          </w:tcPr>
          <w:p w14:paraId="51A0F90C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28" w:type="dxa"/>
            <w:shd w:val="clear" w:color="auto" w:fill="auto"/>
          </w:tcPr>
          <w:p w14:paraId="277F11E9" w14:textId="1F0A4F9F" w:rsidR="00E7536D" w:rsidRPr="00152CE6" w:rsidRDefault="00766870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64</w:t>
            </w:r>
          </w:p>
        </w:tc>
      </w:tr>
      <w:tr w:rsidR="00E7536D" w:rsidRPr="00152CE6" w14:paraId="1502B695" w14:textId="77777777" w:rsidTr="002B764E">
        <w:tc>
          <w:tcPr>
            <w:tcW w:w="1526" w:type="dxa"/>
            <w:shd w:val="clear" w:color="auto" w:fill="auto"/>
          </w:tcPr>
          <w:p w14:paraId="0FA7447A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shd w:val="clear" w:color="auto" w:fill="auto"/>
          </w:tcPr>
          <w:p w14:paraId="1EFAC275" w14:textId="6A3BEF14" w:rsidR="00E7536D" w:rsidRPr="00152CE6" w:rsidRDefault="00766870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0</w:t>
            </w:r>
          </w:p>
        </w:tc>
      </w:tr>
    </w:tbl>
    <w:p w14:paraId="24232ED3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4C80D12" w14:textId="77777777" w:rsidR="00E7536D" w:rsidRPr="00766870" w:rsidRDefault="00E7536D" w:rsidP="00152CE6">
      <w:pPr>
        <w:spacing w:line="276" w:lineRule="auto"/>
        <w:ind w:left="284"/>
        <w:rPr>
          <w:rFonts w:asciiTheme="minorHAnsi" w:hAnsiTheme="minorHAnsi" w:cstheme="minorHAnsi"/>
          <w:b/>
          <w:i/>
          <w:sz w:val="22"/>
          <w:szCs w:val="22"/>
        </w:rPr>
      </w:pPr>
      <w:r w:rsidRPr="00766870">
        <w:rPr>
          <w:rFonts w:asciiTheme="minorHAnsi" w:hAnsiTheme="minorHAnsi" w:cstheme="minorHAnsi"/>
          <w:b/>
          <w:i/>
          <w:sz w:val="22"/>
          <w:szCs w:val="22"/>
        </w:rPr>
        <w:t>*  W dni wolne od zajęć odliczane są od powierzchni do sprzątania sale dydaktyczne</w:t>
      </w:r>
    </w:p>
    <w:p w14:paraId="39AA6320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b/>
          <w:i/>
          <w:sz w:val="22"/>
          <w:szCs w:val="22"/>
        </w:rPr>
      </w:pPr>
    </w:p>
    <w:p w14:paraId="77E7BADA" w14:textId="58A99891" w:rsidR="004A050A" w:rsidRPr="00152CE6" w:rsidRDefault="00E7536D" w:rsidP="00152CE6">
      <w:pPr>
        <w:spacing w:line="276" w:lineRule="auto"/>
        <w:ind w:left="284"/>
        <w:rPr>
          <w:rFonts w:asciiTheme="minorHAnsi" w:hAnsiTheme="minorHAnsi" w:cstheme="minorHAnsi"/>
          <w:b/>
          <w:i/>
          <w:sz w:val="22"/>
          <w:szCs w:val="22"/>
        </w:rPr>
      </w:pPr>
      <w:r w:rsidRPr="00152CE6">
        <w:rPr>
          <w:rFonts w:asciiTheme="minorHAnsi" w:hAnsiTheme="minorHAnsi" w:cstheme="minorHAnsi"/>
          <w:b/>
          <w:i/>
          <w:sz w:val="22"/>
          <w:szCs w:val="22"/>
        </w:rPr>
        <w:t>Zamawiający zastrzega sobie możliwość zwiększenia lub zmniejszenia powierzchni do sprzątania w nagłych przypadkach np. konferencje, godziny rektorskie, godziny dziekańskie i inne zdarzenia.</w:t>
      </w:r>
      <w:r w:rsidR="004A050A" w:rsidRPr="00152CE6">
        <w:rPr>
          <w:rFonts w:asciiTheme="minorHAnsi" w:hAnsiTheme="minorHAnsi" w:cstheme="minorHAnsi"/>
          <w:b/>
          <w:i/>
          <w:sz w:val="22"/>
          <w:szCs w:val="22"/>
        </w:rPr>
        <w:t xml:space="preserve"> </w:t>
      </w:r>
    </w:p>
    <w:p w14:paraId="0FF847E4" w14:textId="77777777" w:rsidR="004A050A" w:rsidRPr="00D20E0B" w:rsidRDefault="004A050A" w:rsidP="004A050A">
      <w:pPr>
        <w:rPr>
          <w:rFonts w:ascii="Verdana" w:hAnsi="Verdana"/>
          <w:b/>
          <w:i/>
          <w:sz w:val="18"/>
          <w:szCs w:val="18"/>
        </w:rPr>
      </w:pPr>
    </w:p>
    <w:p w14:paraId="42EAB1B2" w14:textId="0C7B64C9" w:rsidR="004A050A" w:rsidRDefault="004A050A" w:rsidP="004A050A"/>
    <w:p w14:paraId="74D62405" w14:textId="5630CC13" w:rsidR="00E7536D" w:rsidRDefault="00E7536D" w:rsidP="004A050A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18"/>
        <w:gridCol w:w="6797"/>
        <w:gridCol w:w="1229"/>
      </w:tblGrid>
      <w:tr w:rsidR="004A050A" w:rsidRPr="00804747" w14:paraId="793B97D5" w14:textId="77777777" w:rsidTr="00101C48">
        <w:trPr>
          <w:trHeight w:val="1451"/>
          <w:jc w:val="center"/>
        </w:trPr>
        <w:tc>
          <w:tcPr>
            <w:tcW w:w="1318" w:type="dxa"/>
            <w:vAlign w:val="center"/>
          </w:tcPr>
          <w:p w14:paraId="351264DF" w14:textId="77777777" w:rsidR="004A050A" w:rsidRPr="00804747" w:rsidRDefault="004A050A" w:rsidP="002B764E">
            <w:pPr>
              <w:spacing w:after="120"/>
              <w:jc w:val="right"/>
              <w:rPr>
                <w:sz w:val="28"/>
                <w:szCs w:val="28"/>
              </w:rPr>
            </w:pPr>
            <w:r w:rsidRPr="00804747">
              <w:rPr>
                <w:sz w:val="28"/>
                <w:szCs w:val="28"/>
              </w:rPr>
              <w:t>Adres:</w:t>
            </w:r>
          </w:p>
          <w:p w14:paraId="1DB490D6" w14:textId="77777777" w:rsidR="004A050A" w:rsidRPr="00804747" w:rsidRDefault="004A050A" w:rsidP="002B764E">
            <w:pPr>
              <w:spacing w:after="120"/>
              <w:jc w:val="right"/>
              <w:rPr>
                <w:sz w:val="28"/>
                <w:szCs w:val="28"/>
              </w:rPr>
            </w:pPr>
            <w:r w:rsidRPr="00804747">
              <w:rPr>
                <w:sz w:val="28"/>
                <w:szCs w:val="28"/>
              </w:rPr>
              <w:t>Nazwa:</w:t>
            </w:r>
          </w:p>
        </w:tc>
        <w:tc>
          <w:tcPr>
            <w:tcW w:w="6797" w:type="dxa"/>
          </w:tcPr>
          <w:p w14:paraId="332522B5" w14:textId="77777777" w:rsidR="004A050A" w:rsidRPr="00804747" w:rsidRDefault="004A050A" w:rsidP="002B764E">
            <w:pPr>
              <w:ind w:left="144"/>
              <w:rPr>
                <w:b/>
                <w:sz w:val="28"/>
                <w:szCs w:val="28"/>
              </w:rPr>
            </w:pPr>
            <w:r w:rsidRPr="00804747">
              <w:rPr>
                <w:b/>
                <w:sz w:val="28"/>
                <w:szCs w:val="28"/>
              </w:rPr>
              <w:t>ul. Składowa 43</w:t>
            </w:r>
          </w:p>
          <w:p w14:paraId="32B13FBD" w14:textId="77777777" w:rsidR="004A050A" w:rsidRDefault="004A050A" w:rsidP="002B764E">
            <w:pPr>
              <w:ind w:left="144"/>
              <w:rPr>
                <w:b/>
                <w:sz w:val="28"/>
                <w:szCs w:val="28"/>
              </w:rPr>
            </w:pPr>
            <w:r w:rsidRPr="00FD0478">
              <w:rPr>
                <w:b/>
                <w:sz w:val="32"/>
                <w:szCs w:val="32"/>
              </w:rPr>
              <w:t xml:space="preserve">Wydział  Studiów Międzynarodowych </w:t>
            </w:r>
            <w:r>
              <w:rPr>
                <w:b/>
                <w:sz w:val="32"/>
                <w:szCs w:val="32"/>
              </w:rPr>
              <w:br/>
            </w:r>
            <w:r w:rsidRPr="00FD0478">
              <w:rPr>
                <w:b/>
                <w:sz w:val="32"/>
                <w:szCs w:val="32"/>
              </w:rPr>
              <w:t>i Politologicznych</w:t>
            </w:r>
            <w:r w:rsidRPr="00804747">
              <w:rPr>
                <w:b/>
                <w:sz w:val="28"/>
                <w:szCs w:val="28"/>
              </w:rPr>
              <w:t xml:space="preserve"> </w:t>
            </w:r>
          </w:p>
          <w:p w14:paraId="54E70229" w14:textId="77777777" w:rsidR="004A050A" w:rsidRPr="00804747" w:rsidRDefault="004A050A" w:rsidP="002B764E">
            <w:pPr>
              <w:ind w:left="144"/>
              <w:rPr>
                <w:b/>
                <w:sz w:val="28"/>
                <w:szCs w:val="28"/>
              </w:rPr>
            </w:pPr>
            <w:r w:rsidRPr="00804747">
              <w:rPr>
                <w:b/>
                <w:sz w:val="28"/>
                <w:szCs w:val="28"/>
              </w:rPr>
              <w:t>Dziekanat</w:t>
            </w:r>
          </w:p>
        </w:tc>
        <w:tc>
          <w:tcPr>
            <w:tcW w:w="1229" w:type="dxa"/>
            <w:shd w:val="clear" w:color="auto" w:fill="984806"/>
            <w:vAlign w:val="center"/>
          </w:tcPr>
          <w:p w14:paraId="3D4ACA31" w14:textId="0E1EA618" w:rsidR="004A050A" w:rsidRPr="0054702A" w:rsidRDefault="004A050A" w:rsidP="002B764E">
            <w:pPr>
              <w:tabs>
                <w:tab w:val="left" w:pos="1418"/>
              </w:tabs>
              <w:snapToGrid w:val="0"/>
              <w:jc w:val="center"/>
              <w:rPr>
                <w:rFonts w:ascii="Arial" w:hAnsi="Arial" w:cs="Arial"/>
                <w:b/>
                <w:color w:val="FFFFFF"/>
                <w:sz w:val="52"/>
                <w:szCs w:val="52"/>
              </w:rPr>
            </w:pPr>
            <w:r w:rsidRPr="0054702A">
              <w:rPr>
                <w:rFonts w:ascii="Arial" w:hAnsi="Arial" w:cs="Arial"/>
                <w:b/>
                <w:color w:val="FFFFFF"/>
                <w:sz w:val="52"/>
                <w:szCs w:val="52"/>
              </w:rPr>
              <w:t>10.</w:t>
            </w:r>
            <w:r w:rsidR="00766870">
              <w:rPr>
                <w:rFonts w:ascii="Arial" w:hAnsi="Arial" w:cs="Arial"/>
                <w:b/>
                <w:color w:val="FFFFFF"/>
                <w:sz w:val="52"/>
                <w:szCs w:val="52"/>
              </w:rPr>
              <w:t>2</w:t>
            </w:r>
          </w:p>
        </w:tc>
      </w:tr>
    </w:tbl>
    <w:p w14:paraId="7E3CC501" w14:textId="77777777" w:rsidR="004A050A" w:rsidRPr="00AB759E" w:rsidRDefault="004A050A" w:rsidP="004A050A">
      <w:pPr>
        <w:rPr>
          <w:rFonts w:ascii="Verdana" w:hAnsi="Verdana"/>
          <w:sz w:val="18"/>
          <w:szCs w:val="18"/>
        </w:rPr>
      </w:pPr>
    </w:p>
    <w:p w14:paraId="08DA50FC" w14:textId="77777777" w:rsidR="005170F2" w:rsidRPr="00152CE6" w:rsidRDefault="005170F2" w:rsidP="00152CE6">
      <w:pPr>
        <w:pStyle w:val="Akapitzlist"/>
        <w:spacing w:after="60" w:line="276" w:lineRule="auto"/>
        <w:ind w:left="0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Charakterystyka obiektu:</w:t>
      </w:r>
    </w:p>
    <w:p w14:paraId="3A61872C" w14:textId="77777777" w:rsidR="005170F2" w:rsidRPr="00152CE6" w:rsidRDefault="005170F2" w:rsidP="00152CE6">
      <w:pPr>
        <w:pStyle w:val="Akapitzlist"/>
        <w:spacing w:line="276" w:lineRule="auto"/>
        <w:ind w:left="142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Ogólna powierzchnia do sprzątania: </w:t>
      </w:r>
      <w:r w:rsidRPr="00152CE6">
        <w:rPr>
          <w:rFonts w:asciiTheme="minorHAnsi" w:hAnsiTheme="minorHAnsi" w:cstheme="minorHAnsi"/>
          <w:b/>
          <w:sz w:val="22"/>
          <w:szCs w:val="22"/>
        </w:rPr>
        <w:t>592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b/>
          <w:sz w:val="22"/>
          <w:szCs w:val="22"/>
        </w:rPr>
        <w:t>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4A8B8298" w14:textId="77777777" w:rsidR="005170F2" w:rsidRPr="00152CE6" w:rsidRDefault="005170F2" w:rsidP="00152CE6">
      <w:pPr>
        <w:pStyle w:val="Akapitzlist"/>
        <w:spacing w:after="60" w:line="276" w:lineRule="auto"/>
        <w:ind w:left="142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Budynek – 2 kondygnacje</w:t>
      </w:r>
    </w:p>
    <w:p w14:paraId="651DD25D" w14:textId="77777777" w:rsidR="005170F2" w:rsidRPr="00152CE6" w:rsidRDefault="005170F2" w:rsidP="008B16A7">
      <w:pPr>
        <w:pStyle w:val="Akapitzlist"/>
        <w:numPr>
          <w:ilvl w:val="0"/>
          <w:numId w:val="91"/>
        </w:num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11 pomieszczeń biurowych –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250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41C2F1F" w14:textId="77777777" w:rsidR="005170F2" w:rsidRPr="00152CE6" w:rsidRDefault="005170F2" w:rsidP="00152CE6">
      <w:pPr>
        <w:pStyle w:val="Akapitzlist"/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PARTER: 0.5; 0.6; 0.7; 0.10; 0.11; 0.12; 0.13; </w:t>
      </w:r>
    </w:p>
    <w:p w14:paraId="0848A357" w14:textId="77777777" w:rsidR="005170F2" w:rsidRPr="00152CE6" w:rsidRDefault="005170F2" w:rsidP="00152CE6">
      <w:pPr>
        <w:pStyle w:val="Akapitzlist"/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I PIĘTRO: 1.4; 1.5; 1.6; 1.9; </w:t>
      </w:r>
    </w:p>
    <w:p w14:paraId="65AEE35F" w14:textId="3C61BFB4" w:rsidR="005170F2" w:rsidRPr="00152CE6" w:rsidRDefault="005170F2" w:rsidP="008B16A7">
      <w:pPr>
        <w:pStyle w:val="Akapitzlist"/>
        <w:numPr>
          <w:ilvl w:val="0"/>
          <w:numId w:val="91"/>
        </w:numPr>
        <w:spacing w:after="20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6 pomieszczeń sanitarnych (0.8; 0.16 0.17; 0.18; 1.7; 1;13) -  24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1559825" w14:textId="2599E97E" w:rsidR="005170F2" w:rsidRPr="00152CE6" w:rsidRDefault="005170F2" w:rsidP="008B16A7">
      <w:pPr>
        <w:pStyle w:val="Akapitzlist"/>
        <w:numPr>
          <w:ilvl w:val="0"/>
          <w:numId w:val="91"/>
        </w:numPr>
        <w:spacing w:after="20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2 pomieszczenia socjalne (0.15; 1.8) – </w:t>
      </w:r>
      <w:r w:rsidR="00536B23" w:rsidRPr="00152CE6">
        <w:rPr>
          <w:rFonts w:asciiTheme="minorHAnsi" w:hAnsiTheme="minorHAnsi" w:cstheme="minorHAnsi"/>
          <w:sz w:val="22"/>
          <w:szCs w:val="22"/>
        </w:rPr>
        <w:t>10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BBA74BE" w14:textId="77777777" w:rsidR="005170F2" w:rsidRPr="00152CE6" w:rsidRDefault="005170F2" w:rsidP="008B16A7">
      <w:pPr>
        <w:pStyle w:val="Akapitzlist"/>
        <w:numPr>
          <w:ilvl w:val="0"/>
          <w:numId w:val="91"/>
        </w:numPr>
        <w:spacing w:after="20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Sala Rady Wydziału (1.10)– 125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B1D8ACB" w14:textId="77777777" w:rsidR="005170F2" w:rsidRPr="00152CE6" w:rsidRDefault="005170F2" w:rsidP="008B16A7">
      <w:pPr>
        <w:pStyle w:val="Akapitzlist"/>
        <w:numPr>
          <w:ilvl w:val="0"/>
          <w:numId w:val="91"/>
        </w:num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Ciągi komunikacyjne (Korytarze klatki schodowe i halle) - 183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7627705" w14:textId="77777777" w:rsidR="005170F2" w:rsidRPr="00152CE6" w:rsidRDefault="005170F2" w:rsidP="008B16A7">
      <w:pPr>
        <w:numPr>
          <w:ilvl w:val="0"/>
          <w:numId w:val="98"/>
        </w:numPr>
        <w:spacing w:after="60" w:line="276" w:lineRule="auto"/>
        <w:ind w:left="284" w:hanging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Powierzchnia do sprzątania codziennie – 245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277CDC86" w14:textId="6F083FCC" w:rsidR="005170F2" w:rsidRPr="00152CE6" w:rsidRDefault="005170F2" w:rsidP="008B16A7">
      <w:pPr>
        <w:pStyle w:val="Akapitzlist"/>
        <w:numPr>
          <w:ilvl w:val="0"/>
          <w:numId w:val="97"/>
        </w:numPr>
        <w:spacing w:after="200" w:line="276" w:lineRule="auto"/>
        <w:ind w:hanging="295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Toalety: 0.8; 0.16 0.17; 0.18; 1.7; 1;13 – 24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C24D51F" w14:textId="2E856280" w:rsidR="005170F2" w:rsidRPr="00152CE6" w:rsidRDefault="005170F2" w:rsidP="008B16A7">
      <w:pPr>
        <w:pStyle w:val="Akapitzlist"/>
        <w:numPr>
          <w:ilvl w:val="0"/>
          <w:numId w:val="97"/>
        </w:numPr>
        <w:spacing w:after="200" w:line="276" w:lineRule="auto"/>
        <w:ind w:hanging="295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Pomieszczenia socjalne: 0.15; 1.8 – </w:t>
      </w:r>
      <w:r w:rsidR="00536B23" w:rsidRPr="00152CE6">
        <w:rPr>
          <w:rFonts w:asciiTheme="minorHAnsi" w:hAnsiTheme="minorHAnsi" w:cstheme="minorHAnsi"/>
          <w:sz w:val="22"/>
          <w:szCs w:val="22"/>
        </w:rPr>
        <w:t>10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>,</w:t>
      </w:r>
    </w:p>
    <w:p w14:paraId="2C10FB4D" w14:textId="77777777" w:rsidR="005170F2" w:rsidRPr="00152CE6" w:rsidRDefault="005170F2" w:rsidP="008B16A7">
      <w:pPr>
        <w:pStyle w:val="Akapitzlist"/>
        <w:numPr>
          <w:ilvl w:val="0"/>
          <w:numId w:val="97"/>
        </w:numPr>
        <w:spacing w:after="200" w:line="276" w:lineRule="auto"/>
        <w:ind w:hanging="295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Ciągi komunikacyjne: 183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2858853" w14:textId="77777777" w:rsidR="005170F2" w:rsidRPr="00152CE6" w:rsidRDefault="005170F2" w:rsidP="008B16A7">
      <w:pPr>
        <w:pStyle w:val="Akapitzlist"/>
        <w:numPr>
          <w:ilvl w:val="0"/>
          <w:numId w:val="97"/>
        </w:numPr>
        <w:spacing w:after="120" w:line="276" w:lineRule="auto"/>
        <w:ind w:left="1003" w:hanging="295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Gabinet Dziekana – 28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7CB9956" w14:textId="532126DD" w:rsidR="005170F2" w:rsidRPr="00152CE6" w:rsidRDefault="005170F2" w:rsidP="008B16A7">
      <w:pPr>
        <w:pStyle w:val="Akapitzlist"/>
        <w:numPr>
          <w:ilvl w:val="0"/>
          <w:numId w:val="98"/>
        </w:numPr>
        <w:spacing w:after="60" w:line="276" w:lineRule="auto"/>
        <w:ind w:left="284" w:hanging="284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 Powierzchnia do sprzątania 2 razy w tygodniu (</w:t>
      </w:r>
      <w:r w:rsidR="00766870">
        <w:rPr>
          <w:rFonts w:asciiTheme="minorHAnsi" w:hAnsiTheme="minorHAnsi" w:cstheme="minorHAnsi"/>
          <w:b/>
          <w:sz w:val="22"/>
          <w:szCs w:val="22"/>
        </w:rPr>
        <w:t xml:space="preserve">poniedziałki i </w:t>
      </w:r>
      <w:r w:rsidRPr="00152CE6">
        <w:rPr>
          <w:rFonts w:asciiTheme="minorHAnsi" w:hAnsiTheme="minorHAnsi" w:cstheme="minorHAnsi"/>
          <w:b/>
          <w:sz w:val="22"/>
          <w:szCs w:val="22"/>
        </w:rPr>
        <w:t>środy)</w:t>
      </w:r>
      <w:r w:rsidR="00766870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b/>
          <w:sz w:val="22"/>
          <w:szCs w:val="22"/>
        </w:rPr>
        <w:t>– 2</w:t>
      </w:r>
      <w:r w:rsidR="00536B23" w:rsidRPr="00152CE6">
        <w:rPr>
          <w:rFonts w:asciiTheme="minorHAnsi" w:hAnsiTheme="minorHAnsi" w:cstheme="minorHAnsi"/>
          <w:b/>
          <w:sz w:val="22"/>
          <w:szCs w:val="22"/>
        </w:rPr>
        <w:t>50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58C6797E" w14:textId="52071AC5" w:rsidR="005170F2" w:rsidRPr="00152CE6" w:rsidRDefault="005170F2" w:rsidP="008B16A7">
      <w:pPr>
        <w:pStyle w:val="Akapitzlist"/>
        <w:numPr>
          <w:ilvl w:val="0"/>
          <w:numId w:val="91"/>
        </w:numPr>
        <w:spacing w:after="200" w:line="276" w:lineRule="auto"/>
        <w:ind w:left="993" w:hanging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1</w:t>
      </w:r>
      <w:r w:rsidR="00536B23" w:rsidRPr="00152CE6">
        <w:rPr>
          <w:rFonts w:asciiTheme="minorHAnsi" w:hAnsiTheme="minorHAnsi" w:cstheme="minorHAnsi"/>
          <w:sz w:val="22"/>
          <w:szCs w:val="22"/>
        </w:rPr>
        <w:t>1</w:t>
      </w:r>
      <w:r w:rsidRPr="00152CE6">
        <w:rPr>
          <w:rFonts w:asciiTheme="minorHAnsi" w:hAnsiTheme="minorHAnsi" w:cstheme="minorHAnsi"/>
          <w:sz w:val="22"/>
          <w:szCs w:val="22"/>
        </w:rPr>
        <w:t xml:space="preserve"> pomieszczeń biurowych –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2</w:t>
      </w:r>
      <w:r w:rsidR="00536B23" w:rsidRPr="00152CE6">
        <w:rPr>
          <w:rFonts w:asciiTheme="minorHAnsi" w:hAnsiTheme="minorHAnsi" w:cstheme="minorHAnsi"/>
          <w:sz w:val="22"/>
          <w:szCs w:val="22"/>
        </w:rPr>
        <w:t>50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12FBD59" w14:textId="77777777" w:rsidR="005170F2" w:rsidRPr="00152CE6" w:rsidRDefault="005170F2" w:rsidP="00152CE6">
      <w:pPr>
        <w:pStyle w:val="Akapitzlist"/>
        <w:spacing w:after="200" w:line="276" w:lineRule="auto"/>
        <w:ind w:left="99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PARTER: 0.5; 0.6; 0.7; 0.10; 0.11; 0.12; 0.13; </w:t>
      </w:r>
    </w:p>
    <w:p w14:paraId="2F7FF2B9" w14:textId="77777777" w:rsidR="005170F2" w:rsidRPr="00152CE6" w:rsidRDefault="005170F2" w:rsidP="00152CE6">
      <w:pPr>
        <w:pStyle w:val="Akapitzlist"/>
        <w:spacing w:after="200" w:line="276" w:lineRule="auto"/>
        <w:ind w:left="99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I PIĘTRO:  1.5; 1.6; 1.9; </w:t>
      </w:r>
    </w:p>
    <w:p w14:paraId="5A8F728E" w14:textId="77777777" w:rsidR="005170F2" w:rsidRPr="00152CE6" w:rsidRDefault="005170F2" w:rsidP="00152CE6">
      <w:pPr>
        <w:pStyle w:val="Akapitzlist"/>
        <w:spacing w:line="276" w:lineRule="auto"/>
        <w:ind w:left="1440"/>
        <w:rPr>
          <w:rFonts w:asciiTheme="minorHAnsi" w:hAnsiTheme="minorHAnsi" w:cstheme="minorHAnsi"/>
          <w:b/>
          <w:sz w:val="22"/>
          <w:szCs w:val="22"/>
        </w:rPr>
      </w:pPr>
    </w:p>
    <w:p w14:paraId="4C2A9923" w14:textId="4B400570" w:rsidR="005170F2" w:rsidRPr="00152CE6" w:rsidRDefault="005170F2" w:rsidP="00152CE6">
      <w:pPr>
        <w:pStyle w:val="Akapitzlist"/>
        <w:spacing w:after="60" w:line="276" w:lineRule="auto"/>
        <w:ind w:left="0"/>
        <w:contextualSpacing w:val="0"/>
        <w:rPr>
          <w:rFonts w:asciiTheme="minorHAnsi" w:hAnsiTheme="minorHAnsi" w:cstheme="minorHAnsi"/>
          <w:b/>
          <w:sz w:val="22"/>
          <w:szCs w:val="22"/>
          <w:vertAlign w:val="superscript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III.  Powierzchnia sprzątana wg harmonogramu (nie rzadziej niż raz tygodniu</w:t>
      </w:r>
      <w:r w:rsidR="00536B23" w:rsidRPr="00152CE6">
        <w:rPr>
          <w:rFonts w:asciiTheme="minorHAnsi" w:hAnsiTheme="minorHAnsi" w:cstheme="minorHAnsi"/>
          <w:b/>
          <w:sz w:val="22"/>
          <w:szCs w:val="22"/>
        </w:rPr>
        <w:t xml:space="preserve"> np. wtorek</w:t>
      </w:r>
      <w:r w:rsidRPr="00152CE6">
        <w:rPr>
          <w:rFonts w:asciiTheme="minorHAnsi" w:hAnsiTheme="minorHAnsi" w:cstheme="minorHAnsi"/>
          <w:b/>
          <w:sz w:val="22"/>
          <w:szCs w:val="22"/>
        </w:rPr>
        <w:t>): 125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1941AE9B" w14:textId="77777777" w:rsidR="005170F2" w:rsidRPr="00152CE6" w:rsidRDefault="005170F2" w:rsidP="00152CE6">
      <w:pPr>
        <w:pStyle w:val="Akapitzlist"/>
        <w:spacing w:line="276" w:lineRule="auto"/>
        <w:ind w:left="993" w:hanging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•  Sala Posiedzeń Rady Wydziału (1.10) – 125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7D43073" w14:textId="77777777" w:rsidR="005170F2" w:rsidRPr="00152CE6" w:rsidRDefault="005170F2" w:rsidP="00152CE6">
      <w:pPr>
        <w:pStyle w:val="Akapitzlist"/>
        <w:spacing w:line="276" w:lineRule="auto"/>
        <w:ind w:left="426"/>
        <w:rPr>
          <w:rFonts w:asciiTheme="minorHAnsi" w:hAnsiTheme="minorHAnsi" w:cstheme="minorHAnsi"/>
          <w:b/>
          <w:sz w:val="22"/>
          <w:szCs w:val="22"/>
        </w:rPr>
      </w:pPr>
    </w:p>
    <w:p w14:paraId="725371D5" w14:textId="77777777" w:rsidR="005170F2" w:rsidRPr="00152CE6" w:rsidRDefault="005170F2" w:rsidP="00152CE6">
      <w:pPr>
        <w:spacing w:after="120" w:line="276" w:lineRule="auto"/>
        <w:ind w:left="284" w:hanging="284"/>
        <w:rPr>
          <w:rFonts w:asciiTheme="minorHAnsi" w:hAnsiTheme="minorHAnsi" w:cstheme="minorHAnsi"/>
          <w:sz w:val="22"/>
          <w:szCs w:val="22"/>
          <w:vertAlign w:val="superscript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lastRenderedPageBreak/>
        <w:t>IV.  Dni wolne od zajęć</w:t>
      </w:r>
      <w:r w:rsidRPr="00152CE6">
        <w:rPr>
          <w:rFonts w:asciiTheme="minorHAnsi" w:hAnsiTheme="minorHAnsi" w:cstheme="minorHAnsi"/>
          <w:sz w:val="22"/>
          <w:szCs w:val="22"/>
        </w:rPr>
        <w:t xml:space="preserve"> ( wakacje zimowe, wakacje wiosenne i przerwa międzysemestralna) wyłączone ze   sprzątania </w:t>
      </w:r>
      <w:r w:rsidRPr="00152CE6">
        <w:rPr>
          <w:rFonts w:asciiTheme="minorHAnsi" w:hAnsiTheme="minorHAnsi" w:cstheme="minorHAnsi"/>
          <w:i/>
          <w:sz w:val="22"/>
          <w:szCs w:val="22"/>
        </w:rPr>
        <w:t>Sala Posiedzeń Rady Wydziału</w:t>
      </w:r>
      <w:r w:rsidRPr="00152CE6">
        <w:rPr>
          <w:rFonts w:asciiTheme="minorHAnsi" w:hAnsiTheme="minorHAnsi" w:cstheme="minorHAnsi"/>
          <w:sz w:val="22"/>
          <w:szCs w:val="22"/>
        </w:rPr>
        <w:t>.</w:t>
      </w:r>
    </w:p>
    <w:p w14:paraId="0642F237" w14:textId="77777777" w:rsidR="005170F2" w:rsidRPr="00152CE6" w:rsidRDefault="005170F2" w:rsidP="00152CE6">
      <w:pPr>
        <w:spacing w:after="120" w:line="276" w:lineRule="auto"/>
        <w:ind w:left="284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W okresie wakacyjnym</w:t>
      </w:r>
      <w:r w:rsidRPr="00152CE6">
        <w:rPr>
          <w:rFonts w:asciiTheme="minorHAnsi" w:hAnsiTheme="minorHAnsi" w:cstheme="minorHAnsi"/>
          <w:sz w:val="22"/>
          <w:szCs w:val="22"/>
        </w:rPr>
        <w:t xml:space="preserve">  </w:t>
      </w:r>
      <w:r w:rsidRPr="00152CE6">
        <w:rPr>
          <w:rFonts w:asciiTheme="minorHAnsi" w:hAnsiTheme="minorHAnsi" w:cstheme="minorHAnsi"/>
          <w:b/>
          <w:i/>
          <w:sz w:val="22"/>
          <w:szCs w:val="22"/>
        </w:rPr>
        <w:t>od 01  lipca do 15 września</w:t>
      </w:r>
      <w:r w:rsidRPr="00152CE6">
        <w:rPr>
          <w:rFonts w:asciiTheme="minorHAnsi" w:hAnsiTheme="minorHAnsi" w:cstheme="minorHAnsi"/>
          <w:sz w:val="22"/>
          <w:szCs w:val="22"/>
        </w:rPr>
        <w:t xml:space="preserve">  </w:t>
      </w:r>
    </w:p>
    <w:p w14:paraId="5152E8F1" w14:textId="60C8FC1C" w:rsidR="005170F2" w:rsidRPr="00152CE6" w:rsidRDefault="005170F2" w:rsidP="008B16A7">
      <w:pPr>
        <w:numPr>
          <w:ilvl w:val="0"/>
          <w:numId w:val="91"/>
        </w:numPr>
        <w:spacing w:after="60" w:line="276" w:lineRule="auto"/>
        <w:ind w:left="714" w:hanging="35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Codziennie:</w:t>
      </w:r>
      <w:r w:rsidRPr="00152CE6">
        <w:rPr>
          <w:rFonts w:asciiTheme="minorHAnsi" w:hAnsiTheme="minorHAnsi" w:cstheme="minorHAnsi"/>
          <w:sz w:val="22"/>
          <w:szCs w:val="22"/>
        </w:rPr>
        <w:t xml:space="preserve"> toalety: </w:t>
      </w:r>
      <w:r w:rsidRPr="00152CE6">
        <w:rPr>
          <w:rFonts w:asciiTheme="minorHAnsi" w:hAnsiTheme="minorHAnsi" w:cstheme="minorHAnsi"/>
          <w:b/>
          <w:sz w:val="22"/>
          <w:szCs w:val="22"/>
        </w:rPr>
        <w:t>24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74BF51E5" w14:textId="65E74FC0" w:rsidR="005170F2" w:rsidRPr="00152CE6" w:rsidRDefault="005170F2" w:rsidP="008B16A7">
      <w:pPr>
        <w:numPr>
          <w:ilvl w:val="0"/>
          <w:numId w:val="91"/>
        </w:numPr>
        <w:spacing w:after="60" w:line="276" w:lineRule="auto"/>
        <w:ind w:left="714" w:hanging="35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Raz w tygodniu: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Pr="00503B39">
        <w:rPr>
          <w:rFonts w:asciiTheme="minorHAnsi" w:hAnsiTheme="minorHAnsi" w:cstheme="minorHAnsi"/>
          <w:b/>
          <w:bCs/>
          <w:sz w:val="22"/>
          <w:szCs w:val="22"/>
        </w:rPr>
        <w:t>(wtorek) -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b/>
          <w:sz w:val="22"/>
          <w:szCs w:val="22"/>
        </w:rPr>
        <w:t>4</w:t>
      </w:r>
      <w:r w:rsidR="00536B23" w:rsidRPr="00152CE6">
        <w:rPr>
          <w:rFonts w:asciiTheme="minorHAnsi" w:hAnsiTheme="minorHAnsi" w:cstheme="minorHAnsi"/>
          <w:b/>
          <w:sz w:val="22"/>
          <w:szCs w:val="22"/>
        </w:rPr>
        <w:t>71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6AB5B10E" w14:textId="55D0A8FB" w:rsidR="005170F2" w:rsidRPr="00152CE6" w:rsidRDefault="005170F2" w:rsidP="00152CE6">
      <w:pPr>
        <w:pStyle w:val="Akapitzlist"/>
        <w:spacing w:after="200" w:line="276" w:lineRule="auto"/>
        <w:ind w:left="99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Pomieszczenia socjalne: 0.15; 1.8 – </w:t>
      </w:r>
      <w:r w:rsidR="00536B23" w:rsidRPr="00152CE6">
        <w:rPr>
          <w:rFonts w:asciiTheme="minorHAnsi" w:hAnsiTheme="minorHAnsi" w:cstheme="minorHAnsi"/>
          <w:sz w:val="22"/>
          <w:szCs w:val="22"/>
        </w:rPr>
        <w:t>10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>,</w:t>
      </w:r>
    </w:p>
    <w:p w14:paraId="57565175" w14:textId="77777777" w:rsidR="005170F2" w:rsidRPr="00152CE6" w:rsidRDefault="005170F2" w:rsidP="00152CE6">
      <w:pPr>
        <w:pStyle w:val="Akapitzlist"/>
        <w:spacing w:after="200" w:line="276" w:lineRule="auto"/>
        <w:ind w:left="99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Ciągi komunikacyjne: 183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57FDA82" w14:textId="77777777" w:rsidR="005170F2" w:rsidRPr="00152CE6" w:rsidRDefault="005170F2" w:rsidP="00152CE6">
      <w:pPr>
        <w:pStyle w:val="Akapitzlist"/>
        <w:spacing w:after="200" w:line="276" w:lineRule="auto"/>
        <w:ind w:left="99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Gabinet Dziekana – 28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4EE815F" w14:textId="4C9AEBBB" w:rsidR="005170F2" w:rsidRPr="00152CE6" w:rsidRDefault="005170F2" w:rsidP="00152CE6">
      <w:pPr>
        <w:pStyle w:val="Akapitzlist"/>
        <w:spacing w:after="60" w:line="276" w:lineRule="auto"/>
        <w:ind w:left="992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1</w:t>
      </w:r>
      <w:r w:rsidR="00536B23" w:rsidRPr="00152CE6">
        <w:rPr>
          <w:rFonts w:asciiTheme="minorHAnsi" w:hAnsiTheme="minorHAnsi" w:cstheme="minorHAnsi"/>
          <w:sz w:val="22"/>
          <w:szCs w:val="22"/>
        </w:rPr>
        <w:t>1</w:t>
      </w:r>
      <w:r w:rsidRPr="00152CE6">
        <w:rPr>
          <w:rFonts w:asciiTheme="minorHAnsi" w:hAnsiTheme="minorHAnsi" w:cstheme="minorHAnsi"/>
          <w:sz w:val="22"/>
          <w:szCs w:val="22"/>
        </w:rPr>
        <w:t xml:space="preserve"> pomieszczeń biurowych – 2</w:t>
      </w:r>
      <w:r w:rsidR="00536B23" w:rsidRPr="00152CE6">
        <w:rPr>
          <w:rFonts w:asciiTheme="minorHAnsi" w:hAnsiTheme="minorHAnsi" w:cstheme="minorHAnsi"/>
          <w:sz w:val="22"/>
          <w:szCs w:val="22"/>
        </w:rPr>
        <w:t>50</w:t>
      </w:r>
      <w:r w:rsidRPr="00152CE6">
        <w:rPr>
          <w:rFonts w:asciiTheme="minorHAnsi" w:hAnsiTheme="minorHAnsi" w:cstheme="minorHAnsi"/>
          <w:sz w:val="22"/>
          <w:szCs w:val="22"/>
        </w:rPr>
        <w:t xml:space="preserve"> m2</w:t>
      </w:r>
    </w:p>
    <w:p w14:paraId="3CE5F2AD" w14:textId="31809A71" w:rsidR="005170F2" w:rsidRPr="00152CE6" w:rsidRDefault="005170F2" w:rsidP="008B16A7">
      <w:pPr>
        <w:numPr>
          <w:ilvl w:val="0"/>
          <w:numId w:val="99"/>
        </w:num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Raz w tygodniu (czwartek) - </w:t>
      </w:r>
      <w:r w:rsidR="00536B23" w:rsidRPr="00152CE6">
        <w:rPr>
          <w:rFonts w:asciiTheme="minorHAnsi" w:hAnsiTheme="minorHAnsi" w:cstheme="minorHAnsi"/>
          <w:b/>
          <w:sz w:val="22"/>
          <w:szCs w:val="22"/>
        </w:rPr>
        <w:t>10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5C9BB688" w14:textId="16D17EF5" w:rsidR="005170F2" w:rsidRPr="00152CE6" w:rsidRDefault="005170F2" w:rsidP="00152CE6">
      <w:pPr>
        <w:pStyle w:val="Akapitzlist"/>
        <w:spacing w:line="276" w:lineRule="auto"/>
        <w:ind w:left="99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Pomieszczenia socjalne: 0.15; 1.8 – </w:t>
      </w:r>
      <w:r w:rsidR="00536B23" w:rsidRPr="00152CE6">
        <w:rPr>
          <w:rFonts w:asciiTheme="minorHAnsi" w:hAnsiTheme="minorHAnsi" w:cstheme="minorHAnsi"/>
          <w:sz w:val="22"/>
          <w:szCs w:val="22"/>
        </w:rPr>
        <w:t>10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CB65785" w14:textId="77777777" w:rsidR="005170F2" w:rsidRPr="00152CE6" w:rsidRDefault="005170F2" w:rsidP="00152CE6">
      <w:pPr>
        <w:pStyle w:val="Akapitzlist"/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5A487A88" w14:textId="69DFFE4A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Sprzątaczka dyżurna:</w:t>
      </w:r>
      <w:r w:rsidRPr="00152CE6">
        <w:rPr>
          <w:rFonts w:asciiTheme="minorHAnsi" w:hAnsiTheme="minorHAnsi" w:cstheme="minorHAnsi"/>
          <w:sz w:val="22"/>
          <w:szCs w:val="22"/>
        </w:rPr>
        <w:t xml:space="preserve"> 1 osoba od poniedziałku do piątku w godz. od 9.00 do 17.00</w:t>
      </w:r>
      <w:r w:rsidR="00503B39">
        <w:rPr>
          <w:rFonts w:asciiTheme="minorHAnsi" w:hAnsiTheme="minorHAnsi" w:cstheme="minorHAnsi"/>
          <w:sz w:val="22"/>
          <w:szCs w:val="22"/>
        </w:rPr>
        <w:t>.</w:t>
      </w:r>
    </w:p>
    <w:p w14:paraId="5287FD2B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Zapewnienie stojaka z napisem „UWAGA ślisko” (wystawianego przez dyżurną podczas mycia podłóg na </w:t>
      </w:r>
      <w:r w:rsidRPr="00152CE6">
        <w:rPr>
          <w:rFonts w:asciiTheme="minorHAnsi" w:hAnsiTheme="minorHAnsi" w:cstheme="minorHAnsi"/>
          <w:sz w:val="22"/>
          <w:szCs w:val="22"/>
        </w:rPr>
        <w:br/>
        <w:t>dyżurze).</w:t>
      </w:r>
    </w:p>
    <w:p w14:paraId="46082AA5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44CA9972" w14:textId="39DEB5E9" w:rsidR="00101C48" w:rsidRPr="004B5A77" w:rsidRDefault="005170F2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4B5A77">
        <w:rPr>
          <w:rFonts w:asciiTheme="minorHAnsi" w:hAnsiTheme="minorHAnsi" w:cstheme="minorHAnsi"/>
          <w:b/>
          <w:bCs/>
          <w:sz w:val="22"/>
          <w:szCs w:val="22"/>
        </w:rPr>
        <w:t xml:space="preserve">Pracownicy administracji obiektu: </w:t>
      </w:r>
    </w:p>
    <w:p w14:paraId="244C39B8" w14:textId="77777777" w:rsidR="00101C48" w:rsidRPr="004B5A77" w:rsidRDefault="00101C48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sz w:val="22"/>
          <w:szCs w:val="22"/>
        </w:rPr>
        <w:t xml:space="preserve">mgr Anita Pietrzak – Kierownik Działu Administracyjnego </w:t>
      </w:r>
      <w:proofErr w:type="spellStart"/>
      <w:r w:rsidRPr="004B5A77">
        <w:rPr>
          <w:rFonts w:asciiTheme="minorHAnsi" w:hAnsiTheme="minorHAnsi" w:cstheme="minorHAnsi"/>
          <w:sz w:val="22"/>
          <w:szCs w:val="22"/>
        </w:rPr>
        <w:t>WSMiP</w:t>
      </w:r>
      <w:proofErr w:type="spellEnd"/>
      <w:r w:rsidRPr="004B5A77">
        <w:rPr>
          <w:rFonts w:asciiTheme="minorHAnsi" w:hAnsiTheme="minorHAnsi" w:cstheme="minorHAnsi"/>
          <w:sz w:val="22"/>
          <w:szCs w:val="22"/>
        </w:rPr>
        <w:t>, tel. 042 635 55 46</w:t>
      </w:r>
    </w:p>
    <w:p w14:paraId="32876758" w14:textId="1B4EFCD2" w:rsidR="005170F2" w:rsidRPr="00152CE6" w:rsidRDefault="00101C48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sz w:val="22"/>
          <w:szCs w:val="22"/>
        </w:rPr>
        <w:t>mgr Agnieszka Czapska-</w:t>
      </w:r>
      <w:proofErr w:type="spellStart"/>
      <w:r w:rsidRPr="004B5A77">
        <w:rPr>
          <w:rFonts w:asciiTheme="minorHAnsi" w:hAnsiTheme="minorHAnsi" w:cstheme="minorHAnsi"/>
          <w:sz w:val="22"/>
          <w:szCs w:val="22"/>
        </w:rPr>
        <w:t>Kiljanek</w:t>
      </w:r>
      <w:proofErr w:type="spellEnd"/>
      <w:r w:rsidRPr="004B5A77">
        <w:rPr>
          <w:rFonts w:asciiTheme="minorHAnsi" w:hAnsiTheme="minorHAnsi" w:cstheme="minorHAnsi"/>
          <w:sz w:val="22"/>
          <w:szCs w:val="22"/>
        </w:rPr>
        <w:t xml:space="preserve"> – Starszy specjalista w Dziale Administracyjnym </w:t>
      </w:r>
      <w:proofErr w:type="spellStart"/>
      <w:r w:rsidRPr="004B5A77">
        <w:rPr>
          <w:rFonts w:asciiTheme="minorHAnsi" w:hAnsiTheme="minorHAnsi" w:cstheme="minorHAnsi"/>
          <w:sz w:val="22"/>
          <w:szCs w:val="22"/>
        </w:rPr>
        <w:t>WSMiP</w:t>
      </w:r>
      <w:proofErr w:type="spellEnd"/>
    </w:p>
    <w:p w14:paraId="0F9467B3" w14:textId="1BB9C189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4B5AF181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7AEFB388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Wyliczenie metrażu wg harmonogramu wykonywania usługi:</w:t>
      </w:r>
    </w:p>
    <w:p w14:paraId="58C76828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74F3BB31" w14:textId="77777777" w:rsidR="005170F2" w:rsidRPr="00152CE6" w:rsidRDefault="005170F2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od 15 września do 30 czerwca (bez dni wolnych od zajęć)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5170F2" w:rsidRPr="00152CE6" w14:paraId="090DA35C" w14:textId="77777777" w:rsidTr="002B764E">
        <w:trPr>
          <w:trHeight w:val="70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613FE3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DCAF52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Ilość metrów</w:t>
            </w:r>
          </w:p>
          <w:p w14:paraId="333EBE0C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</w:p>
        </w:tc>
      </w:tr>
      <w:tr w:rsidR="005170F2" w:rsidRPr="00152CE6" w14:paraId="7ED578BE" w14:textId="77777777" w:rsidTr="002B764E">
        <w:trPr>
          <w:trHeight w:val="70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40C175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4A98D2" w14:textId="64C23E3A" w:rsidR="005170F2" w:rsidRPr="00152CE6" w:rsidRDefault="00503B39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495</w:t>
            </w:r>
          </w:p>
        </w:tc>
      </w:tr>
      <w:tr w:rsidR="005170F2" w:rsidRPr="00152CE6" w14:paraId="0C52C6F3" w14:textId="77777777" w:rsidTr="002B764E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8603AA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47674D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370</w:t>
            </w:r>
          </w:p>
        </w:tc>
      </w:tr>
      <w:tr w:rsidR="005170F2" w:rsidRPr="00152CE6" w14:paraId="2080E060" w14:textId="77777777" w:rsidTr="002B764E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A700D0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D70FAB" w14:textId="27132842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</w:t>
            </w:r>
            <w:r w:rsidR="004533DF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95</w:t>
            </w:r>
          </w:p>
        </w:tc>
      </w:tr>
      <w:tr w:rsidR="005170F2" w:rsidRPr="00152CE6" w14:paraId="5E7F6A57" w14:textId="77777777" w:rsidTr="002B764E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2C80C5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54BA64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245</w:t>
            </w:r>
          </w:p>
        </w:tc>
      </w:tr>
      <w:tr w:rsidR="005170F2" w:rsidRPr="00152CE6" w14:paraId="7721F251" w14:textId="77777777" w:rsidTr="002B764E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1F678B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D41477" w14:textId="52166864" w:rsidR="005170F2" w:rsidRPr="00152CE6" w:rsidRDefault="00503B39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0</w:t>
            </w:r>
          </w:p>
        </w:tc>
      </w:tr>
    </w:tbl>
    <w:p w14:paraId="6C5A0C80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59E8D19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E97E900" w14:textId="77777777" w:rsidR="005170F2" w:rsidRPr="00152CE6" w:rsidRDefault="005170F2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wakacyjne od 01 lipca do 15 września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5170F2" w:rsidRPr="00152CE6" w14:paraId="1CBFC206" w14:textId="77777777" w:rsidTr="002B764E">
        <w:trPr>
          <w:trHeight w:val="70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D27492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CF017E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Ilość metrów</w:t>
            </w:r>
          </w:p>
          <w:p w14:paraId="387933AA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</w:p>
        </w:tc>
      </w:tr>
      <w:tr w:rsidR="005170F2" w:rsidRPr="00152CE6" w14:paraId="67084614" w14:textId="77777777" w:rsidTr="002B764E">
        <w:trPr>
          <w:trHeight w:val="70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831BAD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C977DD" w14:textId="45A46E03" w:rsidR="005170F2" w:rsidRPr="00152CE6" w:rsidRDefault="004533DF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24</w:t>
            </w:r>
          </w:p>
        </w:tc>
      </w:tr>
      <w:tr w:rsidR="005170F2" w:rsidRPr="00152CE6" w14:paraId="27127E87" w14:textId="77777777" w:rsidTr="002B764E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756394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79F757" w14:textId="0F5BF815" w:rsidR="005170F2" w:rsidRPr="00152CE6" w:rsidRDefault="004533DF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495</w:t>
            </w:r>
          </w:p>
        </w:tc>
      </w:tr>
      <w:tr w:rsidR="005170F2" w:rsidRPr="00152CE6" w14:paraId="184BED73" w14:textId="77777777" w:rsidTr="002B764E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8CC42F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4EE8F6" w14:textId="399A65FC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24</w:t>
            </w:r>
          </w:p>
        </w:tc>
      </w:tr>
      <w:tr w:rsidR="005170F2" w:rsidRPr="00152CE6" w14:paraId="76135F94" w14:textId="77777777" w:rsidTr="002B764E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E12494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450666" w14:textId="78DC5626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34</w:t>
            </w:r>
          </w:p>
        </w:tc>
      </w:tr>
      <w:tr w:rsidR="005170F2" w:rsidRPr="00152CE6" w14:paraId="2AF2DF8F" w14:textId="77777777" w:rsidTr="002B764E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469984" w14:textId="77777777" w:rsidR="005170F2" w:rsidRPr="00152CE6" w:rsidRDefault="005170F2" w:rsidP="00152CE6">
            <w:pPr>
              <w:spacing w:after="60"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7C3466" w14:textId="533ECFDB" w:rsidR="005170F2" w:rsidRPr="00152CE6" w:rsidRDefault="00503B39" w:rsidP="00152CE6">
            <w:pPr>
              <w:spacing w:after="120"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0</w:t>
            </w:r>
          </w:p>
        </w:tc>
      </w:tr>
    </w:tbl>
    <w:p w14:paraId="6DABE710" w14:textId="77777777" w:rsidR="00503B39" w:rsidRDefault="00503B39" w:rsidP="00152CE6">
      <w:pPr>
        <w:widowControl w:val="0"/>
        <w:spacing w:line="276" w:lineRule="auto"/>
        <w:rPr>
          <w:rFonts w:asciiTheme="minorHAnsi" w:hAnsiTheme="minorHAnsi" w:cstheme="minorHAnsi"/>
          <w:b/>
          <w:i/>
          <w:sz w:val="22"/>
          <w:szCs w:val="22"/>
        </w:rPr>
      </w:pPr>
    </w:p>
    <w:p w14:paraId="427734C2" w14:textId="2BB8DABA" w:rsidR="005170F2" w:rsidRPr="00503B39" w:rsidRDefault="005170F2" w:rsidP="00152CE6">
      <w:pPr>
        <w:widowControl w:val="0"/>
        <w:spacing w:line="276" w:lineRule="auto"/>
        <w:rPr>
          <w:rFonts w:asciiTheme="minorHAnsi" w:hAnsiTheme="minorHAnsi" w:cstheme="minorHAnsi"/>
          <w:b/>
          <w:i/>
          <w:sz w:val="22"/>
          <w:szCs w:val="22"/>
        </w:rPr>
      </w:pPr>
      <w:r w:rsidRPr="00503B39">
        <w:rPr>
          <w:rFonts w:asciiTheme="minorHAnsi" w:hAnsiTheme="minorHAnsi" w:cstheme="minorHAnsi"/>
          <w:b/>
          <w:i/>
          <w:sz w:val="22"/>
          <w:szCs w:val="22"/>
        </w:rPr>
        <w:t>*  W dni wolne od zajęć odliczane są od powierzchni do sprzątania sale dydaktyczne</w:t>
      </w:r>
    </w:p>
    <w:p w14:paraId="722FDF13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b/>
          <w:i/>
          <w:sz w:val="22"/>
          <w:szCs w:val="22"/>
        </w:rPr>
      </w:pPr>
    </w:p>
    <w:p w14:paraId="4D2F7C47" w14:textId="318DCB9F" w:rsidR="004A050A" w:rsidRPr="00152CE6" w:rsidRDefault="005170F2" w:rsidP="00152CE6">
      <w:pPr>
        <w:spacing w:line="276" w:lineRule="auto"/>
        <w:ind w:left="142"/>
        <w:rPr>
          <w:rFonts w:asciiTheme="minorHAnsi" w:hAnsiTheme="minorHAnsi" w:cstheme="minorHAnsi"/>
          <w:b/>
          <w:i/>
          <w:sz w:val="22"/>
          <w:szCs w:val="22"/>
        </w:rPr>
      </w:pPr>
      <w:r w:rsidRPr="00152CE6">
        <w:rPr>
          <w:rFonts w:asciiTheme="minorHAnsi" w:hAnsiTheme="minorHAnsi" w:cstheme="minorHAnsi"/>
          <w:b/>
          <w:i/>
          <w:sz w:val="22"/>
          <w:szCs w:val="22"/>
        </w:rPr>
        <w:lastRenderedPageBreak/>
        <w:t>Zamawiający zastrzega sobie możliwość zwiększenia lub zmniejszenia powierzchni do sprzątania w nagłych przypadkach np. konferencje, godziny rektorskie, godziny dziekańskie i inne zdarzenia.</w:t>
      </w:r>
      <w:r w:rsidR="004A050A" w:rsidRPr="00152CE6">
        <w:rPr>
          <w:rFonts w:asciiTheme="minorHAnsi" w:hAnsiTheme="minorHAnsi" w:cstheme="minorHAnsi"/>
          <w:b/>
          <w:i/>
          <w:sz w:val="22"/>
          <w:szCs w:val="22"/>
        </w:rPr>
        <w:t xml:space="preserve"> </w:t>
      </w:r>
    </w:p>
    <w:p w14:paraId="31BF922D" w14:textId="77777777" w:rsidR="004A050A" w:rsidRDefault="004A050A" w:rsidP="004A050A">
      <w:pPr>
        <w:rPr>
          <w:rFonts w:ascii="Verdana" w:hAnsi="Verdana"/>
          <w:b/>
          <w:sz w:val="17"/>
          <w:szCs w:val="17"/>
        </w:rPr>
      </w:pPr>
    </w:p>
    <w:p w14:paraId="1D578EC8" w14:textId="77777777" w:rsidR="004A050A" w:rsidRPr="00804747" w:rsidRDefault="004A050A" w:rsidP="004A050A">
      <w:pPr>
        <w:rPr>
          <w:rFonts w:ascii="Verdana" w:hAnsi="Verdana"/>
          <w:b/>
          <w:sz w:val="17"/>
          <w:szCs w:val="17"/>
        </w:rPr>
      </w:pPr>
    </w:p>
    <w:p w14:paraId="430D5E9B" w14:textId="77777777" w:rsidR="004A050A" w:rsidRPr="00804747" w:rsidRDefault="004A050A" w:rsidP="004A050A">
      <w:pPr>
        <w:rPr>
          <w:rFonts w:ascii="Verdana" w:hAnsi="Verdana"/>
          <w:b/>
          <w:sz w:val="17"/>
          <w:szCs w:val="17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20"/>
        <w:gridCol w:w="6695"/>
        <w:gridCol w:w="1229"/>
      </w:tblGrid>
      <w:tr w:rsidR="004A050A" w:rsidRPr="00804747" w14:paraId="15E420B9" w14:textId="77777777" w:rsidTr="002B764E">
        <w:trPr>
          <w:trHeight w:val="1233"/>
          <w:jc w:val="center"/>
        </w:trPr>
        <w:tc>
          <w:tcPr>
            <w:tcW w:w="1455" w:type="dxa"/>
            <w:vAlign w:val="center"/>
          </w:tcPr>
          <w:p w14:paraId="72F332E0" w14:textId="77777777" w:rsidR="004A050A" w:rsidRPr="00804747" w:rsidRDefault="004A050A" w:rsidP="002B764E">
            <w:pPr>
              <w:spacing w:after="120"/>
              <w:jc w:val="right"/>
              <w:rPr>
                <w:sz w:val="28"/>
                <w:szCs w:val="28"/>
              </w:rPr>
            </w:pPr>
            <w:r w:rsidRPr="00804747">
              <w:rPr>
                <w:rFonts w:ascii="Verdana" w:hAnsi="Verdana"/>
                <w:sz w:val="17"/>
                <w:szCs w:val="17"/>
              </w:rPr>
              <w:br w:type="page"/>
            </w:r>
            <w:r w:rsidRPr="00804747">
              <w:rPr>
                <w:sz w:val="28"/>
                <w:szCs w:val="28"/>
              </w:rPr>
              <w:t>Adres:</w:t>
            </w:r>
          </w:p>
          <w:p w14:paraId="76F3C205" w14:textId="77777777" w:rsidR="004A050A" w:rsidRPr="00804747" w:rsidRDefault="004A050A" w:rsidP="002B764E">
            <w:pPr>
              <w:spacing w:after="120"/>
              <w:jc w:val="right"/>
              <w:rPr>
                <w:sz w:val="28"/>
                <w:szCs w:val="28"/>
              </w:rPr>
            </w:pPr>
            <w:r w:rsidRPr="00804747">
              <w:rPr>
                <w:sz w:val="28"/>
                <w:szCs w:val="28"/>
              </w:rPr>
              <w:t>Nazwa:</w:t>
            </w:r>
          </w:p>
        </w:tc>
        <w:tc>
          <w:tcPr>
            <w:tcW w:w="7050" w:type="dxa"/>
            <w:vAlign w:val="center"/>
          </w:tcPr>
          <w:p w14:paraId="00672365" w14:textId="77777777" w:rsidR="004A050A" w:rsidRPr="00804747" w:rsidRDefault="004A050A" w:rsidP="002B764E">
            <w:pPr>
              <w:ind w:left="186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Lindleya</w:t>
            </w:r>
            <w:proofErr w:type="spellEnd"/>
            <w:r>
              <w:rPr>
                <w:b/>
                <w:sz w:val="28"/>
                <w:szCs w:val="28"/>
              </w:rPr>
              <w:t xml:space="preserve"> 3</w:t>
            </w:r>
          </w:p>
          <w:p w14:paraId="0FC58A9F" w14:textId="77777777" w:rsidR="004A050A" w:rsidRPr="00FD0478" w:rsidRDefault="004A050A" w:rsidP="002B764E">
            <w:pPr>
              <w:ind w:left="186"/>
              <w:rPr>
                <w:b/>
                <w:sz w:val="32"/>
                <w:szCs w:val="32"/>
              </w:rPr>
            </w:pPr>
            <w:r w:rsidRPr="00FD0478">
              <w:rPr>
                <w:b/>
                <w:sz w:val="32"/>
                <w:szCs w:val="32"/>
              </w:rPr>
              <w:t xml:space="preserve">Wydział  Studiów Międzynarodowych </w:t>
            </w:r>
            <w:r w:rsidRPr="00FD0478">
              <w:rPr>
                <w:b/>
                <w:sz w:val="32"/>
                <w:szCs w:val="32"/>
              </w:rPr>
              <w:br/>
              <w:t>i Politologicznych</w:t>
            </w:r>
          </w:p>
        </w:tc>
        <w:tc>
          <w:tcPr>
            <w:tcW w:w="1204" w:type="dxa"/>
            <w:shd w:val="clear" w:color="auto" w:fill="984806"/>
            <w:vAlign w:val="center"/>
          </w:tcPr>
          <w:p w14:paraId="2863C0B1" w14:textId="478A08CA" w:rsidR="004A050A" w:rsidRPr="0054702A" w:rsidRDefault="004A050A" w:rsidP="002B764E">
            <w:pPr>
              <w:tabs>
                <w:tab w:val="left" w:pos="1418"/>
              </w:tabs>
              <w:snapToGrid w:val="0"/>
              <w:jc w:val="center"/>
              <w:rPr>
                <w:rFonts w:ascii="Arial" w:hAnsi="Arial" w:cs="Arial"/>
                <w:b/>
                <w:color w:val="FFFFFF"/>
                <w:sz w:val="52"/>
                <w:szCs w:val="52"/>
              </w:rPr>
            </w:pPr>
            <w:r w:rsidRPr="0054702A">
              <w:rPr>
                <w:rFonts w:ascii="Arial" w:hAnsi="Arial" w:cs="Arial"/>
                <w:b/>
                <w:color w:val="FFFFFF"/>
                <w:sz w:val="52"/>
                <w:szCs w:val="52"/>
              </w:rPr>
              <w:t>10.</w:t>
            </w:r>
            <w:r w:rsidR="00503B39">
              <w:rPr>
                <w:rFonts w:ascii="Arial" w:hAnsi="Arial" w:cs="Arial"/>
                <w:b/>
                <w:color w:val="FFFFFF"/>
                <w:sz w:val="52"/>
                <w:szCs w:val="52"/>
              </w:rPr>
              <w:t>3</w:t>
            </w:r>
          </w:p>
        </w:tc>
      </w:tr>
    </w:tbl>
    <w:p w14:paraId="6BC81DC4" w14:textId="77777777" w:rsidR="004A050A" w:rsidRPr="00804747" w:rsidRDefault="004A050A" w:rsidP="004A050A">
      <w:pPr>
        <w:rPr>
          <w:sz w:val="14"/>
        </w:rPr>
      </w:pPr>
    </w:p>
    <w:p w14:paraId="40413F95" w14:textId="77777777" w:rsidR="005170F2" w:rsidRPr="00152CE6" w:rsidRDefault="005170F2" w:rsidP="00152CE6">
      <w:pPr>
        <w:pStyle w:val="Akapitzlist"/>
        <w:spacing w:after="60" w:line="276" w:lineRule="auto"/>
        <w:ind w:left="142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Charakterystyka obiektu:</w:t>
      </w:r>
    </w:p>
    <w:p w14:paraId="22311D68" w14:textId="28D2987E" w:rsidR="005170F2" w:rsidRPr="00152CE6" w:rsidRDefault="005170F2" w:rsidP="00152CE6">
      <w:pPr>
        <w:pStyle w:val="Akapitzlist"/>
        <w:spacing w:line="276" w:lineRule="auto"/>
        <w:ind w:left="142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Ogólna powierzchnia do sprzątania: </w:t>
      </w:r>
      <w:r w:rsidRPr="00152CE6">
        <w:rPr>
          <w:rFonts w:asciiTheme="minorHAnsi" w:hAnsiTheme="minorHAnsi" w:cstheme="minorHAnsi"/>
          <w:b/>
          <w:sz w:val="22"/>
          <w:szCs w:val="22"/>
        </w:rPr>
        <w:t>1 </w:t>
      </w:r>
      <w:r w:rsidR="00503B39">
        <w:rPr>
          <w:rFonts w:asciiTheme="minorHAnsi" w:hAnsiTheme="minorHAnsi" w:cstheme="minorHAnsi"/>
          <w:b/>
          <w:sz w:val="22"/>
          <w:szCs w:val="22"/>
        </w:rPr>
        <w:t>377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5141F64C" w14:textId="77777777" w:rsidR="005170F2" w:rsidRPr="00152CE6" w:rsidRDefault="005170F2" w:rsidP="00152CE6">
      <w:pPr>
        <w:pStyle w:val="Akapitzlist"/>
        <w:spacing w:after="120" w:line="276" w:lineRule="auto"/>
        <w:ind w:left="142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Parter i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piętro</w:t>
      </w:r>
    </w:p>
    <w:p w14:paraId="6A92A171" w14:textId="1AE1E101" w:rsidR="005170F2" w:rsidRPr="00152CE6" w:rsidRDefault="005170F2" w:rsidP="008B16A7">
      <w:pPr>
        <w:pStyle w:val="Akapitzlist"/>
        <w:numPr>
          <w:ilvl w:val="0"/>
          <w:numId w:val="91"/>
        </w:num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9 sal dydaktycznych– 39</w:t>
      </w:r>
      <w:r w:rsidR="00503B39">
        <w:rPr>
          <w:rFonts w:asciiTheme="minorHAnsi" w:hAnsiTheme="minorHAnsi" w:cstheme="minorHAnsi"/>
          <w:sz w:val="22"/>
          <w:szCs w:val="22"/>
        </w:rPr>
        <w:t>8</w:t>
      </w:r>
      <w:r w:rsidRPr="00152CE6">
        <w:rPr>
          <w:rFonts w:asciiTheme="minorHAnsi" w:hAnsiTheme="minorHAnsi" w:cstheme="minorHAnsi"/>
          <w:sz w:val="22"/>
          <w:szCs w:val="22"/>
        </w:rPr>
        <w:t xml:space="preserve"> 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648521B" w14:textId="77777777" w:rsidR="005170F2" w:rsidRPr="00152CE6" w:rsidRDefault="005170F2" w:rsidP="00152CE6">
      <w:pPr>
        <w:pStyle w:val="Akapitzlist"/>
        <w:spacing w:after="200"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PARTER:  11; 18; 19;</w:t>
      </w:r>
    </w:p>
    <w:p w14:paraId="6F82986B" w14:textId="14E083A4" w:rsidR="005170F2" w:rsidRPr="00152CE6" w:rsidRDefault="005170F2" w:rsidP="00152CE6">
      <w:pPr>
        <w:pStyle w:val="Akapitzlist"/>
        <w:spacing w:after="60" w:line="276" w:lineRule="auto"/>
        <w:ind w:left="851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I PIĘTRO: 1-A; 106; 109; 116; 120; 12</w:t>
      </w:r>
      <w:r w:rsidR="00503B39">
        <w:rPr>
          <w:rFonts w:asciiTheme="minorHAnsi" w:hAnsiTheme="minorHAnsi" w:cstheme="minorHAnsi"/>
          <w:sz w:val="22"/>
          <w:szCs w:val="22"/>
        </w:rPr>
        <w:t>3</w:t>
      </w:r>
    </w:p>
    <w:p w14:paraId="001E2D12" w14:textId="23EB32F2" w:rsidR="005170F2" w:rsidRPr="00152CE6" w:rsidRDefault="005170F2" w:rsidP="008B16A7">
      <w:pPr>
        <w:pStyle w:val="Akapitzlist"/>
        <w:numPr>
          <w:ilvl w:val="0"/>
          <w:numId w:val="91"/>
        </w:num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2</w:t>
      </w:r>
      <w:r w:rsidR="00503B39">
        <w:rPr>
          <w:rFonts w:asciiTheme="minorHAnsi" w:hAnsiTheme="minorHAnsi" w:cstheme="minorHAnsi"/>
          <w:sz w:val="22"/>
          <w:szCs w:val="22"/>
        </w:rPr>
        <w:t>1</w:t>
      </w:r>
      <w:r w:rsidRPr="00152CE6">
        <w:rPr>
          <w:rFonts w:asciiTheme="minorHAnsi" w:hAnsiTheme="minorHAnsi" w:cstheme="minorHAnsi"/>
          <w:sz w:val="22"/>
          <w:szCs w:val="22"/>
        </w:rPr>
        <w:t xml:space="preserve"> pomieszczeń biurowych – </w:t>
      </w:r>
      <w:r w:rsidR="00503B39">
        <w:rPr>
          <w:rFonts w:asciiTheme="minorHAnsi" w:hAnsiTheme="minorHAnsi" w:cstheme="minorHAnsi"/>
          <w:sz w:val="22"/>
          <w:szCs w:val="22"/>
        </w:rPr>
        <w:t>408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 xml:space="preserve">2   </w:t>
      </w:r>
    </w:p>
    <w:p w14:paraId="20B3CA1B" w14:textId="096BCB31" w:rsidR="005170F2" w:rsidRPr="00152CE6" w:rsidRDefault="005170F2" w:rsidP="00152CE6">
      <w:pPr>
        <w:pStyle w:val="Akapitzlist"/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PARTER:  </w:t>
      </w:r>
      <w:r w:rsidR="00503B39">
        <w:rPr>
          <w:rFonts w:asciiTheme="minorHAnsi" w:hAnsiTheme="minorHAnsi" w:cstheme="minorHAnsi"/>
          <w:sz w:val="22"/>
          <w:szCs w:val="22"/>
        </w:rPr>
        <w:t>9</w:t>
      </w:r>
      <w:r w:rsidR="00503B39" w:rsidRPr="00152CE6">
        <w:rPr>
          <w:rFonts w:asciiTheme="minorHAnsi" w:hAnsiTheme="minorHAnsi" w:cstheme="minorHAnsi"/>
          <w:sz w:val="22"/>
          <w:szCs w:val="22"/>
        </w:rPr>
        <w:t xml:space="preserve">; </w:t>
      </w:r>
      <w:r w:rsidR="00503B39">
        <w:rPr>
          <w:rFonts w:asciiTheme="minorHAnsi" w:hAnsiTheme="minorHAnsi" w:cstheme="minorHAnsi"/>
          <w:sz w:val="22"/>
          <w:szCs w:val="22"/>
        </w:rPr>
        <w:t>10</w:t>
      </w:r>
      <w:r w:rsidR="00503B39" w:rsidRPr="00152CE6">
        <w:rPr>
          <w:rFonts w:asciiTheme="minorHAnsi" w:hAnsiTheme="minorHAnsi" w:cstheme="minorHAnsi"/>
          <w:sz w:val="22"/>
          <w:szCs w:val="22"/>
        </w:rPr>
        <w:t xml:space="preserve">; </w:t>
      </w:r>
      <w:r w:rsidR="00503B39">
        <w:rPr>
          <w:rFonts w:asciiTheme="minorHAnsi" w:hAnsiTheme="minorHAnsi" w:cstheme="minorHAnsi"/>
          <w:sz w:val="22"/>
          <w:szCs w:val="22"/>
        </w:rPr>
        <w:t>13; 14; 15; 17; 20; 21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2C5D3AFD" w14:textId="6C943E59" w:rsidR="005170F2" w:rsidRPr="00152CE6" w:rsidRDefault="005170F2" w:rsidP="00152CE6">
      <w:pPr>
        <w:spacing w:after="120" w:line="276" w:lineRule="auto"/>
        <w:ind w:firstLine="709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I PIĘTRO: 103; 104;</w:t>
      </w:r>
      <w:r w:rsidR="00503B39">
        <w:rPr>
          <w:rFonts w:asciiTheme="minorHAnsi" w:hAnsiTheme="minorHAnsi" w:cstheme="minorHAnsi"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105; 10</w:t>
      </w:r>
      <w:r w:rsidR="00503B39">
        <w:rPr>
          <w:rFonts w:asciiTheme="minorHAnsi" w:hAnsiTheme="minorHAnsi" w:cstheme="minorHAnsi"/>
          <w:sz w:val="22"/>
          <w:szCs w:val="22"/>
        </w:rPr>
        <w:t>7</w:t>
      </w:r>
      <w:r w:rsidRPr="00152CE6">
        <w:rPr>
          <w:rFonts w:asciiTheme="minorHAnsi" w:hAnsiTheme="minorHAnsi" w:cstheme="minorHAnsi"/>
          <w:sz w:val="22"/>
          <w:szCs w:val="22"/>
        </w:rPr>
        <w:t>; 108; 1</w:t>
      </w:r>
      <w:r w:rsidR="00503B39">
        <w:rPr>
          <w:rFonts w:asciiTheme="minorHAnsi" w:hAnsiTheme="minorHAnsi" w:cstheme="minorHAnsi"/>
          <w:sz w:val="22"/>
          <w:szCs w:val="22"/>
        </w:rPr>
        <w:t>10</w:t>
      </w:r>
      <w:r w:rsidRPr="00152CE6">
        <w:rPr>
          <w:rFonts w:asciiTheme="minorHAnsi" w:hAnsiTheme="minorHAnsi" w:cstheme="minorHAnsi"/>
          <w:sz w:val="22"/>
          <w:szCs w:val="22"/>
        </w:rPr>
        <w:t>; 11</w:t>
      </w:r>
      <w:r w:rsidR="00503B39">
        <w:rPr>
          <w:rFonts w:asciiTheme="minorHAnsi" w:hAnsiTheme="minorHAnsi" w:cstheme="minorHAnsi"/>
          <w:sz w:val="22"/>
          <w:szCs w:val="22"/>
        </w:rPr>
        <w:t>1; 113; 114; 118; 119; 121; 122</w:t>
      </w:r>
    </w:p>
    <w:p w14:paraId="0FACC139" w14:textId="7CF6766F" w:rsidR="005170F2" w:rsidRPr="00152CE6" w:rsidRDefault="00CF779F" w:rsidP="008B16A7">
      <w:pPr>
        <w:pStyle w:val="Akapitzlist"/>
        <w:numPr>
          <w:ilvl w:val="0"/>
          <w:numId w:val="91"/>
        </w:num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3</w:t>
      </w:r>
      <w:r w:rsidR="005170F2" w:rsidRPr="00152CE6">
        <w:rPr>
          <w:rFonts w:asciiTheme="minorHAnsi" w:hAnsiTheme="minorHAnsi" w:cstheme="minorHAnsi"/>
          <w:sz w:val="22"/>
          <w:szCs w:val="22"/>
        </w:rPr>
        <w:t xml:space="preserve"> sekretariat</w:t>
      </w:r>
      <w:r>
        <w:rPr>
          <w:rFonts w:asciiTheme="minorHAnsi" w:hAnsiTheme="minorHAnsi" w:cstheme="minorHAnsi"/>
          <w:sz w:val="22"/>
          <w:szCs w:val="22"/>
        </w:rPr>
        <w:t xml:space="preserve">y </w:t>
      </w:r>
      <w:r w:rsidR="005170F2" w:rsidRPr="00152CE6">
        <w:rPr>
          <w:rFonts w:asciiTheme="minorHAnsi" w:hAnsiTheme="minorHAnsi" w:cstheme="minorHAnsi"/>
          <w:sz w:val="22"/>
          <w:szCs w:val="22"/>
        </w:rPr>
        <w:t xml:space="preserve">jednostek – </w:t>
      </w:r>
      <w:r>
        <w:rPr>
          <w:rFonts w:asciiTheme="minorHAnsi" w:hAnsiTheme="minorHAnsi" w:cstheme="minorHAnsi"/>
          <w:sz w:val="22"/>
          <w:szCs w:val="22"/>
        </w:rPr>
        <w:t>51</w:t>
      </w:r>
      <w:r w:rsidR="005170F2"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="005170F2"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17D5BDB" w14:textId="4EDE9CEA" w:rsidR="005170F2" w:rsidRPr="00152CE6" w:rsidRDefault="005170F2" w:rsidP="00152CE6">
      <w:pPr>
        <w:pStyle w:val="Akapitzlist"/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PARTER: 12; 16;</w:t>
      </w:r>
    </w:p>
    <w:p w14:paraId="7139CA94" w14:textId="527A1261" w:rsidR="005170F2" w:rsidRPr="00152CE6" w:rsidRDefault="005170F2" w:rsidP="00152CE6">
      <w:pPr>
        <w:pStyle w:val="Akapitzlist"/>
        <w:spacing w:after="120" w:line="276" w:lineRule="auto"/>
        <w:ind w:left="851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I PIĘTRO: 112</w:t>
      </w:r>
    </w:p>
    <w:p w14:paraId="511D90DE" w14:textId="5CDFC73D" w:rsidR="005170F2" w:rsidRPr="00152CE6" w:rsidRDefault="005170F2" w:rsidP="008B16A7">
      <w:pPr>
        <w:pStyle w:val="Akapitzlist"/>
        <w:numPr>
          <w:ilvl w:val="0"/>
          <w:numId w:val="91"/>
        </w:numPr>
        <w:spacing w:line="276" w:lineRule="auto"/>
        <w:ind w:left="714" w:hanging="357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4 pomieszczenia sanitarne – 10</w:t>
      </w:r>
      <w:r w:rsidR="00CF779F">
        <w:rPr>
          <w:rFonts w:asciiTheme="minorHAnsi" w:hAnsiTheme="minorHAnsi" w:cstheme="minorHAnsi"/>
          <w:sz w:val="22"/>
          <w:szCs w:val="22"/>
        </w:rPr>
        <w:t>9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64B6D49" w14:textId="77777777" w:rsidR="005170F2" w:rsidRPr="00152CE6" w:rsidRDefault="005170F2" w:rsidP="00152CE6">
      <w:pPr>
        <w:pStyle w:val="Akapitzlist"/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PARTER: 4;5</w:t>
      </w:r>
    </w:p>
    <w:p w14:paraId="46AC8527" w14:textId="77777777" w:rsidR="005170F2" w:rsidRPr="00152CE6" w:rsidRDefault="005170F2" w:rsidP="00152CE6">
      <w:pPr>
        <w:pStyle w:val="Akapitzlist"/>
        <w:spacing w:after="120" w:line="276" w:lineRule="auto"/>
        <w:ind w:left="851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I PIĘTRO: 101; 102</w:t>
      </w:r>
    </w:p>
    <w:p w14:paraId="637CF7EA" w14:textId="1302054F" w:rsidR="005170F2" w:rsidRPr="00152CE6" w:rsidRDefault="005170F2" w:rsidP="008B16A7">
      <w:pPr>
        <w:pStyle w:val="Akapitzlist"/>
        <w:numPr>
          <w:ilvl w:val="0"/>
          <w:numId w:val="91"/>
        </w:num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Pomieszczenia socjalne – </w:t>
      </w:r>
      <w:r w:rsidR="004B39A3" w:rsidRPr="00152CE6">
        <w:rPr>
          <w:rFonts w:asciiTheme="minorHAnsi" w:hAnsiTheme="minorHAnsi" w:cstheme="minorHAnsi"/>
          <w:sz w:val="22"/>
          <w:szCs w:val="22"/>
        </w:rPr>
        <w:t>40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5FD2BA0" w14:textId="77777777" w:rsidR="005170F2" w:rsidRPr="00152CE6" w:rsidRDefault="005170F2" w:rsidP="00152CE6">
      <w:pPr>
        <w:pStyle w:val="Akapitzlist"/>
        <w:spacing w:after="120" w:line="276" w:lineRule="auto"/>
        <w:ind w:left="851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I PIĘTRO: 117</w:t>
      </w:r>
    </w:p>
    <w:p w14:paraId="1C7F7CA2" w14:textId="7CF8BB96" w:rsidR="005170F2" w:rsidRPr="00152CE6" w:rsidRDefault="005170F2" w:rsidP="008B16A7">
      <w:pPr>
        <w:pStyle w:val="Akapitzlist"/>
        <w:numPr>
          <w:ilvl w:val="0"/>
          <w:numId w:val="91"/>
        </w:num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Ciągi komunikacyjne (korytarze, schody półpiętra) – </w:t>
      </w:r>
      <w:r w:rsidR="00CF779F"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>90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1DD0EB8" w14:textId="77777777" w:rsidR="005170F2" w:rsidRPr="00152CE6" w:rsidRDefault="005170F2" w:rsidP="00152CE6">
      <w:pPr>
        <w:pStyle w:val="Akapitzlist"/>
        <w:spacing w:after="200" w:line="276" w:lineRule="auto"/>
        <w:ind w:left="502"/>
        <w:rPr>
          <w:rFonts w:asciiTheme="minorHAnsi" w:hAnsiTheme="minorHAnsi" w:cstheme="minorHAnsi"/>
          <w:sz w:val="22"/>
          <w:szCs w:val="22"/>
        </w:rPr>
      </w:pPr>
    </w:p>
    <w:p w14:paraId="788A87B3" w14:textId="1823CAE1" w:rsidR="005170F2" w:rsidRPr="00152CE6" w:rsidRDefault="005170F2" w:rsidP="00152CE6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I. Powierzchnia do sprzątania codziennie – </w:t>
      </w:r>
      <w:r w:rsidR="00CF779F">
        <w:rPr>
          <w:rFonts w:asciiTheme="minorHAnsi" w:hAnsiTheme="minorHAnsi" w:cstheme="minorHAnsi"/>
          <w:b/>
          <w:sz w:val="22"/>
          <w:szCs w:val="22"/>
        </w:rPr>
        <w:t>487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 xml:space="preserve"> 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(15.09-30.04 ); </w:t>
      </w:r>
      <w:r w:rsidR="00CF779F">
        <w:rPr>
          <w:rFonts w:asciiTheme="minorHAnsi" w:hAnsiTheme="minorHAnsi" w:cstheme="minorHAnsi"/>
          <w:b/>
          <w:sz w:val="22"/>
          <w:szCs w:val="22"/>
        </w:rPr>
        <w:t>393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- (1.05-30.06)</w:t>
      </w:r>
    </w:p>
    <w:p w14:paraId="7584DC94" w14:textId="7557656B" w:rsidR="005170F2" w:rsidRPr="00152CE6" w:rsidRDefault="005170F2" w:rsidP="008B16A7">
      <w:pPr>
        <w:pStyle w:val="Akapitzlist"/>
        <w:numPr>
          <w:ilvl w:val="0"/>
          <w:numId w:val="95"/>
        </w:numPr>
        <w:spacing w:after="200" w:line="276" w:lineRule="auto"/>
        <w:ind w:left="426" w:firstLine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Pomieszczenia sanitarne – 10</w:t>
      </w:r>
      <w:r w:rsidR="00CF779F">
        <w:rPr>
          <w:rFonts w:asciiTheme="minorHAnsi" w:hAnsiTheme="minorHAnsi" w:cstheme="minorHAnsi"/>
          <w:sz w:val="22"/>
          <w:szCs w:val="22"/>
        </w:rPr>
        <w:t>9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50F1208" w14:textId="449BB15D" w:rsidR="005170F2" w:rsidRPr="00152CE6" w:rsidRDefault="005170F2" w:rsidP="008B16A7">
      <w:pPr>
        <w:pStyle w:val="Akapitzlist"/>
        <w:numPr>
          <w:ilvl w:val="0"/>
          <w:numId w:val="95"/>
        </w:numPr>
        <w:spacing w:after="200" w:line="276" w:lineRule="auto"/>
        <w:ind w:left="426" w:firstLine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Pomieszczenia socjalne – </w:t>
      </w:r>
      <w:r w:rsidR="00CF779F">
        <w:rPr>
          <w:rFonts w:asciiTheme="minorHAnsi" w:hAnsiTheme="minorHAnsi" w:cstheme="minorHAnsi"/>
          <w:sz w:val="22"/>
          <w:szCs w:val="22"/>
        </w:rPr>
        <w:t>21</w:t>
      </w:r>
      <w:r w:rsidRPr="00152CE6">
        <w:rPr>
          <w:rFonts w:asciiTheme="minorHAnsi" w:hAnsiTheme="minorHAnsi" w:cstheme="minorHAnsi"/>
          <w:sz w:val="22"/>
          <w:szCs w:val="22"/>
        </w:rPr>
        <w:t xml:space="preserve"> m2</w:t>
      </w:r>
    </w:p>
    <w:p w14:paraId="2E335E8D" w14:textId="73E6FCD7" w:rsidR="005170F2" w:rsidRPr="00152CE6" w:rsidRDefault="005170F2" w:rsidP="008B16A7">
      <w:pPr>
        <w:pStyle w:val="Akapitzlist"/>
        <w:numPr>
          <w:ilvl w:val="0"/>
          <w:numId w:val="95"/>
        </w:numPr>
        <w:spacing w:after="200" w:line="276" w:lineRule="auto"/>
        <w:ind w:left="426" w:firstLine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Ciągi komunikacyjne (korytarze, schody półpiętra) bez klatki ewakuacyjnej – </w:t>
      </w:r>
      <w:r w:rsidR="00CF779F">
        <w:rPr>
          <w:rFonts w:asciiTheme="minorHAnsi" w:hAnsiTheme="minorHAnsi" w:cstheme="minorHAnsi"/>
          <w:sz w:val="22"/>
          <w:szCs w:val="22"/>
        </w:rPr>
        <w:t>357</w:t>
      </w:r>
      <w:r w:rsidR="00904C47"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152CE6">
        <w:rPr>
          <w:rFonts w:asciiTheme="minorHAnsi" w:hAnsiTheme="minorHAnsi" w:cstheme="minorHAnsi"/>
          <w:sz w:val="22"/>
          <w:szCs w:val="22"/>
        </w:rPr>
        <w:t>(od 15 września do 30 kwietnia) od 1 maja do 30 czerwca -2</w:t>
      </w:r>
      <w:r w:rsidR="00CF779F">
        <w:rPr>
          <w:rFonts w:asciiTheme="minorHAnsi" w:hAnsiTheme="minorHAnsi" w:cstheme="minorHAnsi"/>
          <w:sz w:val="22"/>
          <w:szCs w:val="22"/>
        </w:rPr>
        <w:t>6</w:t>
      </w:r>
      <w:r w:rsidRPr="00152CE6">
        <w:rPr>
          <w:rFonts w:asciiTheme="minorHAnsi" w:hAnsiTheme="minorHAnsi" w:cstheme="minorHAnsi"/>
          <w:sz w:val="22"/>
          <w:szCs w:val="22"/>
        </w:rPr>
        <w:t>3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(bez korytarza na I p.)</w:t>
      </w:r>
    </w:p>
    <w:p w14:paraId="03BF100F" w14:textId="77777777" w:rsidR="005170F2" w:rsidRPr="00152CE6" w:rsidRDefault="005170F2" w:rsidP="00152CE6">
      <w:pPr>
        <w:pStyle w:val="Akapitzlist"/>
        <w:spacing w:after="200" w:line="276" w:lineRule="auto"/>
        <w:rPr>
          <w:rFonts w:asciiTheme="minorHAnsi" w:hAnsiTheme="minorHAnsi" w:cstheme="minorHAnsi"/>
          <w:sz w:val="22"/>
          <w:szCs w:val="22"/>
        </w:rPr>
      </w:pPr>
    </w:p>
    <w:p w14:paraId="53D7B1D7" w14:textId="34850632" w:rsidR="005170F2" w:rsidRPr="00152CE6" w:rsidRDefault="005170F2" w:rsidP="00152CE6">
      <w:pPr>
        <w:pStyle w:val="Akapitzlist"/>
        <w:spacing w:after="200" w:line="276" w:lineRule="auto"/>
        <w:ind w:left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II. Powierzchnie do sprzątania 3 razy w tygodniu (poniedziałek, środa, piątek) –  39</w:t>
      </w:r>
      <w:r w:rsidR="00CF779F">
        <w:rPr>
          <w:rFonts w:asciiTheme="minorHAnsi" w:hAnsiTheme="minorHAnsi" w:cstheme="minorHAnsi"/>
          <w:b/>
          <w:sz w:val="22"/>
          <w:szCs w:val="22"/>
        </w:rPr>
        <w:t>8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</w:t>
      </w:r>
    </w:p>
    <w:p w14:paraId="14CE6D42" w14:textId="13CBD3CC" w:rsidR="005170F2" w:rsidRPr="00152CE6" w:rsidRDefault="005170F2" w:rsidP="00152CE6">
      <w:pPr>
        <w:pStyle w:val="Akapitzlist"/>
        <w:spacing w:after="120" w:line="276" w:lineRule="auto"/>
        <w:ind w:left="567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od 1 maja do 30 czerwca – 5</w:t>
      </w:r>
      <w:r w:rsidR="00CF779F">
        <w:rPr>
          <w:rFonts w:asciiTheme="minorHAnsi" w:hAnsiTheme="minorHAnsi" w:cstheme="minorHAnsi"/>
          <w:b/>
          <w:sz w:val="22"/>
          <w:szCs w:val="22"/>
        </w:rPr>
        <w:t>00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4E4242E2" w14:textId="5B16AF13" w:rsidR="005170F2" w:rsidRPr="00152CE6" w:rsidRDefault="005170F2" w:rsidP="008B16A7">
      <w:pPr>
        <w:pStyle w:val="Akapitzlist"/>
        <w:numPr>
          <w:ilvl w:val="0"/>
          <w:numId w:val="91"/>
        </w:num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9 sal dydaktycznych– 39</w:t>
      </w:r>
      <w:r w:rsidR="00CF779F">
        <w:rPr>
          <w:rFonts w:asciiTheme="minorHAnsi" w:hAnsiTheme="minorHAnsi" w:cstheme="minorHAnsi"/>
          <w:sz w:val="22"/>
          <w:szCs w:val="22"/>
        </w:rPr>
        <w:t>8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F0CC3FF" w14:textId="77777777" w:rsidR="005170F2" w:rsidRPr="00152CE6" w:rsidRDefault="005170F2" w:rsidP="00152CE6">
      <w:pPr>
        <w:pStyle w:val="Akapitzlist"/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PARTER:  11; 18; 19;</w:t>
      </w:r>
    </w:p>
    <w:p w14:paraId="07C7FD0F" w14:textId="1A25D1DF" w:rsidR="005170F2" w:rsidRPr="00152CE6" w:rsidRDefault="005170F2" w:rsidP="00152CE6">
      <w:pPr>
        <w:pStyle w:val="Akapitzlist"/>
        <w:spacing w:after="120"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I PIĘTRO:1A; 106; 109; 116; 120; 12</w:t>
      </w:r>
      <w:r w:rsidR="00CF779F">
        <w:rPr>
          <w:rFonts w:asciiTheme="minorHAnsi" w:hAnsiTheme="minorHAnsi" w:cstheme="minorHAnsi"/>
          <w:sz w:val="22"/>
          <w:szCs w:val="22"/>
        </w:rPr>
        <w:t>3</w:t>
      </w:r>
    </w:p>
    <w:p w14:paraId="1E43DFC0" w14:textId="5BF70EE6" w:rsidR="005170F2" w:rsidRPr="00152CE6" w:rsidRDefault="005170F2" w:rsidP="008B16A7">
      <w:pPr>
        <w:pStyle w:val="Akapitzlist"/>
        <w:numPr>
          <w:ilvl w:val="0"/>
          <w:numId w:val="91"/>
        </w:numPr>
        <w:spacing w:after="120" w:line="276" w:lineRule="auto"/>
        <w:ind w:left="714" w:hanging="357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W okresie wiosenno-letnim (od 1 </w:t>
      </w:r>
      <w:r w:rsidR="00CF779F">
        <w:rPr>
          <w:rFonts w:asciiTheme="minorHAnsi" w:hAnsiTheme="minorHAnsi" w:cstheme="minorHAnsi"/>
          <w:sz w:val="22"/>
          <w:szCs w:val="22"/>
        </w:rPr>
        <w:t>maja</w:t>
      </w:r>
      <w:r w:rsidRPr="00152CE6">
        <w:rPr>
          <w:rFonts w:asciiTheme="minorHAnsi" w:hAnsiTheme="minorHAnsi" w:cstheme="minorHAnsi"/>
          <w:sz w:val="22"/>
          <w:szCs w:val="22"/>
        </w:rPr>
        <w:t xml:space="preserve"> do 30 czerwca: poniedziałki, środy i piątki) </w:t>
      </w:r>
      <w:r w:rsidRPr="00152CE6">
        <w:rPr>
          <w:rFonts w:asciiTheme="minorHAnsi" w:hAnsiTheme="minorHAnsi" w:cstheme="minorHAnsi"/>
          <w:sz w:val="22"/>
          <w:szCs w:val="22"/>
        </w:rPr>
        <w:br/>
        <w:t>Korytarz I p. - 1</w:t>
      </w:r>
      <w:r w:rsidR="00CF779F">
        <w:rPr>
          <w:rFonts w:asciiTheme="minorHAnsi" w:hAnsiTheme="minorHAnsi" w:cstheme="minorHAnsi"/>
          <w:sz w:val="22"/>
          <w:szCs w:val="22"/>
        </w:rPr>
        <w:t>02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FCD02C5" w14:textId="77777777" w:rsidR="000C3003" w:rsidRDefault="000C3003" w:rsidP="00152CE6">
      <w:pPr>
        <w:pStyle w:val="Akapitzlist"/>
        <w:spacing w:after="120" w:line="276" w:lineRule="auto"/>
        <w:ind w:left="0"/>
        <w:contextualSpacing w:val="0"/>
        <w:rPr>
          <w:rFonts w:asciiTheme="minorHAnsi" w:hAnsiTheme="minorHAnsi" w:cstheme="minorHAnsi"/>
          <w:b/>
          <w:sz w:val="22"/>
          <w:szCs w:val="22"/>
        </w:rPr>
      </w:pPr>
    </w:p>
    <w:p w14:paraId="2CEB7E2D" w14:textId="27BF4529" w:rsidR="005170F2" w:rsidRPr="00152CE6" w:rsidRDefault="005170F2" w:rsidP="00152CE6">
      <w:pPr>
        <w:pStyle w:val="Akapitzlist"/>
        <w:spacing w:after="120" w:line="276" w:lineRule="auto"/>
        <w:ind w:left="0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lastRenderedPageBreak/>
        <w:t>III. Powierzchnia do sprzątania 2  razy w tygodniu  (wtorek, czwartek) –</w:t>
      </w:r>
      <w:r w:rsidR="00CF779F">
        <w:rPr>
          <w:rFonts w:asciiTheme="minorHAnsi" w:hAnsiTheme="minorHAnsi" w:cstheme="minorHAnsi"/>
          <w:b/>
          <w:sz w:val="22"/>
          <w:szCs w:val="22"/>
        </w:rPr>
        <w:t>8</w:t>
      </w:r>
      <w:r w:rsidRPr="00152CE6">
        <w:rPr>
          <w:rFonts w:asciiTheme="minorHAnsi" w:hAnsiTheme="minorHAnsi" w:cstheme="minorHAnsi"/>
          <w:b/>
          <w:sz w:val="22"/>
          <w:szCs w:val="22"/>
        </w:rPr>
        <w:t>5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61544B61" w14:textId="38F2D143" w:rsidR="005170F2" w:rsidRPr="00152CE6" w:rsidRDefault="00CF779F" w:rsidP="008B16A7">
      <w:pPr>
        <w:pStyle w:val="Akapitzlist"/>
        <w:numPr>
          <w:ilvl w:val="0"/>
          <w:numId w:val="91"/>
        </w:num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3</w:t>
      </w:r>
      <w:r w:rsidR="005170F2" w:rsidRPr="00152CE6">
        <w:rPr>
          <w:rFonts w:asciiTheme="minorHAnsi" w:hAnsiTheme="minorHAnsi" w:cstheme="minorHAnsi"/>
          <w:sz w:val="22"/>
          <w:szCs w:val="22"/>
        </w:rPr>
        <w:t xml:space="preserve"> sekretariat</w:t>
      </w:r>
      <w:r>
        <w:rPr>
          <w:rFonts w:asciiTheme="minorHAnsi" w:hAnsiTheme="minorHAnsi" w:cstheme="minorHAnsi"/>
          <w:sz w:val="22"/>
          <w:szCs w:val="22"/>
        </w:rPr>
        <w:t>y</w:t>
      </w:r>
      <w:r w:rsidR="005170F2" w:rsidRPr="00152CE6">
        <w:rPr>
          <w:rFonts w:asciiTheme="minorHAnsi" w:hAnsiTheme="minorHAnsi" w:cstheme="minorHAnsi"/>
          <w:sz w:val="22"/>
          <w:szCs w:val="22"/>
        </w:rPr>
        <w:t xml:space="preserve"> jednostek – </w:t>
      </w:r>
      <w:r>
        <w:rPr>
          <w:rFonts w:asciiTheme="minorHAnsi" w:hAnsiTheme="minorHAnsi" w:cstheme="minorHAnsi"/>
          <w:sz w:val="22"/>
          <w:szCs w:val="22"/>
        </w:rPr>
        <w:t>51</w:t>
      </w:r>
      <w:r w:rsidR="005170F2"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="005170F2"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9DCA991" w14:textId="139F0708" w:rsidR="005170F2" w:rsidRPr="00152CE6" w:rsidRDefault="005170F2" w:rsidP="00152CE6">
      <w:pPr>
        <w:pStyle w:val="Akapitzlist"/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PARTER: 12; 16;</w:t>
      </w:r>
    </w:p>
    <w:p w14:paraId="21621E02" w14:textId="4D42D8CA" w:rsidR="005170F2" w:rsidRPr="00152CE6" w:rsidRDefault="005170F2" w:rsidP="00152CE6">
      <w:pPr>
        <w:pStyle w:val="Akapitzlist"/>
        <w:spacing w:after="120" w:line="276" w:lineRule="auto"/>
        <w:ind w:left="851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I PIĘTRO: 112</w:t>
      </w:r>
    </w:p>
    <w:p w14:paraId="666D1A02" w14:textId="339CDF7B" w:rsidR="005170F2" w:rsidRPr="00152CE6" w:rsidRDefault="005170F2" w:rsidP="00152CE6">
      <w:pPr>
        <w:pStyle w:val="Akapitzlist"/>
        <w:spacing w:after="120" w:line="276" w:lineRule="auto"/>
        <w:ind w:left="0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IV. Powierzchnie do sprzątania raz w tygodniu (wtorek) – </w:t>
      </w:r>
      <w:r w:rsidR="00CF779F">
        <w:rPr>
          <w:rFonts w:asciiTheme="minorHAnsi" w:hAnsiTheme="minorHAnsi" w:cstheme="minorHAnsi"/>
          <w:b/>
          <w:sz w:val="22"/>
          <w:szCs w:val="22"/>
        </w:rPr>
        <w:t>442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028BA1B6" w14:textId="501BB93C" w:rsidR="005170F2" w:rsidRPr="00152CE6" w:rsidRDefault="005170F2" w:rsidP="008B16A7">
      <w:pPr>
        <w:pStyle w:val="Akapitzlist"/>
        <w:numPr>
          <w:ilvl w:val="0"/>
          <w:numId w:val="91"/>
        </w:num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21 pomieszczeń biurowych – </w:t>
      </w:r>
      <w:r w:rsidR="00CF779F">
        <w:rPr>
          <w:rFonts w:asciiTheme="minorHAnsi" w:hAnsiTheme="minorHAnsi" w:cstheme="minorHAnsi"/>
          <w:sz w:val="22"/>
          <w:szCs w:val="22"/>
        </w:rPr>
        <w:t>408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 xml:space="preserve">2   </w:t>
      </w:r>
    </w:p>
    <w:p w14:paraId="41C77492" w14:textId="265B341B" w:rsidR="005170F2" w:rsidRPr="00152CE6" w:rsidRDefault="005170F2" w:rsidP="00152CE6">
      <w:pPr>
        <w:pStyle w:val="Akapitzlist"/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PARTER: </w:t>
      </w:r>
      <w:r w:rsidR="00CF779F">
        <w:rPr>
          <w:rFonts w:asciiTheme="minorHAnsi" w:hAnsiTheme="minorHAnsi" w:cstheme="minorHAnsi"/>
          <w:sz w:val="22"/>
          <w:szCs w:val="22"/>
        </w:rPr>
        <w:t>9; 10; 13; 14; 15; 17; 20; 21</w:t>
      </w:r>
      <w:r w:rsidRPr="00152CE6">
        <w:rPr>
          <w:rFonts w:asciiTheme="minorHAnsi" w:hAnsiTheme="minorHAnsi" w:cstheme="minorHAnsi"/>
          <w:sz w:val="22"/>
          <w:szCs w:val="22"/>
        </w:rPr>
        <w:t xml:space="preserve">; </w:t>
      </w:r>
    </w:p>
    <w:p w14:paraId="1BCFDA63" w14:textId="2C19CDF7" w:rsidR="005170F2" w:rsidRDefault="00CF779F" w:rsidP="00152CE6">
      <w:pPr>
        <w:spacing w:after="120" w:line="276" w:lineRule="auto"/>
        <w:ind w:left="142" w:firstLine="709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I PIĘTRO: 103; 10</w:t>
      </w:r>
      <w:r>
        <w:rPr>
          <w:rFonts w:asciiTheme="minorHAnsi" w:hAnsiTheme="minorHAnsi" w:cstheme="minorHAnsi"/>
          <w:sz w:val="22"/>
          <w:szCs w:val="22"/>
        </w:rPr>
        <w:t>4</w:t>
      </w:r>
      <w:r w:rsidRPr="00152CE6">
        <w:rPr>
          <w:rFonts w:asciiTheme="minorHAnsi" w:hAnsiTheme="minorHAnsi" w:cstheme="minorHAnsi"/>
          <w:sz w:val="22"/>
          <w:szCs w:val="22"/>
        </w:rPr>
        <w:t>; 105; 10</w:t>
      </w:r>
      <w:r>
        <w:rPr>
          <w:rFonts w:asciiTheme="minorHAnsi" w:hAnsiTheme="minorHAnsi" w:cstheme="minorHAnsi"/>
          <w:sz w:val="22"/>
          <w:szCs w:val="22"/>
        </w:rPr>
        <w:t>7</w:t>
      </w:r>
      <w:r w:rsidRPr="00152CE6">
        <w:rPr>
          <w:rFonts w:asciiTheme="minorHAnsi" w:hAnsiTheme="minorHAnsi" w:cstheme="minorHAnsi"/>
          <w:sz w:val="22"/>
          <w:szCs w:val="22"/>
        </w:rPr>
        <w:t>; 108; 110</w:t>
      </w:r>
      <w:r>
        <w:rPr>
          <w:rFonts w:asciiTheme="minorHAnsi" w:hAnsiTheme="minorHAnsi" w:cstheme="minorHAnsi"/>
          <w:sz w:val="22"/>
          <w:szCs w:val="22"/>
        </w:rPr>
        <w:t>; 111; 113; 114; 118; 119; 121; 122</w:t>
      </w:r>
    </w:p>
    <w:p w14:paraId="47C4DFD6" w14:textId="45D8E342" w:rsidR="00CF779F" w:rsidRPr="00152CE6" w:rsidRDefault="00CF779F" w:rsidP="008B16A7">
      <w:pPr>
        <w:pStyle w:val="Akapitzlist"/>
        <w:numPr>
          <w:ilvl w:val="0"/>
          <w:numId w:val="91"/>
        </w:numPr>
        <w:spacing w:after="120" w:line="276" w:lineRule="auto"/>
        <w:ind w:left="714" w:hanging="357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Klatka ewakuacyjna – </w:t>
      </w:r>
      <w:r>
        <w:rPr>
          <w:rFonts w:asciiTheme="minorHAnsi" w:hAnsiTheme="minorHAnsi" w:cstheme="minorHAnsi"/>
          <w:sz w:val="22"/>
          <w:szCs w:val="22"/>
        </w:rPr>
        <w:t>34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FE69288" w14:textId="77777777" w:rsidR="00CF779F" w:rsidRPr="00152CE6" w:rsidRDefault="00CF779F" w:rsidP="00CF779F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</w:p>
    <w:p w14:paraId="64A3274D" w14:textId="77777777" w:rsidR="00CF779F" w:rsidRPr="00152CE6" w:rsidRDefault="005170F2" w:rsidP="00CF779F">
      <w:pPr>
        <w:spacing w:line="276" w:lineRule="auto"/>
        <w:ind w:left="426" w:hanging="426"/>
        <w:rPr>
          <w:rFonts w:asciiTheme="minorHAnsi" w:hAnsiTheme="minorHAnsi" w:cstheme="minorHAnsi"/>
          <w:b/>
          <w:sz w:val="22"/>
          <w:szCs w:val="22"/>
          <w:vertAlign w:val="superscript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V. </w:t>
      </w:r>
      <w:r w:rsidR="00CF779F" w:rsidRPr="00152CE6">
        <w:rPr>
          <w:rFonts w:asciiTheme="minorHAnsi" w:hAnsiTheme="minorHAnsi" w:cstheme="minorHAnsi"/>
          <w:b/>
          <w:sz w:val="22"/>
          <w:szCs w:val="22"/>
        </w:rPr>
        <w:t>Dni wolne od zajęć (</w:t>
      </w:r>
      <w:r w:rsidR="00CF779F">
        <w:rPr>
          <w:rFonts w:asciiTheme="minorHAnsi" w:hAnsiTheme="minorHAnsi" w:cstheme="minorHAnsi"/>
          <w:b/>
          <w:sz w:val="22"/>
          <w:szCs w:val="22"/>
        </w:rPr>
        <w:t xml:space="preserve">dni rektorskie, </w:t>
      </w:r>
      <w:r w:rsidR="00CF779F" w:rsidRPr="00152CE6">
        <w:rPr>
          <w:rFonts w:asciiTheme="minorHAnsi" w:hAnsiTheme="minorHAnsi" w:cstheme="minorHAnsi"/>
          <w:b/>
          <w:sz w:val="22"/>
          <w:szCs w:val="22"/>
        </w:rPr>
        <w:t>wakacje zimowe, wakacje wiosenne i przerwa międzysemestralna) - wyłączone ze sprzątania sale dydaktyczne.</w:t>
      </w:r>
    </w:p>
    <w:p w14:paraId="62279DDF" w14:textId="77777777" w:rsidR="00CF779F" w:rsidRPr="00152CE6" w:rsidRDefault="00CF779F" w:rsidP="00CF779F">
      <w:pPr>
        <w:spacing w:line="276" w:lineRule="auto"/>
        <w:ind w:firstLine="426"/>
        <w:rPr>
          <w:rFonts w:asciiTheme="minorHAnsi" w:hAnsiTheme="minorHAnsi" w:cstheme="minorHAnsi"/>
          <w:sz w:val="22"/>
          <w:szCs w:val="22"/>
        </w:rPr>
      </w:pPr>
    </w:p>
    <w:p w14:paraId="24E0593E" w14:textId="77777777" w:rsidR="00CF779F" w:rsidRPr="00152CE6" w:rsidRDefault="00CF779F" w:rsidP="00CF779F">
      <w:pPr>
        <w:spacing w:after="60" w:line="276" w:lineRule="auto"/>
        <w:ind w:firstLine="284"/>
        <w:rPr>
          <w:rFonts w:asciiTheme="minorHAnsi" w:hAnsiTheme="minorHAnsi" w:cstheme="minorBidi"/>
          <w:b/>
          <w:bCs/>
          <w:sz w:val="22"/>
          <w:szCs w:val="22"/>
        </w:rPr>
      </w:pPr>
      <w:r w:rsidRPr="24EB07BF">
        <w:rPr>
          <w:rFonts w:asciiTheme="minorHAnsi" w:hAnsiTheme="minorHAnsi" w:cstheme="minorBidi"/>
          <w:b/>
          <w:bCs/>
          <w:sz w:val="22"/>
          <w:szCs w:val="22"/>
        </w:rPr>
        <w:t xml:space="preserve">W okresie wakacyjnym od 01 lipca do 15 września  </w:t>
      </w:r>
    </w:p>
    <w:p w14:paraId="4DCC6236" w14:textId="77777777" w:rsidR="00CF779F" w:rsidRPr="00152CE6" w:rsidRDefault="00CF779F" w:rsidP="008B16A7">
      <w:pPr>
        <w:numPr>
          <w:ilvl w:val="0"/>
          <w:numId w:val="91"/>
        </w:numPr>
        <w:spacing w:after="60" w:line="276" w:lineRule="auto"/>
        <w:rPr>
          <w:rFonts w:asciiTheme="minorHAnsi" w:hAnsiTheme="minorHAnsi" w:cstheme="minorHAnsi"/>
          <w:b/>
          <w:sz w:val="22"/>
          <w:szCs w:val="22"/>
          <w:vertAlign w:val="superscript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Codziennie – </w:t>
      </w:r>
      <w:r>
        <w:rPr>
          <w:rFonts w:asciiTheme="minorHAnsi" w:hAnsiTheme="minorHAnsi" w:cstheme="minorHAnsi"/>
          <w:b/>
          <w:sz w:val="22"/>
          <w:szCs w:val="22"/>
        </w:rPr>
        <w:t>109</w:t>
      </w:r>
      <w:r w:rsidRPr="00152CE6">
        <w:rPr>
          <w:rFonts w:asciiTheme="minorHAnsi" w:hAnsiTheme="minorHAnsi" w:cstheme="minorHAnsi"/>
          <w:b/>
          <w:sz w:val="22"/>
          <w:szCs w:val="22"/>
        </w:rPr>
        <w:t>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34E07E6B" w14:textId="77777777" w:rsidR="00CF779F" w:rsidRDefault="00CF779F" w:rsidP="00CF779F">
      <w:pPr>
        <w:pStyle w:val="Akapitzlist"/>
        <w:spacing w:after="120" w:line="276" w:lineRule="auto"/>
        <w:ind w:left="851"/>
        <w:contextualSpacing w:val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4 pomieszczenia sanitarne </w:t>
      </w:r>
    </w:p>
    <w:p w14:paraId="235EAFAE" w14:textId="77777777" w:rsidR="00CF779F" w:rsidRPr="00152CE6" w:rsidRDefault="00CF779F" w:rsidP="00CF779F">
      <w:pPr>
        <w:pStyle w:val="Akapitzlist"/>
        <w:spacing w:after="120" w:line="276" w:lineRule="auto"/>
        <w:ind w:left="851"/>
        <w:contextualSpacing w:val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PARTER 4; 5</w:t>
      </w:r>
    </w:p>
    <w:p w14:paraId="028673C4" w14:textId="77777777" w:rsidR="00CF779F" w:rsidRPr="0032698B" w:rsidRDefault="00CF779F" w:rsidP="00CF779F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                  </w:t>
      </w:r>
      <w:r w:rsidRPr="0032698B">
        <w:rPr>
          <w:rFonts w:asciiTheme="minorHAnsi" w:hAnsiTheme="minorHAnsi" w:cstheme="minorHAnsi"/>
          <w:sz w:val="22"/>
          <w:szCs w:val="22"/>
        </w:rPr>
        <w:t>I PIĘTRO: 101; 102</w:t>
      </w:r>
    </w:p>
    <w:p w14:paraId="7B13D99A" w14:textId="77777777" w:rsidR="00CF779F" w:rsidRPr="00152CE6" w:rsidRDefault="00CF779F" w:rsidP="008B16A7">
      <w:pPr>
        <w:numPr>
          <w:ilvl w:val="0"/>
          <w:numId w:val="91"/>
        </w:num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Raz w tygodniu (środa) </w:t>
      </w:r>
      <w:r>
        <w:rPr>
          <w:rFonts w:asciiTheme="minorHAnsi" w:hAnsiTheme="minorHAnsi" w:cstheme="minorHAnsi"/>
          <w:b/>
          <w:sz w:val="22"/>
          <w:szCs w:val="22"/>
        </w:rPr>
        <w:t xml:space="preserve">335 </w:t>
      </w:r>
      <w:r w:rsidRPr="00152CE6">
        <w:rPr>
          <w:rFonts w:asciiTheme="minorHAnsi" w:hAnsiTheme="minorHAnsi" w:cstheme="minorHAnsi"/>
          <w:b/>
          <w:sz w:val="22"/>
          <w:szCs w:val="22"/>
        </w:rPr>
        <w:t>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438FDA04" w14:textId="77777777" w:rsidR="00CF779F" w:rsidRPr="00152CE6" w:rsidRDefault="00CF779F" w:rsidP="00CF779F">
      <w:pPr>
        <w:pStyle w:val="Akapitzlist"/>
        <w:spacing w:after="200"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Ciągi komunikacyjne </w:t>
      </w:r>
      <w:r>
        <w:rPr>
          <w:rFonts w:asciiTheme="minorHAnsi" w:hAnsiTheme="minorHAnsi" w:cstheme="minorHAnsi"/>
          <w:sz w:val="22"/>
          <w:szCs w:val="22"/>
        </w:rPr>
        <w:t>parter+ klatka schodowa główna</w:t>
      </w:r>
      <w:r w:rsidRPr="00152CE6">
        <w:rPr>
          <w:rFonts w:asciiTheme="minorHAnsi" w:hAnsiTheme="minorHAnsi" w:cstheme="minorHAnsi"/>
          <w:sz w:val="22"/>
          <w:szCs w:val="22"/>
        </w:rPr>
        <w:t xml:space="preserve">- </w:t>
      </w:r>
      <w:r>
        <w:rPr>
          <w:rFonts w:asciiTheme="minorHAnsi" w:hAnsiTheme="minorHAnsi" w:cstheme="minorHAnsi"/>
          <w:sz w:val="22"/>
          <w:szCs w:val="22"/>
        </w:rPr>
        <w:t xml:space="preserve">263 </w:t>
      </w:r>
      <w:r w:rsidRPr="00152CE6">
        <w:rPr>
          <w:rFonts w:asciiTheme="minorHAnsi" w:hAnsiTheme="minorHAnsi" w:cstheme="minorHAnsi"/>
          <w:sz w:val="22"/>
          <w:szCs w:val="22"/>
        </w:rPr>
        <w:t>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00AB999C" w14:textId="77777777" w:rsidR="00CF779F" w:rsidRPr="00152CE6" w:rsidRDefault="00CF779F" w:rsidP="00CF779F">
      <w:pPr>
        <w:pStyle w:val="Akapitzlist"/>
        <w:spacing w:after="200" w:line="276" w:lineRule="auto"/>
        <w:ind w:left="851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 xml:space="preserve"> sekretariat</w:t>
      </w:r>
      <w:r>
        <w:rPr>
          <w:rFonts w:asciiTheme="minorHAnsi" w:hAnsiTheme="minorHAnsi" w:cstheme="minorHAnsi"/>
          <w:sz w:val="22"/>
          <w:szCs w:val="22"/>
        </w:rPr>
        <w:t>y</w:t>
      </w:r>
      <w:r w:rsidRPr="00152CE6">
        <w:rPr>
          <w:rFonts w:asciiTheme="minorHAnsi" w:hAnsiTheme="minorHAnsi" w:cstheme="minorHAnsi"/>
          <w:sz w:val="22"/>
          <w:szCs w:val="22"/>
        </w:rPr>
        <w:t xml:space="preserve"> jednostek – </w:t>
      </w:r>
      <w:r>
        <w:rPr>
          <w:rFonts w:asciiTheme="minorHAnsi" w:hAnsiTheme="minorHAnsi" w:cstheme="minorHAnsi"/>
          <w:sz w:val="22"/>
          <w:szCs w:val="22"/>
        </w:rPr>
        <w:t>51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2309418" w14:textId="77777777" w:rsidR="00CF779F" w:rsidRPr="00152CE6" w:rsidRDefault="00CF779F" w:rsidP="00CF779F">
      <w:pPr>
        <w:pStyle w:val="Akapitzlist"/>
        <w:spacing w:line="276" w:lineRule="auto"/>
        <w:ind w:left="99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PARTER: 12; 16;</w:t>
      </w:r>
    </w:p>
    <w:p w14:paraId="2CAE2CD2" w14:textId="77777777" w:rsidR="00CF779F" w:rsidRPr="00152CE6" w:rsidRDefault="00CF779F" w:rsidP="00CF779F">
      <w:pPr>
        <w:pStyle w:val="Akapitzlist"/>
        <w:spacing w:line="276" w:lineRule="auto"/>
        <w:ind w:left="99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I PIĘTRO: 112</w:t>
      </w:r>
    </w:p>
    <w:p w14:paraId="30FA39E6" w14:textId="77777777" w:rsidR="00CF779F" w:rsidRPr="004E2267" w:rsidRDefault="00CF779F" w:rsidP="00CF779F">
      <w:pPr>
        <w:pStyle w:val="Akapitzlist"/>
        <w:spacing w:after="200" w:line="276" w:lineRule="auto"/>
        <w:ind w:left="851"/>
        <w:rPr>
          <w:rFonts w:asciiTheme="minorHAnsi" w:hAnsiTheme="minorHAnsi" w:cstheme="minorHAnsi"/>
          <w:sz w:val="22"/>
          <w:szCs w:val="22"/>
          <w:vertAlign w:val="superscript"/>
        </w:rPr>
      </w:pPr>
      <w:r>
        <w:rPr>
          <w:rFonts w:asciiTheme="minorHAnsi" w:hAnsiTheme="minorHAnsi" w:cstheme="minorHAnsi"/>
          <w:sz w:val="22"/>
          <w:szCs w:val="22"/>
        </w:rPr>
        <w:t>1</w:t>
      </w:r>
      <w:r w:rsidRPr="00152CE6">
        <w:rPr>
          <w:rFonts w:asciiTheme="minorHAnsi" w:hAnsiTheme="minorHAnsi" w:cstheme="minorHAnsi"/>
          <w:sz w:val="22"/>
          <w:szCs w:val="22"/>
        </w:rPr>
        <w:t xml:space="preserve"> Pomieszczeni</w:t>
      </w:r>
      <w:r>
        <w:rPr>
          <w:rFonts w:asciiTheme="minorHAnsi" w:hAnsiTheme="minorHAnsi" w:cstheme="minorHAnsi"/>
          <w:sz w:val="22"/>
          <w:szCs w:val="22"/>
        </w:rPr>
        <w:t>e</w:t>
      </w:r>
      <w:r w:rsidRPr="00152CE6">
        <w:rPr>
          <w:rFonts w:asciiTheme="minorHAnsi" w:hAnsiTheme="minorHAnsi" w:cstheme="minorHAnsi"/>
          <w:sz w:val="22"/>
          <w:szCs w:val="22"/>
        </w:rPr>
        <w:t xml:space="preserve"> socjalne – </w:t>
      </w:r>
      <w:r>
        <w:rPr>
          <w:rFonts w:asciiTheme="minorHAnsi" w:hAnsiTheme="minorHAnsi" w:cstheme="minorHAnsi"/>
          <w:sz w:val="22"/>
          <w:szCs w:val="22"/>
        </w:rPr>
        <w:t>21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A8BFC95" w14:textId="77777777" w:rsidR="00CF779F" w:rsidRDefault="00CF779F" w:rsidP="00CF779F">
      <w:pPr>
        <w:pStyle w:val="Akapitzlist"/>
        <w:spacing w:after="200" w:line="276" w:lineRule="auto"/>
        <w:ind w:left="1134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I PIĘTRO: 11</w:t>
      </w:r>
      <w:r>
        <w:rPr>
          <w:rFonts w:asciiTheme="minorHAnsi" w:hAnsiTheme="minorHAnsi" w:cstheme="minorHAnsi"/>
          <w:sz w:val="22"/>
          <w:szCs w:val="22"/>
        </w:rPr>
        <w:t>7</w:t>
      </w:r>
    </w:p>
    <w:p w14:paraId="3765934E" w14:textId="77777777" w:rsidR="00CF779F" w:rsidRDefault="00CF779F" w:rsidP="008B16A7">
      <w:pPr>
        <w:pStyle w:val="Akapitzlist"/>
        <w:numPr>
          <w:ilvl w:val="0"/>
          <w:numId w:val="96"/>
        </w:numPr>
        <w:spacing w:after="120" w:line="276" w:lineRule="auto"/>
        <w:contextualSpacing w:val="0"/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>raz w miesiącu (pierwszy poniedziałek)</w:t>
      </w:r>
    </w:p>
    <w:p w14:paraId="4ED0F37F" w14:textId="77777777" w:rsidR="00CF779F" w:rsidRDefault="00CF779F" w:rsidP="00CF779F">
      <w:pPr>
        <w:spacing w:after="120" w:line="276" w:lineRule="auto"/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Cs/>
          <w:sz w:val="22"/>
          <w:szCs w:val="22"/>
        </w:rPr>
        <w:t xml:space="preserve">             </w:t>
      </w:r>
      <w:r w:rsidRPr="00AB0D7B">
        <w:rPr>
          <w:rFonts w:asciiTheme="minorHAnsi" w:hAnsiTheme="minorHAnsi" w:cstheme="minorHAnsi"/>
          <w:bCs/>
          <w:sz w:val="22"/>
          <w:szCs w:val="22"/>
        </w:rPr>
        <w:t xml:space="preserve">ciągi komunikacyjne- korytarz I piętro- </w:t>
      </w:r>
      <w:r>
        <w:rPr>
          <w:rFonts w:asciiTheme="minorHAnsi" w:hAnsiTheme="minorHAnsi" w:cstheme="minorHAnsi"/>
          <w:bCs/>
          <w:sz w:val="22"/>
          <w:szCs w:val="22"/>
        </w:rPr>
        <w:t>102</w:t>
      </w:r>
      <w:r w:rsidRPr="00AB0D7B">
        <w:rPr>
          <w:rFonts w:asciiTheme="minorHAnsi" w:hAnsiTheme="minorHAnsi" w:cstheme="minorHAnsi"/>
          <w:bCs/>
          <w:sz w:val="22"/>
          <w:szCs w:val="22"/>
        </w:rPr>
        <w:t xml:space="preserve"> m2</w:t>
      </w:r>
    </w:p>
    <w:p w14:paraId="1DBB5362" w14:textId="411A3903" w:rsidR="005170F2" w:rsidRPr="00152CE6" w:rsidRDefault="005170F2" w:rsidP="00CF779F">
      <w:pPr>
        <w:spacing w:after="200" w:line="276" w:lineRule="auto"/>
        <w:rPr>
          <w:rFonts w:asciiTheme="minorHAnsi" w:hAnsiTheme="minorHAnsi" w:cstheme="minorHAnsi"/>
          <w:sz w:val="22"/>
          <w:szCs w:val="22"/>
        </w:rPr>
      </w:pPr>
    </w:p>
    <w:p w14:paraId="367A8595" w14:textId="77777777" w:rsidR="005170F2" w:rsidRPr="00152CE6" w:rsidRDefault="005170F2" w:rsidP="00152CE6">
      <w:pPr>
        <w:pStyle w:val="Akapitzlist"/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6BB4B55" w14:textId="77777777" w:rsidR="00CF779F" w:rsidRPr="00152CE6" w:rsidRDefault="00CF779F" w:rsidP="00CF779F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Sprzątaczka dyżurna:</w:t>
      </w:r>
      <w:r w:rsidRPr="00152CE6">
        <w:rPr>
          <w:rFonts w:asciiTheme="minorHAnsi" w:hAnsiTheme="minorHAnsi" w:cstheme="minorHAnsi"/>
          <w:sz w:val="22"/>
          <w:szCs w:val="22"/>
        </w:rPr>
        <w:t xml:space="preserve"> 1 osoba od poniedziałku do piątku w godz. od 9.00 do 17.00 </w:t>
      </w:r>
    </w:p>
    <w:p w14:paraId="6A45E959" w14:textId="77777777" w:rsidR="00CF779F" w:rsidRPr="00152CE6" w:rsidRDefault="00CF779F" w:rsidP="00CF779F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Zapewnienie stojaka z napisem „UWAGA ślisko” (wystawianego przez dyżurną podczas mycia podłóg na dyżurze).</w:t>
      </w:r>
    </w:p>
    <w:p w14:paraId="1715E3A3" w14:textId="77777777" w:rsidR="00CF779F" w:rsidRPr="00152CE6" w:rsidRDefault="00CF779F" w:rsidP="00CF779F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DCA91B2" w14:textId="13459971" w:rsidR="00CF779F" w:rsidRPr="004B5A77" w:rsidRDefault="00CF779F" w:rsidP="00CF779F">
      <w:pPr>
        <w:spacing w:after="12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4B5A77">
        <w:rPr>
          <w:rFonts w:asciiTheme="minorHAnsi" w:hAnsiTheme="minorHAnsi" w:cstheme="minorHAnsi"/>
          <w:b/>
          <w:bCs/>
          <w:sz w:val="22"/>
          <w:szCs w:val="22"/>
        </w:rPr>
        <w:t>Pracownicy administracji obiektu:</w:t>
      </w:r>
    </w:p>
    <w:p w14:paraId="1F443D52" w14:textId="77777777" w:rsidR="00CF779F" w:rsidRPr="004B5A77" w:rsidRDefault="00CF779F" w:rsidP="00CF779F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sz w:val="22"/>
          <w:szCs w:val="22"/>
        </w:rPr>
        <w:t xml:space="preserve">mgr Anita Pietrzak – Kierownik Działu Administracyjnego </w:t>
      </w:r>
      <w:proofErr w:type="spellStart"/>
      <w:r w:rsidRPr="004B5A77">
        <w:rPr>
          <w:rFonts w:asciiTheme="minorHAnsi" w:hAnsiTheme="minorHAnsi" w:cstheme="minorHAnsi"/>
          <w:sz w:val="22"/>
          <w:szCs w:val="22"/>
        </w:rPr>
        <w:t>WSMiP</w:t>
      </w:r>
      <w:proofErr w:type="spellEnd"/>
      <w:r w:rsidRPr="004B5A77">
        <w:rPr>
          <w:rFonts w:asciiTheme="minorHAnsi" w:hAnsiTheme="minorHAnsi" w:cstheme="minorHAnsi"/>
          <w:sz w:val="22"/>
          <w:szCs w:val="22"/>
        </w:rPr>
        <w:t>, tel. 042 635 55 46</w:t>
      </w:r>
    </w:p>
    <w:p w14:paraId="6181BAEE" w14:textId="17F13C99" w:rsidR="005170F2" w:rsidRPr="00152CE6" w:rsidRDefault="00CF779F" w:rsidP="00CF779F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sz w:val="22"/>
          <w:szCs w:val="22"/>
        </w:rPr>
        <w:t>mgr Agnieszka Czapska-</w:t>
      </w:r>
      <w:proofErr w:type="spellStart"/>
      <w:r w:rsidRPr="004B5A77">
        <w:rPr>
          <w:rFonts w:asciiTheme="minorHAnsi" w:hAnsiTheme="minorHAnsi" w:cstheme="minorHAnsi"/>
          <w:sz w:val="22"/>
          <w:szCs w:val="22"/>
        </w:rPr>
        <w:t>Kiljanek</w:t>
      </w:r>
      <w:proofErr w:type="spellEnd"/>
      <w:r w:rsidRPr="004B5A77">
        <w:rPr>
          <w:rFonts w:asciiTheme="minorHAnsi" w:hAnsiTheme="minorHAnsi" w:cstheme="minorHAnsi"/>
          <w:sz w:val="22"/>
          <w:szCs w:val="22"/>
        </w:rPr>
        <w:t xml:space="preserve"> – Starszy specjalista w Dziale Administracyjnym </w:t>
      </w:r>
      <w:proofErr w:type="spellStart"/>
      <w:r w:rsidRPr="004B5A77">
        <w:rPr>
          <w:rFonts w:asciiTheme="minorHAnsi" w:hAnsiTheme="minorHAnsi" w:cstheme="minorHAnsi"/>
          <w:sz w:val="22"/>
          <w:szCs w:val="22"/>
        </w:rPr>
        <w:t>WSMiP</w:t>
      </w:r>
      <w:proofErr w:type="spellEnd"/>
    </w:p>
    <w:p w14:paraId="5A78B61A" w14:textId="77777777" w:rsidR="00101C48" w:rsidRPr="00152CE6" w:rsidRDefault="00101C48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4CCA9F22" w14:textId="777B910E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Wyliczenie metrażu wg harmonogramu wykonywania usługi:</w:t>
      </w:r>
    </w:p>
    <w:p w14:paraId="1447B3EB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38610C7" w14:textId="77777777" w:rsidR="000C3003" w:rsidRDefault="000C3003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</w:p>
    <w:p w14:paraId="1DCE0CAC" w14:textId="593E7430" w:rsidR="005170F2" w:rsidRPr="00152CE6" w:rsidRDefault="005170F2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lastRenderedPageBreak/>
        <w:t>Sprzątanie od 15 września do 30 kwietnia (bez dni wolnych od zajęć)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5170F2" w:rsidRPr="00152CE6" w14:paraId="16523DF6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04C8F536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shd w:val="clear" w:color="auto" w:fill="auto"/>
          </w:tcPr>
          <w:p w14:paraId="2C73BA1D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Ilość metrów</w:t>
            </w:r>
          </w:p>
          <w:p w14:paraId="6EB7A56D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</w:tc>
      </w:tr>
      <w:tr w:rsidR="005170F2" w:rsidRPr="00152CE6" w14:paraId="6D293791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6C1FC77A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shd w:val="clear" w:color="auto" w:fill="auto"/>
          </w:tcPr>
          <w:p w14:paraId="1A348D9B" w14:textId="6D75E8E7" w:rsidR="005170F2" w:rsidRPr="00152CE6" w:rsidRDefault="00CF779F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885</w:t>
            </w:r>
          </w:p>
        </w:tc>
      </w:tr>
      <w:tr w:rsidR="005170F2" w:rsidRPr="00152CE6" w14:paraId="64BEF2AF" w14:textId="77777777" w:rsidTr="002B764E">
        <w:tc>
          <w:tcPr>
            <w:tcW w:w="1526" w:type="dxa"/>
            <w:shd w:val="clear" w:color="auto" w:fill="auto"/>
          </w:tcPr>
          <w:p w14:paraId="6145A1B8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28" w:type="dxa"/>
            <w:shd w:val="clear" w:color="auto" w:fill="auto"/>
          </w:tcPr>
          <w:p w14:paraId="475A0D59" w14:textId="45E56C82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</w:t>
            </w:r>
            <w:r w:rsidR="00CF779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14</w:t>
            </w:r>
          </w:p>
        </w:tc>
      </w:tr>
      <w:tr w:rsidR="005170F2" w:rsidRPr="00152CE6" w14:paraId="5631F336" w14:textId="77777777" w:rsidTr="002B764E">
        <w:tc>
          <w:tcPr>
            <w:tcW w:w="1526" w:type="dxa"/>
            <w:shd w:val="clear" w:color="auto" w:fill="auto"/>
          </w:tcPr>
          <w:p w14:paraId="0C711E3C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28" w:type="dxa"/>
            <w:shd w:val="clear" w:color="auto" w:fill="auto"/>
          </w:tcPr>
          <w:p w14:paraId="6AA1A488" w14:textId="62F6E6E4" w:rsidR="005170F2" w:rsidRPr="00152CE6" w:rsidRDefault="00CF779F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885</w:t>
            </w:r>
          </w:p>
        </w:tc>
      </w:tr>
      <w:tr w:rsidR="005170F2" w:rsidRPr="00152CE6" w14:paraId="6312E128" w14:textId="77777777" w:rsidTr="002B764E">
        <w:tc>
          <w:tcPr>
            <w:tcW w:w="1526" w:type="dxa"/>
            <w:shd w:val="clear" w:color="auto" w:fill="auto"/>
          </w:tcPr>
          <w:p w14:paraId="554C377B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28" w:type="dxa"/>
            <w:shd w:val="clear" w:color="auto" w:fill="auto"/>
          </w:tcPr>
          <w:p w14:paraId="67F953DB" w14:textId="55462757" w:rsidR="005170F2" w:rsidRPr="00152CE6" w:rsidRDefault="00CF779F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572</w:t>
            </w:r>
          </w:p>
        </w:tc>
      </w:tr>
      <w:tr w:rsidR="005170F2" w:rsidRPr="00152CE6" w14:paraId="35B6BF8A" w14:textId="77777777" w:rsidTr="002B764E">
        <w:tc>
          <w:tcPr>
            <w:tcW w:w="1526" w:type="dxa"/>
            <w:shd w:val="clear" w:color="auto" w:fill="auto"/>
          </w:tcPr>
          <w:p w14:paraId="6654AB3F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shd w:val="clear" w:color="auto" w:fill="auto"/>
          </w:tcPr>
          <w:p w14:paraId="593A896B" w14:textId="3FF2AA7E" w:rsidR="005170F2" w:rsidRPr="00152CE6" w:rsidRDefault="00CF779F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885</w:t>
            </w:r>
          </w:p>
        </w:tc>
      </w:tr>
    </w:tbl>
    <w:p w14:paraId="3EDED9AA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6512202" w14:textId="7BA44969" w:rsidR="005170F2" w:rsidRPr="00152CE6" w:rsidRDefault="005170F2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od 01</w:t>
      </w:r>
      <w:r w:rsidR="008B4180"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b/>
          <w:sz w:val="22"/>
          <w:szCs w:val="22"/>
        </w:rPr>
        <w:t>maja do 30 czerwca  (bez dni wolny od zajęć)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*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5170F2" w:rsidRPr="00152CE6" w14:paraId="6044DA01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719252A2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shd w:val="clear" w:color="auto" w:fill="auto"/>
          </w:tcPr>
          <w:p w14:paraId="1578FBA1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Ilość metrów</w:t>
            </w:r>
          </w:p>
          <w:p w14:paraId="5D59FCD2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</w:tc>
      </w:tr>
      <w:tr w:rsidR="005170F2" w:rsidRPr="00152CE6" w14:paraId="70DD1F17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4C6C50C6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shd w:val="clear" w:color="auto" w:fill="auto"/>
          </w:tcPr>
          <w:p w14:paraId="726391CB" w14:textId="776574CC" w:rsidR="005170F2" w:rsidRPr="00152CE6" w:rsidRDefault="00CF779F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893</w:t>
            </w:r>
          </w:p>
        </w:tc>
      </w:tr>
      <w:tr w:rsidR="005170F2" w:rsidRPr="00152CE6" w14:paraId="37008ACF" w14:textId="77777777" w:rsidTr="002B764E">
        <w:tc>
          <w:tcPr>
            <w:tcW w:w="1526" w:type="dxa"/>
            <w:shd w:val="clear" w:color="auto" w:fill="auto"/>
          </w:tcPr>
          <w:p w14:paraId="6DFEA96B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28" w:type="dxa"/>
            <w:shd w:val="clear" w:color="auto" w:fill="auto"/>
          </w:tcPr>
          <w:p w14:paraId="5DB655A5" w14:textId="1521C8EE" w:rsidR="005170F2" w:rsidRPr="00152CE6" w:rsidRDefault="00CF779F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920</w:t>
            </w:r>
          </w:p>
        </w:tc>
      </w:tr>
      <w:tr w:rsidR="005170F2" w:rsidRPr="00152CE6" w14:paraId="2EE7DF1F" w14:textId="77777777" w:rsidTr="002B764E">
        <w:tc>
          <w:tcPr>
            <w:tcW w:w="1526" w:type="dxa"/>
            <w:shd w:val="clear" w:color="auto" w:fill="auto"/>
          </w:tcPr>
          <w:p w14:paraId="2ADA084F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28" w:type="dxa"/>
            <w:shd w:val="clear" w:color="auto" w:fill="auto"/>
          </w:tcPr>
          <w:p w14:paraId="097D81C4" w14:textId="4EA2FA7D" w:rsidR="005170F2" w:rsidRPr="00152CE6" w:rsidRDefault="00CF779F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893</w:t>
            </w:r>
          </w:p>
        </w:tc>
      </w:tr>
      <w:tr w:rsidR="005170F2" w:rsidRPr="00152CE6" w14:paraId="4F7D9D30" w14:textId="77777777" w:rsidTr="002B764E">
        <w:tc>
          <w:tcPr>
            <w:tcW w:w="1526" w:type="dxa"/>
            <w:shd w:val="clear" w:color="auto" w:fill="auto"/>
          </w:tcPr>
          <w:p w14:paraId="10677478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28" w:type="dxa"/>
            <w:shd w:val="clear" w:color="auto" w:fill="auto"/>
          </w:tcPr>
          <w:p w14:paraId="6BEBC8A7" w14:textId="4805FD1F" w:rsidR="005170F2" w:rsidRPr="00152CE6" w:rsidRDefault="00CF779F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478</w:t>
            </w:r>
          </w:p>
        </w:tc>
      </w:tr>
      <w:tr w:rsidR="005170F2" w:rsidRPr="00152CE6" w14:paraId="0DF957FF" w14:textId="77777777" w:rsidTr="002B764E">
        <w:tc>
          <w:tcPr>
            <w:tcW w:w="1526" w:type="dxa"/>
            <w:shd w:val="clear" w:color="auto" w:fill="auto"/>
          </w:tcPr>
          <w:p w14:paraId="21041148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shd w:val="clear" w:color="auto" w:fill="auto"/>
          </w:tcPr>
          <w:p w14:paraId="3417BEA4" w14:textId="1D6214F8" w:rsidR="005170F2" w:rsidRPr="00152CE6" w:rsidRDefault="00CF779F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893</w:t>
            </w:r>
          </w:p>
        </w:tc>
      </w:tr>
    </w:tbl>
    <w:p w14:paraId="31B190E1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40FC6E8" w14:textId="77777777" w:rsidR="005170F2" w:rsidRPr="00152CE6" w:rsidRDefault="005170F2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od 15 września do 30 kwietnia (z dniami wolnymi od zajęć)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5170F2" w:rsidRPr="00152CE6" w14:paraId="79E56508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6C4E6A7A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shd w:val="clear" w:color="auto" w:fill="auto"/>
          </w:tcPr>
          <w:p w14:paraId="1757AD01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Ilość metrów</w:t>
            </w:r>
          </w:p>
          <w:p w14:paraId="1994BB62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</w:tc>
      </w:tr>
      <w:tr w:rsidR="005170F2" w:rsidRPr="00152CE6" w14:paraId="38B1993D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7061DA37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shd w:val="clear" w:color="auto" w:fill="auto"/>
          </w:tcPr>
          <w:p w14:paraId="74FD68FD" w14:textId="11642FD0" w:rsidR="005170F2" w:rsidRPr="00152CE6" w:rsidRDefault="00FD6C91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487</w:t>
            </w:r>
          </w:p>
        </w:tc>
      </w:tr>
      <w:tr w:rsidR="005170F2" w:rsidRPr="00152CE6" w14:paraId="1601C4BE" w14:textId="77777777" w:rsidTr="002B764E">
        <w:tc>
          <w:tcPr>
            <w:tcW w:w="1526" w:type="dxa"/>
            <w:shd w:val="clear" w:color="auto" w:fill="auto"/>
          </w:tcPr>
          <w:p w14:paraId="10507F39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28" w:type="dxa"/>
            <w:shd w:val="clear" w:color="auto" w:fill="auto"/>
          </w:tcPr>
          <w:p w14:paraId="7B2D5AD0" w14:textId="4D1624A2" w:rsidR="005170F2" w:rsidRPr="00152CE6" w:rsidRDefault="008B4180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</w:t>
            </w:r>
            <w:r w:rsidR="00FD6C91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14</w:t>
            </w:r>
          </w:p>
        </w:tc>
      </w:tr>
      <w:tr w:rsidR="005170F2" w:rsidRPr="00152CE6" w14:paraId="52B97698" w14:textId="77777777" w:rsidTr="002B764E">
        <w:tc>
          <w:tcPr>
            <w:tcW w:w="1526" w:type="dxa"/>
            <w:shd w:val="clear" w:color="auto" w:fill="auto"/>
          </w:tcPr>
          <w:p w14:paraId="5CE56525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28" w:type="dxa"/>
            <w:shd w:val="clear" w:color="auto" w:fill="auto"/>
          </w:tcPr>
          <w:p w14:paraId="67661827" w14:textId="13EFF562" w:rsidR="005170F2" w:rsidRPr="00152CE6" w:rsidRDefault="00FD6C91" w:rsidP="00FD6C91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487</w:t>
            </w:r>
          </w:p>
        </w:tc>
      </w:tr>
      <w:tr w:rsidR="005170F2" w:rsidRPr="00152CE6" w14:paraId="70587FB4" w14:textId="77777777" w:rsidTr="002B764E">
        <w:tc>
          <w:tcPr>
            <w:tcW w:w="1526" w:type="dxa"/>
            <w:shd w:val="clear" w:color="auto" w:fill="auto"/>
          </w:tcPr>
          <w:p w14:paraId="30078AAC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28" w:type="dxa"/>
            <w:shd w:val="clear" w:color="auto" w:fill="auto"/>
          </w:tcPr>
          <w:p w14:paraId="2C5FC014" w14:textId="62B224B1" w:rsidR="005170F2" w:rsidRPr="00152CE6" w:rsidRDefault="00FD6C91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572</w:t>
            </w:r>
          </w:p>
        </w:tc>
      </w:tr>
      <w:tr w:rsidR="005170F2" w:rsidRPr="00152CE6" w14:paraId="56BAFC42" w14:textId="77777777" w:rsidTr="002B764E">
        <w:tc>
          <w:tcPr>
            <w:tcW w:w="1526" w:type="dxa"/>
            <w:shd w:val="clear" w:color="auto" w:fill="auto"/>
          </w:tcPr>
          <w:p w14:paraId="0E27FE53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shd w:val="clear" w:color="auto" w:fill="auto"/>
          </w:tcPr>
          <w:p w14:paraId="2F547937" w14:textId="0CE32FC2" w:rsidR="005170F2" w:rsidRPr="00152CE6" w:rsidRDefault="00FD6C91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487</w:t>
            </w:r>
          </w:p>
        </w:tc>
      </w:tr>
    </w:tbl>
    <w:p w14:paraId="5E6C628A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F0D3DEB" w14:textId="0E9E808B" w:rsidR="005170F2" w:rsidRPr="00152CE6" w:rsidRDefault="005170F2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od 01 maja do 30 czerwca (z dniami wolnymi od zajęć)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5170F2" w:rsidRPr="00152CE6" w14:paraId="4CF87082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3A0D4EE4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shd w:val="clear" w:color="auto" w:fill="auto"/>
          </w:tcPr>
          <w:p w14:paraId="2B9857AC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Ilość metrów</w:t>
            </w:r>
          </w:p>
          <w:p w14:paraId="0E6828F8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</w:tc>
      </w:tr>
      <w:tr w:rsidR="005170F2" w:rsidRPr="00152CE6" w14:paraId="573D0521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720110D4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shd w:val="clear" w:color="auto" w:fill="auto"/>
          </w:tcPr>
          <w:p w14:paraId="2DEF7A8B" w14:textId="15BA59CC" w:rsidR="005170F2" w:rsidRPr="00152CE6" w:rsidRDefault="00FD6C91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</w:t>
            </w:r>
            <w:r w:rsidR="005170F2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9</w:t>
            </w:r>
            <w:r w:rsidR="008B4180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</w:t>
            </w:r>
          </w:p>
        </w:tc>
      </w:tr>
      <w:tr w:rsidR="005170F2" w:rsidRPr="00152CE6" w14:paraId="54977A42" w14:textId="77777777" w:rsidTr="002B764E">
        <w:tc>
          <w:tcPr>
            <w:tcW w:w="1526" w:type="dxa"/>
            <w:shd w:val="clear" w:color="auto" w:fill="auto"/>
          </w:tcPr>
          <w:p w14:paraId="5AFAACA3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28" w:type="dxa"/>
            <w:shd w:val="clear" w:color="auto" w:fill="auto"/>
          </w:tcPr>
          <w:p w14:paraId="5DBDC766" w14:textId="23AA132E" w:rsidR="005170F2" w:rsidRPr="00152CE6" w:rsidRDefault="00FD6C91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920</w:t>
            </w:r>
          </w:p>
        </w:tc>
      </w:tr>
      <w:tr w:rsidR="005170F2" w:rsidRPr="00152CE6" w14:paraId="3AEBFA88" w14:textId="77777777" w:rsidTr="002B764E">
        <w:tc>
          <w:tcPr>
            <w:tcW w:w="1526" w:type="dxa"/>
            <w:shd w:val="clear" w:color="auto" w:fill="auto"/>
          </w:tcPr>
          <w:p w14:paraId="523A0686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28" w:type="dxa"/>
            <w:shd w:val="clear" w:color="auto" w:fill="auto"/>
          </w:tcPr>
          <w:p w14:paraId="171926A3" w14:textId="18E773E1" w:rsidR="005170F2" w:rsidRPr="00152CE6" w:rsidRDefault="00FD6C91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</w:t>
            </w:r>
            <w:r w:rsidR="005170F2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9</w:t>
            </w:r>
            <w:r w:rsidR="008B4180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</w:t>
            </w:r>
          </w:p>
        </w:tc>
      </w:tr>
      <w:tr w:rsidR="005170F2" w:rsidRPr="00152CE6" w14:paraId="603FAD18" w14:textId="77777777" w:rsidTr="002B764E">
        <w:tc>
          <w:tcPr>
            <w:tcW w:w="1526" w:type="dxa"/>
            <w:shd w:val="clear" w:color="auto" w:fill="auto"/>
          </w:tcPr>
          <w:p w14:paraId="09F6F98B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28" w:type="dxa"/>
            <w:shd w:val="clear" w:color="auto" w:fill="auto"/>
          </w:tcPr>
          <w:p w14:paraId="62CFFD92" w14:textId="72D8D46D" w:rsidR="005170F2" w:rsidRPr="00152CE6" w:rsidRDefault="00FD6C91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478</w:t>
            </w:r>
          </w:p>
        </w:tc>
      </w:tr>
      <w:tr w:rsidR="005170F2" w:rsidRPr="00152CE6" w14:paraId="2390BFF0" w14:textId="77777777" w:rsidTr="002B764E">
        <w:tc>
          <w:tcPr>
            <w:tcW w:w="1526" w:type="dxa"/>
            <w:shd w:val="clear" w:color="auto" w:fill="auto"/>
          </w:tcPr>
          <w:p w14:paraId="05E05082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shd w:val="clear" w:color="auto" w:fill="auto"/>
          </w:tcPr>
          <w:p w14:paraId="097D3617" w14:textId="188B6421" w:rsidR="005170F2" w:rsidRPr="00152CE6" w:rsidRDefault="00FD6C91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</w:t>
            </w:r>
            <w:r w:rsidR="005170F2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9</w:t>
            </w:r>
            <w:r w:rsidR="008B4180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</w:t>
            </w:r>
          </w:p>
        </w:tc>
      </w:tr>
    </w:tbl>
    <w:p w14:paraId="03201AC8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A0E2C38" w14:textId="77777777" w:rsidR="005170F2" w:rsidRPr="00152CE6" w:rsidRDefault="005170F2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wakacyjne od 01 lipca do 15 września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5170F2" w:rsidRPr="00152CE6" w14:paraId="3134EE22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6CC33A67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shd w:val="clear" w:color="auto" w:fill="auto"/>
          </w:tcPr>
          <w:p w14:paraId="18A4605B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Ilość metrów</w:t>
            </w:r>
          </w:p>
          <w:p w14:paraId="75113BED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</w:tc>
      </w:tr>
      <w:tr w:rsidR="005170F2" w:rsidRPr="00152CE6" w14:paraId="47BC59E5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56A04BB7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shd w:val="clear" w:color="auto" w:fill="auto"/>
          </w:tcPr>
          <w:p w14:paraId="5E85A29D" w14:textId="4E99D30B" w:rsidR="005170F2" w:rsidRPr="00152CE6" w:rsidRDefault="00FD6C91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109</w:t>
            </w:r>
          </w:p>
        </w:tc>
      </w:tr>
      <w:tr w:rsidR="005170F2" w:rsidRPr="00152CE6" w14:paraId="26E315EC" w14:textId="77777777" w:rsidTr="002B764E">
        <w:tc>
          <w:tcPr>
            <w:tcW w:w="1526" w:type="dxa"/>
            <w:shd w:val="clear" w:color="auto" w:fill="auto"/>
          </w:tcPr>
          <w:p w14:paraId="1FD17F82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28" w:type="dxa"/>
            <w:shd w:val="clear" w:color="auto" w:fill="auto"/>
          </w:tcPr>
          <w:p w14:paraId="4315657C" w14:textId="2F466E94" w:rsidR="005170F2" w:rsidRPr="00152CE6" w:rsidRDefault="00FD6C91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109</w:t>
            </w:r>
          </w:p>
        </w:tc>
      </w:tr>
      <w:tr w:rsidR="005170F2" w:rsidRPr="00152CE6" w14:paraId="3EF98811" w14:textId="77777777" w:rsidTr="002B764E">
        <w:tc>
          <w:tcPr>
            <w:tcW w:w="1526" w:type="dxa"/>
            <w:shd w:val="clear" w:color="auto" w:fill="auto"/>
          </w:tcPr>
          <w:p w14:paraId="70CCCA56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28" w:type="dxa"/>
            <w:shd w:val="clear" w:color="auto" w:fill="auto"/>
          </w:tcPr>
          <w:p w14:paraId="7B7B29A5" w14:textId="00BF913F" w:rsidR="005170F2" w:rsidRPr="00152CE6" w:rsidRDefault="00FD6C91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444</w:t>
            </w:r>
          </w:p>
        </w:tc>
      </w:tr>
      <w:tr w:rsidR="005170F2" w:rsidRPr="00152CE6" w14:paraId="73572AC2" w14:textId="77777777" w:rsidTr="002B764E">
        <w:tc>
          <w:tcPr>
            <w:tcW w:w="1526" w:type="dxa"/>
            <w:shd w:val="clear" w:color="auto" w:fill="auto"/>
          </w:tcPr>
          <w:p w14:paraId="05E5C806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28" w:type="dxa"/>
            <w:shd w:val="clear" w:color="auto" w:fill="auto"/>
          </w:tcPr>
          <w:p w14:paraId="5B374B78" w14:textId="29BE622A" w:rsidR="005170F2" w:rsidRPr="00152CE6" w:rsidRDefault="00FD6C91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109</w:t>
            </w:r>
          </w:p>
        </w:tc>
      </w:tr>
      <w:tr w:rsidR="005170F2" w:rsidRPr="00152CE6" w14:paraId="0129B646" w14:textId="77777777" w:rsidTr="002B764E">
        <w:tc>
          <w:tcPr>
            <w:tcW w:w="1526" w:type="dxa"/>
            <w:shd w:val="clear" w:color="auto" w:fill="auto"/>
          </w:tcPr>
          <w:p w14:paraId="72105174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shd w:val="clear" w:color="auto" w:fill="auto"/>
          </w:tcPr>
          <w:p w14:paraId="7711CE71" w14:textId="3AB59917" w:rsidR="005170F2" w:rsidRPr="00152CE6" w:rsidRDefault="00FD6C91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109</w:t>
            </w:r>
          </w:p>
        </w:tc>
      </w:tr>
    </w:tbl>
    <w:p w14:paraId="5FC08FA6" w14:textId="77777777" w:rsidR="005170F2" w:rsidRPr="00FD6C91" w:rsidRDefault="005170F2" w:rsidP="00152CE6">
      <w:pPr>
        <w:spacing w:line="276" w:lineRule="auto"/>
        <w:rPr>
          <w:rFonts w:asciiTheme="minorHAnsi" w:hAnsiTheme="minorHAnsi" w:cstheme="minorHAnsi"/>
          <w:b/>
          <w:iCs/>
          <w:sz w:val="22"/>
          <w:szCs w:val="22"/>
        </w:rPr>
      </w:pPr>
      <w:r w:rsidRPr="00FD6C91">
        <w:rPr>
          <w:rFonts w:asciiTheme="minorHAnsi" w:hAnsiTheme="minorHAnsi" w:cstheme="minorHAnsi"/>
          <w:b/>
          <w:iCs/>
          <w:sz w:val="22"/>
          <w:szCs w:val="22"/>
        </w:rPr>
        <w:lastRenderedPageBreak/>
        <w:t>*  W dni wolne od zajęć odliczane są od powierzchni do sprzątania sale dydaktyczne</w:t>
      </w:r>
    </w:p>
    <w:p w14:paraId="3A1B8835" w14:textId="77777777" w:rsidR="00FD6C91" w:rsidRDefault="00FD6C91" w:rsidP="00152CE6">
      <w:pPr>
        <w:spacing w:line="276" w:lineRule="auto"/>
        <w:rPr>
          <w:rFonts w:asciiTheme="minorHAnsi" w:hAnsiTheme="minorHAnsi" w:cstheme="minorHAnsi"/>
          <w:b/>
          <w:i/>
          <w:sz w:val="22"/>
          <w:szCs w:val="22"/>
        </w:rPr>
      </w:pPr>
    </w:p>
    <w:p w14:paraId="6BAD3174" w14:textId="5CAB7E5C" w:rsidR="004A050A" w:rsidRPr="00152CE6" w:rsidRDefault="005170F2" w:rsidP="00152CE6">
      <w:pPr>
        <w:spacing w:line="276" w:lineRule="auto"/>
        <w:rPr>
          <w:rFonts w:asciiTheme="minorHAnsi" w:hAnsiTheme="minorHAnsi" w:cstheme="minorHAnsi"/>
          <w:b/>
          <w:i/>
          <w:sz w:val="22"/>
          <w:szCs w:val="22"/>
        </w:rPr>
      </w:pPr>
      <w:r w:rsidRPr="00152CE6">
        <w:rPr>
          <w:rFonts w:asciiTheme="minorHAnsi" w:hAnsiTheme="minorHAnsi" w:cstheme="minorHAnsi"/>
          <w:b/>
          <w:i/>
          <w:sz w:val="22"/>
          <w:szCs w:val="22"/>
        </w:rPr>
        <w:t>Zamawiający zastrzega sobie możliwość zwiększenia lub zmniejszenia powierzchni do sprzątania w nagłych przypadkach np. konferencje, godziny rektorskie, godziny dziekańskie i inne zdarzenia.</w:t>
      </w:r>
      <w:r w:rsidR="004A050A" w:rsidRPr="00152CE6">
        <w:rPr>
          <w:rFonts w:asciiTheme="minorHAnsi" w:hAnsiTheme="minorHAnsi" w:cstheme="minorHAnsi"/>
          <w:b/>
          <w:i/>
          <w:sz w:val="22"/>
          <w:szCs w:val="22"/>
        </w:rPr>
        <w:t xml:space="preserve"> </w:t>
      </w:r>
    </w:p>
    <w:p w14:paraId="6E4F22C1" w14:textId="516B772D" w:rsidR="004A050A" w:rsidRDefault="004A050A" w:rsidP="004A050A">
      <w:pPr>
        <w:jc w:val="center"/>
        <w:rPr>
          <w:b/>
        </w:rPr>
      </w:pPr>
    </w:p>
    <w:p w14:paraId="6CF52A71" w14:textId="77777777" w:rsidR="004A050A" w:rsidRPr="00152CE6" w:rsidRDefault="004A050A" w:rsidP="004A050A">
      <w:pPr>
        <w:jc w:val="center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-------------------</w:t>
      </w:r>
    </w:p>
    <w:p w14:paraId="146A1349" w14:textId="77777777" w:rsidR="004A050A" w:rsidRPr="00152CE6" w:rsidRDefault="004A050A" w:rsidP="004A050A">
      <w:pPr>
        <w:jc w:val="center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dodatkowe informacje</w:t>
      </w:r>
    </w:p>
    <w:p w14:paraId="44729017" w14:textId="77777777" w:rsidR="004A050A" w:rsidRPr="00152CE6" w:rsidRDefault="004A050A" w:rsidP="004A050A">
      <w:pPr>
        <w:jc w:val="center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do części nr 10</w:t>
      </w:r>
    </w:p>
    <w:p w14:paraId="7A0EA183" w14:textId="77777777" w:rsidR="004A050A" w:rsidRPr="00152CE6" w:rsidRDefault="004A050A" w:rsidP="004A050A">
      <w:pPr>
        <w:rPr>
          <w:rFonts w:asciiTheme="minorHAnsi" w:hAnsiTheme="minorHAnsi" w:cstheme="minorHAnsi"/>
          <w:sz w:val="22"/>
          <w:szCs w:val="22"/>
        </w:rPr>
      </w:pPr>
    </w:p>
    <w:tbl>
      <w:tblPr>
        <w:tblW w:w="8196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83"/>
        <w:gridCol w:w="1981"/>
        <w:gridCol w:w="2833"/>
        <w:gridCol w:w="1999"/>
      </w:tblGrid>
      <w:tr w:rsidR="00692590" w:rsidRPr="00152CE6" w14:paraId="49620BC7" w14:textId="77777777" w:rsidTr="00692590">
        <w:trPr>
          <w:trHeight w:val="1111"/>
          <w:jc w:val="center"/>
        </w:trPr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865144" w14:textId="77777777" w:rsidR="00692590" w:rsidRPr="00152CE6" w:rsidRDefault="00692590" w:rsidP="002B764E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9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E85EE4" w14:textId="77777777" w:rsidR="00692590" w:rsidRPr="00152CE6" w:rsidRDefault="00692590" w:rsidP="002B764E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budynek ul. </w:t>
            </w: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br/>
              <w:t>Narutowicza 59a nr inwentarz. 1000072</w:t>
            </w:r>
          </w:p>
        </w:tc>
        <w:tc>
          <w:tcPr>
            <w:tcW w:w="2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8D2BB7" w14:textId="77777777" w:rsidR="00692590" w:rsidRPr="00152CE6" w:rsidRDefault="00692590" w:rsidP="002B764E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budynek ul. Składowa 43 (budynek dziekanatu) </w:t>
            </w: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br/>
              <w:t xml:space="preserve">nr inwentarz. </w:t>
            </w: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br/>
              <w:t>1000117</w:t>
            </w:r>
          </w:p>
        </w:tc>
        <w:tc>
          <w:tcPr>
            <w:tcW w:w="19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D2F1FC" w14:textId="77777777" w:rsidR="00692590" w:rsidRPr="00152CE6" w:rsidRDefault="00692590" w:rsidP="002B764E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budynek ul. </w:t>
            </w: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br/>
            </w:r>
            <w:proofErr w:type="spellStart"/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Lindleya</w:t>
            </w:r>
            <w:proofErr w:type="spellEnd"/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3 </w:t>
            </w: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br/>
              <w:t xml:space="preserve">(parter i </w:t>
            </w:r>
            <w:proofErr w:type="spellStart"/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I</w:t>
            </w:r>
            <w:proofErr w:type="spellEnd"/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. piętro) </w:t>
            </w: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br/>
              <w:t>nr inwentarz. 1000020</w:t>
            </w:r>
          </w:p>
        </w:tc>
      </w:tr>
      <w:tr w:rsidR="00692590" w:rsidRPr="00152CE6" w14:paraId="5CFFE0D4" w14:textId="77777777" w:rsidTr="00692590">
        <w:trPr>
          <w:trHeight w:val="2505"/>
          <w:jc w:val="center"/>
        </w:trPr>
        <w:tc>
          <w:tcPr>
            <w:tcW w:w="13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6AB878" w14:textId="77777777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okna</w:t>
            </w:r>
          </w:p>
        </w:tc>
        <w:tc>
          <w:tcPr>
            <w:tcW w:w="1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33B202" w14:textId="77777777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858 m2 (101 okien wszystkie </w:t>
            </w:r>
            <w:proofErr w:type="spellStart"/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rozwierne</w:t>
            </w:r>
            <w:proofErr w:type="spellEnd"/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) świetliki 32,70 m2 (32 świetliki nad drzwiami wejściowymi i do pokoi na wysokości ok 3 m.</w:t>
            </w:r>
          </w:p>
        </w:tc>
        <w:tc>
          <w:tcPr>
            <w:tcW w:w="2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40A51C" w14:textId="502441EA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319 m2 (122 okna rozwieralne; 80 m2 nierozwieralnych  ( 31,70 m2 18 szt. Okien nierozwieralnych ciągnących się od parteru po pierwsze piętro budynku; 48 m2 - 30 szt. okien na klatce schodowej od parteru po I piętro) 2 świetliki  3,96 m2 znajdujące się nad drzwiami wejściowymi do budynku</w:t>
            </w:r>
          </w:p>
        </w:tc>
        <w:tc>
          <w:tcPr>
            <w:tcW w:w="1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0AE75C" w14:textId="4A2F65B3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196 m</w:t>
            </w:r>
            <w:r w:rsidRPr="00152CE6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- 147 okna wszystkie rozwieralne</w:t>
            </w:r>
          </w:p>
        </w:tc>
      </w:tr>
      <w:tr w:rsidR="00692590" w:rsidRPr="00152CE6" w14:paraId="1F99FFD1" w14:textId="77777777" w:rsidTr="00692590">
        <w:trPr>
          <w:trHeight w:val="765"/>
          <w:jc w:val="center"/>
        </w:trPr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60FA0F" w14:textId="77777777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żaluzje</w:t>
            </w:r>
          </w:p>
        </w:tc>
        <w:tc>
          <w:tcPr>
            <w:tcW w:w="19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5F182" w14:textId="2B78662A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 szt. żaluzji antywłamaniowej wewnętrznej</w:t>
            </w:r>
          </w:p>
        </w:tc>
        <w:tc>
          <w:tcPr>
            <w:tcW w:w="2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EEDCD2" w14:textId="7348C66E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7 </w:t>
            </w:r>
            <w:proofErr w:type="spellStart"/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szt</w:t>
            </w:r>
            <w:proofErr w:type="spellEnd"/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białych żaluzji antywłamaniowych </w:t>
            </w:r>
            <w:proofErr w:type="spellStart"/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wewnętrzych</w:t>
            </w:r>
            <w:proofErr w:type="spellEnd"/>
          </w:p>
        </w:tc>
        <w:tc>
          <w:tcPr>
            <w:tcW w:w="19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A40E6" w14:textId="4CEA45EF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Biała żaluzja antywłamaniowa pokój nr 117</w:t>
            </w:r>
          </w:p>
        </w:tc>
      </w:tr>
      <w:tr w:rsidR="00692590" w:rsidRPr="00152CE6" w14:paraId="28BEF60F" w14:textId="77777777" w:rsidTr="00692590">
        <w:trPr>
          <w:trHeight w:val="510"/>
          <w:jc w:val="center"/>
        </w:trPr>
        <w:tc>
          <w:tcPr>
            <w:tcW w:w="13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7B19D" w14:textId="77777777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wykładziny dywanowe</w:t>
            </w:r>
          </w:p>
        </w:tc>
        <w:tc>
          <w:tcPr>
            <w:tcW w:w="1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65D92F" w14:textId="77777777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680 m2</w:t>
            </w:r>
          </w:p>
        </w:tc>
        <w:tc>
          <w:tcPr>
            <w:tcW w:w="2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49B15F" w14:textId="09335775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1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6666C" w14:textId="7E73EA95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700</w:t>
            </w: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m2</w:t>
            </w:r>
          </w:p>
        </w:tc>
      </w:tr>
      <w:tr w:rsidR="00692590" w:rsidRPr="00152CE6" w14:paraId="432DFDBD" w14:textId="77777777" w:rsidTr="00692590">
        <w:trPr>
          <w:trHeight w:val="495"/>
          <w:jc w:val="center"/>
        </w:trPr>
        <w:tc>
          <w:tcPr>
            <w:tcW w:w="13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F254AC" w14:textId="77777777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krzesła tapicerowane</w:t>
            </w:r>
          </w:p>
        </w:tc>
        <w:tc>
          <w:tcPr>
            <w:tcW w:w="1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A71F4E" w14:textId="03C1A40C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12</w:t>
            </w: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2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68BE7D" w14:textId="256B8C63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80</w:t>
            </w:r>
          </w:p>
        </w:tc>
        <w:tc>
          <w:tcPr>
            <w:tcW w:w="1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60A25E" w14:textId="4A1B655D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120</w:t>
            </w:r>
          </w:p>
        </w:tc>
      </w:tr>
      <w:tr w:rsidR="00692590" w:rsidRPr="00152CE6" w14:paraId="0F83AE79" w14:textId="77777777" w:rsidTr="00692590">
        <w:trPr>
          <w:trHeight w:val="510"/>
          <w:jc w:val="center"/>
        </w:trPr>
        <w:tc>
          <w:tcPr>
            <w:tcW w:w="13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C071D" w14:textId="77777777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Wykładziny PCV</w:t>
            </w:r>
          </w:p>
        </w:tc>
        <w:tc>
          <w:tcPr>
            <w:tcW w:w="1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59BA02" w14:textId="77777777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638</w:t>
            </w:r>
          </w:p>
        </w:tc>
        <w:tc>
          <w:tcPr>
            <w:tcW w:w="2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41835E" w14:textId="329AF45B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34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7</w:t>
            </w:r>
          </w:p>
        </w:tc>
        <w:tc>
          <w:tcPr>
            <w:tcW w:w="1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59802B" w14:textId="10DB7F88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502</w:t>
            </w:r>
          </w:p>
        </w:tc>
      </w:tr>
      <w:tr w:rsidR="00692590" w:rsidRPr="00152CE6" w14:paraId="0E2D71F0" w14:textId="77777777" w:rsidTr="00692590">
        <w:trPr>
          <w:trHeight w:val="525"/>
          <w:jc w:val="center"/>
        </w:trPr>
        <w:tc>
          <w:tcPr>
            <w:tcW w:w="13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C90417" w14:textId="77777777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oczka w sanitariatach</w:t>
            </w:r>
          </w:p>
        </w:tc>
        <w:tc>
          <w:tcPr>
            <w:tcW w:w="1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AEBFAC" w14:textId="2B7FEAB3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12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szt.</w:t>
            </w: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(</w:t>
            </w: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w tym 2 szt. pisuarów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)</w:t>
            </w:r>
          </w:p>
        </w:tc>
        <w:tc>
          <w:tcPr>
            <w:tcW w:w="2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BF0BE" w14:textId="68E2EF2B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6</w:t>
            </w:r>
          </w:p>
        </w:tc>
        <w:tc>
          <w:tcPr>
            <w:tcW w:w="1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4F78E6" w14:textId="07923C20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16 (w tym 4 szt. pisuarów)</w:t>
            </w:r>
          </w:p>
        </w:tc>
      </w:tr>
      <w:tr w:rsidR="00692590" w:rsidRPr="00152CE6" w14:paraId="4440A485" w14:textId="77777777" w:rsidTr="00692590">
        <w:trPr>
          <w:trHeight w:val="495"/>
          <w:jc w:val="center"/>
        </w:trPr>
        <w:tc>
          <w:tcPr>
            <w:tcW w:w="13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78C6F4" w14:textId="77777777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liczba dozowników na mydło</w:t>
            </w:r>
          </w:p>
        </w:tc>
        <w:tc>
          <w:tcPr>
            <w:tcW w:w="1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752C0C" w14:textId="66422294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9</w:t>
            </w:r>
          </w:p>
        </w:tc>
        <w:tc>
          <w:tcPr>
            <w:tcW w:w="2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27A50D" w14:textId="33F8C66A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6</w:t>
            </w:r>
          </w:p>
        </w:tc>
        <w:tc>
          <w:tcPr>
            <w:tcW w:w="1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F396CA" w14:textId="6836898F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</w:tc>
      </w:tr>
      <w:tr w:rsidR="00692590" w:rsidRPr="00152CE6" w14:paraId="7FBB6996" w14:textId="77777777" w:rsidTr="00692590">
        <w:trPr>
          <w:trHeight w:val="510"/>
          <w:jc w:val="center"/>
        </w:trPr>
        <w:tc>
          <w:tcPr>
            <w:tcW w:w="13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F44E7A" w14:textId="77777777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liczba tablic szkolnych</w:t>
            </w:r>
          </w:p>
        </w:tc>
        <w:tc>
          <w:tcPr>
            <w:tcW w:w="1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73A3D7" w14:textId="61F028F9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20 szt. (w tym 10 szt. białych suchościeralnych)</w:t>
            </w:r>
          </w:p>
        </w:tc>
        <w:tc>
          <w:tcPr>
            <w:tcW w:w="2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616351" w14:textId="5B44A5DD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1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suchościeralna</w:t>
            </w:r>
            <w:proofErr w:type="spellEnd"/>
          </w:p>
        </w:tc>
        <w:tc>
          <w:tcPr>
            <w:tcW w:w="1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2C1024" w14:textId="3F79403A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9</w:t>
            </w: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szt. (w tym 1 szt. suchościeralnych białych)</w:t>
            </w:r>
          </w:p>
        </w:tc>
      </w:tr>
      <w:tr w:rsidR="00692590" w:rsidRPr="00152CE6" w14:paraId="396AAFFC" w14:textId="77777777" w:rsidTr="00692590">
        <w:trPr>
          <w:trHeight w:val="540"/>
          <w:jc w:val="center"/>
        </w:trPr>
        <w:tc>
          <w:tcPr>
            <w:tcW w:w="13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EAC5B" w14:textId="77777777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ilość koszy na śmieci</w:t>
            </w:r>
          </w:p>
        </w:tc>
        <w:tc>
          <w:tcPr>
            <w:tcW w:w="1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B70B7B" w14:textId="77777777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75</w:t>
            </w:r>
          </w:p>
        </w:tc>
        <w:tc>
          <w:tcPr>
            <w:tcW w:w="2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04128" w14:textId="40848C36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40</w:t>
            </w:r>
          </w:p>
        </w:tc>
        <w:tc>
          <w:tcPr>
            <w:tcW w:w="19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105C59" w14:textId="04A3168B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4</w:t>
            </w: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</w:tr>
      <w:tr w:rsidR="00692590" w:rsidRPr="00152CE6" w14:paraId="4C3FECB2" w14:textId="77777777" w:rsidTr="0069259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80"/>
          <w:jc w:val="center"/>
        </w:trPr>
        <w:tc>
          <w:tcPr>
            <w:tcW w:w="1383" w:type="dxa"/>
          </w:tcPr>
          <w:p w14:paraId="4CEE1ABB" w14:textId="77777777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parkiet</w:t>
            </w:r>
          </w:p>
        </w:tc>
        <w:tc>
          <w:tcPr>
            <w:tcW w:w="1981" w:type="dxa"/>
          </w:tcPr>
          <w:p w14:paraId="65845D03" w14:textId="4318443D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Cs/>
                <w:sz w:val="22"/>
                <w:szCs w:val="22"/>
              </w:rPr>
              <w:t>420</w:t>
            </w:r>
          </w:p>
        </w:tc>
        <w:tc>
          <w:tcPr>
            <w:tcW w:w="2833" w:type="dxa"/>
          </w:tcPr>
          <w:p w14:paraId="21F11734" w14:textId="6472819D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Cs/>
                <w:sz w:val="22"/>
                <w:szCs w:val="22"/>
              </w:rPr>
              <w:t>28</w:t>
            </w:r>
          </w:p>
        </w:tc>
        <w:tc>
          <w:tcPr>
            <w:tcW w:w="1999" w:type="dxa"/>
          </w:tcPr>
          <w:p w14:paraId="3913FAEF" w14:textId="03EC0A80" w:rsidR="00692590" w:rsidRPr="00152CE6" w:rsidRDefault="00692590" w:rsidP="00692590">
            <w:pPr>
              <w:jc w:val="center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Cs/>
                <w:sz w:val="22"/>
                <w:szCs w:val="22"/>
              </w:rPr>
              <w:t>154</w:t>
            </w:r>
          </w:p>
        </w:tc>
      </w:tr>
    </w:tbl>
    <w:p w14:paraId="11C7EF27" w14:textId="77777777" w:rsidR="00437600" w:rsidRDefault="00437600" w:rsidP="00437600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66222479" w14:textId="77777777" w:rsidR="000C3003" w:rsidRDefault="000C3003" w:rsidP="00437600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5127AA3C" w14:textId="77777777" w:rsidR="000C3003" w:rsidRDefault="000C3003" w:rsidP="00437600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09E94E42" w14:textId="77777777" w:rsidR="000C3003" w:rsidRDefault="000C3003" w:rsidP="00437600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710451A4" w14:textId="79BAAF70" w:rsidR="00437600" w:rsidRDefault="00437600" w:rsidP="00437600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>
        <w:rPr>
          <w:rFonts w:asciiTheme="minorHAnsi" w:hAnsiTheme="minorHAnsi" w:cstheme="minorHAnsi"/>
          <w:b/>
          <w:sz w:val="22"/>
          <w:szCs w:val="22"/>
          <w:u w:val="single"/>
        </w:rPr>
        <w:lastRenderedPageBreak/>
        <w:t>Dwa razy</w:t>
      </w:r>
      <w:r w:rsidRPr="00D65232">
        <w:rPr>
          <w:rFonts w:asciiTheme="minorHAnsi" w:hAnsiTheme="minorHAnsi" w:cstheme="minorHAnsi"/>
          <w:b/>
          <w:sz w:val="22"/>
          <w:szCs w:val="22"/>
          <w:u w:val="single"/>
        </w:rPr>
        <w:t xml:space="preserve"> w ciągu roku kalendarzowego:</w:t>
      </w:r>
    </w:p>
    <w:p w14:paraId="4DBCF17F" w14:textId="77777777" w:rsidR="00437600" w:rsidRDefault="00437600" w:rsidP="00437600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648964C9" w14:textId="77777777" w:rsidR="00437600" w:rsidRDefault="00437600" w:rsidP="00437600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50402A">
        <w:rPr>
          <w:rFonts w:asciiTheme="minorHAnsi" w:hAnsiTheme="minorHAnsi" w:cstheme="minorHAnsi"/>
          <w:sz w:val="22"/>
          <w:szCs w:val="22"/>
        </w:rPr>
        <w:t xml:space="preserve">mycie okien i parapetów, ram okiennych, </w:t>
      </w:r>
    </w:p>
    <w:p w14:paraId="05EC5016" w14:textId="77777777" w:rsidR="00437600" w:rsidRPr="0050402A" w:rsidRDefault="00437600" w:rsidP="00437600">
      <w:pPr>
        <w:spacing w:line="276" w:lineRule="auto"/>
        <w:ind w:left="720"/>
        <w:rPr>
          <w:rFonts w:asciiTheme="minorHAnsi" w:hAnsiTheme="minorHAnsi" w:cstheme="minorHAnsi"/>
          <w:sz w:val="22"/>
          <w:szCs w:val="22"/>
        </w:rPr>
      </w:pPr>
    </w:p>
    <w:p w14:paraId="55C90008" w14:textId="77777777" w:rsidR="00437600" w:rsidRPr="00D65232" w:rsidRDefault="00437600" w:rsidP="00437600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  <w:u w:val="single"/>
        </w:rPr>
        <w:t>raz</w:t>
      </w:r>
      <w:r w:rsidRPr="00D65232">
        <w:rPr>
          <w:rFonts w:asciiTheme="minorHAnsi" w:hAnsiTheme="minorHAnsi" w:cstheme="minorHAnsi"/>
          <w:b/>
          <w:sz w:val="22"/>
          <w:szCs w:val="22"/>
          <w:u w:val="single"/>
        </w:rPr>
        <w:t xml:space="preserve"> w ciągu roku kalendarzowego: </w:t>
      </w:r>
      <w:r w:rsidRPr="00D65232">
        <w:rPr>
          <w:rFonts w:asciiTheme="minorHAnsi" w:hAnsiTheme="minorHAnsi" w:cstheme="minorHAnsi"/>
          <w:b/>
          <w:sz w:val="22"/>
          <w:szCs w:val="22"/>
          <w:u w:val="single"/>
        </w:rPr>
        <w:br/>
      </w:r>
      <w:r w:rsidRPr="00D65232">
        <w:rPr>
          <w:rFonts w:asciiTheme="minorHAnsi" w:hAnsiTheme="minorHAnsi" w:cstheme="minorHAnsi"/>
          <w:sz w:val="22"/>
          <w:szCs w:val="22"/>
        </w:rPr>
        <w:t>(</w:t>
      </w: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terminy do uzgodnienia z administracją obiektów</w:t>
      </w:r>
      <w:r w:rsidRPr="00D65232">
        <w:rPr>
          <w:rFonts w:asciiTheme="minorHAnsi" w:hAnsiTheme="minorHAnsi" w:cstheme="minorHAnsi"/>
          <w:sz w:val="22"/>
          <w:szCs w:val="22"/>
        </w:rPr>
        <w:t xml:space="preserve">) </w:t>
      </w:r>
    </w:p>
    <w:p w14:paraId="1B131AE9" w14:textId="77777777" w:rsidR="00437600" w:rsidRPr="00D65232" w:rsidRDefault="00437600" w:rsidP="00437600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pranie wykładzin dywanowych i chodników oraz tapicerki meblowej i wycieraczek dywanowych;</w:t>
      </w:r>
    </w:p>
    <w:p w14:paraId="46FC149E" w14:textId="77777777" w:rsidR="00437600" w:rsidRPr="00D65232" w:rsidRDefault="00437600" w:rsidP="00437600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mycie okien i parapetów, ram okiennych, z rozkręcaniem okien, które to umożliwiają, </w:t>
      </w: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mycie krat</w:t>
      </w:r>
      <w:r w:rsidRPr="00D65232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4FAFBF2C" w14:textId="77777777" w:rsidR="00437600" w:rsidRPr="00D65232" w:rsidRDefault="00437600" w:rsidP="00437600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świetlików w drzwiach wejściowych do pokoi;</w:t>
      </w:r>
    </w:p>
    <w:p w14:paraId="2445E9A8" w14:textId="77777777" w:rsidR="00437600" w:rsidRPr="00D65232" w:rsidRDefault="00437600" w:rsidP="00437600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akrylowanie, nabłyszczanie, polerowanie podłóg we wskazanych obiektach;</w:t>
      </w:r>
    </w:p>
    <w:p w14:paraId="29219060" w14:textId="77777777" w:rsidR="00437600" w:rsidRPr="00D65232" w:rsidRDefault="00437600" w:rsidP="00437600">
      <w:pPr>
        <w:numPr>
          <w:ilvl w:val="0"/>
          <w:numId w:val="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konserwacja powierzchni drewnianych, parkietu</w:t>
      </w:r>
      <w:r w:rsidRPr="00D65232">
        <w:rPr>
          <w:rFonts w:asciiTheme="minorHAnsi" w:hAnsiTheme="minorHAnsi" w:cstheme="minorHAnsi"/>
          <w:sz w:val="22"/>
          <w:szCs w:val="22"/>
        </w:rPr>
        <w:t>.</w:t>
      </w:r>
    </w:p>
    <w:p w14:paraId="67B7669D" w14:textId="77777777" w:rsidR="00F715FE" w:rsidRDefault="00F715FE" w:rsidP="00021D74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7C813F48" w14:textId="77777777" w:rsidR="00437600" w:rsidRPr="00152CE6" w:rsidRDefault="00437600" w:rsidP="00021D74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152DE364" w14:textId="77777777" w:rsidR="00437600" w:rsidRDefault="00437600" w:rsidP="00021D74">
      <w:pPr>
        <w:jc w:val="center"/>
        <w:rPr>
          <w:b/>
          <w:bCs/>
          <w:sz w:val="44"/>
          <w:szCs w:val="44"/>
          <w:u w:val="single"/>
        </w:rPr>
      </w:pPr>
    </w:p>
    <w:p w14:paraId="6FCF7320" w14:textId="77777777" w:rsidR="00437600" w:rsidRDefault="00437600" w:rsidP="00021D74">
      <w:pPr>
        <w:jc w:val="center"/>
        <w:rPr>
          <w:b/>
          <w:bCs/>
          <w:sz w:val="44"/>
          <w:szCs w:val="44"/>
          <w:u w:val="single"/>
        </w:rPr>
      </w:pPr>
    </w:p>
    <w:p w14:paraId="50E17F8B" w14:textId="77777777" w:rsidR="00437600" w:rsidRDefault="00437600" w:rsidP="00021D74">
      <w:pPr>
        <w:jc w:val="center"/>
        <w:rPr>
          <w:b/>
          <w:bCs/>
          <w:sz w:val="44"/>
          <w:szCs w:val="44"/>
          <w:u w:val="single"/>
        </w:rPr>
      </w:pPr>
    </w:p>
    <w:p w14:paraId="31759360" w14:textId="77777777" w:rsidR="00437600" w:rsidRDefault="00437600" w:rsidP="00021D74">
      <w:pPr>
        <w:jc w:val="center"/>
        <w:rPr>
          <w:b/>
          <w:bCs/>
          <w:sz w:val="44"/>
          <w:szCs w:val="44"/>
          <w:u w:val="single"/>
        </w:rPr>
      </w:pPr>
    </w:p>
    <w:p w14:paraId="4BE116C7" w14:textId="77777777" w:rsidR="00437600" w:rsidRDefault="00437600" w:rsidP="00021D74">
      <w:pPr>
        <w:jc w:val="center"/>
        <w:rPr>
          <w:b/>
          <w:bCs/>
          <w:sz w:val="44"/>
          <w:szCs w:val="44"/>
          <w:u w:val="single"/>
        </w:rPr>
      </w:pPr>
    </w:p>
    <w:p w14:paraId="7999F174" w14:textId="77777777" w:rsidR="00437600" w:rsidRDefault="00437600" w:rsidP="00021D74">
      <w:pPr>
        <w:jc w:val="center"/>
        <w:rPr>
          <w:b/>
          <w:bCs/>
          <w:sz w:val="44"/>
          <w:szCs w:val="44"/>
          <w:u w:val="single"/>
        </w:rPr>
      </w:pPr>
    </w:p>
    <w:p w14:paraId="649AF5D2" w14:textId="77777777" w:rsidR="00437600" w:rsidRDefault="00437600" w:rsidP="00021D74">
      <w:pPr>
        <w:jc w:val="center"/>
        <w:rPr>
          <w:b/>
          <w:bCs/>
          <w:sz w:val="44"/>
          <w:szCs w:val="44"/>
          <w:u w:val="single"/>
        </w:rPr>
      </w:pPr>
    </w:p>
    <w:p w14:paraId="41BCDE4D" w14:textId="77777777" w:rsidR="00437600" w:rsidRDefault="00437600" w:rsidP="00021D74">
      <w:pPr>
        <w:jc w:val="center"/>
        <w:rPr>
          <w:b/>
          <w:bCs/>
          <w:sz w:val="44"/>
          <w:szCs w:val="44"/>
          <w:u w:val="single"/>
        </w:rPr>
      </w:pPr>
    </w:p>
    <w:p w14:paraId="41BC18CB" w14:textId="77777777" w:rsidR="00437600" w:rsidRDefault="00437600" w:rsidP="00021D74">
      <w:pPr>
        <w:jc w:val="center"/>
        <w:rPr>
          <w:b/>
          <w:bCs/>
          <w:sz w:val="44"/>
          <w:szCs w:val="44"/>
          <w:u w:val="single"/>
        </w:rPr>
      </w:pPr>
    </w:p>
    <w:p w14:paraId="4957CB77" w14:textId="77777777" w:rsidR="00437600" w:rsidRDefault="00437600" w:rsidP="00021D74">
      <w:pPr>
        <w:jc w:val="center"/>
        <w:rPr>
          <w:b/>
          <w:bCs/>
          <w:sz w:val="44"/>
          <w:szCs w:val="44"/>
          <w:u w:val="single"/>
        </w:rPr>
      </w:pPr>
    </w:p>
    <w:p w14:paraId="5E97DEBC" w14:textId="77777777" w:rsidR="00437600" w:rsidRDefault="00437600" w:rsidP="00021D74">
      <w:pPr>
        <w:jc w:val="center"/>
        <w:rPr>
          <w:b/>
          <w:bCs/>
          <w:sz w:val="44"/>
          <w:szCs w:val="44"/>
          <w:u w:val="single"/>
        </w:rPr>
      </w:pPr>
    </w:p>
    <w:p w14:paraId="1A4D7ADC" w14:textId="77777777" w:rsidR="00437600" w:rsidRDefault="00437600" w:rsidP="00021D74">
      <w:pPr>
        <w:jc w:val="center"/>
        <w:rPr>
          <w:b/>
          <w:bCs/>
          <w:sz w:val="44"/>
          <w:szCs w:val="44"/>
          <w:u w:val="single"/>
        </w:rPr>
      </w:pPr>
    </w:p>
    <w:p w14:paraId="211904F3" w14:textId="77777777" w:rsidR="00437600" w:rsidRDefault="00437600" w:rsidP="00021D74">
      <w:pPr>
        <w:jc w:val="center"/>
        <w:rPr>
          <w:b/>
          <w:bCs/>
          <w:sz w:val="44"/>
          <w:szCs w:val="44"/>
          <w:u w:val="single"/>
        </w:rPr>
      </w:pPr>
    </w:p>
    <w:p w14:paraId="38461B02" w14:textId="77777777" w:rsidR="00437600" w:rsidRDefault="00437600" w:rsidP="00021D74">
      <w:pPr>
        <w:jc w:val="center"/>
        <w:rPr>
          <w:b/>
          <w:bCs/>
          <w:sz w:val="44"/>
          <w:szCs w:val="44"/>
          <w:u w:val="single"/>
        </w:rPr>
      </w:pPr>
    </w:p>
    <w:p w14:paraId="77DB151B" w14:textId="77777777" w:rsidR="00437600" w:rsidRDefault="00437600" w:rsidP="00021D74">
      <w:pPr>
        <w:jc w:val="center"/>
        <w:rPr>
          <w:b/>
          <w:bCs/>
          <w:sz w:val="44"/>
          <w:szCs w:val="44"/>
          <w:u w:val="single"/>
        </w:rPr>
      </w:pPr>
    </w:p>
    <w:p w14:paraId="794F4314" w14:textId="77777777" w:rsidR="00437600" w:rsidRDefault="00437600" w:rsidP="00021D74">
      <w:pPr>
        <w:jc w:val="center"/>
        <w:rPr>
          <w:b/>
          <w:bCs/>
          <w:sz w:val="44"/>
          <w:szCs w:val="44"/>
          <w:u w:val="single"/>
        </w:rPr>
      </w:pPr>
    </w:p>
    <w:p w14:paraId="1119244E" w14:textId="77777777" w:rsidR="00437600" w:rsidRDefault="00437600" w:rsidP="00021D74">
      <w:pPr>
        <w:jc w:val="center"/>
        <w:rPr>
          <w:b/>
          <w:bCs/>
          <w:sz w:val="44"/>
          <w:szCs w:val="44"/>
          <w:u w:val="single"/>
        </w:rPr>
      </w:pPr>
    </w:p>
    <w:p w14:paraId="6C9A9ABF" w14:textId="77777777" w:rsidR="00437600" w:rsidRDefault="00437600" w:rsidP="00021D74">
      <w:pPr>
        <w:jc w:val="center"/>
        <w:rPr>
          <w:b/>
          <w:bCs/>
          <w:sz w:val="44"/>
          <w:szCs w:val="44"/>
          <w:u w:val="single"/>
        </w:rPr>
      </w:pPr>
    </w:p>
    <w:p w14:paraId="730B80F7" w14:textId="77777777" w:rsidR="00437600" w:rsidRDefault="00437600" w:rsidP="00021D74">
      <w:pPr>
        <w:jc w:val="center"/>
        <w:rPr>
          <w:b/>
          <w:bCs/>
          <w:sz w:val="44"/>
          <w:szCs w:val="44"/>
          <w:u w:val="single"/>
        </w:rPr>
      </w:pPr>
    </w:p>
    <w:p w14:paraId="39ABB834" w14:textId="77777777" w:rsidR="00437600" w:rsidRDefault="00437600" w:rsidP="00021D74">
      <w:pPr>
        <w:jc w:val="center"/>
        <w:rPr>
          <w:b/>
          <w:bCs/>
          <w:sz w:val="44"/>
          <w:szCs w:val="44"/>
          <w:u w:val="single"/>
        </w:rPr>
      </w:pPr>
    </w:p>
    <w:p w14:paraId="36E4031F" w14:textId="2FC450A8" w:rsidR="00021D74" w:rsidRPr="00804747" w:rsidRDefault="00021D74" w:rsidP="000C3003">
      <w:pPr>
        <w:rPr>
          <w:sz w:val="44"/>
          <w:szCs w:val="44"/>
          <w:u w:val="single"/>
        </w:rPr>
      </w:pPr>
      <w:r>
        <w:rPr>
          <w:b/>
          <w:bCs/>
          <w:sz w:val="44"/>
          <w:szCs w:val="44"/>
          <w:u w:val="single"/>
        </w:rPr>
        <w:lastRenderedPageBreak/>
        <w:t>Część</w:t>
      </w:r>
      <w:r w:rsidRPr="00804747">
        <w:rPr>
          <w:b/>
          <w:bCs/>
          <w:sz w:val="44"/>
          <w:szCs w:val="44"/>
          <w:u w:val="single"/>
        </w:rPr>
        <w:t xml:space="preserve"> nr 1</w:t>
      </w:r>
      <w:r>
        <w:rPr>
          <w:b/>
          <w:bCs/>
          <w:sz w:val="44"/>
          <w:szCs w:val="44"/>
          <w:u w:val="single"/>
        </w:rPr>
        <w:t>1</w:t>
      </w:r>
    </w:p>
    <w:p w14:paraId="6458986C" w14:textId="77777777" w:rsidR="00021D74" w:rsidRDefault="00021D74" w:rsidP="000C3003">
      <w:pPr>
        <w:shd w:val="clear" w:color="auto" w:fill="FFFFFF"/>
        <w:spacing w:line="213" w:lineRule="atLeast"/>
        <w:rPr>
          <w:rFonts w:cs="Tahoma"/>
          <w:b/>
          <w:bCs/>
          <w:sz w:val="38"/>
          <w:szCs w:val="38"/>
        </w:rPr>
      </w:pPr>
      <w:r w:rsidRPr="00804747">
        <w:rPr>
          <w:rFonts w:cs="Tahoma"/>
          <w:b/>
          <w:bCs/>
          <w:sz w:val="38"/>
          <w:szCs w:val="38"/>
        </w:rPr>
        <w:t>Wydział Zarządzania</w:t>
      </w:r>
    </w:p>
    <w:p w14:paraId="35DC511C" w14:textId="0B714ADB" w:rsidR="00021D74" w:rsidRPr="00804747" w:rsidRDefault="00021D74" w:rsidP="000C3003">
      <w:pPr>
        <w:shd w:val="clear" w:color="auto" w:fill="FFFFFF"/>
        <w:spacing w:line="213" w:lineRule="atLeast"/>
        <w:rPr>
          <w:rFonts w:cs="Tahoma"/>
          <w:b/>
          <w:bCs/>
          <w:sz w:val="16"/>
          <w:szCs w:val="38"/>
        </w:rPr>
      </w:pPr>
      <w:r w:rsidRPr="007555E0">
        <w:rPr>
          <w:b/>
          <w:bCs/>
        </w:rPr>
        <w:t xml:space="preserve">(usługa w </w:t>
      </w:r>
      <w:r w:rsidRPr="006971E9">
        <w:rPr>
          <w:b/>
          <w:bCs/>
        </w:rPr>
        <w:t>okresie 0</w:t>
      </w:r>
      <w:r w:rsidR="00AE7AAF">
        <w:rPr>
          <w:b/>
          <w:bCs/>
        </w:rPr>
        <w:t>1</w:t>
      </w:r>
      <w:r w:rsidRPr="006971E9">
        <w:rPr>
          <w:b/>
          <w:bCs/>
        </w:rPr>
        <w:t>.08.202</w:t>
      </w:r>
      <w:r w:rsidR="00AE7AAF">
        <w:rPr>
          <w:b/>
          <w:bCs/>
        </w:rPr>
        <w:t>5</w:t>
      </w:r>
      <w:r w:rsidRPr="006971E9">
        <w:rPr>
          <w:b/>
          <w:bCs/>
        </w:rPr>
        <w:t xml:space="preserve"> r. </w:t>
      </w:r>
      <w:r w:rsidRPr="007555E0">
        <w:rPr>
          <w:b/>
          <w:bCs/>
        </w:rPr>
        <w:t xml:space="preserve">- </w:t>
      </w:r>
      <w:r w:rsidR="003360AF">
        <w:rPr>
          <w:b/>
          <w:bCs/>
        </w:rPr>
        <w:t>15</w:t>
      </w:r>
      <w:r w:rsidRPr="007555E0">
        <w:rPr>
          <w:b/>
          <w:bCs/>
        </w:rPr>
        <w:t>.</w:t>
      </w:r>
      <w:r w:rsidR="00BE67E0">
        <w:rPr>
          <w:b/>
          <w:bCs/>
        </w:rPr>
        <w:t>12</w:t>
      </w:r>
      <w:r w:rsidRPr="007555E0">
        <w:rPr>
          <w:b/>
          <w:bCs/>
        </w:rPr>
        <w:t>.202</w:t>
      </w:r>
      <w:r w:rsidR="00AE7AAF">
        <w:rPr>
          <w:b/>
          <w:bCs/>
        </w:rPr>
        <w:t>8</w:t>
      </w:r>
      <w:r w:rsidRPr="007555E0">
        <w:rPr>
          <w:b/>
          <w:bCs/>
        </w:rPr>
        <w:t xml:space="preserve"> r.)</w:t>
      </w:r>
      <w:r w:rsidRPr="00804747">
        <w:rPr>
          <w:rFonts w:cs="Tahoma"/>
          <w:b/>
          <w:bCs/>
          <w:sz w:val="38"/>
          <w:szCs w:val="38"/>
        </w:rPr>
        <w:br/>
      </w:r>
    </w:p>
    <w:tbl>
      <w:tblPr>
        <w:tblW w:w="10168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61"/>
        <w:gridCol w:w="2693"/>
        <w:gridCol w:w="4749"/>
        <w:gridCol w:w="1965"/>
      </w:tblGrid>
      <w:tr w:rsidR="00021D74" w:rsidRPr="00804747" w14:paraId="0D741594" w14:textId="77777777" w:rsidTr="00550FDB">
        <w:trPr>
          <w:cantSplit/>
          <w:trHeight w:val="785"/>
          <w:jc w:val="center"/>
        </w:trPr>
        <w:tc>
          <w:tcPr>
            <w:tcW w:w="76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60206BE6" w14:textId="77777777" w:rsidR="00021D74" w:rsidRPr="00804747" w:rsidRDefault="00021D74" w:rsidP="002B764E">
            <w:pPr>
              <w:jc w:val="center"/>
              <w:rPr>
                <w:rFonts w:ascii="Arial" w:eastAsia="Arial Unicode MS" w:hAnsi="Arial"/>
                <w:sz w:val="20"/>
                <w:szCs w:val="20"/>
              </w:rPr>
            </w:pPr>
            <w:r w:rsidRPr="00804747">
              <w:rPr>
                <w:rFonts w:ascii="Arial" w:hAnsi="Arial" w:cs="Arial"/>
                <w:sz w:val="20"/>
                <w:szCs w:val="20"/>
              </w:rPr>
              <w:t>1</w:t>
            </w: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2693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56D83065" w14:textId="77777777" w:rsidR="00021D74" w:rsidRPr="00120566" w:rsidRDefault="00021D74" w:rsidP="000C3003">
            <w:pPr>
              <w:rPr>
                <w:rFonts w:eastAsia="Arial Unicode MS"/>
                <w:b/>
                <w:sz w:val="32"/>
                <w:szCs w:val="32"/>
              </w:rPr>
            </w:pPr>
            <w:r w:rsidRPr="00120566">
              <w:rPr>
                <w:b/>
                <w:sz w:val="32"/>
                <w:szCs w:val="32"/>
              </w:rPr>
              <w:t>WYDZIAŁ ZARZĄDZANIA</w:t>
            </w:r>
          </w:p>
        </w:tc>
        <w:tc>
          <w:tcPr>
            <w:tcW w:w="4749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3EC5645D" w14:textId="77777777" w:rsidR="00021D74" w:rsidRPr="00120566" w:rsidRDefault="00021D74" w:rsidP="002B764E">
            <w:pPr>
              <w:rPr>
                <w:b/>
                <w:bCs/>
                <w:position w:val="6"/>
                <w:sz w:val="28"/>
                <w:szCs w:val="28"/>
              </w:rPr>
            </w:pPr>
            <w:r w:rsidRPr="00120566">
              <w:rPr>
                <w:b/>
                <w:bCs/>
                <w:position w:val="6"/>
                <w:sz w:val="28"/>
                <w:szCs w:val="28"/>
              </w:rPr>
              <w:t xml:space="preserve">ul. Matejki 22/26  </w:t>
            </w:r>
            <w:r>
              <w:rPr>
                <w:b/>
                <w:bCs/>
                <w:position w:val="6"/>
                <w:sz w:val="28"/>
                <w:szCs w:val="28"/>
              </w:rPr>
              <w:br/>
            </w:r>
            <w:r w:rsidRPr="00120566">
              <w:rPr>
                <w:b/>
                <w:bCs/>
                <w:position w:val="6"/>
                <w:sz w:val="28"/>
                <w:szCs w:val="28"/>
              </w:rPr>
              <w:t>- budynek wydziału</w:t>
            </w:r>
          </w:p>
        </w:tc>
        <w:tc>
          <w:tcPr>
            <w:tcW w:w="196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984806"/>
            <w:noWrap/>
            <w:vAlign w:val="center"/>
          </w:tcPr>
          <w:p w14:paraId="35A81D2D" w14:textId="77777777" w:rsidR="00021D74" w:rsidRPr="0054702A" w:rsidRDefault="00021D74" w:rsidP="002B764E">
            <w:pPr>
              <w:tabs>
                <w:tab w:val="left" w:pos="1418"/>
              </w:tabs>
              <w:snapToGrid w:val="0"/>
              <w:jc w:val="center"/>
              <w:rPr>
                <w:rFonts w:ascii="Arial" w:hAnsi="Arial" w:cs="Arial"/>
                <w:b/>
                <w:color w:val="FFFFFF"/>
                <w:sz w:val="52"/>
                <w:szCs w:val="52"/>
              </w:rPr>
            </w:pPr>
            <w:r w:rsidRPr="0054702A">
              <w:rPr>
                <w:rFonts w:ascii="Arial" w:hAnsi="Arial" w:cs="Arial"/>
                <w:b/>
                <w:color w:val="FFFFFF"/>
                <w:sz w:val="52"/>
                <w:szCs w:val="52"/>
              </w:rPr>
              <w:t>11.1</w:t>
            </w:r>
          </w:p>
        </w:tc>
      </w:tr>
    </w:tbl>
    <w:p w14:paraId="4F80EDFE" w14:textId="77777777" w:rsidR="00021D74" w:rsidRPr="00804747" w:rsidRDefault="00021D74" w:rsidP="00021D74">
      <w:pPr>
        <w:rPr>
          <w:b/>
        </w:rPr>
      </w:pPr>
    </w:p>
    <w:p w14:paraId="20370344" w14:textId="77777777" w:rsidR="00021D74" w:rsidRPr="00365128" w:rsidRDefault="00021D74" w:rsidP="00365128">
      <w:pPr>
        <w:pStyle w:val="Podtytu"/>
        <w:spacing w:line="276" w:lineRule="auto"/>
        <w:rPr>
          <w:rFonts w:asciiTheme="minorHAnsi" w:hAnsiTheme="minorHAnsi" w:cstheme="minorHAnsi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A. </w:t>
      </w:r>
      <w:r w:rsidRPr="00365128">
        <w:rPr>
          <w:rFonts w:asciiTheme="minorHAnsi" w:hAnsiTheme="minorHAnsi" w:cstheme="minorHAnsi"/>
          <w:sz w:val="22"/>
          <w:szCs w:val="22"/>
          <w:u w:val="single"/>
        </w:rPr>
        <w:t>Sprzątanie budynku Wydziału Zarządzania - Łódź ul. Matejki 22/26</w:t>
      </w:r>
    </w:p>
    <w:p w14:paraId="798517F3" w14:textId="77777777" w:rsidR="00021D74" w:rsidRPr="00365128" w:rsidRDefault="00021D74" w:rsidP="00365128">
      <w:pPr>
        <w:pStyle w:val="Tytu"/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01F4B3BA" w14:textId="77777777" w:rsidR="00021D74" w:rsidRPr="00365128" w:rsidRDefault="00021D74" w:rsidP="00365128">
      <w:pPr>
        <w:tabs>
          <w:tab w:val="left" w:pos="851"/>
        </w:tabs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Charakterystyka obiektu:</w:t>
      </w:r>
    </w:p>
    <w:p w14:paraId="239F9028" w14:textId="6AB576C1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sz w:val="22"/>
          <w:szCs w:val="22"/>
        </w:rPr>
        <w:t>- ogólna powierzchnia do sprzątania –</w:t>
      </w:r>
      <w:r w:rsidR="00550FDB">
        <w:rPr>
          <w:rFonts w:asciiTheme="minorHAnsi" w:hAnsiTheme="minorHAnsi" w:cstheme="minorHAnsi"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b/>
          <w:sz w:val="22"/>
          <w:szCs w:val="22"/>
        </w:rPr>
        <w:t>14</w:t>
      </w:r>
      <w:r w:rsidR="004407DC">
        <w:rPr>
          <w:rFonts w:asciiTheme="minorHAnsi" w:hAnsiTheme="minorHAnsi" w:cstheme="minorHAnsi"/>
          <w:b/>
          <w:sz w:val="22"/>
          <w:szCs w:val="22"/>
        </w:rPr>
        <w:t xml:space="preserve"> 294</w:t>
      </w:r>
      <w:r w:rsidRPr="00365128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365128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3B6A211B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color w:val="FF0000"/>
          <w:sz w:val="22"/>
          <w:szCs w:val="22"/>
        </w:rPr>
      </w:pPr>
      <w:r w:rsidRPr="00365128">
        <w:rPr>
          <w:rFonts w:asciiTheme="minorHAnsi" w:hAnsiTheme="minorHAnsi" w:cstheme="minorHAnsi"/>
          <w:bCs/>
          <w:sz w:val="22"/>
          <w:szCs w:val="22"/>
        </w:rPr>
        <w:t xml:space="preserve">- </w:t>
      </w:r>
      <w:r w:rsidRPr="00365128">
        <w:rPr>
          <w:rFonts w:asciiTheme="minorHAnsi" w:hAnsiTheme="minorHAnsi" w:cstheme="minorHAnsi"/>
          <w:sz w:val="22"/>
          <w:szCs w:val="22"/>
        </w:rPr>
        <w:t>budynek  -  5 kondygnacji</w:t>
      </w:r>
    </w:p>
    <w:p w14:paraId="7AA51EDB" w14:textId="4E99A740" w:rsidR="00021D74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5A79EA5" w14:textId="3A330C15" w:rsidR="004407DC" w:rsidRDefault="004407DC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>Harmonogram sprzątania</w:t>
      </w:r>
    </w:p>
    <w:p w14:paraId="18E23903" w14:textId="77777777" w:rsidR="004407DC" w:rsidRDefault="004407DC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61"/>
        <w:gridCol w:w="2780"/>
        <w:gridCol w:w="1432"/>
        <w:gridCol w:w="1134"/>
        <w:gridCol w:w="1134"/>
        <w:gridCol w:w="992"/>
        <w:gridCol w:w="1129"/>
      </w:tblGrid>
      <w:tr w:rsidR="004407DC" w:rsidRPr="00564B71" w14:paraId="6D22410D" w14:textId="77777777" w:rsidTr="007C26E2">
        <w:trPr>
          <w:trHeight w:val="600"/>
        </w:trPr>
        <w:tc>
          <w:tcPr>
            <w:tcW w:w="461" w:type="dxa"/>
            <w:vMerge w:val="restart"/>
            <w:noWrap/>
            <w:hideMark/>
          </w:tcPr>
          <w:p w14:paraId="1562A4DF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L.P</w:t>
            </w:r>
          </w:p>
        </w:tc>
        <w:tc>
          <w:tcPr>
            <w:tcW w:w="2780" w:type="dxa"/>
            <w:vMerge w:val="restart"/>
            <w:noWrap/>
            <w:hideMark/>
          </w:tcPr>
          <w:p w14:paraId="045BAA06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obszar/pomieszczenie</w:t>
            </w:r>
          </w:p>
        </w:tc>
        <w:tc>
          <w:tcPr>
            <w:tcW w:w="1432" w:type="dxa"/>
            <w:vMerge w:val="restart"/>
            <w:hideMark/>
          </w:tcPr>
          <w:p w14:paraId="4B9665B2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Łączna powierzchnia w m2</w:t>
            </w:r>
          </w:p>
        </w:tc>
        <w:tc>
          <w:tcPr>
            <w:tcW w:w="2268" w:type="dxa"/>
            <w:gridSpan w:val="2"/>
            <w:hideMark/>
          </w:tcPr>
          <w:p w14:paraId="63C83C5F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 xml:space="preserve"> Częstotliwość sprzątania   1.10 - 30.06</w:t>
            </w:r>
          </w:p>
        </w:tc>
        <w:tc>
          <w:tcPr>
            <w:tcW w:w="2121" w:type="dxa"/>
            <w:gridSpan w:val="2"/>
            <w:hideMark/>
          </w:tcPr>
          <w:p w14:paraId="13C0F922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 xml:space="preserve">        Częstotliwość sprzątania  1.07 - 30.09</w:t>
            </w:r>
          </w:p>
        </w:tc>
      </w:tr>
      <w:tr w:rsidR="004407DC" w:rsidRPr="00564B71" w14:paraId="7127DB4C" w14:textId="77777777" w:rsidTr="007C26E2">
        <w:trPr>
          <w:trHeight w:val="615"/>
        </w:trPr>
        <w:tc>
          <w:tcPr>
            <w:tcW w:w="461" w:type="dxa"/>
            <w:vMerge/>
            <w:hideMark/>
          </w:tcPr>
          <w:p w14:paraId="5626764C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80" w:type="dxa"/>
            <w:vMerge/>
            <w:hideMark/>
          </w:tcPr>
          <w:p w14:paraId="1C953514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432" w:type="dxa"/>
            <w:vMerge/>
            <w:hideMark/>
          </w:tcPr>
          <w:p w14:paraId="2321F039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34" w:type="dxa"/>
            <w:hideMark/>
          </w:tcPr>
          <w:p w14:paraId="680977C5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 xml:space="preserve">  w tygodniu         </w:t>
            </w:r>
          </w:p>
        </w:tc>
        <w:tc>
          <w:tcPr>
            <w:tcW w:w="1134" w:type="dxa"/>
            <w:noWrap/>
            <w:hideMark/>
          </w:tcPr>
          <w:p w14:paraId="4E44C231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w tym okresie</w:t>
            </w:r>
          </w:p>
        </w:tc>
        <w:tc>
          <w:tcPr>
            <w:tcW w:w="992" w:type="dxa"/>
            <w:hideMark/>
          </w:tcPr>
          <w:p w14:paraId="3EDAB4C8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 xml:space="preserve">  w tygodniu         </w:t>
            </w:r>
          </w:p>
        </w:tc>
        <w:tc>
          <w:tcPr>
            <w:tcW w:w="1129" w:type="dxa"/>
            <w:hideMark/>
          </w:tcPr>
          <w:p w14:paraId="67563478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w tym okresie</w:t>
            </w:r>
          </w:p>
        </w:tc>
      </w:tr>
      <w:tr w:rsidR="004407DC" w:rsidRPr="00564B71" w14:paraId="028E985E" w14:textId="77777777" w:rsidTr="007C26E2">
        <w:trPr>
          <w:trHeight w:val="300"/>
        </w:trPr>
        <w:tc>
          <w:tcPr>
            <w:tcW w:w="461" w:type="dxa"/>
            <w:noWrap/>
            <w:hideMark/>
          </w:tcPr>
          <w:p w14:paraId="2114EE8B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  <w:tc>
          <w:tcPr>
            <w:tcW w:w="2780" w:type="dxa"/>
            <w:noWrap/>
            <w:hideMark/>
          </w:tcPr>
          <w:p w14:paraId="3B100EC2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hole, korytarze, wejścia, windy</w:t>
            </w:r>
          </w:p>
        </w:tc>
        <w:tc>
          <w:tcPr>
            <w:tcW w:w="1432" w:type="dxa"/>
            <w:noWrap/>
            <w:hideMark/>
          </w:tcPr>
          <w:p w14:paraId="7212EE28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4600</w:t>
            </w:r>
          </w:p>
        </w:tc>
        <w:tc>
          <w:tcPr>
            <w:tcW w:w="1134" w:type="dxa"/>
            <w:noWrap/>
            <w:hideMark/>
          </w:tcPr>
          <w:p w14:paraId="5B4771E3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7</w:t>
            </w:r>
          </w:p>
        </w:tc>
        <w:tc>
          <w:tcPr>
            <w:tcW w:w="1134" w:type="dxa"/>
            <w:noWrap/>
            <w:hideMark/>
          </w:tcPr>
          <w:p w14:paraId="5EE8E6F5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27F12883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  <w:tc>
          <w:tcPr>
            <w:tcW w:w="1129" w:type="dxa"/>
            <w:noWrap/>
            <w:hideMark/>
          </w:tcPr>
          <w:p w14:paraId="69ABE575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4407DC" w:rsidRPr="00564B71" w14:paraId="6A920F7F" w14:textId="77777777" w:rsidTr="007C26E2">
        <w:trPr>
          <w:trHeight w:val="300"/>
        </w:trPr>
        <w:tc>
          <w:tcPr>
            <w:tcW w:w="461" w:type="dxa"/>
            <w:noWrap/>
            <w:hideMark/>
          </w:tcPr>
          <w:p w14:paraId="3377FFFA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2</w:t>
            </w:r>
          </w:p>
        </w:tc>
        <w:tc>
          <w:tcPr>
            <w:tcW w:w="2780" w:type="dxa"/>
            <w:noWrap/>
            <w:hideMark/>
          </w:tcPr>
          <w:p w14:paraId="1DA3EBA6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schody metalowe</w:t>
            </w:r>
          </w:p>
        </w:tc>
        <w:tc>
          <w:tcPr>
            <w:tcW w:w="1432" w:type="dxa"/>
            <w:noWrap/>
            <w:hideMark/>
          </w:tcPr>
          <w:p w14:paraId="3493F0E9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100</w:t>
            </w:r>
          </w:p>
        </w:tc>
        <w:tc>
          <w:tcPr>
            <w:tcW w:w="1134" w:type="dxa"/>
            <w:noWrap/>
            <w:hideMark/>
          </w:tcPr>
          <w:p w14:paraId="2A8DD790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7</w:t>
            </w:r>
          </w:p>
        </w:tc>
        <w:tc>
          <w:tcPr>
            <w:tcW w:w="1134" w:type="dxa"/>
            <w:noWrap/>
            <w:hideMark/>
          </w:tcPr>
          <w:p w14:paraId="1E937CA4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1B216471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  <w:tc>
          <w:tcPr>
            <w:tcW w:w="1129" w:type="dxa"/>
            <w:noWrap/>
            <w:hideMark/>
          </w:tcPr>
          <w:p w14:paraId="6B16F3C0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4407DC" w:rsidRPr="00564B71" w14:paraId="23C3CC0C" w14:textId="77777777" w:rsidTr="007C26E2">
        <w:trPr>
          <w:trHeight w:val="300"/>
        </w:trPr>
        <w:tc>
          <w:tcPr>
            <w:tcW w:w="461" w:type="dxa"/>
            <w:noWrap/>
            <w:hideMark/>
          </w:tcPr>
          <w:p w14:paraId="006979FF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3</w:t>
            </w:r>
          </w:p>
        </w:tc>
        <w:tc>
          <w:tcPr>
            <w:tcW w:w="2780" w:type="dxa"/>
            <w:noWrap/>
            <w:hideMark/>
          </w:tcPr>
          <w:p w14:paraId="6979CC9A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pom. dydaktyczne i  aule</w:t>
            </w:r>
          </w:p>
        </w:tc>
        <w:tc>
          <w:tcPr>
            <w:tcW w:w="1432" w:type="dxa"/>
            <w:noWrap/>
            <w:hideMark/>
          </w:tcPr>
          <w:p w14:paraId="00AB2D28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3517</w:t>
            </w:r>
          </w:p>
        </w:tc>
        <w:tc>
          <w:tcPr>
            <w:tcW w:w="1134" w:type="dxa"/>
            <w:noWrap/>
            <w:hideMark/>
          </w:tcPr>
          <w:p w14:paraId="41F00709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7</w:t>
            </w:r>
          </w:p>
        </w:tc>
        <w:tc>
          <w:tcPr>
            <w:tcW w:w="1134" w:type="dxa"/>
            <w:noWrap/>
            <w:hideMark/>
          </w:tcPr>
          <w:p w14:paraId="304AC441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3F57CAB4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29" w:type="dxa"/>
            <w:noWrap/>
            <w:hideMark/>
          </w:tcPr>
          <w:p w14:paraId="2608341C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6</w:t>
            </w:r>
          </w:p>
        </w:tc>
      </w:tr>
      <w:tr w:rsidR="004407DC" w:rsidRPr="00564B71" w14:paraId="5EA3765B" w14:textId="77777777" w:rsidTr="007C26E2">
        <w:trPr>
          <w:trHeight w:val="300"/>
        </w:trPr>
        <w:tc>
          <w:tcPr>
            <w:tcW w:w="461" w:type="dxa"/>
            <w:noWrap/>
            <w:hideMark/>
          </w:tcPr>
          <w:p w14:paraId="2977B2D7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4</w:t>
            </w:r>
          </w:p>
        </w:tc>
        <w:tc>
          <w:tcPr>
            <w:tcW w:w="2780" w:type="dxa"/>
            <w:noWrap/>
            <w:hideMark/>
          </w:tcPr>
          <w:p w14:paraId="7014AAB5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pracownie komputerowe</w:t>
            </w:r>
          </w:p>
        </w:tc>
        <w:tc>
          <w:tcPr>
            <w:tcW w:w="1432" w:type="dxa"/>
            <w:noWrap/>
            <w:hideMark/>
          </w:tcPr>
          <w:p w14:paraId="63E5E254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670</w:t>
            </w:r>
          </w:p>
        </w:tc>
        <w:tc>
          <w:tcPr>
            <w:tcW w:w="1134" w:type="dxa"/>
            <w:noWrap/>
            <w:hideMark/>
          </w:tcPr>
          <w:p w14:paraId="0528A508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7</w:t>
            </w:r>
          </w:p>
        </w:tc>
        <w:tc>
          <w:tcPr>
            <w:tcW w:w="1134" w:type="dxa"/>
            <w:noWrap/>
            <w:hideMark/>
          </w:tcPr>
          <w:p w14:paraId="034FE8B2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2B9E9E67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29" w:type="dxa"/>
            <w:noWrap/>
            <w:hideMark/>
          </w:tcPr>
          <w:p w14:paraId="7F2F8F90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6</w:t>
            </w:r>
          </w:p>
        </w:tc>
      </w:tr>
      <w:tr w:rsidR="004407DC" w:rsidRPr="00564B71" w14:paraId="5129E853" w14:textId="77777777" w:rsidTr="007C26E2">
        <w:trPr>
          <w:trHeight w:val="300"/>
        </w:trPr>
        <w:tc>
          <w:tcPr>
            <w:tcW w:w="461" w:type="dxa"/>
            <w:noWrap/>
            <w:hideMark/>
          </w:tcPr>
          <w:p w14:paraId="40006264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5</w:t>
            </w:r>
          </w:p>
        </w:tc>
        <w:tc>
          <w:tcPr>
            <w:tcW w:w="2780" w:type="dxa"/>
            <w:noWrap/>
            <w:hideMark/>
          </w:tcPr>
          <w:p w14:paraId="69CB6E4B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pomieszczenia biurowe</w:t>
            </w:r>
          </w:p>
        </w:tc>
        <w:tc>
          <w:tcPr>
            <w:tcW w:w="1432" w:type="dxa"/>
            <w:noWrap/>
            <w:hideMark/>
          </w:tcPr>
          <w:p w14:paraId="3C531687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3065</w:t>
            </w:r>
          </w:p>
        </w:tc>
        <w:tc>
          <w:tcPr>
            <w:tcW w:w="1134" w:type="dxa"/>
            <w:noWrap/>
            <w:hideMark/>
          </w:tcPr>
          <w:p w14:paraId="5A94065E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  <w:tc>
          <w:tcPr>
            <w:tcW w:w="1134" w:type="dxa"/>
            <w:noWrap/>
            <w:hideMark/>
          </w:tcPr>
          <w:p w14:paraId="7BC52F5E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56B72694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29" w:type="dxa"/>
            <w:noWrap/>
            <w:hideMark/>
          </w:tcPr>
          <w:p w14:paraId="4B4FD84D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6</w:t>
            </w:r>
          </w:p>
        </w:tc>
      </w:tr>
      <w:tr w:rsidR="004407DC" w:rsidRPr="00564B71" w14:paraId="2DED15A0" w14:textId="77777777" w:rsidTr="007C26E2">
        <w:trPr>
          <w:trHeight w:val="300"/>
        </w:trPr>
        <w:tc>
          <w:tcPr>
            <w:tcW w:w="461" w:type="dxa"/>
            <w:noWrap/>
            <w:hideMark/>
          </w:tcPr>
          <w:p w14:paraId="4FC296A3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6</w:t>
            </w:r>
          </w:p>
        </w:tc>
        <w:tc>
          <w:tcPr>
            <w:tcW w:w="2780" w:type="dxa"/>
            <w:noWrap/>
            <w:hideMark/>
          </w:tcPr>
          <w:p w14:paraId="7719C6ED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czytelnia i wypożyczalnia</w:t>
            </w:r>
          </w:p>
        </w:tc>
        <w:tc>
          <w:tcPr>
            <w:tcW w:w="1432" w:type="dxa"/>
            <w:noWrap/>
            <w:hideMark/>
          </w:tcPr>
          <w:p w14:paraId="32F15887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225</w:t>
            </w:r>
          </w:p>
        </w:tc>
        <w:tc>
          <w:tcPr>
            <w:tcW w:w="1134" w:type="dxa"/>
            <w:noWrap/>
            <w:hideMark/>
          </w:tcPr>
          <w:p w14:paraId="6FDDF234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2</w:t>
            </w:r>
          </w:p>
        </w:tc>
        <w:tc>
          <w:tcPr>
            <w:tcW w:w="1134" w:type="dxa"/>
            <w:noWrap/>
            <w:hideMark/>
          </w:tcPr>
          <w:p w14:paraId="30A1B9D1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47624365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29" w:type="dxa"/>
            <w:noWrap/>
            <w:hideMark/>
          </w:tcPr>
          <w:p w14:paraId="1FC04393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12</w:t>
            </w:r>
          </w:p>
        </w:tc>
      </w:tr>
      <w:tr w:rsidR="004407DC" w:rsidRPr="00564B71" w14:paraId="57FCFFBA" w14:textId="77777777" w:rsidTr="007C26E2">
        <w:trPr>
          <w:trHeight w:val="300"/>
        </w:trPr>
        <w:tc>
          <w:tcPr>
            <w:tcW w:w="461" w:type="dxa"/>
            <w:noWrap/>
            <w:hideMark/>
          </w:tcPr>
          <w:p w14:paraId="7B636FF1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7</w:t>
            </w:r>
          </w:p>
        </w:tc>
        <w:tc>
          <w:tcPr>
            <w:tcW w:w="2780" w:type="dxa"/>
            <w:noWrap/>
            <w:hideMark/>
          </w:tcPr>
          <w:p w14:paraId="30CA6212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klatki schodowe</w:t>
            </w:r>
          </w:p>
        </w:tc>
        <w:tc>
          <w:tcPr>
            <w:tcW w:w="1432" w:type="dxa"/>
            <w:noWrap/>
            <w:hideMark/>
          </w:tcPr>
          <w:p w14:paraId="5F210735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700</w:t>
            </w:r>
          </w:p>
        </w:tc>
        <w:tc>
          <w:tcPr>
            <w:tcW w:w="1134" w:type="dxa"/>
            <w:noWrap/>
            <w:hideMark/>
          </w:tcPr>
          <w:p w14:paraId="111E5EB6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3</w:t>
            </w:r>
          </w:p>
        </w:tc>
        <w:tc>
          <w:tcPr>
            <w:tcW w:w="1134" w:type="dxa"/>
            <w:noWrap/>
            <w:hideMark/>
          </w:tcPr>
          <w:p w14:paraId="55243984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69BF6F24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29" w:type="dxa"/>
            <w:noWrap/>
            <w:hideMark/>
          </w:tcPr>
          <w:p w14:paraId="7017B162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6</w:t>
            </w:r>
          </w:p>
        </w:tc>
      </w:tr>
      <w:tr w:rsidR="004407DC" w:rsidRPr="00564B71" w14:paraId="5B57EDF0" w14:textId="77777777" w:rsidTr="007C26E2">
        <w:trPr>
          <w:trHeight w:val="300"/>
        </w:trPr>
        <w:tc>
          <w:tcPr>
            <w:tcW w:w="461" w:type="dxa"/>
            <w:noWrap/>
            <w:hideMark/>
          </w:tcPr>
          <w:p w14:paraId="1FEB579E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8</w:t>
            </w:r>
          </w:p>
        </w:tc>
        <w:tc>
          <w:tcPr>
            <w:tcW w:w="2780" w:type="dxa"/>
            <w:noWrap/>
            <w:hideMark/>
          </w:tcPr>
          <w:p w14:paraId="228D0218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Sala Rady Wydziału</w:t>
            </w:r>
          </w:p>
        </w:tc>
        <w:tc>
          <w:tcPr>
            <w:tcW w:w="1432" w:type="dxa"/>
            <w:noWrap/>
            <w:hideMark/>
          </w:tcPr>
          <w:p w14:paraId="16962751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295</w:t>
            </w:r>
          </w:p>
        </w:tc>
        <w:tc>
          <w:tcPr>
            <w:tcW w:w="1134" w:type="dxa"/>
            <w:noWrap/>
            <w:hideMark/>
          </w:tcPr>
          <w:p w14:paraId="196F04AD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34" w:type="dxa"/>
            <w:noWrap/>
            <w:hideMark/>
          </w:tcPr>
          <w:p w14:paraId="531327CE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27</w:t>
            </w:r>
          </w:p>
        </w:tc>
        <w:tc>
          <w:tcPr>
            <w:tcW w:w="992" w:type="dxa"/>
            <w:noWrap/>
            <w:hideMark/>
          </w:tcPr>
          <w:p w14:paraId="20EAE434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29" w:type="dxa"/>
            <w:noWrap/>
            <w:hideMark/>
          </w:tcPr>
          <w:p w14:paraId="6E41549D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4</w:t>
            </w:r>
          </w:p>
        </w:tc>
      </w:tr>
      <w:tr w:rsidR="004407DC" w:rsidRPr="00564B71" w14:paraId="3F3752D6" w14:textId="77777777" w:rsidTr="007C26E2">
        <w:trPr>
          <w:trHeight w:val="300"/>
        </w:trPr>
        <w:tc>
          <w:tcPr>
            <w:tcW w:w="461" w:type="dxa"/>
            <w:noWrap/>
            <w:hideMark/>
          </w:tcPr>
          <w:p w14:paraId="57500766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9</w:t>
            </w:r>
          </w:p>
        </w:tc>
        <w:tc>
          <w:tcPr>
            <w:tcW w:w="2780" w:type="dxa"/>
            <w:noWrap/>
            <w:hideMark/>
          </w:tcPr>
          <w:p w14:paraId="3438AD85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kawiarnia</w:t>
            </w:r>
          </w:p>
        </w:tc>
        <w:tc>
          <w:tcPr>
            <w:tcW w:w="1432" w:type="dxa"/>
            <w:noWrap/>
            <w:hideMark/>
          </w:tcPr>
          <w:p w14:paraId="7D659C82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84</w:t>
            </w:r>
          </w:p>
        </w:tc>
        <w:tc>
          <w:tcPr>
            <w:tcW w:w="1134" w:type="dxa"/>
            <w:noWrap/>
            <w:hideMark/>
          </w:tcPr>
          <w:p w14:paraId="3E321539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34" w:type="dxa"/>
            <w:noWrap/>
            <w:hideMark/>
          </w:tcPr>
          <w:p w14:paraId="2264F810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27</w:t>
            </w:r>
          </w:p>
        </w:tc>
        <w:tc>
          <w:tcPr>
            <w:tcW w:w="992" w:type="dxa"/>
            <w:noWrap/>
            <w:hideMark/>
          </w:tcPr>
          <w:p w14:paraId="168D34D0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29" w:type="dxa"/>
            <w:noWrap/>
            <w:hideMark/>
          </w:tcPr>
          <w:p w14:paraId="422FCF7A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4</w:t>
            </w:r>
          </w:p>
        </w:tc>
      </w:tr>
      <w:tr w:rsidR="004407DC" w:rsidRPr="00564B71" w14:paraId="7EB31779" w14:textId="77777777" w:rsidTr="007C26E2">
        <w:trPr>
          <w:trHeight w:val="300"/>
        </w:trPr>
        <w:tc>
          <w:tcPr>
            <w:tcW w:w="461" w:type="dxa"/>
            <w:noWrap/>
            <w:hideMark/>
          </w:tcPr>
          <w:p w14:paraId="4871BB93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10</w:t>
            </w:r>
          </w:p>
        </w:tc>
        <w:tc>
          <w:tcPr>
            <w:tcW w:w="2780" w:type="dxa"/>
            <w:noWrap/>
            <w:hideMark/>
          </w:tcPr>
          <w:p w14:paraId="4E35DC74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 xml:space="preserve">toalety ogólne i dla </w:t>
            </w:r>
            <w:proofErr w:type="spellStart"/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niepełnosp</w:t>
            </w:r>
            <w:proofErr w:type="spellEnd"/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  <w:tc>
          <w:tcPr>
            <w:tcW w:w="1432" w:type="dxa"/>
            <w:noWrap/>
            <w:hideMark/>
          </w:tcPr>
          <w:p w14:paraId="0357371F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389</w:t>
            </w:r>
          </w:p>
        </w:tc>
        <w:tc>
          <w:tcPr>
            <w:tcW w:w="1134" w:type="dxa"/>
            <w:noWrap/>
            <w:hideMark/>
          </w:tcPr>
          <w:p w14:paraId="43EA3FBB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7</w:t>
            </w:r>
          </w:p>
        </w:tc>
        <w:tc>
          <w:tcPr>
            <w:tcW w:w="1134" w:type="dxa"/>
            <w:noWrap/>
            <w:hideMark/>
          </w:tcPr>
          <w:p w14:paraId="0C9BCDDE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50356476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3</w:t>
            </w:r>
          </w:p>
        </w:tc>
        <w:tc>
          <w:tcPr>
            <w:tcW w:w="1129" w:type="dxa"/>
            <w:noWrap/>
            <w:hideMark/>
          </w:tcPr>
          <w:p w14:paraId="2B5BE028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4407DC" w:rsidRPr="00564B71" w14:paraId="2F60BDD1" w14:textId="77777777" w:rsidTr="007C26E2">
        <w:trPr>
          <w:trHeight w:val="315"/>
        </w:trPr>
        <w:tc>
          <w:tcPr>
            <w:tcW w:w="461" w:type="dxa"/>
            <w:noWrap/>
            <w:hideMark/>
          </w:tcPr>
          <w:p w14:paraId="37987EF5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11</w:t>
            </w:r>
          </w:p>
        </w:tc>
        <w:tc>
          <w:tcPr>
            <w:tcW w:w="2780" w:type="dxa"/>
            <w:noWrap/>
            <w:hideMark/>
          </w:tcPr>
          <w:p w14:paraId="704B5C89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toalety pracownicze</w:t>
            </w:r>
          </w:p>
        </w:tc>
        <w:tc>
          <w:tcPr>
            <w:tcW w:w="1432" w:type="dxa"/>
            <w:noWrap/>
            <w:hideMark/>
          </w:tcPr>
          <w:p w14:paraId="1629E451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102</w:t>
            </w:r>
          </w:p>
        </w:tc>
        <w:tc>
          <w:tcPr>
            <w:tcW w:w="1134" w:type="dxa"/>
            <w:noWrap/>
            <w:hideMark/>
          </w:tcPr>
          <w:p w14:paraId="6028A44E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5</w:t>
            </w:r>
          </w:p>
        </w:tc>
        <w:tc>
          <w:tcPr>
            <w:tcW w:w="1134" w:type="dxa"/>
            <w:noWrap/>
            <w:hideMark/>
          </w:tcPr>
          <w:p w14:paraId="12343CF9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7913E0DD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3</w:t>
            </w:r>
          </w:p>
        </w:tc>
        <w:tc>
          <w:tcPr>
            <w:tcW w:w="1129" w:type="dxa"/>
            <w:noWrap/>
            <w:hideMark/>
          </w:tcPr>
          <w:p w14:paraId="0AA67846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4407DC" w:rsidRPr="00564B71" w14:paraId="41AC5474" w14:textId="77777777" w:rsidTr="007C26E2">
        <w:trPr>
          <w:trHeight w:val="315"/>
        </w:trPr>
        <w:tc>
          <w:tcPr>
            <w:tcW w:w="461" w:type="dxa"/>
            <w:noWrap/>
            <w:hideMark/>
          </w:tcPr>
          <w:p w14:paraId="2D5ED118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12</w:t>
            </w:r>
          </w:p>
        </w:tc>
        <w:tc>
          <w:tcPr>
            <w:tcW w:w="2780" w:type="dxa"/>
            <w:noWrap/>
            <w:hideMark/>
          </w:tcPr>
          <w:p w14:paraId="29885B37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kuchenki</w:t>
            </w:r>
          </w:p>
        </w:tc>
        <w:tc>
          <w:tcPr>
            <w:tcW w:w="1432" w:type="dxa"/>
            <w:noWrap/>
            <w:hideMark/>
          </w:tcPr>
          <w:p w14:paraId="6F200A1F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10</w:t>
            </w:r>
          </w:p>
        </w:tc>
        <w:tc>
          <w:tcPr>
            <w:tcW w:w="1134" w:type="dxa"/>
            <w:noWrap/>
            <w:hideMark/>
          </w:tcPr>
          <w:p w14:paraId="3B31297E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2</w:t>
            </w:r>
          </w:p>
        </w:tc>
        <w:tc>
          <w:tcPr>
            <w:tcW w:w="1134" w:type="dxa"/>
            <w:noWrap/>
            <w:hideMark/>
          </w:tcPr>
          <w:p w14:paraId="6811A5B5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080EEFEB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  <w:tc>
          <w:tcPr>
            <w:tcW w:w="1129" w:type="dxa"/>
            <w:noWrap/>
            <w:hideMark/>
          </w:tcPr>
          <w:p w14:paraId="4016B1B5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4407DC" w:rsidRPr="00564B71" w14:paraId="24ED7A9E" w14:textId="77777777" w:rsidTr="007C26E2">
        <w:trPr>
          <w:trHeight w:val="300"/>
        </w:trPr>
        <w:tc>
          <w:tcPr>
            <w:tcW w:w="461" w:type="dxa"/>
            <w:noWrap/>
            <w:hideMark/>
          </w:tcPr>
          <w:p w14:paraId="0B30CEF8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13</w:t>
            </w:r>
          </w:p>
        </w:tc>
        <w:tc>
          <w:tcPr>
            <w:tcW w:w="2780" w:type="dxa"/>
            <w:noWrap/>
            <w:hideMark/>
          </w:tcPr>
          <w:p w14:paraId="6A80B7FD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szatnia z szafkami</w:t>
            </w:r>
          </w:p>
        </w:tc>
        <w:tc>
          <w:tcPr>
            <w:tcW w:w="1432" w:type="dxa"/>
            <w:noWrap/>
            <w:hideMark/>
          </w:tcPr>
          <w:p w14:paraId="671F5214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69</w:t>
            </w:r>
          </w:p>
        </w:tc>
        <w:tc>
          <w:tcPr>
            <w:tcW w:w="1134" w:type="dxa"/>
            <w:noWrap/>
            <w:hideMark/>
          </w:tcPr>
          <w:p w14:paraId="379CBC0E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2</w:t>
            </w:r>
          </w:p>
        </w:tc>
        <w:tc>
          <w:tcPr>
            <w:tcW w:w="1134" w:type="dxa"/>
            <w:noWrap/>
            <w:hideMark/>
          </w:tcPr>
          <w:p w14:paraId="12E7496B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4DF849AA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29" w:type="dxa"/>
            <w:noWrap/>
            <w:hideMark/>
          </w:tcPr>
          <w:p w14:paraId="492ED6A6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2</w:t>
            </w:r>
          </w:p>
        </w:tc>
      </w:tr>
      <w:tr w:rsidR="004407DC" w:rsidRPr="00564B71" w14:paraId="68992B18" w14:textId="77777777" w:rsidTr="007C26E2">
        <w:trPr>
          <w:trHeight w:val="300"/>
        </w:trPr>
        <w:tc>
          <w:tcPr>
            <w:tcW w:w="461" w:type="dxa"/>
            <w:noWrap/>
            <w:hideMark/>
          </w:tcPr>
          <w:p w14:paraId="4585D0D8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14</w:t>
            </w:r>
          </w:p>
        </w:tc>
        <w:tc>
          <w:tcPr>
            <w:tcW w:w="2780" w:type="dxa"/>
            <w:noWrap/>
            <w:hideMark/>
          </w:tcPr>
          <w:p w14:paraId="39A9D951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szatnia z wieszakami</w:t>
            </w:r>
          </w:p>
        </w:tc>
        <w:tc>
          <w:tcPr>
            <w:tcW w:w="1432" w:type="dxa"/>
            <w:noWrap/>
            <w:hideMark/>
          </w:tcPr>
          <w:p w14:paraId="4402D304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42</w:t>
            </w:r>
          </w:p>
        </w:tc>
        <w:tc>
          <w:tcPr>
            <w:tcW w:w="1134" w:type="dxa"/>
            <w:noWrap/>
            <w:hideMark/>
          </w:tcPr>
          <w:p w14:paraId="3B660B15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2</w:t>
            </w:r>
          </w:p>
        </w:tc>
        <w:tc>
          <w:tcPr>
            <w:tcW w:w="1134" w:type="dxa"/>
            <w:noWrap/>
            <w:hideMark/>
          </w:tcPr>
          <w:p w14:paraId="54C3FB2C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7D8798F4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29" w:type="dxa"/>
            <w:noWrap/>
            <w:hideMark/>
          </w:tcPr>
          <w:p w14:paraId="5603BDE7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2</w:t>
            </w:r>
          </w:p>
        </w:tc>
      </w:tr>
      <w:tr w:rsidR="004407DC" w:rsidRPr="00564B71" w14:paraId="6D81EE88" w14:textId="77777777" w:rsidTr="007C26E2">
        <w:trPr>
          <w:trHeight w:val="300"/>
        </w:trPr>
        <w:tc>
          <w:tcPr>
            <w:tcW w:w="461" w:type="dxa"/>
            <w:noWrap/>
            <w:hideMark/>
          </w:tcPr>
          <w:p w14:paraId="5717324D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15</w:t>
            </w:r>
          </w:p>
        </w:tc>
        <w:tc>
          <w:tcPr>
            <w:tcW w:w="2780" w:type="dxa"/>
            <w:noWrap/>
            <w:hideMark/>
          </w:tcPr>
          <w:p w14:paraId="2FF1941B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sala 31</w:t>
            </w:r>
          </w:p>
        </w:tc>
        <w:tc>
          <w:tcPr>
            <w:tcW w:w="1432" w:type="dxa"/>
            <w:noWrap/>
            <w:hideMark/>
          </w:tcPr>
          <w:p w14:paraId="61CBAB5F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83</w:t>
            </w:r>
          </w:p>
        </w:tc>
        <w:tc>
          <w:tcPr>
            <w:tcW w:w="1134" w:type="dxa"/>
            <w:noWrap/>
            <w:hideMark/>
          </w:tcPr>
          <w:p w14:paraId="5D7A3400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34" w:type="dxa"/>
            <w:noWrap/>
            <w:hideMark/>
          </w:tcPr>
          <w:p w14:paraId="3429D1B2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18</w:t>
            </w:r>
          </w:p>
        </w:tc>
        <w:tc>
          <w:tcPr>
            <w:tcW w:w="992" w:type="dxa"/>
            <w:noWrap/>
            <w:hideMark/>
          </w:tcPr>
          <w:p w14:paraId="435E7082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29" w:type="dxa"/>
            <w:noWrap/>
            <w:hideMark/>
          </w:tcPr>
          <w:p w14:paraId="190EF2B6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22</w:t>
            </w:r>
          </w:p>
        </w:tc>
      </w:tr>
      <w:tr w:rsidR="004407DC" w:rsidRPr="00564B71" w14:paraId="519635A6" w14:textId="77777777" w:rsidTr="007C26E2">
        <w:trPr>
          <w:trHeight w:val="300"/>
        </w:trPr>
        <w:tc>
          <w:tcPr>
            <w:tcW w:w="461" w:type="dxa"/>
            <w:noWrap/>
            <w:hideMark/>
          </w:tcPr>
          <w:p w14:paraId="2CA8BD03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16</w:t>
            </w:r>
          </w:p>
        </w:tc>
        <w:tc>
          <w:tcPr>
            <w:tcW w:w="2780" w:type="dxa"/>
            <w:noWrap/>
            <w:hideMark/>
          </w:tcPr>
          <w:p w14:paraId="6067DB41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sala 110</w:t>
            </w:r>
          </w:p>
        </w:tc>
        <w:tc>
          <w:tcPr>
            <w:tcW w:w="1432" w:type="dxa"/>
            <w:noWrap/>
            <w:hideMark/>
          </w:tcPr>
          <w:p w14:paraId="0B532B2D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43</w:t>
            </w:r>
          </w:p>
        </w:tc>
        <w:tc>
          <w:tcPr>
            <w:tcW w:w="1134" w:type="dxa"/>
            <w:noWrap/>
            <w:hideMark/>
          </w:tcPr>
          <w:p w14:paraId="10AC19AB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34" w:type="dxa"/>
            <w:noWrap/>
            <w:hideMark/>
          </w:tcPr>
          <w:p w14:paraId="35617111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18</w:t>
            </w:r>
          </w:p>
        </w:tc>
        <w:tc>
          <w:tcPr>
            <w:tcW w:w="992" w:type="dxa"/>
            <w:noWrap/>
            <w:hideMark/>
          </w:tcPr>
          <w:p w14:paraId="763B58A3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29" w:type="dxa"/>
            <w:noWrap/>
            <w:hideMark/>
          </w:tcPr>
          <w:p w14:paraId="5DC45FA5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6</w:t>
            </w:r>
          </w:p>
        </w:tc>
      </w:tr>
      <w:tr w:rsidR="004407DC" w:rsidRPr="00564B71" w14:paraId="39B1ACE9" w14:textId="77777777" w:rsidTr="007C26E2">
        <w:trPr>
          <w:trHeight w:val="300"/>
        </w:trPr>
        <w:tc>
          <w:tcPr>
            <w:tcW w:w="461" w:type="dxa"/>
            <w:noWrap/>
            <w:hideMark/>
          </w:tcPr>
          <w:p w14:paraId="0A95130D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17</w:t>
            </w:r>
          </w:p>
        </w:tc>
        <w:tc>
          <w:tcPr>
            <w:tcW w:w="2780" w:type="dxa"/>
            <w:noWrap/>
            <w:hideMark/>
          </w:tcPr>
          <w:p w14:paraId="140882DC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sala 114</w:t>
            </w:r>
          </w:p>
        </w:tc>
        <w:tc>
          <w:tcPr>
            <w:tcW w:w="1432" w:type="dxa"/>
            <w:noWrap/>
            <w:hideMark/>
          </w:tcPr>
          <w:p w14:paraId="2591010C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37</w:t>
            </w:r>
          </w:p>
        </w:tc>
        <w:tc>
          <w:tcPr>
            <w:tcW w:w="1134" w:type="dxa"/>
            <w:noWrap/>
            <w:hideMark/>
          </w:tcPr>
          <w:p w14:paraId="46E1FC01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34" w:type="dxa"/>
            <w:noWrap/>
            <w:hideMark/>
          </w:tcPr>
          <w:p w14:paraId="668D999D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10</w:t>
            </w:r>
          </w:p>
        </w:tc>
        <w:tc>
          <w:tcPr>
            <w:tcW w:w="992" w:type="dxa"/>
            <w:noWrap/>
            <w:hideMark/>
          </w:tcPr>
          <w:p w14:paraId="614B0169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29" w:type="dxa"/>
            <w:noWrap/>
            <w:hideMark/>
          </w:tcPr>
          <w:p w14:paraId="15821022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4</w:t>
            </w:r>
          </w:p>
        </w:tc>
      </w:tr>
      <w:tr w:rsidR="004407DC" w:rsidRPr="00564B71" w14:paraId="660F9190" w14:textId="77777777" w:rsidTr="007C26E2">
        <w:trPr>
          <w:trHeight w:val="300"/>
        </w:trPr>
        <w:tc>
          <w:tcPr>
            <w:tcW w:w="461" w:type="dxa"/>
            <w:noWrap/>
            <w:hideMark/>
          </w:tcPr>
          <w:p w14:paraId="70434833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18</w:t>
            </w:r>
          </w:p>
        </w:tc>
        <w:tc>
          <w:tcPr>
            <w:tcW w:w="2780" w:type="dxa"/>
            <w:noWrap/>
            <w:hideMark/>
          </w:tcPr>
          <w:p w14:paraId="6035B966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VIP-Room</w:t>
            </w:r>
          </w:p>
        </w:tc>
        <w:tc>
          <w:tcPr>
            <w:tcW w:w="1432" w:type="dxa"/>
            <w:noWrap/>
            <w:hideMark/>
          </w:tcPr>
          <w:p w14:paraId="0816550D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41</w:t>
            </w:r>
          </w:p>
        </w:tc>
        <w:tc>
          <w:tcPr>
            <w:tcW w:w="1134" w:type="dxa"/>
            <w:noWrap/>
            <w:hideMark/>
          </w:tcPr>
          <w:p w14:paraId="5BC982C7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  <w:tc>
          <w:tcPr>
            <w:tcW w:w="1134" w:type="dxa"/>
            <w:noWrap/>
            <w:hideMark/>
          </w:tcPr>
          <w:p w14:paraId="5CAAE8D4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23B2F35F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29" w:type="dxa"/>
            <w:noWrap/>
            <w:hideMark/>
          </w:tcPr>
          <w:p w14:paraId="232F3BA3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6</w:t>
            </w:r>
          </w:p>
        </w:tc>
      </w:tr>
      <w:tr w:rsidR="004407DC" w:rsidRPr="00564B71" w14:paraId="14797181" w14:textId="77777777" w:rsidTr="007C26E2">
        <w:trPr>
          <w:trHeight w:val="300"/>
        </w:trPr>
        <w:tc>
          <w:tcPr>
            <w:tcW w:w="461" w:type="dxa"/>
            <w:noWrap/>
            <w:hideMark/>
          </w:tcPr>
          <w:p w14:paraId="7E5027BC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19</w:t>
            </w:r>
          </w:p>
        </w:tc>
        <w:tc>
          <w:tcPr>
            <w:tcW w:w="2780" w:type="dxa"/>
            <w:noWrap/>
            <w:hideMark/>
          </w:tcPr>
          <w:p w14:paraId="6411631C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"</w:t>
            </w:r>
            <w:proofErr w:type="spellStart"/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Jadalka</w:t>
            </w:r>
            <w:proofErr w:type="spellEnd"/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"</w:t>
            </w:r>
          </w:p>
        </w:tc>
        <w:tc>
          <w:tcPr>
            <w:tcW w:w="1432" w:type="dxa"/>
            <w:noWrap/>
            <w:hideMark/>
          </w:tcPr>
          <w:p w14:paraId="0A142748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12</w:t>
            </w:r>
          </w:p>
        </w:tc>
        <w:tc>
          <w:tcPr>
            <w:tcW w:w="1134" w:type="dxa"/>
            <w:noWrap/>
            <w:hideMark/>
          </w:tcPr>
          <w:p w14:paraId="42339D2B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7</w:t>
            </w:r>
          </w:p>
        </w:tc>
        <w:tc>
          <w:tcPr>
            <w:tcW w:w="1134" w:type="dxa"/>
            <w:noWrap/>
            <w:hideMark/>
          </w:tcPr>
          <w:p w14:paraId="5121544F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06AC44CD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29" w:type="dxa"/>
            <w:noWrap/>
            <w:hideMark/>
          </w:tcPr>
          <w:p w14:paraId="19D827BE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8</w:t>
            </w:r>
          </w:p>
        </w:tc>
      </w:tr>
      <w:tr w:rsidR="004407DC" w:rsidRPr="00564B71" w14:paraId="219A47C6" w14:textId="77777777" w:rsidTr="007C26E2">
        <w:trPr>
          <w:trHeight w:val="300"/>
        </w:trPr>
        <w:tc>
          <w:tcPr>
            <w:tcW w:w="461" w:type="dxa"/>
            <w:noWrap/>
            <w:hideMark/>
          </w:tcPr>
          <w:p w14:paraId="12040E4D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20</w:t>
            </w:r>
          </w:p>
        </w:tc>
        <w:tc>
          <w:tcPr>
            <w:tcW w:w="2780" w:type="dxa"/>
            <w:noWrap/>
            <w:hideMark/>
          </w:tcPr>
          <w:p w14:paraId="40A5486F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pomieszczenie dla matki z dzieckiem</w:t>
            </w:r>
          </w:p>
        </w:tc>
        <w:tc>
          <w:tcPr>
            <w:tcW w:w="1432" w:type="dxa"/>
            <w:noWrap/>
            <w:hideMark/>
          </w:tcPr>
          <w:p w14:paraId="1FD8A776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6</w:t>
            </w:r>
          </w:p>
        </w:tc>
        <w:tc>
          <w:tcPr>
            <w:tcW w:w="1134" w:type="dxa"/>
            <w:noWrap/>
            <w:hideMark/>
          </w:tcPr>
          <w:p w14:paraId="559D2B3D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  <w:tc>
          <w:tcPr>
            <w:tcW w:w="1134" w:type="dxa"/>
            <w:noWrap/>
            <w:hideMark/>
          </w:tcPr>
          <w:p w14:paraId="0990A70B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0D650958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  <w:tc>
          <w:tcPr>
            <w:tcW w:w="1129" w:type="dxa"/>
            <w:noWrap/>
            <w:hideMark/>
          </w:tcPr>
          <w:p w14:paraId="78243F38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4407DC" w:rsidRPr="00564B71" w14:paraId="6F51EEB5" w14:textId="77777777" w:rsidTr="007C26E2">
        <w:trPr>
          <w:trHeight w:val="300"/>
        </w:trPr>
        <w:tc>
          <w:tcPr>
            <w:tcW w:w="461" w:type="dxa"/>
            <w:noWrap/>
            <w:hideMark/>
          </w:tcPr>
          <w:p w14:paraId="36C0374B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21</w:t>
            </w:r>
          </w:p>
        </w:tc>
        <w:tc>
          <w:tcPr>
            <w:tcW w:w="2780" w:type="dxa"/>
            <w:noWrap/>
            <w:hideMark/>
          </w:tcPr>
          <w:p w14:paraId="07161336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magazyn książek</w:t>
            </w:r>
          </w:p>
        </w:tc>
        <w:tc>
          <w:tcPr>
            <w:tcW w:w="1432" w:type="dxa"/>
            <w:noWrap/>
            <w:hideMark/>
          </w:tcPr>
          <w:p w14:paraId="74EBC5B9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135</w:t>
            </w:r>
          </w:p>
        </w:tc>
        <w:tc>
          <w:tcPr>
            <w:tcW w:w="1134" w:type="dxa"/>
            <w:noWrap/>
            <w:hideMark/>
          </w:tcPr>
          <w:p w14:paraId="140D3283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34" w:type="dxa"/>
            <w:noWrap/>
            <w:hideMark/>
          </w:tcPr>
          <w:p w14:paraId="59577912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3</w:t>
            </w:r>
          </w:p>
        </w:tc>
        <w:tc>
          <w:tcPr>
            <w:tcW w:w="992" w:type="dxa"/>
            <w:noWrap/>
            <w:hideMark/>
          </w:tcPr>
          <w:p w14:paraId="0BCC8B32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29" w:type="dxa"/>
            <w:noWrap/>
            <w:hideMark/>
          </w:tcPr>
          <w:p w14:paraId="4104C6F8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4407DC" w:rsidRPr="00564B71" w14:paraId="0546BA96" w14:textId="77777777" w:rsidTr="007C26E2">
        <w:trPr>
          <w:trHeight w:val="300"/>
        </w:trPr>
        <w:tc>
          <w:tcPr>
            <w:tcW w:w="461" w:type="dxa"/>
            <w:noWrap/>
            <w:hideMark/>
          </w:tcPr>
          <w:p w14:paraId="353F950F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22</w:t>
            </w:r>
          </w:p>
        </w:tc>
        <w:tc>
          <w:tcPr>
            <w:tcW w:w="2780" w:type="dxa"/>
            <w:noWrap/>
            <w:hideMark/>
          </w:tcPr>
          <w:p w14:paraId="63462B4D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archiwum dziekanatu</w:t>
            </w:r>
          </w:p>
        </w:tc>
        <w:tc>
          <w:tcPr>
            <w:tcW w:w="1432" w:type="dxa"/>
            <w:noWrap/>
            <w:hideMark/>
          </w:tcPr>
          <w:p w14:paraId="15F8146C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60</w:t>
            </w:r>
          </w:p>
        </w:tc>
        <w:tc>
          <w:tcPr>
            <w:tcW w:w="1134" w:type="dxa"/>
            <w:noWrap/>
            <w:hideMark/>
          </w:tcPr>
          <w:p w14:paraId="693438D7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34" w:type="dxa"/>
            <w:noWrap/>
            <w:hideMark/>
          </w:tcPr>
          <w:p w14:paraId="1375867F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  <w:tc>
          <w:tcPr>
            <w:tcW w:w="992" w:type="dxa"/>
            <w:noWrap/>
            <w:hideMark/>
          </w:tcPr>
          <w:p w14:paraId="1EB56951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29" w:type="dxa"/>
            <w:noWrap/>
            <w:hideMark/>
          </w:tcPr>
          <w:p w14:paraId="3095FE3A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4407DC" w:rsidRPr="00564B71" w14:paraId="7BB63F34" w14:textId="77777777" w:rsidTr="007C26E2">
        <w:trPr>
          <w:trHeight w:val="315"/>
        </w:trPr>
        <w:tc>
          <w:tcPr>
            <w:tcW w:w="461" w:type="dxa"/>
            <w:noWrap/>
            <w:hideMark/>
          </w:tcPr>
          <w:p w14:paraId="0570B2DC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23</w:t>
            </w:r>
          </w:p>
        </w:tc>
        <w:tc>
          <w:tcPr>
            <w:tcW w:w="2780" w:type="dxa"/>
            <w:noWrap/>
            <w:hideMark/>
          </w:tcPr>
          <w:p w14:paraId="4F8A5566" w14:textId="77777777" w:rsidR="004407DC" w:rsidRPr="004407DC" w:rsidRDefault="004407DC" w:rsidP="007C26E2">
            <w:pPr>
              <w:spacing w:before="100" w:beforeAutospacing="1" w:after="100" w:afterAutospacing="1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portiernia zewnętrzna</w:t>
            </w:r>
          </w:p>
        </w:tc>
        <w:tc>
          <w:tcPr>
            <w:tcW w:w="1432" w:type="dxa"/>
            <w:noWrap/>
            <w:hideMark/>
          </w:tcPr>
          <w:p w14:paraId="08FAFBBB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9</w:t>
            </w:r>
          </w:p>
        </w:tc>
        <w:tc>
          <w:tcPr>
            <w:tcW w:w="1134" w:type="dxa"/>
            <w:noWrap/>
            <w:hideMark/>
          </w:tcPr>
          <w:p w14:paraId="1F97E7F6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34" w:type="dxa"/>
            <w:noWrap/>
            <w:hideMark/>
          </w:tcPr>
          <w:p w14:paraId="21AA9698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  <w:tc>
          <w:tcPr>
            <w:tcW w:w="992" w:type="dxa"/>
            <w:noWrap/>
            <w:hideMark/>
          </w:tcPr>
          <w:p w14:paraId="286010F9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29" w:type="dxa"/>
            <w:noWrap/>
            <w:hideMark/>
          </w:tcPr>
          <w:p w14:paraId="0877EC70" w14:textId="77777777" w:rsidR="004407DC" w:rsidRPr="004407DC" w:rsidRDefault="004407DC" w:rsidP="007C26E2">
            <w:pPr>
              <w:spacing w:before="100" w:beforeAutospacing="1" w:after="100" w:afterAutospacing="1"/>
              <w:jc w:val="center"/>
              <w:textAlignment w:val="baseline"/>
              <w:rPr>
                <w:rFonts w:asciiTheme="minorHAnsi" w:hAnsiTheme="minorHAnsi" w:cstheme="minorHAnsi"/>
                <w:sz w:val="20"/>
                <w:szCs w:val="20"/>
              </w:rPr>
            </w:pPr>
            <w:r w:rsidRPr="004407DC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</w:tr>
    </w:tbl>
    <w:p w14:paraId="76ABA212" w14:textId="77777777" w:rsidR="004407DC" w:rsidRDefault="004407DC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33282F8" w14:textId="77777777" w:rsidR="004407DC" w:rsidRDefault="004407DC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CCD8384" w14:textId="77777777" w:rsidR="00021D74" w:rsidRPr="00365128" w:rsidRDefault="00021D74" w:rsidP="00365128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lastRenderedPageBreak/>
        <w:t>Rodzaje powierzchni do sprzątania:</w:t>
      </w:r>
    </w:p>
    <w:p w14:paraId="6DABBC8F" w14:textId="77777777" w:rsidR="004407DC" w:rsidRPr="004407DC" w:rsidRDefault="004407DC" w:rsidP="004407DC">
      <w:pPr>
        <w:spacing w:line="360" w:lineRule="auto"/>
        <w:textAlignment w:val="baseline"/>
        <w:rPr>
          <w:rFonts w:asciiTheme="minorHAnsi" w:hAnsiTheme="minorHAnsi" w:cstheme="minorHAnsi"/>
          <w:color w:val="FF0000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t xml:space="preserve">- wykładzina do akrylowania – </w:t>
      </w:r>
      <w:r w:rsidRPr="004407DC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1440m2</w:t>
      </w:r>
    </w:p>
    <w:p w14:paraId="706D9F66" w14:textId="77777777" w:rsidR="004407DC" w:rsidRPr="004407DC" w:rsidRDefault="004407DC" w:rsidP="004407DC">
      <w:pPr>
        <w:spacing w:line="360" w:lineRule="auto"/>
        <w:textAlignment w:val="baseline"/>
        <w:rPr>
          <w:rFonts w:asciiTheme="minorHAnsi" w:hAnsiTheme="minorHAnsi" w:cstheme="minorHAnsi"/>
          <w:bCs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t xml:space="preserve">- wykładzina PCV - </w:t>
      </w:r>
      <w:r w:rsidRPr="004407DC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1691 m2</w:t>
      </w:r>
    </w:p>
    <w:p w14:paraId="38890A29" w14:textId="77777777" w:rsidR="004407DC" w:rsidRPr="004407DC" w:rsidRDefault="004407DC" w:rsidP="004407DC">
      <w:pPr>
        <w:spacing w:line="360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t>- panele podłogowe – 125 m2</w:t>
      </w:r>
    </w:p>
    <w:p w14:paraId="7C579557" w14:textId="77777777" w:rsidR="004407DC" w:rsidRPr="004407DC" w:rsidRDefault="004407DC" w:rsidP="004407DC">
      <w:pPr>
        <w:spacing w:line="360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t>- metal – 100 m2</w:t>
      </w:r>
    </w:p>
    <w:p w14:paraId="470931A0" w14:textId="77777777" w:rsidR="004407DC" w:rsidRPr="004407DC" w:rsidRDefault="004407DC" w:rsidP="004407DC">
      <w:pPr>
        <w:spacing w:line="360" w:lineRule="auto"/>
        <w:textAlignment w:val="baseline"/>
        <w:rPr>
          <w:rFonts w:asciiTheme="minorHAnsi" w:hAnsiTheme="minorHAnsi" w:cstheme="minorHAnsi"/>
          <w:bCs/>
          <w:color w:val="FF0000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t xml:space="preserve">- wykładzina dywanowa - </w:t>
      </w:r>
      <w:r w:rsidRPr="004407DC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5079 m2</w:t>
      </w:r>
    </w:p>
    <w:p w14:paraId="46C1AD41" w14:textId="77777777" w:rsidR="004407DC" w:rsidRPr="004407DC" w:rsidRDefault="004407DC" w:rsidP="004407DC">
      <w:pPr>
        <w:spacing w:line="360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t xml:space="preserve">- płytki </w:t>
      </w:r>
      <w:proofErr w:type="spellStart"/>
      <w:r w:rsidRPr="004407DC">
        <w:rPr>
          <w:rFonts w:asciiTheme="minorHAnsi" w:hAnsiTheme="minorHAnsi" w:cstheme="minorHAnsi"/>
          <w:sz w:val="22"/>
          <w:szCs w:val="22"/>
        </w:rPr>
        <w:t>gresowe</w:t>
      </w:r>
      <w:proofErr w:type="spellEnd"/>
      <w:r w:rsidRPr="004407DC">
        <w:rPr>
          <w:rFonts w:asciiTheme="minorHAnsi" w:hAnsiTheme="minorHAnsi" w:cstheme="minorHAnsi"/>
          <w:sz w:val="22"/>
          <w:szCs w:val="22"/>
        </w:rPr>
        <w:t xml:space="preserve"> - 4857 m</w:t>
      </w:r>
      <w:r w:rsidRPr="004407DC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4407DC">
        <w:rPr>
          <w:rFonts w:asciiTheme="minorHAnsi" w:hAnsiTheme="minorHAnsi" w:cstheme="minorHAnsi"/>
          <w:sz w:val="22"/>
          <w:szCs w:val="22"/>
        </w:rPr>
        <w:t> </w:t>
      </w:r>
    </w:p>
    <w:p w14:paraId="0F206032" w14:textId="77777777" w:rsidR="004407DC" w:rsidRPr="004407DC" w:rsidRDefault="004407DC" w:rsidP="004407DC">
      <w:pPr>
        <w:spacing w:line="360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t>- posadzka z płytek granitowych- 1002 m</w:t>
      </w:r>
      <w:r w:rsidRPr="004407DC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4407DC">
        <w:rPr>
          <w:rFonts w:asciiTheme="minorHAnsi" w:hAnsiTheme="minorHAnsi" w:cstheme="minorHAnsi"/>
          <w:sz w:val="22"/>
          <w:szCs w:val="22"/>
        </w:rPr>
        <w:t> </w:t>
      </w:r>
    </w:p>
    <w:p w14:paraId="68171FE0" w14:textId="77777777" w:rsidR="004407DC" w:rsidRPr="004407DC" w:rsidRDefault="004407DC" w:rsidP="004407DC">
      <w:pPr>
        <w:spacing w:line="360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t>- glazura w pomieszczeniach sanitarnych </w:t>
      </w:r>
    </w:p>
    <w:p w14:paraId="5A2EB9AD" w14:textId="77777777" w:rsidR="004407DC" w:rsidRPr="004407DC" w:rsidRDefault="004407DC" w:rsidP="004407DC">
      <w:pPr>
        <w:spacing w:line="360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t>- przeszklenia wewnątrz budynku, lustra </w:t>
      </w:r>
    </w:p>
    <w:p w14:paraId="4D9611DD" w14:textId="77777777" w:rsidR="004407DC" w:rsidRPr="004407DC" w:rsidRDefault="004407DC" w:rsidP="004407DC">
      <w:pPr>
        <w:spacing w:line="360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t>- okna – 3123 m2 (w tym okna nieotwieralne)</w:t>
      </w:r>
    </w:p>
    <w:p w14:paraId="11383A55" w14:textId="77777777" w:rsidR="004407DC" w:rsidRPr="004407DC" w:rsidRDefault="004407DC" w:rsidP="004407DC">
      <w:pPr>
        <w:spacing w:line="360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t>- żaluzje</w:t>
      </w:r>
    </w:p>
    <w:p w14:paraId="352289B3" w14:textId="77777777" w:rsidR="004407DC" w:rsidRPr="004407DC" w:rsidRDefault="004407DC" w:rsidP="004407DC">
      <w:pPr>
        <w:spacing w:line="360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t>- tablice szkolne białe i szklane</w:t>
      </w:r>
    </w:p>
    <w:p w14:paraId="0D9B1F65" w14:textId="0909620F" w:rsidR="00021D74" w:rsidRPr="004407DC" w:rsidRDefault="004407DC" w:rsidP="004407DC">
      <w:pPr>
        <w:pStyle w:val="Tekstpodstawowy"/>
        <w:spacing w:line="360" w:lineRule="auto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t>- kosze na śmieci </w:t>
      </w:r>
    </w:p>
    <w:p w14:paraId="36C89073" w14:textId="77777777" w:rsidR="004407DC" w:rsidRPr="004407DC" w:rsidRDefault="004407DC" w:rsidP="004407DC">
      <w:pPr>
        <w:spacing w:before="100" w:beforeAutospacing="1" w:after="100" w:afterAutospacing="1"/>
        <w:textAlignment w:val="baseline"/>
        <w:rPr>
          <w:rFonts w:asciiTheme="minorHAnsi" w:hAnsiTheme="minorHAnsi" w:cstheme="minorHAnsi"/>
          <w:color w:val="FF0000"/>
          <w:sz w:val="22"/>
          <w:szCs w:val="22"/>
        </w:rPr>
      </w:pPr>
      <w:r w:rsidRPr="004407DC">
        <w:rPr>
          <w:rFonts w:asciiTheme="minorHAnsi" w:hAnsiTheme="minorHAnsi" w:cstheme="minorHAnsi"/>
          <w:b/>
          <w:bCs/>
          <w:sz w:val="22"/>
          <w:szCs w:val="22"/>
        </w:rPr>
        <w:t>Przerwa letnia w okresie od 1 lipca do 30 września</w:t>
      </w:r>
      <w:r w:rsidRPr="004407DC">
        <w:rPr>
          <w:rFonts w:asciiTheme="minorHAnsi" w:hAnsiTheme="minorHAnsi" w:cstheme="minorHAnsi"/>
          <w:sz w:val="22"/>
          <w:szCs w:val="22"/>
        </w:rPr>
        <w:t xml:space="preserve"> ( w miesiącu sierpniu wyraźnie zmniejszona częstotliwość sprzątania budynku, doczyszczanie budynku) </w:t>
      </w:r>
    </w:p>
    <w:p w14:paraId="475A4D6A" w14:textId="77777777" w:rsidR="004407DC" w:rsidRPr="004407DC" w:rsidRDefault="004407DC" w:rsidP="004407DC">
      <w:pPr>
        <w:spacing w:before="100" w:beforeAutospacing="1" w:after="100" w:afterAutospacing="1"/>
        <w:textAlignment w:val="baseline"/>
        <w:rPr>
          <w:rFonts w:asciiTheme="minorHAnsi" w:hAnsiTheme="minorHAnsi" w:cstheme="minorHAnsi"/>
          <w:bCs/>
          <w:sz w:val="22"/>
          <w:szCs w:val="22"/>
        </w:rPr>
      </w:pPr>
      <w:r w:rsidRPr="004407DC">
        <w:rPr>
          <w:rFonts w:asciiTheme="minorHAnsi" w:hAnsiTheme="minorHAnsi" w:cstheme="minorHAnsi"/>
          <w:b/>
          <w:sz w:val="22"/>
          <w:szCs w:val="22"/>
        </w:rPr>
        <w:t>Przerwa zimowa – 2 tygodnie (ruchome) w miesiącu lutym</w:t>
      </w:r>
      <w:r w:rsidRPr="004407DC">
        <w:rPr>
          <w:rFonts w:asciiTheme="minorHAnsi" w:hAnsiTheme="minorHAnsi" w:cstheme="minorHAnsi"/>
          <w:bCs/>
          <w:sz w:val="22"/>
          <w:szCs w:val="22"/>
        </w:rPr>
        <w:t xml:space="preserve"> – w tym okresie planowane doczyszczanie budynku</w:t>
      </w:r>
    </w:p>
    <w:p w14:paraId="6E58B9D7" w14:textId="77777777" w:rsidR="004407DC" w:rsidRPr="004407DC" w:rsidRDefault="004407DC" w:rsidP="004407DC">
      <w:pPr>
        <w:spacing w:before="100" w:beforeAutospacing="1" w:after="100" w:afterAutospacing="1"/>
        <w:textAlignment w:val="baseline"/>
        <w:rPr>
          <w:rFonts w:asciiTheme="minorHAnsi" w:hAnsiTheme="minorHAnsi" w:cstheme="minorHAnsi"/>
          <w:b/>
          <w:sz w:val="22"/>
          <w:szCs w:val="22"/>
        </w:rPr>
      </w:pPr>
      <w:r w:rsidRPr="004407DC">
        <w:rPr>
          <w:rFonts w:asciiTheme="minorHAnsi" w:hAnsiTheme="minorHAnsi" w:cstheme="minorHAnsi"/>
          <w:b/>
          <w:sz w:val="22"/>
          <w:szCs w:val="22"/>
        </w:rPr>
        <w:t>Przerwa w sprzątaniu w dni wolne od zajęć tj. przerwy świąteczne, dni dziekańskie i dni rektorskie</w:t>
      </w:r>
    </w:p>
    <w:p w14:paraId="39B54AD7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3A4F9812" w14:textId="77777777" w:rsidR="004407DC" w:rsidRPr="004407DC" w:rsidRDefault="004407DC" w:rsidP="004407DC">
      <w:pPr>
        <w:spacing w:line="276" w:lineRule="auto"/>
        <w:textAlignment w:val="baseline"/>
        <w:rPr>
          <w:rFonts w:asciiTheme="minorHAnsi" w:hAnsiTheme="minorHAnsi" w:cstheme="minorHAnsi"/>
          <w:b/>
          <w:bCs/>
          <w:sz w:val="22"/>
          <w:szCs w:val="22"/>
        </w:rPr>
      </w:pPr>
      <w:r w:rsidRPr="004407DC">
        <w:rPr>
          <w:rFonts w:asciiTheme="minorHAnsi" w:hAnsiTheme="minorHAnsi" w:cstheme="minorHAnsi"/>
          <w:b/>
          <w:bCs/>
          <w:sz w:val="22"/>
          <w:szCs w:val="22"/>
        </w:rPr>
        <w:t>Zakres wykonywanych prac</w:t>
      </w:r>
    </w:p>
    <w:p w14:paraId="1A89B53F" w14:textId="77777777" w:rsidR="004407DC" w:rsidRPr="004407DC" w:rsidRDefault="004407DC" w:rsidP="004407DC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</w:p>
    <w:p w14:paraId="2FFAE909" w14:textId="77777777" w:rsidR="004407DC" w:rsidRPr="004407DC" w:rsidRDefault="004407DC" w:rsidP="004407DC">
      <w:pPr>
        <w:spacing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t xml:space="preserve">1/  </w:t>
      </w:r>
      <w:r w:rsidRPr="004407DC">
        <w:rPr>
          <w:rFonts w:asciiTheme="minorHAnsi" w:hAnsiTheme="minorHAnsi" w:cstheme="minorHAnsi"/>
          <w:sz w:val="22"/>
          <w:szCs w:val="22"/>
          <w:u w:val="single"/>
        </w:rPr>
        <w:t>Pomieszczenia biurowe, biblioteka, kawiarnia</w:t>
      </w:r>
    </w:p>
    <w:p w14:paraId="47CACC1F" w14:textId="77777777" w:rsidR="004407DC" w:rsidRPr="004407DC" w:rsidRDefault="004407DC" w:rsidP="008B16A7">
      <w:pPr>
        <w:pStyle w:val="Akapitzlist"/>
        <w:numPr>
          <w:ilvl w:val="0"/>
          <w:numId w:val="137"/>
        </w:numPr>
        <w:spacing w:line="276" w:lineRule="auto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t>odkurzanie wykładzin (ewentualnie mycie podłóg) i listew przypodłogowych,  </w:t>
      </w:r>
    </w:p>
    <w:p w14:paraId="4A059089" w14:textId="77777777" w:rsidR="004407DC" w:rsidRPr="004407DC" w:rsidRDefault="004407DC" w:rsidP="008B16A7">
      <w:pPr>
        <w:pStyle w:val="Akapitzlist"/>
        <w:numPr>
          <w:ilvl w:val="0"/>
          <w:numId w:val="137"/>
        </w:numPr>
        <w:spacing w:line="276" w:lineRule="auto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t>czyszczenie mebli i kaloryferów,</w:t>
      </w:r>
    </w:p>
    <w:p w14:paraId="5286B85A" w14:textId="77777777" w:rsidR="004407DC" w:rsidRPr="004407DC" w:rsidRDefault="004407DC" w:rsidP="008B16A7">
      <w:pPr>
        <w:pStyle w:val="Akapitzlist"/>
        <w:numPr>
          <w:ilvl w:val="0"/>
          <w:numId w:val="137"/>
        </w:numPr>
        <w:spacing w:line="276" w:lineRule="auto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t xml:space="preserve">odkurzanie i </w:t>
      </w: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bieżące usuwanie plam z </w:t>
      </w:r>
      <w:r w:rsidRPr="004407DC">
        <w:rPr>
          <w:rFonts w:asciiTheme="minorHAnsi" w:hAnsiTheme="minorHAnsi" w:cstheme="minorHAnsi"/>
          <w:sz w:val="22"/>
          <w:szCs w:val="22"/>
        </w:rPr>
        <w:t xml:space="preserve">krzeseł tapicerowanych (siedziska + oparcia), </w:t>
      </w:r>
    </w:p>
    <w:p w14:paraId="155B33B5" w14:textId="77777777" w:rsidR="004407DC" w:rsidRPr="004407DC" w:rsidRDefault="004407DC" w:rsidP="008B16A7">
      <w:pPr>
        <w:pStyle w:val="Akapitzlist"/>
        <w:numPr>
          <w:ilvl w:val="0"/>
          <w:numId w:val="137"/>
        </w:numPr>
        <w:spacing w:line="276" w:lineRule="auto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t>usuwanie kurzu z włączników i kontaktów, </w:t>
      </w:r>
    </w:p>
    <w:p w14:paraId="66DB6684" w14:textId="77777777" w:rsidR="004407DC" w:rsidRPr="004407DC" w:rsidRDefault="004407DC" w:rsidP="008B16A7">
      <w:pPr>
        <w:pStyle w:val="Akapitzlist"/>
        <w:numPr>
          <w:ilvl w:val="0"/>
          <w:numId w:val="137"/>
        </w:numPr>
        <w:spacing w:line="276" w:lineRule="auto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t>mycie luster, drzwi, parapetów, listew odbojowych, żaluzji, </w:t>
      </w:r>
    </w:p>
    <w:p w14:paraId="09F8C5E6" w14:textId="77777777" w:rsidR="004407DC" w:rsidRPr="004407DC" w:rsidRDefault="004407DC" w:rsidP="008B16A7">
      <w:pPr>
        <w:pStyle w:val="Akapitzlist"/>
        <w:numPr>
          <w:ilvl w:val="0"/>
          <w:numId w:val="137"/>
        </w:numPr>
        <w:spacing w:line="276" w:lineRule="auto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t>opróżnianie, mycie i wymiana kolorowych worków w  koszach na śmieci. </w:t>
      </w:r>
    </w:p>
    <w:p w14:paraId="27CCCA45" w14:textId="77777777" w:rsidR="004407DC" w:rsidRPr="004407DC" w:rsidRDefault="004407DC" w:rsidP="004407DC">
      <w:pPr>
        <w:spacing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</w:p>
    <w:p w14:paraId="76787801" w14:textId="77777777" w:rsidR="004407DC" w:rsidRPr="004407DC" w:rsidRDefault="004407DC" w:rsidP="004407DC">
      <w:pPr>
        <w:spacing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t xml:space="preserve">2/  </w:t>
      </w:r>
      <w:r w:rsidRPr="004407DC">
        <w:rPr>
          <w:rFonts w:asciiTheme="minorHAnsi" w:hAnsiTheme="minorHAnsi" w:cstheme="minorHAnsi"/>
          <w:sz w:val="22"/>
          <w:szCs w:val="22"/>
          <w:u w:val="single"/>
        </w:rPr>
        <w:t>Pomieszczenia dydaktyczne, pracownie komputerowe</w:t>
      </w:r>
      <w:r w:rsidRPr="004407DC">
        <w:rPr>
          <w:rFonts w:asciiTheme="minorHAnsi" w:hAnsiTheme="minorHAnsi" w:cstheme="minorHAnsi"/>
          <w:sz w:val="22"/>
          <w:szCs w:val="22"/>
        </w:rPr>
        <w:t> </w:t>
      </w:r>
    </w:p>
    <w:p w14:paraId="06A0AE63" w14:textId="77777777" w:rsidR="004407DC" w:rsidRPr="004407DC" w:rsidRDefault="004407DC" w:rsidP="008B16A7">
      <w:pPr>
        <w:pStyle w:val="Akapitzlist"/>
        <w:numPr>
          <w:ilvl w:val="0"/>
          <w:numId w:val="138"/>
        </w:num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t>zamiatanie, mycie podłóg i listew przypodłogowych, odkurzanie i pranie wykładziny dywanowej,</w:t>
      </w:r>
    </w:p>
    <w:p w14:paraId="5D4EAE5B" w14:textId="77777777" w:rsidR="004407DC" w:rsidRPr="004407DC" w:rsidRDefault="004407DC" w:rsidP="008B16A7">
      <w:pPr>
        <w:pStyle w:val="Akapitzlist"/>
        <w:numPr>
          <w:ilvl w:val="0"/>
          <w:numId w:val="138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czyszczenie listew progowych wejściowych do pomieszczeń, </w:t>
      </w:r>
    </w:p>
    <w:p w14:paraId="2E83C136" w14:textId="77777777" w:rsidR="004407DC" w:rsidRPr="004407DC" w:rsidRDefault="004407DC" w:rsidP="008B16A7">
      <w:pPr>
        <w:pStyle w:val="Akapitzlist"/>
        <w:numPr>
          <w:ilvl w:val="0"/>
          <w:numId w:val="138"/>
        </w:num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t>odkurzanie i okresowe</w:t>
      </w:r>
      <w:r w:rsidRPr="004407DC">
        <w:rPr>
          <w:rFonts w:asciiTheme="minorHAnsi" w:hAnsiTheme="minorHAnsi" w:cstheme="minorHAnsi"/>
          <w:color w:val="FF0000"/>
          <w:sz w:val="22"/>
          <w:szCs w:val="22"/>
        </w:rPr>
        <w:t xml:space="preserve"> </w:t>
      </w:r>
      <w:r w:rsidRPr="004407DC">
        <w:rPr>
          <w:rFonts w:asciiTheme="minorHAnsi" w:hAnsiTheme="minorHAnsi" w:cstheme="minorHAnsi"/>
          <w:sz w:val="22"/>
          <w:szCs w:val="22"/>
        </w:rPr>
        <w:t>pranie krzeseł tapicerowanych (siedziska plus oparcia, a w pracowniach komputerowych także czyszczenie nóżek krzeseł i foteli), usuwanie włosów z tapicerki krzeseł, mycie stolików, ławek,</w:t>
      </w:r>
    </w:p>
    <w:p w14:paraId="0F97FA87" w14:textId="77777777" w:rsidR="004407DC" w:rsidRPr="004407DC" w:rsidRDefault="004407DC" w:rsidP="008B16A7">
      <w:pPr>
        <w:pStyle w:val="Akapitzlist"/>
        <w:numPr>
          <w:ilvl w:val="0"/>
          <w:numId w:val="138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mycie drzwi, parapetów, listew odbojowych, kaloryferów, listew pod parapetami, </w:t>
      </w:r>
    </w:p>
    <w:p w14:paraId="5472D293" w14:textId="77777777" w:rsidR="004407DC" w:rsidRPr="004407DC" w:rsidRDefault="004407DC" w:rsidP="008B16A7">
      <w:pPr>
        <w:pStyle w:val="Akapitzlist"/>
        <w:numPr>
          <w:ilvl w:val="0"/>
          <w:numId w:val="138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usuwanie kurzu z monitorów, klawiatur i myszy,</w:t>
      </w:r>
    </w:p>
    <w:p w14:paraId="540540D2" w14:textId="77777777" w:rsidR="004407DC" w:rsidRPr="004407DC" w:rsidRDefault="004407DC" w:rsidP="008B16A7">
      <w:pPr>
        <w:pStyle w:val="Akapitzlist"/>
        <w:numPr>
          <w:ilvl w:val="0"/>
          <w:numId w:val="138"/>
        </w:num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color w:val="000000"/>
          <w:sz w:val="22"/>
          <w:szCs w:val="22"/>
        </w:rPr>
        <w:lastRenderedPageBreak/>
        <w:t>usuwanie kurzu z włączników i kontaktów, </w:t>
      </w:r>
    </w:p>
    <w:p w14:paraId="689495F3" w14:textId="77777777" w:rsidR="004407DC" w:rsidRPr="004407DC" w:rsidRDefault="004407DC" w:rsidP="008B16A7">
      <w:pPr>
        <w:pStyle w:val="Akapitzlist"/>
        <w:numPr>
          <w:ilvl w:val="0"/>
          <w:numId w:val="138"/>
        </w:num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color w:val="000000"/>
          <w:sz w:val="22"/>
          <w:szCs w:val="22"/>
        </w:rPr>
        <w:t>usuwanie świeżych zabrudzeń ze ścian, </w:t>
      </w:r>
    </w:p>
    <w:p w14:paraId="27496711" w14:textId="77777777" w:rsidR="004407DC" w:rsidRPr="004407DC" w:rsidRDefault="004407DC" w:rsidP="008B16A7">
      <w:pPr>
        <w:pStyle w:val="Akapitzlist"/>
        <w:numPr>
          <w:ilvl w:val="0"/>
          <w:numId w:val="138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wycieranie </w:t>
      </w:r>
      <w:proofErr w:type="spellStart"/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suchościeralnymi</w:t>
      </w:r>
      <w:proofErr w:type="spellEnd"/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gąbkami i mycie specjalnym płynem białych tablic, mycie szklanych tablic,</w:t>
      </w:r>
    </w:p>
    <w:p w14:paraId="4603BE35" w14:textId="77777777" w:rsidR="004407DC" w:rsidRPr="004407DC" w:rsidRDefault="004407DC" w:rsidP="008B16A7">
      <w:pPr>
        <w:pStyle w:val="Akapitzlist"/>
        <w:numPr>
          <w:ilvl w:val="0"/>
          <w:numId w:val="138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opróżnianie, mycie i wymiana kolorowych worków w koszach na śmieci, </w:t>
      </w:r>
    </w:p>
    <w:p w14:paraId="18A4D897" w14:textId="77777777" w:rsidR="004407DC" w:rsidRPr="004407DC" w:rsidRDefault="004407DC" w:rsidP="008B16A7">
      <w:pPr>
        <w:pStyle w:val="Akapitzlist"/>
        <w:numPr>
          <w:ilvl w:val="0"/>
          <w:numId w:val="138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okresowe czyszczenie lamp oświetlenia awaryjnego,</w:t>
      </w:r>
    </w:p>
    <w:p w14:paraId="0715CA76" w14:textId="77777777" w:rsidR="004407DC" w:rsidRPr="004407DC" w:rsidRDefault="004407DC" w:rsidP="008B16A7">
      <w:pPr>
        <w:pStyle w:val="Akapitzlist"/>
        <w:numPr>
          <w:ilvl w:val="0"/>
          <w:numId w:val="138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usuwanie kurzu z apteczek ściennych </w:t>
      </w:r>
    </w:p>
    <w:p w14:paraId="6A04CDC8" w14:textId="77777777" w:rsidR="004407DC" w:rsidRPr="004407DC" w:rsidRDefault="004407DC" w:rsidP="008B16A7">
      <w:pPr>
        <w:pStyle w:val="Akapitzlist"/>
        <w:numPr>
          <w:ilvl w:val="0"/>
          <w:numId w:val="138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usuwanie kurzu z ram, zegarów i innych dekoracji,</w:t>
      </w:r>
    </w:p>
    <w:p w14:paraId="55576558" w14:textId="77777777" w:rsidR="004407DC" w:rsidRPr="004407DC" w:rsidRDefault="004407DC" w:rsidP="008B16A7">
      <w:pPr>
        <w:pStyle w:val="Akapitzlist"/>
        <w:numPr>
          <w:ilvl w:val="0"/>
          <w:numId w:val="138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zamiatanie i mycie balkoników w Auli A1 i SRW  /podłogi, poręcze, barierki/, usuwanie kurzu z parapetów zewnętrznych Auli A0, A1 i Sali Rady Wydziału, usuwanie kurzu z rolet zewnętrznych,</w:t>
      </w:r>
    </w:p>
    <w:p w14:paraId="14D7CC32" w14:textId="77777777" w:rsidR="004407DC" w:rsidRPr="004407DC" w:rsidRDefault="004407DC" w:rsidP="008B16A7">
      <w:pPr>
        <w:pStyle w:val="Akapitzlist"/>
        <w:numPr>
          <w:ilvl w:val="0"/>
          <w:numId w:val="138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pranie wykładziny SRW i korytarza 3 piętra – w zależności od potrzeb, co najmniej 1 raz w okresie przerwy międzysemestralnej i 1 raz w okresie przerwy wakacyjnej,</w:t>
      </w:r>
    </w:p>
    <w:p w14:paraId="35C14ADE" w14:textId="77777777" w:rsidR="004407DC" w:rsidRPr="004407DC" w:rsidRDefault="004407DC" w:rsidP="008B16A7">
      <w:pPr>
        <w:pStyle w:val="Akapitzlist"/>
        <w:numPr>
          <w:ilvl w:val="0"/>
          <w:numId w:val="138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odkurzanie wykładziny Auli A  wraz z bieżącym usuwaniem plam z wykładziny i tapicerki siedzisk, czyszczenie pulpitów, stołu prezydialnego i mównicy, usuwanie pajęczyn ze ścian, odkurzanie wykładziny zaplecza auli, dwustronne mycie małych okienek, mycie wewnętrznych parapetów (z wyj. trudnodostępnych, mytych podczas usługi mycia okien),</w:t>
      </w:r>
    </w:p>
    <w:p w14:paraId="53620309" w14:textId="77777777" w:rsidR="004407DC" w:rsidRPr="004407DC" w:rsidRDefault="004407DC" w:rsidP="008B16A7">
      <w:pPr>
        <w:pStyle w:val="Akapitzlist"/>
        <w:numPr>
          <w:ilvl w:val="0"/>
          <w:numId w:val="138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odkurzanie wykładziny Sali Rady Wydziału wraz z bieżącym usuwaniem plam z wykładziny i tapicerki siedzisk, wycieranie stołów i parapetów.</w:t>
      </w:r>
    </w:p>
    <w:p w14:paraId="721B48AF" w14:textId="77777777" w:rsidR="004407DC" w:rsidRPr="004407DC" w:rsidRDefault="004407DC" w:rsidP="000C3003">
      <w:pPr>
        <w:spacing w:line="276" w:lineRule="auto"/>
        <w:ind w:left="135"/>
        <w:textAlignment w:val="baseline"/>
        <w:rPr>
          <w:rFonts w:asciiTheme="minorHAnsi" w:hAnsiTheme="minorHAnsi" w:cstheme="minorHAnsi"/>
          <w:color w:val="000000"/>
          <w:sz w:val="22"/>
          <w:szCs w:val="22"/>
        </w:rPr>
      </w:pPr>
    </w:p>
    <w:p w14:paraId="1BC0484E" w14:textId="77777777" w:rsidR="004407DC" w:rsidRPr="004407DC" w:rsidRDefault="004407DC" w:rsidP="004407DC">
      <w:pPr>
        <w:spacing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color w:val="000000"/>
          <w:sz w:val="22"/>
          <w:szCs w:val="22"/>
        </w:rPr>
        <w:t xml:space="preserve">3/ </w:t>
      </w:r>
      <w:r w:rsidRPr="004407DC">
        <w:rPr>
          <w:rFonts w:asciiTheme="minorHAnsi" w:hAnsiTheme="minorHAnsi" w:cstheme="minorHAnsi"/>
          <w:color w:val="000000"/>
          <w:sz w:val="22"/>
          <w:szCs w:val="22"/>
          <w:u w:val="single"/>
        </w:rPr>
        <w:t>Hole, korytarze, klatki schodowe, metalowe schody, wejścia główne do budynku, windy, szatnie</w:t>
      </w:r>
    </w:p>
    <w:p w14:paraId="3AA28D03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czyszczenie wycieraczek przy wejściach do budynku i w wiatrołapach,</w:t>
      </w:r>
    </w:p>
    <w:p w14:paraId="09087A2B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okresowe czyszczenie lamp oświetlenia awaryjnego holi, korytarzy i klatek schodowych,</w:t>
      </w:r>
    </w:p>
    <w:p w14:paraId="25438170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okresowe czyszczenie plafonów na klatkach schodowych,</w:t>
      </w:r>
    </w:p>
    <w:p w14:paraId="29C979E9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okresowe czyszczenie ściany i lamp na patio,</w:t>
      </w:r>
    </w:p>
    <w:p w14:paraId="3156996A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maszynowe mycie podłóg i listew przypodłogowych, </w:t>
      </w:r>
    </w:p>
    <w:p w14:paraId="62485312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mycie ram dużych okien na holach i korytarzach, </w:t>
      </w:r>
    </w:p>
    <w:p w14:paraId="0BA7B208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usuwanie kurzu z mebli stojących na holach,</w:t>
      </w:r>
    </w:p>
    <w:p w14:paraId="3B65A43D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sprzątanie budki akustycznej stojącej na holu I p., mebli holi 2 i 3p. oraz mebli pod schodami na patio,</w:t>
      </w:r>
    </w:p>
    <w:p w14:paraId="455A8F01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pranie krzeseł Santander, stojących przy stołach komputerowych na poziomie -1 – 1 raz w ciągu przerwy wakacyjnej</w:t>
      </w:r>
    </w:p>
    <w:p w14:paraId="3E2CE0D8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mycie ławek korytarzowych, stolików, gablot oszklonych, gaśnic, kaloryferów, </w:t>
      </w:r>
    </w:p>
    <w:p w14:paraId="5ABAA33F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mycie drzwi szklanych wejściowych, przeszkleń drzwi klatek schodowych i korytarzy, </w:t>
      </w:r>
    </w:p>
    <w:p w14:paraId="45158D7D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usuwanie świeżych zabrudzeń ze ścian,</w:t>
      </w:r>
    </w:p>
    <w:p w14:paraId="66E1D9F0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usuwanie kurzu z kwiatów doniczkowych,</w:t>
      </w:r>
    </w:p>
    <w:p w14:paraId="0172AAC0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usuwanie kurzu z automatów kawowych oraz stołów komputerowych wokół filarów na poziomie -1, dystrybutora wody i szafki defibrylatora na poziomie 0</w:t>
      </w:r>
    </w:p>
    <w:p w14:paraId="270D4412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mycie wind w tym: sufitów, podłóg, luster, drzwi wewnętrznych i zewnętrznych, odkurzanie z piasku szczelin do drzwi przesuwnych, </w:t>
      </w:r>
    </w:p>
    <w:p w14:paraId="42F9227C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zamiatanie i mycie schodów metalowych ze szczególnym uwzględnieniem doczyszczania ich boków, usuwanie kurzu z  poręczy i barierek schodów, </w:t>
      </w:r>
    </w:p>
    <w:p w14:paraId="6AACBA03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bieżące usuwanie pajęczyn i kurzu ze ścian holi, korytarzy i klatek schodowych,</w:t>
      </w:r>
    </w:p>
    <w:p w14:paraId="7F68E7D7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usuwanie kurzu z włączników i kontaktów, </w:t>
      </w:r>
    </w:p>
    <w:p w14:paraId="769332BD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opróżnianie i mycie koszy na śmieci wraz z wymianą kolorowych worków, </w:t>
      </w:r>
    </w:p>
    <w:p w14:paraId="080E84CF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podlewanie kwiatów doniczkowych, </w:t>
      </w:r>
    </w:p>
    <w:p w14:paraId="3009AE53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sz w:val="22"/>
          <w:szCs w:val="22"/>
        </w:rPr>
        <w:lastRenderedPageBreak/>
        <w:t xml:space="preserve">dwukrotne w roku kalendarzowym </w:t>
      </w: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mycie żaluzji metalowych w szatni,</w:t>
      </w:r>
    </w:p>
    <w:p w14:paraId="7E7177AC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mycie szafek metalowych i wieszaków,</w:t>
      </w:r>
    </w:p>
    <w:p w14:paraId="6208F34C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odkurzanie i dwukrotne w roku kalendarzowym pranie wykładziny korytarza III piętra wraz z bieżącym  usuwaniem plam, </w:t>
      </w:r>
    </w:p>
    <w:p w14:paraId="0C6AA785" w14:textId="77777777" w:rsidR="004407DC" w:rsidRPr="004407DC" w:rsidRDefault="004407DC" w:rsidP="008B16A7">
      <w:pPr>
        <w:pStyle w:val="Akapitzlist"/>
        <w:numPr>
          <w:ilvl w:val="0"/>
          <w:numId w:val="139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dwukrotne w roku kalendarzowym czyszczenie wycieraczek w wiatrołapach przy pomocy odkurzacza przemysłowego o bardzo dużej mocy.</w:t>
      </w:r>
    </w:p>
    <w:p w14:paraId="62C606FF" w14:textId="77777777" w:rsidR="004407DC" w:rsidRPr="004407DC" w:rsidRDefault="004407DC" w:rsidP="004407DC">
      <w:pPr>
        <w:spacing w:line="276" w:lineRule="auto"/>
        <w:ind w:left="135"/>
        <w:jc w:val="both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620748D0" w14:textId="77777777" w:rsidR="004407DC" w:rsidRPr="004407DC" w:rsidRDefault="004407DC" w:rsidP="004407DC">
      <w:pPr>
        <w:spacing w:line="276" w:lineRule="auto"/>
        <w:ind w:left="135"/>
        <w:jc w:val="both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4/ </w:t>
      </w:r>
      <w:r w:rsidRPr="004407DC">
        <w:rPr>
          <w:rFonts w:asciiTheme="minorHAnsi" w:hAnsiTheme="minorHAnsi" w:cstheme="minorHAnsi"/>
          <w:color w:val="000000" w:themeColor="text1"/>
          <w:sz w:val="22"/>
          <w:szCs w:val="22"/>
          <w:u w:val="single"/>
        </w:rPr>
        <w:t>Pomieszczenia sanitarne, kuchenki</w:t>
      </w: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 </w:t>
      </w:r>
    </w:p>
    <w:p w14:paraId="4C814E25" w14:textId="77777777" w:rsidR="004407DC" w:rsidRPr="004407DC" w:rsidRDefault="004407DC" w:rsidP="008B16A7">
      <w:pPr>
        <w:pStyle w:val="Akapitzlist"/>
        <w:numPr>
          <w:ilvl w:val="0"/>
          <w:numId w:val="140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mycie, odkamienianie i dezynfekcja sedesów, desek sedesowych, pisuarów, spłuczek, umywalek, baterii umywalkowych, okresowe mycie kabin,</w:t>
      </w:r>
    </w:p>
    <w:p w14:paraId="179FC194" w14:textId="77777777" w:rsidR="004407DC" w:rsidRPr="004407DC" w:rsidRDefault="004407DC" w:rsidP="008B16A7">
      <w:pPr>
        <w:pStyle w:val="Akapitzlist"/>
        <w:numPr>
          <w:ilvl w:val="0"/>
          <w:numId w:val="140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mycie podłóg z uwzględnieniem narożników, podłogi za kaloryferami, podłogi w kabinach i za sedesami, kafelków ściennych, drzwi, luster, pojemników na mydło i  papier toaletowy, cykliczne (w okresie przerw międzysemestralnych i wakacyjnych) mycie podłóg z użyciem szorowarki,</w:t>
      </w:r>
    </w:p>
    <w:p w14:paraId="66D1FFF6" w14:textId="77777777" w:rsidR="004407DC" w:rsidRPr="004407DC" w:rsidRDefault="004407DC" w:rsidP="008B16A7">
      <w:pPr>
        <w:pStyle w:val="Akapitzlist"/>
        <w:numPr>
          <w:ilvl w:val="0"/>
          <w:numId w:val="140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wymiana zużytych szczotek i pojemników WC,</w:t>
      </w:r>
    </w:p>
    <w:p w14:paraId="21557F39" w14:textId="77777777" w:rsidR="004407DC" w:rsidRPr="004407DC" w:rsidRDefault="004407DC" w:rsidP="008B16A7">
      <w:pPr>
        <w:pStyle w:val="Akapitzlist"/>
        <w:numPr>
          <w:ilvl w:val="0"/>
          <w:numId w:val="140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usuwanie kurzu z „różowej skrzyneczki”,</w:t>
      </w:r>
    </w:p>
    <w:p w14:paraId="67FE7509" w14:textId="77777777" w:rsidR="004407DC" w:rsidRPr="004407DC" w:rsidRDefault="004407DC" w:rsidP="008B16A7">
      <w:pPr>
        <w:pStyle w:val="Akapitzlist"/>
        <w:numPr>
          <w:ilvl w:val="0"/>
          <w:numId w:val="140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uzupełnianie mydła w dozownikach i papieru toaletowego w pojemnikach,</w:t>
      </w:r>
    </w:p>
    <w:p w14:paraId="27DCD77A" w14:textId="77777777" w:rsidR="004407DC" w:rsidRPr="004407DC" w:rsidRDefault="004407DC" w:rsidP="008B16A7">
      <w:pPr>
        <w:pStyle w:val="Akapitzlist"/>
        <w:numPr>
          <w:ilvl w:val="0"/>
          <w:numId w:val="140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opróżnianie, mycie i wymiana kolorowych worków w koszach na śmieci, </w:t>
      </w:r>
    </w:p>
    <w:p w14:paraId="5E432ACD" w14:textId="77777777" w:rsidR="004407DC" w:rsidRPr="004407DC" w:rsidRDefault="004407DC" w:rsidP="008B16A7">
      <w:pPr>
        <w:pStyle w:val="Akapitzlist"/>
        <w:numPr>
          <w:ilvl w:val="0"/>
          <w:numId w:val="140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usuwanie kurzu z włączników i kontaktów </w:t>
      </w:r>
      <w:r w:rsidRPr="004407DC">
        <w:rPr>
          <w:rFonts w:asciiTheme="minorHAnsi" w:hAnsiTheme="minorHAnsi" w:cstheme="minorHAnsi"/>
          <w:sz w:val="22"/>
          <w:szCs w:val="22"/>
        </w:rPr>
        <w:t>oraz grzejników </w:t>
      </w:r>
    </w:p>
    <w:p w14:paraId="2697682D" w14:textId="34568414" w:rsidR="004407DC" w:rsidRPr="004407DC" w:rsidRDefault="004407DC" w:rsidP="008B16A7">
      <w:pPr>
        <w:pStyle w:val="Akapitzlist"/>
        <w:numPr>
          <w:ilvl w:val="0"/>
          <w:numId w:val="140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w kuchenkach mycie zlewów, baterii umywalkowych, blatów kuchennych, szafek, półek, podłóg, wymiana worków na śmieci.</w:t>
      </w:r>
    </w:p>
    <w:p w14:paraId="5D82BFBA" w14:textId="32424B7B" w:rsidR="00021D74" w:rsidRPr="004407DC" w:rsidRDefault="00021D74" w:rsidP="004407DC">
      <w:pPr>
        <w:spacing w:line="276" w:lineRule="auto"/>
        <w:ind w:left="142"/>
        <w:jc w:val="both"/>
        <w:rPr>
          <w:rFonts w:asciiTheme="minorHAnsi" w:hAnsiTheme="minorHAnsi" w:cstheme="minorHAnsi"/>
          <w:sz w:val="22"/>
          <w:szCs w:val="22"/>
        </w:rPr>
      </w:pPr>
    </w:p>
    <w:p w14:paraId="786A756B" w14:textId="64086C6A" w:rsidR="00021D74" w:rsidRPr="00365128" w:rsidRDefault="00021D74" w:rsidP="00365128">
      <w:pPr>
        <w:spacing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32341738" w14:textId="0D1022E7" w:rsidR="001C5C64" w:rsidRPr="00365128" w:rsidRDefault="001C5C64" w:rsidP="00365128">
      <w:pPr>
        <w:spacing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Wymagania do sposobu wykonywania usługi:</w:t>
      </w:r>
    </w:p>
    <w:p w14:paraId="72D823E6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Zakończenie sprzątania do godziny 8.00 </w:t>
      </w:r>
    </w:p>
    <w:p w14:paraId="68E625FD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  <w:u w:val="single"/>
        </w:rPr>
        <w:t>1/ Osobowe</w:t>
      </w:r>
      <w:r w:rsidRPr="00365128">
        <w:rPr>
          <w:rFonts w:asciiTheme="minorHAnsi" w:hAnsiTheme="minorHAnsi" w:cstheme="minorHAnsi"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– zalecana obsada 20 osób w tym: </w:t>
      </w:r>
    </w:p>
    <w:p w14:paraId="1EFCFACF" w14:textId="77777777" w:rsidR="004407DC" w:rsidRPr="004407DC" w:rsidRDefault="004407DC" w:rsidP="008B16A7">
      <w:pPr>
        <w:numPr>
          <w:ilvl w:val="0"/>
          <w:numId w:val="100"/>
        </w:numPr>
        <w:spacing w:before="100" w:beforeAutospacing="1" w:after="100" w:afterAutospacing="1"/>
        <w:ind w:left="1005" w:firstLine="0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2 osoby  </w:t>
      </w: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do profesjonalnej obsługi maszyny czyszczącej hole i korytarze </w:t>
      </w:r>
    </w:p>
    <w:p w14:paraId="6A2E98D6" w14:textId="77777777" w:rsidR="004407DC" w:rsidRPr="004407DC" w:rsidRDefault="004407DC" w:rsidP="008B16A7">
      <w:pPr>
        <w:numPr>
          <w:ilvl w:val="0"/>
          <w:numId w:val="100"/>
        </w:numPr>
        <w:spacing w:before="100" w:beforeAutospacing="1" w:after="100" w:afterAutospacing="1"/>
        <w:ind w:left="1005" w:firstLine="0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stała obsada osób do sprzątania pokoi pracowniczych</w:t>
      </w:r>
    </w:p>
    <w:p w14:paraId="18AA2814" w14:textId="77777777" w:rsidR="004407DC" w:rsidRPr="004407DC" w:rsidRDefault="004407DC" w:rsidP="008B16A7">
      <w:pPr>
        <w:numPr>
          <w:ilvl w:val="0"/>
          <w:numId w:val="100"/>
        </w:numPr>
        <w:spacing w:before="100" w:beforeAutospacing="1" w:after="100" w:afterAutospacing="1"/>
        <w:ind w:left="1005" w:firstLine="0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2 sprzątaczki dyżurne przez 5 dni w tygodniu zmianowo </w:t>
      </w: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w godzinach 8-16 i 10-18</w:t>
      </w:r>
    </w:p>
    <w:p w14:paraId="52D0550A" w14:textId="77777777" w:rsidR="004407DC" w:rsidRPr="004407DC" w:rsidRDefault="004407DC" w:rsidP="008B16A7">
      <w:pPr>
        <w:numPr>
          <w:ilvl w:val="0"/>
          <w:numId w:val="100"/>
        </w:numPr>
        <w:spacing w:before="100" w:beforeAutospacing="1" w:after="100" w:afterAutospacing="1"/>
        <w:ind w:left="1005" w:firstLine="0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1 sprzątaczka dyżurna w soboty i niedziele </w:t>
      </w: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w godzinach 8-16 - w okresie październik –czerwiec</w:t>
      </w:r>
    </w:p>
    <w:p w14:paraId="1D5B4F4E" w14:textId="77777777" w:rsidR="004407DC" w:rsidRPr="004407DC" w:rsidRDefault="004407DC" w:rsidP="008B16A7">
      <w:pPr>
        <w:numPr>
          <w:ilvl w:val="0"/>
          <w:numId w:val="100"/>
        </w:numPr>
        <w:spacing w:before="100" w:beforeAutospacing="1" w:after="100" w:afterAutospacing="1"/>
        <w:ind w:left="1005" w:firstLine="0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1</w:t>
      </w:r>
      <w:r w:rsidRPr="004407DC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sprzątaczka dyżurna przez 5 dni w tygodniu</w:t>
      </w: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w godzinach 8-15 w okresie</w:t>
      </w:r>
      <w:r w:rsidRPr="004407DC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przerwy wakacyjnej i ferii zimowych</w:t>
      </w:r>
    </w:p>
    <w:p w14:paraId="52FE21AD" w14:textId="77777777" w:rsidR="004407DC" w:rsidRPr="004407DC" w:rsidRDefault="004407DC" w:rsidP="008B16A7">
      <w:pPr>
        <w:numPr>
          <w:ilvl w:val="0"/>
          <w:numId w:val="100"/>
        </w:numPr>
        <w:spacing w:before="100" w:beforeAutospacing="1" w:after="100" w:afterAutospacing="1"/>
        <w:ind w:left="1005" w:firstLine="0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Do zadań sprzątaczki dyżurnej należy przede wszystkim utrzymywanie czystości na głównych ciągach komunikacyjnych budynku, opróżnianie koszy na śmieci, wymiana kolorowych worków, utrzymywanie czystości w toaletach i windach /szczegółowy zakres prac dyżurnej w harmonogramie wskazanym  przez administrację budynku/, utrzymywanie czystości przy wejściach do budynku tj. opróżnianie koszy na śmieci z zachowaniem zasad segregacji, opróżnianie i mycie popielniczek oraz mycie ścian i koszy ustawionych przed wejściami do budynku</w:t>
      </w:r>
    </w:p>
    <w:p w14:paraId="7A5EC87B" w14:textId="77777777" w:rsidR="004407DC" w:rsidRPr="004407DC" w:rsidRDefault="004407DC" w:rsidP="008B16A7">
      <w:pPr>
        <w:numPr>
          <w:ilvl w:val="0"/>
          <w:numId w:val="100"/>
        </w:numPr>
        <w:spacing w:before="100" w:beforeAutospacing="1" w:after="100" w:afterAutospacing="1"/>
        <w:ind w:left="1005" w:firstLine="0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specjalistyczna ekipa do prac okresowych tj. mycie okien - w miesiącu kwietniu, akrylowania podłóg </w:t>
      </w:r>
      <w:r w:rsidRPr="004407DC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(w miesiącach luty i sierpień )</w:t>
      </w:r>
      <w:r w:rsidRPr="004407DC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oraz prania wykładzin </w:t>
      </w:r>
      <w:r w:rsidRPr="004407DC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(miesiąc sierpień</w:t>
      </w:r>
      <w:r w:rsidRPr="004407DC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</w:t>
      </w:r>
      <w:r w:rsidRPr="004407DC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 xml:space="preserve">- z wyjątkiem wykładziny korytarza </w:t>
      </w:r>
      <w:proofErr w:type="spellStart"/>
      <w:r w:rsidRPr="004407DC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IIIp</w:t>
      </w:r>
      <w:proofErr w:type="spellEnd"/>
      <w:r w:rsidRPr="004407DC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, auli A i budki akustycznej oraz Sali Rady Wydział, które są prane na bieżąco w przypadku silnych zabrudzeń)</w:t>
      </w:r>
    </w:p>
    <w:p w14:paraId="1FD055BA" w14:textId="174158D4" w:rsidR="004407DC" w:rsidRPr="004407DC" w:rsidRDefault="004407DC" w:rsidP="008B16A7">
      <w:pPr>
        <w:numPr>
          <w:ilvl w:val="0"/>
          <w:numId w:val="100"/>
        </w:numPr>
        <w:spacing w:before="100" w:beforeAutospacing="1" w:after="100" w:afterAutospacing="1"/>
        <w:ind w:left="1005" w:firstLine="0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1 osoba nadzorująca, przebywająca w budynku podczas sprzątania</w:t>
      </w: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w celu koordynacji pracy, organizowania  zastępstw na odcinkach nieobstawionych np. ze względu na absencję </w:t>
      </w: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lastRenderedPageBreak/>
        <w:t>sprzątaczek, do codziennych kontaktów z upoważnionym pracownikiem administracji wydziału</w:t>
      </w:r>
    </w:p>
    <w:p w14:paraId="2365ECEF" w14:textId="1422D490" w:rsidR="001C5C64" w:rsidRPr="00365128" w:rsidRDefault="001C5C64" w:rsidP="004407DC">
      <w:pPr>
        <w:spacing w:before="100" w:beforeAutospacing="1" w:after="100" w:afterAutospacing="1" w:line="276" w:lineRule="auto"/>
        <w:ind w:left="100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183F59A1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  <w:u w:val="single"/>
        </w:rPr>
        <w:t>2/Sprzętowe</w:t>
      </w:r>
      <w:r w:rsidRPr="00365128">
        <w:rPr>
          <w:rFonts w:asciiTheme="minorHAnsi" w:hAnsiTheme="minorHAnsi" w:cstheme="minorHAnsi"/>
          <w:sz w:val="22"/>
          <w:szCs w:val="22"/>
        </w:rPr>
        <w:t xml:space="preserve"> – osoba sprzątająca musi posiadać niezbędny sprzęt  i doświadczenie w jego obsłudze: </w:t>
      </w:r>
    </w:p>
    <w:p w14:paraId="1F207013" w14:textId="77777777" w:rsidR="004407DC" w:rsidRPr="004407DC" w:rsidRDefault="004407DC" w:rsidP="004407DC">
      <w:pPr>
        <w:spacing w:line="276" w:lineRule="auto"/>
        <w:ind w:left="135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Wymagane</w:t>
      </w: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:  </w:t>
      </w:r>
    </w:p>
    <w:p w14:paraId="3A785674" w14:textId="77777777" w:rsidR="004407DC" w:rsidRPr="004407DC" w:rsidRDefault="004407DC" w:rsidP="008B16A7">
      <w:pPr>
        <w:numPr>
          <w:ilvl w:val="0"/>
          <w:numId w:val="101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profesjonalny wielofunkcyjny  odkurzacz  do ściągania  wody z posadzki, jak i z mat wejściowych, oraz do  odkurzania na sucho.  Odkurzacz  musi być wyposażony  w komplet końcówek roboczych tj. do ściągania wody i do odkurzania na sucho . Moc urządzenia minimum 1400 W</w:t>
      </w:r>
    </w:p>
    <w:p w14:paraId="359979E8" w14:textId="77777777" w:rsidR="004407DC" w:rsidRPr="004407DC" w:rsidRDefault="004407DC" w:rsidP="008B16A7">
      <w:pPr>
        <w:numPr>
          <w:ilvl w:val="0"/>
          <w:numId w:val="101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odkurzacz piorący wykładziny dywanowe i krzesła                                                                                       </w:t>
      </w:r>
    </w:p>
    <w:p w14:paraId="5BE683FC" w14:textId="77777777" w:rsidR="004407DC" w:rsidRPr="004407DC" w:rsidRDefault="004407DC" w:rsidP="008B16A7">
      <w:pPr>
        <w:pStyle w:val="Akapitzlist"/>
        <w:numPr>
          <w:ilvl w:val="0"/>
          <w:numId w:val="101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wózek do sprzątania wraz z </w:t>
      </w:r>
      <w:proofErr w:type="spellStart"/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mopami</w:t>
      </w:r>
      <w:proofErr w:type="spellEnd"/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płaskimi o różnej gęstości </w:t>
      </w:r>
    </w:p>
    <w:p w14:paraId="3562380F" w14:textId="77777777" w:rsidR="004407DC" w:rsidRPr="004407DC" w:rsidRDefault="004407DC" w:rsidP="008B16A7">
      <w:pPr>
        <w:pStyle w:val="Akapitzlist"/>
        <w:numPr>
          <w:ilvl w:val="0"/>
          <w:numId w:val="101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dwie maszyny czyszczące hole i korytarze z własnym zasilaniem (bez kabli), wyposażone w funkcję jednoczesnego zmywania i osuszania, posiadające kółka dostosowane do powierzchni przeznaczonej do mycia i wąska </w:t>
      </w:r>
      <w:proofErr w:type="spellStart"/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szorowarka</w:t>
      </w:r>
      <w:proofErr w:type="spellEnd"/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do doczyszczania podłóg w toaletach i kuchenkach </w:t>
      </w:r>
    </w:p>
    <w:p w14:paraId="140D654D" w14:textId="77777777" w:rsidR="004407DC" w:rsidRPr="004407DC" w:rsidRDefault="004407DC" w:rsidP="008B16A7">
      <w:pPr>
        <w:pStyle w:val="Akapitzlist"/>
        <w:numPr>
          <w:ilvl w:val="0"/>
          <w:numId w:val="101"/>
        </w:num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stojaki z napisem UWAGA ślisko (wystawiane przez sprzątaczkę dyżurną podczas mycia podłóg)</w:t>
      </w:r>
    </w:p>
    <w:p w14:paraId="60F40A3F" w14:textId="77777777" w:rsidR="004407DC" w:rsidRPr="004407DC" w:rsidRDefault="004407DC" w:rsidP="004407DC">
      <w:p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5FACDFF9" w14:textId="77777777" w:rsidR="00AA4244" w:rsidRDefault="004407DC" w:rsidP="00AA4244">
      <w:pPr>
        <w:spacing w:line="276" w:lineRule="auto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Sprzęt powinien być sprawny i regularnie poddawany konserwacjom. </w:t>
      </w:r>
    </w:p>
    <w:p w14:paraId="722A86BA" w14:textId="3D6826FF" w:rsidR="001C5C64" w:rsidRPr="004407DC" w:rsidRDefault="004407DC" w:rsidP="00AA4244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4407DC">
        <w:rPr>
          <w:rFonts w:asciiTheme="minorHAnsi" w:hAnsiTheme="minorHAnsi" w:cstheme="minorHAnsi"/>
          <w:color w:val="000000" w:themeColor="text1"/>
          <w:sz w:val="22"/>
          <w:szCs w:val="22"/>
        </w:rPr>
        <w:t>W razie awarii sprzętu należy zapewnić urządz</w:t>
      </w:r>
      <w:r w:rsidRPr="004407DC">
        <w:rPr>
          <w:rFonts w:asciiTheme="minorHAnsi" w:hAnsiTheme="minorHAnsi" w:cstheme="minorHAnsi"/>
          <w:sz w:val="22"/>
          <w:szCs w:val="22"/>
        </w:rPr>
        <w:t>enie zastępcze.</w:t>
      </w:r>
      <w:r w:rsidR="001C5C64" w:rsidRPr="004407DC">
        <w:rPr>
          <w:rFonts w:asciiTheme="minorHAnsi" w:hAnsiTheme="minorHAnsi" w:cstheme="minorHAnsi"/>
          <w:sz w:val="22"/>
          <w:szCs w:val="22"/>
        </w:rPr>
        <w:t> </w:t>
      </w:r>
    </w:p>
    <w:p w14:paraId="647F9484" w14:textId="77777777" w:rsidR="001C5C64" w:rsidRPr="00365128" w:rsidRDefault="001C5C64" w:rsidP="00365128">
      <w:p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Wymagania techniczne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5AA0DB41" w14:textId="77777777" w:rsidR="00AA4244" w:rsidRPr="00AA4244" w:rsidRDefault="00AA4244" w:rsidP="008B16A7">
      <w:pPr>
        <w:pStyle w:val="Akapitzlist"/>
        <w:numPr>
          <w:ilvl w:val="0"/>
          <w:numId w:val="141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AA4244">
        <w:rPr>
          <w:rFonts w:asciiTheme="minorHAnsi" w:hAnsiTheme="minorHAnsi" w:cstheme="minorHAnsi"/>
          <w:color w:val="000000" w:themeColor="text1"/>
          <w:sz w:val="22"/>
          <w:szCs w:val="22"/>
        </w:rPr>
        <w:t>Wykładziny dywanowe prane maszynowo 1 x w ciągu roku z wyjątkiem wykładziny dużej Auli, Sali Rady Wydziału, sali 31, Sali 110, korytarza pracowniczego III piętra i budki akustycznej – pranie minimum 2 razy w roku kalendarzowym.</w:t>
      </w:r>
    </w:p>
    <w:p w14:paraId="68083BBB" w14:textId="77777777" w:rsidR="00AA4244" w:rsidRPr="00AA4244" w:rsidRDefault="00AA4244" w:rsidP="008B16A7">
      <w:pPr>
        <w:pStyle w:val="Akapitzlist"/>
        <w:numPr>
          <w:ilvl w:val="0"/>
          <w:numId w:val="141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AA4244">
        <w:rPr>
          <w:rFonts w:asciiTheme="minorHAnsi" w:hAnsiTheme="minorHAnsi" w:cstheme="minorHAnsi"/>
          <w:color w:val="000000" w:themeColor="text1"/>
          <w:sz w:val="22"/>
          <w:szCs w:val="22"/>
        </w:rPr>
        <w:t>Wykładziny wymagające pokrywania akrylem – 2 razy w roku kalendarzowym.</w:t>
      </w:r>
    </w:p>
    <w:p w14:paraId="1EE85D16" w14:textId="77777777" w:rsidR="00AA4244" w:rsidRPr="00AA4244" w:rsidRDefault="00AA4244" w:rsidP="008B16A7">
      <w:pPr>
        <w:pStyle w:val="Akapitzlist"/>
        <w:numPr>
          <w:ilvl w:val="0"/>
          <w:numId w:val="141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AA4244">
        <w:rPr>
          <w:rFonts w:asciiTheme="minorHAnsi" w:hAnsiTheme="minorHAnsi" w:cstheme="minorHAnsi"/>
          <w:color w:val="000000" w:themeColor="text1"/>
          <w:sz w:val="22"/>
          <w:szCs w:val="22"/>
        </w:rPr>
        <w:t>Mycie okien otwieralnych i nieotwieralnych, żaluzji okiennych, okien i parapetów wewnętrznych i zewnętrznych oraz Auli A, okrągłych okien na poziomie -1, okien na 3p. klatek schodowych - 1 x w roku kalendarzowym.</w:t>
      </w:r>
    </w:p>
    <w:p w14:paraId="5347DAE6" w14:textId="77777777" w:rsidR="00AA4244" w:rsidRPr="00AA4244" w:rsidRDefault="00AA4244" w:rsidP="008B16A7">
      <w:pPr>
        <w:pStyle w:val="Akapitzlist"/>
        <w:numPr>
          <w:ilvl w:val="0"/>
          <w:numId w:val="141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AA4244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Mycie ściany </w:t>
      </w:r>
      <w:proofErr w:type="spellStart"/>
      <w:r w:rsidRPr="00AA4244">
        <w:rPr>
          <w:rFonts w:asciiTheme="minorHAnsi" w:hAnsiTheme="minorHAnsi" w:cstheme="minorHAnsi"/>
          <w:color w:val="000000" w:themeColor="text1"/>
          <w:sz w:val="22"/>
          <w:szCs w:val="22"/>
        </w:rPr>
        <w:t>artoleum</w:t>
      </w:r>
      <w:proofErr w:type="spellEnd"/>
      <w:r w:rsidRPr="00AA4244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(od poziomu patio do szklanego dachu) – 1 raz w trakcie trwania umowy</w:t>
      </w:r>
    </w:p>
    <w:p w14:paraId="06A59575" w14:textId="77777777" w:rsidR="00AA4244" w:rsidRPr="00AA4244" w:rsidRDefault="00AA4244" w:rsidP="008B16A7">
      <w:pPr>
        <w:pStyle w:val="Akapitzlist"/>
        <w:numPr>
          <w:ilvl w:val="0"/>
          <w:numId w:val="141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AA4244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Obowiązkowe wystawianie </w:t>
      </w:r>
      <w:proofErr w:type="spellStart"/>
      <w:r w:rsidRPr="00AA4244">
        <w:rPr>
          <w:rFonts w:asciiTheme="minorHAnsi" w:hAnsiTheme="minorHAnsi" w:cstheme="minorHAnsi"/>
          <w:color w:val="000000" w:themeColor="text1"/>
          <w:sz w:val="22"/>
          <w:szCs w:val="22"/>
        </w:rPr>
        <w:t>potykaczy</w:t>
      </w:r>
      <w:proofErr w:type="spellEnd"/>
      <w:r w:rsidRPr="00AA4244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z napisem „Uwaga śliska podłoga’’ niezwłocznie, gdy zaistnieje taka konieczność zwłaszcza po umyciu podłogi lub w przypadku złych warunków atmosferycznych.</w:t>
      </w:r>
    </w:p>
    <w:p w14:paraId="19634C33" w14:textId="77777777" w:rsidR="00AA4244" w:rsidRPr="00AA4244" w:rsidRDefault="00AA4244" w:rsidP="008B16A7">
      <w:pPr>
        <w:pStyle w:val="Akapitzlist"/>
        <w:numPr>
          <w:ilvl w:val="0"/>
          <w:numId w:val="141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AA4244">
        <w:rPr>
          <w:rFonts w:asciiTheme="minorHAnsi" w:hAnsiTheme="minorHAnsi" w:cstheme="minorHAnsi"/>
          <w:color w:val="000000" w:themeColor="text1"/>
          <w:sz w:val="22"/>
          <w:szCs w:val="22"/>
        </w:rPr>
        <w:t>Ciągła segregacja śmieci /podstawa: Regulamin utrzymania czystości i porządku na terenie miasta Łodzi/.</w:t>
      </w:r>
    </w:p>
    <w:p w14:paraId="116EF7D4" w14:textId="77777777" w:rsidR="00AA4244" w:rsidRPr="00AA4244" w:rsidRDefault="00AA4244" w:rsidP="008B16A7">
      <w:pPr>
        <w:pStyle w:val="Akapitzlist"/>
        <w:numPr>
          <w:ilvl w:val="0"/>
          <w:numId w:val="141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AA4244">
        <w:rPr>
          <w:rFonts w:asciiTheme="minorHAnsi" w:hAnsiTheme="minorHAnsi" w:cstheme="minorHAnsi"/>
          <w:color w:val="000000" w:themeColor="text1"/>
          <w:sz w:val="22"/>
          <w:szCs w:val="22"/>
        </w:rPr>
        <w:t>Wykonywanie usług w godzinach porannych do godziny 8 - ze względu na zainstalowany system alarmowy i kody dostępu do pomieszczeń. </w:t>
      </w:r>
    </w:p>
    <w:p w14:paraId="69263570" w14:textId="77777777" w:rsidR="00AA4244" w:rsidRPr="00AA4244" w:rsidRDefault="00AA4244" w:rsidP="008B16A7">
      <w:pPr>
        <w:pStyle w:val="Akapitzlist"/>
        <w:numPr>
          <w:ilvl w:val="0"/>
          <w:numId w:val="141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AA4244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Wykonawca zapewnia mydło w płynie i kolorowe worki na śmieci dostosowane </w:t>
      </w:r>
      <w:r w:rsidRPr="00AA4244">
        <w:rPr>
          <w:rFonts w:asciiTheme="minorHAnsi" w:hAnsiTheme="minorHAnsi" w:cstheme="minorHAnsi"/>
          <w:sz w:val="22"/>
          <w:szCs w:val="22"/>
        </w:rPr>
        <w:t>do różnych rozmiarów koszy.</w:t>
      </w:r>
    </w:p>
    <w:p w14:paraId="79DCF714" w14:textId="77777777" w:rsidR="00AA4244" w:rsidRPr="00AA4244" w:rsidRDefault="00AA4244" w:rsidP="008B16A7">
      <w:pPr>
        <w:pStyle w:val="Akapitzlist"/>
        <w:numPr>
          <w:ilvl w:val="0"/>
          <w:numId w:val="141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AA4244">
        <w:rPr>
          <w:rFonts w:asciiTheme="minorHAnsi" w:hAnsiTheme="minorHAnsi" w:cstheme="minorHAnsi"/>
          <w:sz w:val="22"/>
          <w:szCs w:val="22"/>
        </w:rPr>
        <w:t>Środki do  bieżącego mycia wykładziny PCV, linoleum oraz prania wykładziny dywanowej.</w:t>
      </w:r>
    </w:p>
    <w:p w14:paraId="2CFFC1F6" w14:textId="77777777" w:rsidR="00AA4244" w:rsidRPr="00AA4244" w:rsidRDefault="00AA4244" w:rsidP="008B16A7">
      <w:pPr>
        <w:pStyle w:val="Akapitzlist"/>
        <w:numPr>
          <w:ilvl w:val="0"/>
          <w:numId w:val="141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sz w:val="22"/>
          <w:szCs w:val="22"/>
        </w:rPr>
      </w:pPr>
      <w:r w:rsidRPr="00AA4244">
        <w:rPr>
          <w:rFonts w:asciiTheme="minorHAnsi" w:hAnsiTheme="minorHAnsi" w:cstheme="minorHAnsi"/>
          <w:sz w:val="22"/>
          <w:szCs w:val="22"/>
        </w:rPr>
        <w:t>Środki do okresowej odnowy powłoki linoleum – akryle</w:t>
      </w:r>
    </w:p>
    <w:p w14:paraId="6AC0D268" w14:textId="77777777" w:rsidR="00AA4244" w:rsidRPr="00AA4244" w:rsidRDefault="00AA4244" w:rsidP="008B16A7">
      <w:pPr>
        <w:pStyle w:val="Akapitzlist"/>
        <w:numPr>
          <w:ilvl w:val="0"/>
          <w:numId w:val="141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sz w:val="22"/>
          <w:szCs w:val="22"/>
        </w:rPr>
      </w:pPr>
      <w:r w:rsidRPr="00AA4244">
        <w:rPr>
          <w:rFonts w:asciiTheme="minorHAnsi" w:hAnsiTheme="minorHAnsi" w:cstheme="minorHAnsi"/>
          <w:sz w:val="22"/>
          <w:szCs w:val="22"/>
        </w:rPr>
        <w:t>Środki czyszczące powinny być zgodne z normami europejskimi, mieć przyjemny zapach i nie powodować uszkodzeń  powierzchni czyszczonych np. baterii umywalkowych. </w:t>
      </w:r>
    </w:p>
    <w:p w14:paraId="0254CA09" w14:textId="77777777" w:rsidR="00AA4244" w:rsidRPr="00AA4244" w:rsidRDefault="00AA4244" w:rsidP="00AA4244">
      <w:pPr>
        <w:spacing w:before="100" w:beforeAutospacing="1" w:after="100" w:afterAutospacing="1"/>
        <w:jc w:val="both"/>
        <w:textAlignment w:val="baseline"/>
        <w:rPr>
          <w:rFonts w:asciiTheme="minorHAnsi" w:hAnsiTheme="minorHAnsi" w:cstheme="minorHAnsi"/>
          <w:color w:val="000000"/>
          <w:sz w:val="22"/>
          <w:szCs w:val="22"/>
        </w:rPr>
      </w:pPr>
      <w:r w:rsidRPr="00AA4244">
        <w:rPr>
          <w:rFonts w:asciiTheme="minorHAnsi" w:hAnsiTheme="minorHAnsi" w:cstheme="minorHAnsi"/>
          <w:color w:val="000000"/>
          <w:sz w:val="22"/>
          <w:szCs w:val="22"/>
        </w:rPr>
        <w:t>UWAGA:</w:t>
      </w:r>
    </w:p>
    <w:p w14:paraId="09D75E1D" w14:textId="03F49EAA" w:rsidR="00AA4244" w:rsidRPr="00AA4244" w:rsidRDefault="00AA4244" w:rsidP="008B16A7">
      <w:pPr>
        <w:pStyle w:val="Akapitzlist"/>
        <w:numPr>
          <w:ilvl w:val="0"/>
          <w:numId w:val="143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color w:val="000000"/>
          <w:sz w:val="22"/>
          <w:szCs w:val="22"/>
        </w:rPr>
      </w:pPr>
      <w:r w:rsidRPr="00AA4244">
        <w:rPr>
          <w:rFonts w:asciiTheme="minorHAnsi" w:hAnsiTheme="minorHAnsi" w:cstheme="minorHAnsi"/>
          <w:color w:val="000000"/>
          <w:sz w:val="22"/>
          <w:szCs w:val="22"/>
        </w:rPr>
        <w:t xml:space="preserve">usługa sprzątania musi mieć charakter ciągły, a jej intensywność powinna wynikać ze stopnia </w:t>
      </w:r>
      <w:r w:rsidR="000C3003" w:rsidRPr="00AA4244">
        <w:rPr>
          <w:rFonts w:asciiTheme="minorHAnsi" w:hAnsiTheme="minorHAnsi" w:cstheme="minorHAnsi"/>
          <w:color w:val="000000"/>
          <w:sz w:val="22"/>
          <w:szCs w:val="22"/>
        </w:rPr>
        <w:t>zabrudzenia</w:t>
      </w:r>
      <w:r w:rsidRPr="00AA4244">
        <w:rPr>
          <w:rFonts w:asciiTheme="minorHAnsi" w:hAnsiTheme="minorHAnsi" w:cstheme="minorHAnsi"/>
          <w:color w:val="000000"/>
          <w:sz w:val="22"/>
          <w:szCs w:val="22"/>
        </w:rPr>
        <w:t xml:space="preserve"> lub nieporządku w  obiekcie;</w:t>
      </w:r>
    </w:p>
    <w:p w14:paraId="264243C6" w14:textId="77777777" w:rsidR="00AA4244" w:rsidRPr="00AA4244" w:rsidRDefault="00AA4244" w:rsidP="008B16A7">
      <w:pPr>
        <w:pStyle w:val="Akapitzlist"/>
        <w:numPr>
          <w:ilvl w:val="0"/>
          <w:numId w:val="143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color w:val="000000"/>
          <w:sz w:val="22"/>
          <w:szCs w:val="22"/>
        </w:rPr>
      </w:pPr>
      <w:r w:rsidRPr="00AA4244">
        <w:rPr>
          <w:rFonts w:asciiTheme="minorHAnsi" w:hAnsiTheme="minorHAnsi" w:cstheme="minorHAnsi"/>
          <w:color w:val="000000"/>
          <w:sz w:val="22"/>
          <w:szCs w:val="22"/>
        </w:rPr>
        <w:lastRenderedPageBreak/>
        <w:t>zamawiający zastrzega sobie możliwość zwiększenia  lub zmniejszenia powierzchni do sprzątania w nagłych przypadkach  np. konferencje i inne zdarzenia w w/w terminie po uprzednim zawiadomieniu osoby koordynującej prace zespołu sprzątającego w imieniu Wykonawcy;</w:t>
      </w:r>
    </w:p>
    <w:p w14:paraId="572EC71B" w14:textId="77777777" w:rsidR="00AA4244" w:rsidRPr="00AA4244" w:rsidRDefault="00AA4244" w:rsidP="008B16A7">
      <w:pPr>
        <w:pStyle w:val="Akapitzlist"/>
        <w:numPr>
          <w:ilvl w:val="0"/>
          <w:numId w:val="143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color w:val="000000"/>
          <w:sz w:val="22"/>
          <w:szCs w:val="22"/>
        </w:rPr>
      </w:pPr>
      <w:r w:rsidRPr="00AA4244">
        <w:rPr>
          <w:rFonts w:asciiTheme="minorHAnsi" w:hAnsiTheme="minorHAnsi" w:cstheme="minorHAnsi"/>
          <w:color w:val="000000"/>
          <w:sz w:val="22"/>
          <w:szCs w:val="22"/>
        </w:rPr>
        <w:t>zamawiający zastrzega sobie swobodną dyspozycje regulowania ilością dni sprzątania;</w:t>
      </w:r>
    </w:p>
    <w:p w14:paraId="38992CA4" w14:textId="77777777" w:rsidR="00AA4244" w:rsidRPr="00AA4244" w:rsidRDefault="00AA4244" w:rsidP="008B16A7">
      <w:pPr>
        <w:pStyle w:val="Akapitzlist"/>
        <w:numPr>
          <w:ilvl w:val="0"/>
          <w:numId w:val="143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color w:val="000000"/>
          <w:sz w:val="22"/>
          <w:szCs w:val="22"/>
        </w:rPr>
      </w:pPr>
      <w:r w:rsidRPr="00AA4244">
        <w:rPr>
          <w:rFonts w:asciiTheme="minorHAnsi" w:hAnsiTheme="minorHAnsi" w:cstheme="minorHAnsi"/>
          <w:color w:val="000000"/>
          <w:sz w:val="22"/>
          <w:szCs w:val="22"/>
        </w:rPr>
        <w:t>zamawiający zastrzega sobie możliwość odliczania nieposprzątanej powierzchni. (powierzchnia nie-dokładnie sprzątnięta jest uznawana za nie posprzątaną);</w:t>
      </w:r>
    </w:p>
    <w:p w14:paraId="675258DB" w14:textId="77777777" w:rsidR="00AA4244" w:rsidRPr="00AA4244" w:rsidRDefault="00AA4244" w:rsidP="008B16A7">
      <w:pPr>
        <w:pStyle w:val="Akapitzlist"/>
        <w:numPr>
          <w:ilvl w:val="0"/>
          <w:numId w:val="143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color w:val="000000"/>
          <w:sz w:val="22"/>
          <w:szCs w:val="22"/>
        </w:rPr>
      </w:pPr>
      <w:r w:rsidRPr="00AA4244">
        <w:rPr>
          <w:rFonts w:asciiTheme="minorHAnsi" w:hAnsiTheme="minorHAnsi" w:cstheme="minorHAnsi"/>
          <w:color w:val="000000"/>
          <w:sz w:val="22"/>
          <w:szCs w:val="22"/>
        </w:rPr>
        <w:t>pracownicy zatrudnieni przy sprzątaniu obiektu muszą być zgłoszeni imiennie pracownikowi admini-</w:t>
      </w:r>
      <w:proofErr w:type="spellStart"/>
      <w:r w:rsidRPr="00AA4244">
        <w:rPr>
          <w:rFonts w:asciiTheme="minorHAnsi" w:hAnsiTheme="minorHAnsi" w:cstheme="minorHAnsi"/>
          <w:color w:val="000000"/>
          <w:sz w:val="22"/>
          <w:szCs w:val="22"/>
        </w:rPr>
        <w:t>stracji</w:t>
      </w:r>
      <w:proofErr w:type="spellEnd"/>
      <w:r w:rsidRPr="00AA4244">
        <w:rPr>
          <w:rFonts w:asciiTheme="minorHAnsi" w:hAnsiTheme="minorHAnsi" w:cstheme="minorHAnsi"/>
          <w:color w:val="000000"/>
          <w:sz w:val="22"/>
          <w:szCs w:val="22"/>
        </w:rPr>
        <w:t xml:space="preserve"> obiektu przed rozpoczęciem pracy oraz nosić w widocznych miejscach identyfikatory.</w:t>
      </w:r>
    </w:p>
    <w:p w14:paraId="5D27BC1F" w14:textId="665D2E68" w:rsidR="00AA4244" w:rsidRPr="00AA4244" w:rsidRDefault="00AA4244" w:rsidP="00AA4244">
      <w:pPr>
        <w:spacing w:before="100" w:beforeAutospacing="1" w:after="100" w:afterAutospacing="1"/>
        <w:textAlignment w:val="baseline"/>
        <w:rPr>
          <w:rFonts w:asciiTheme="minorHAnsi" w:hAnsiTheme="minorHAnsi" w:cstheme="minorHAnsi"/>
          <w:color w:val="000000"/>
          <w:sz w:val="22"/>
          <w:szCs w:val="22"/>
        </w:rPr>
      </w:pPr>
      <w:r w:rsidRPr="00AA4244">
        <w:rPr>
          <w:rFonts w:asciiTheme="minorHAnsi" w:hAnsiTheme="minorHAnsi" w:cstheme="minorHAnsi"/>
          <w:color w:val="000000"/>
          <w:sz w:val="22"/>
          <w:szCs w:val="22"/>
        </w:rPr>
        <w:t>W razie nieprzestrzegania wytycznych i zniszczenia wykładzin przez pracowników Wykonawcy/</w:t>
      </w:r>
      <w:r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  <w:r w:rsidRPr="00AA4244">
        <w:rPr>
          <w:rFonts w:asciiTheme="minorHAnsi" w:hAnsiTheme="minorHAnsi" w:cstheme="minorHAnsi"/>
          <w:color w:val="000000"/>
          <w:sz w:val="22"/>
          <w:szCs w:val="22"/>
        </w:rPr>
        <w:t>Podwykonawcy bądź osób działających w jego imieniu, będzie on obciążony karami umownymi dotyczącymi niewłaściwego sprzątania. </w:t>
      </w:r>
    </w:p>
    <w:p w14:paraId="5868E70C" w14:textId="77777777" w:rsidR="00AA4244" w:rsidRPr="00AA4244" w:rsidRDefault="00AA4244" w:rsidP="00AA4244">
      <w:pPr>
        <w:spacing w:before="100" w:beforeAutospacing="1" w:after="100" w:afterAutospacing="1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AA4244">
        <w:rPr>
          <w:rFonts w:asciiTheme="minorHAnsi" w:hAnsiTheme="minorHAnsi" w:cstheme="minorHAnsi"/>
          <w:b/>
          <w:bCs/>
          <w:sz w:val="22"/>
          <w:szCs w:val="22"/>
        </w:rPr>
        <w:t>Zamawiający zastrzega sobie możliwość zawieszenia sprzątania po uprzednim powiadomieniu wykonawcy</w:t>
      </w:r>
      <w:r w:rsidRPr="00AA4244">
        <w:rPr>
          <w:rFonts w:asciiTheme="minorHAnsi" w:hAnsiTheme="minorHAnsi" w:cstheme="minorHAnsi"/>
          <w:sz w:val="22"/>
          <w:szCs w:val="22"/>
        </w:rPr>
        <w:t>. </w:t>
      </w:r>
    </w:p>
    <w:p w14:paraId="4B74A5E1" w14:textId="77777777" w:rsidR="00AA4244" w:rsidRPr="00AA4244" w:rsidRDefault="00AA4244" w:rsidP="000C3003">
      <w:pPr>
        <w:spacing w:before="100" w:beforeAutospacing="1" w:after="100" w:afterAutospacing="1"/>
        <w:textAlignment w:val="baseline"/>
        <w:rPr>
          <w:rFonts w:asciiTheme="minorHAnsi" w:hAnsiTheme="minorHAnsi" w:cstheme="minorHAnsi"/>
          <w:sz w:val="22"/>
          <w:szCs w:val="22"/>
        </w:rPr>
      </w:pPr>
      <w:r w:rsidRPr="00AA4244">
        <w:rPr>
          <w:rFonts w:asciiTheme="minorHAnsi" w:hAnsiTheme="minorHAnsi" w:cstheme="minorHAnsi"/>
          <w:sz w:val="22"/>
          <w:szCs w:val="22"/>
        </w:rPr>
        <w:t>Wszelkie prace w obiekcie jak również godziny wykonywania usługi, jeśli nie zostały w karcie wyraźnie określone, należy wykonywać w porozumieniu z upoważnionymi pracownikami administracji, wymienionymi poniżej.  </w:t>
      </w:r>
    </w:p>
    <w:p w14:paraId="550C7F81" w14:textId="71D90E46" w:rsidR="00AA4244" w:rsidRPr="00AA4244" w:rsidRDefault="00AA4244" w:rsidP="00AA4244">
      <w:pPr>
        <w:spacing w:before="100" w:beforeAutospacing="1" w:after="100" w:afterAutospacing="1"/>
        <w:textAlignment w:val="baseline"/>
        <w:rPr>
          <w:rFonts w:asciiTheme="minorHAnsi" w:hAnsiTheme="minorHAnsi" w:cstheme="minorHAnsi"/>
          <w:sz w:val="22"/>
          <w:szCs w:val="22"/>
        </w:rPr>
      </w:pPr>
      <w:r w:rsidRPr="00AA4244">
        <w:rPr>
          <w:rFonts w:asciiTheme="minorHAnsi" w:hAnsiTheme="minorHAnsi" w:cstheme="minorHAnsi"/>
          <w:b/>
          <w:bCs/>
          <w:sz w:val="22"/>
          <w:szCs w:val="22"/>
        </w:rPr>
        <w:t>Pracownicy administracyjni obiektu:</w:t>
      </w:r>
      <w:r w:rsidRPr="00AA4244">
        <w:rPr>
          <w:rFonts w:asciiTheme="minorHAnsi" w:hAnsiTheme="minorHAnsi" w:cstheme="minorHAnsi"/>
          <w:sz w:val="22"/>
          <w:szCs w:val="22"/>
        </w:rPr>
        <w:t> </w:t>
      </w:r>
    </w:p>
    <w:p w14:paraId="5B845EBD" w14:textId="77777777" w:rsidR="00AA4244" w:rsidRPr="004B5A77" w:rsidRDefault="00AA4244" w:rsidP="008B16A7">
      <w:pPr>
        <w:pStyle w:val="Akapitzlist"/>
        <w:numPr>
          <w:ilvl w:val="0"/>
          <w:numId w:val="142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sz w:val="22"/>
          <w:szCs w:val="22"/>
        </w:rPr>
        <w:t>Karolina Lewandowska– Kierownik Działu Administracji i Komunikacji Wydziału Zarządzania, tel. 42 635 48 12 </w:t>
      </w:r>
    </w:p>
    <w:p w14:paraId="00336190" w14:textId="77777777" w:rsidR="00AA4244" w:rsidRPr="004B5A77" w:rsidRDefault="00AA4244" w:rsidP="008B16A7">
      <w:pPr>
        <w:pStyle w:val="Akapitzlist"/>
        <w:numPr>
          <w:ilvl w:val="0"/>
          <w:numId w:val="142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sz w:val="22"/>
          <w:szCs w:val="22"/>
        </w:rPr>
        <w:t>Aneta Kowalczyk – Specjalista w Dziale Administracji i Komunikacji Wydziału Zarządzania </w:t>
      </w:r>
    </w:p>
    <w:p w14:paraId="3C6FD487" w14:textId="77777777" w:rsidR="00AA4244" w:rsidRPr="004B5A77" w:rsidRDefault="00AA4244" w:rsidP="008B16A7">
      <w:pPr>
        <w:pStyle w:val="Akapitzlist"/>
        <w:numPr>
          <w:ilvl w:val="0"/>
          <w:numId w:val="142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B5A77">
        <w:rPr>
          <w:rFonts w:asciiTheme="minorHAnsi" w:hAnsiTheme="minorHAnsi" w:cstheme="minorHAnsi"/>
          <w:color w:val="000000" w:themeColor="text1"/>
          <w:sz w:val="22"/>
          <w:szCs w:val="22"/>
        </w:rPr>
        <w:t>Marlena Borowiecka – Specjalista w Dziale Administracji i Komunikacji Wydziału Zarządzania</w:t>
      </w:r>
    </w:p>
    <w:p w14:paraId="4E32902D" w14:textId="2126BE3F" w:rsidR="00AA4244" w:rsidRPr="004B5A77" w:rsidRDefault="00AA4244" w:rsidP="008B16A7">
      <w:pPr>
        <w:pStyle w:val="Akapitzlist"/>
        <w:numPr>
          <w:ilvl w:val="0"/>
          <w:numId w:val="142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B5A77">
        <w:rPr>
          <w:rFonts w:asciiTheme="minorHAnsi" w:hAnsiTheme="minorHAnsi" w:cstheme="minorHAnsi"/>
          <w:color w:val="000000"/>
          <w:sz w:val="22"/>
          <w:szCs w:val="22"/>
        </w:rPr>
        <w:t>Agnieszka Simura – Specjalista w Dziale Administracji i Komunikacji Wydziału Zarządzania</w:t>
      </w:r>
    </w:p>
    <w:p w14:paraId="48583622" w14:textId="5E2E7AF5" w:rsidR="00021D74" w:rsidRPr="00AA4244" w:rsidRDefault="00AA4244" w:rsidP="00AA4244">
      <w:pPr>
        <w:pStyle w:val="Bezodstpw"/>
        <w:spacing w:line="276" w:lineRule="auto"/>
        <w:rPr>
          <w:rFonts w:asciiTheme="minorHAnsi" w:hAnsiTheme="minorHAnsi" w:cstheme="minorHAnsi"/>
        </w:rPr>
      </w:pPr>
      <w:r w:rsidRPr="00AA4244">
        <w:rPr>
          <w:rFonts w:asciiTheme="minorHAnsi" w:hAnsiTheme="minorHAnsi" w:cstheme="minorHAnsi"/>
          <w:color w:val="000000"/>
        </w:rPr>
        <w:t> </w:t>
      </w:r>
    </w:p>
    <w:p w14:paraId="62356B53" w14:textId="77777777" w:rsidR="002909C7" w:rsidRDefault="002909C7" w:rsidP="00021D74">
      <w:pPr>
        <w:autoSpaceDE w:val="0"/>
        <w:autoSpaceDN w:val="0"/>
        <w:adjustRightInd w:val="0"/>
        <w:rPr>
          <w:b/>
          <w:bCs/>
          <w:u w:val="single"/>
        </w:rPr>
      </w:pPr>
    </w:p>
    <w:p w14:paraId="16AF585C" w14:textId="77777777" w:rsidR="002909C7" w:rsidRDefault="002909C7" w:rsidP="00021D74">
      <w:pPr>
        <w:autoSpaceDE w:val="0"/>
        <w:autoSpaceDN w:val="0"/>
        <w:adjustRightInd w:val="0"/>
        <w:rPr>
          <w:b/>
          <w:bCs/>
          <w:u w:val="single"/>
        </w:rPr>
      </w:pPr>
    </w:p>
    <w:p w14:paraId="0D709212" w14:textId="650289F7" w:rsidR="003F1135" w:rsidRDefault="00021D74" w:rsidP="00021D74">
      <w:pPr>
        <w:autoSpaceDE w:val="0"/>
        <w:autoSpaceDN w:val="0"/>
        <w:adjustRightInd w:val="0"/>
        <w:jc w:val="center"/>
        <w:rPr>
          <w:b/>
          <w:bCs/>
          <w:sz w:val="44"/>
          <w:szCs w:val="44"/>
          <w:u w:val="single"/>
        </w:rPr>
      </w:pPr>
      <w:r>
        <w:rPr>
          <w:rFonts w:ascii="Verdana" w:hAnsi="Verdana"/>
          <w:sz w:val="17"/>
          <w:szCs w:val="17"/>
        </w:rPr>
        <w:br w:type="page"/>
      </w:r>
    </w:p>
    <w:p w14:paraId="09FC33D9" w14:textId="2A5B1E3F" w:rsidR="003A7418" w:rsidRDefault="003A7418" w:rsidP="000C3003">
      <w:pPr>
        <w:autoSpaceDE w:val="0"/>
        <w:autoSpaceDN w:val="0"/>
        <w:adjustRightInd w:val="0"/>
        <w:rPr>
          <w:sz w:val="44"/>
          <w:szCs w:val="44"/>
          <w:u w:val="single"/>
        </w:rPr>
      </w:pPr>
      <w:r>
        <w:rPr>
          <w:b/>
          <w:bCs/>
          <w:sz w:val="44"/>
          <w:szCs w:val="44"/>
          <w:u w:val="single"/>
        </w:rPr>
        <w:lastRenderedPageBreak/>
        <w:t>Część nr 12</w:t>
      </w:r>
    </w:p>
    <w:p w14:paraId="2B5DCA66" w14:textId="77777777" w:rsidR="003A7418" w:rsidRDefault="003A7418" w:rsidP="000C3003">
      <w:pPr>
        <w:rPr>
          <w:rFonts w:cs="Tahoma"/>
          <w:b/>
          <w:bCs/>
          <w:sz w:val="38"/>
          <w:szCs w:val="38"/>
        </w:rPr>
      </w:pPr>
      <w:r>
        <w:rPr>
          <w:rFonts w:cs="Tahoma"/>
          <w:b/>
          <w:bCs/>
          <w:sz w:val="38"/>
          <w:szCs w:val="38"/>
        </w:rPr>
        <w:t>Filia UŁ w Tomaszowie Mazowieckim</w:t>
      </w:r>
    </w:p>
    <w:p w14:paraId="482A783B" w14:textId="6288812C" w:rsidR="003A7418" w:rsidRDefault="003A7418" w:rsidP="000C3003">
      <w:pPr>
        <w:rPr>
          <w:rFonts w:cs="Tahoma"/>
          <w:b/>
          <w:bCs/>
          <w:sz w:val="38"/>
          <w:szCs w:val="38"/>
        </w:rPr>
      </w:pPr>
      <w:r>
        <w:rPr>
          <w:b/>
          <w:bCs/>
        </w:rPr>
        <w:t xml:space="preserve">(usługa w </w:t>
      </w:r>
      <w:r w:rsidRPr="00E87044">
        <w:rPr>
          <w:b/>
          <w:bCs/>
        </w:rPr>
        <w:t>okresie 01.08.202</w:t>
      </w:r>
      <w:r w:rsidR="00AE7AAF">
        <w:rPr>
          <w:b/>
          <w:bCs/>
        </w:rPr>
        <w:t>5</w:t>
      </w:r>
      <w:r w:rsidRPr="00E87044">
        <w:rPr>
          <w:b/>
          <w:bCs/>
        </w:rPr>
        <w:t xml:space="preserve"> r. - </w:t>
      </w:r>
      <w:r w:rsidR="003360AF">
        <w:rPr>
          <w:b/>
          <w:bCs/>
        </w:rPr>
        <w:t>15</w:t>
      </w:r>
      <w:r w:rsidRPr="00E87044">
        <w:rPr>
          <w:b/>
          <w:bCs/>
        </w:rPr>
        <w:t>.</w:t>
      </w:r>
      <w:r w:rsidR="00BE67E0">
        <w:rPr>
          <w:b/>
          <w:bCs/>
        </w:rPr>
        <w:t>12</w:t>
      </w:r>
      <w:r w:rsidRPr="00E87044">
        <w:rPr>
          <w:b/>
          <w:bCs/>
        </w:rPr>
        <w:t>.202</w:t>
      </w:r>
      <w:r w:rsidR="00AE7AAF">
        <w:rPr>
          <w:b/>
          <w:bCs/>
        </w:rPr>
        <w:t>8</w:t>
      </w:r>
      <w:r w:rsidRPr="00E87044">
        <w:rPr>
          <w:b/>
          <w:bCs/>
        </w:rPr>
        <w:t xml:space="preserve"> r.)</w:t>
      </w:r>
    </w:p>
    <w:p w14:paraId="20534CB9" w14:textId="77777777" w:rsidR="003A7418" w:rsidRDefault="003A7418" w:rsidP="000C3003">
      <w:pPr>
        <w:rPr>
          <w:b/>
          <w:bCs/>
          <w:sz w:val="28"/>
          <w:szCs w:val="28"/>
        </w:rPr>
      </w:pPr>
    </w:p>
    <w:tbl>
      <w:tblPr>
        <w:tblW w:w="10440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8" w:space="0" w:color="auto"/>
        </w:tblBorders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28"/>
        <w:gridCol w:w="4109"/>
        <w:gridCol w:w="3685"/>
        <w:gridCol w:w="1818"/>
      </w:tblGrid>
      <w:tr w:rsidR="003A7418" w14:paraId="0A3A3882" w14:textId="77777777">
        <w:trPr>
          <w:trHeight w:val="1101"/>
          <w:jc w:val="center"/>
        </w:trPr>
        <w:tc>
          <w:tcPr>
            <w:tcW w:w="82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14:paraId="36B30E27" w14:textId="77777777" w:rsidR="003A7418" w:rsidRDefault="003A741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4111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14:paraId="0E32C9CF" w14:textId="374442E3" w:rsidR="003A7418" w:rsidRDefault="000C3003" w:rsidP="000C3003">
            <w:pPr>
              <w:spacing w:line="276" w:lineRule="auto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 </w:t>
            </w:r>
            <w:r w:rsidR="003A7418">
              <w:rPr>
                <w:b/>
                <w:bCs/>
                <w:sz w:val="32"/>
                <w:szCs w:val="32"/>
              </w:rPr>
              <w:t xml:space="preserve">Filia </w:t>
            </w:r>
            <w:r w:rsidR="003A7418">
              <w:rPr>
                <w:b/>
                <w:bCs/>
                <w:sz w:val="32"/>
                <w:szCs w:val="32"/>
              </w:rPr>
              <w:br/>
            </w:r>
            <w:r>
              <w:rPr>
                <w:b/>
                <w:bCs/>
                <w:sz w:val="32"/>
                <w:szCs w:val="32"/>
              </w:rPr>
              <w:t xml:space="preserve"> </w:t>
            </w:r>
            <w:r w:rsidR="003A7418">
              <w:rPr>
                <w:b/>
                <w:bCs/>
                <w:sz w:val="32"/>
                <w:szCs w:val="32"/>
              </w:rPr>
              <w:t>Uniwersytetu Łódzkiego</w:t>
            </w:r>
          </w:p>
        </w:tc>
        <w:tc>
          <w:tcPr>
            <w:tcW w:w="3686" w:type="dxa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24" w:space="0" w:color="00B050"/>
            </w:tcBorders>
            <w:shd w:val="clear" w:color="auto" w:fill="FFFFFF"/>
            <w:vAlign w:val="center"/>
            <w:hideMark/>
          </w:tcPr>
          <w:p w14:paraId="4D74C34B" w14:textId="77777777" w:rsidR="003A7418" w:rsidRDefault="003A7418">
            <w:pPr>
              <w:pStyle w:val="NormalnyWeb"/>
              <w:shd w:val="clear" w:color="auto" w:fill="FFFFFF"/>
              <w:spacing w:before="0" w:beforeAutospacing="0" w:after="0" w:afterAutospacing="0" w:line="360" w:lineRule="auto"/>
              <w:ind w:left="141"/>
              <w:jc w:val="left"/>
              <w:rPr>
                <w:b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ul.</w:t>
            </w:r>
            <w:r>
              <w:rPr>
                <w:b/>
                <w:sz w:val="24"/>
                <w:szCs w:val="24"/>
              </w:rPr>
              <w:t> Konstytucji 3 Maja nr 65/67,</w:t>
            </w:r>
            <w:r>
              <w:rPr>
                <w:b/>
                <w:sz w:val="24"/>
                <w:szCs w:val="24"/>
              </w:rPr>
              <w:br/>
              <w:t>97-200 Tomaszów Mazowiecki</w:t>
            </w:r>
          </w:p>
        </w:tc>
        <w:tc>
          <w:tcPr>
            <w:tcW w:w="1819" w:type="dxa"/>
            <w:tcBorders>
              <w:top w:val="single" w:sz="24" w:space="0" w:color="00B050"/>
              <w:left w:val="single" w:sz="24" w:space="0" w:color="00B050"/>
              <w:bottom w:val="single" w:sz="24" w:space="0" w:color="00B050"/>
              <w:right w:val="single" w:sz="24" w:space="0" w:color="00B050"/>
            </w:tcBorders>
            <w:shd w:val="clear" w:color="auto" w:fill="984806"/>
            <w:vAlign w:val="center"/>
            <w:hideMark/>
          </w:tcPr>
          <w:p w14:paraId="1374FDD3" w14:textId="77777777" w:rsidR="003A7418" w:rsidRDefault="003A7418">
            <w:pPr>
              <w:jc w:val="center"/>
              <w:rPr>
                <w:rFonts w:ascii="Arial" w:hAnsi="Arial" w:cs="Arial"/>
                <w:b/>
                <w:bCs/>
                <w:color w:val="FFFFFF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28"/>
                <w:szCs w:val="28"/>
              </w:rPr>
              <w:t xml:space="preserve">Opis nr </w:t>
            </w:r>
            <w:r>
              <w:rPr>
                <w:rFonts w:ascii="Arial" w:hAnsi="Arial" w:cs="Arial"/>
                <w:b/>
                <w:bCs/>
                <w:color w:val="FFFFFF"/>
                <w:sz w:val="28"/>
                <w:szCs w:val="28"/>
              </w:rPr>
              <w:br/>
            </w:r>
            <w:r>
              <w:rPr>
                <w:rFonts w:ascii="Arial" w:hAnsi="Arial" w:cs="Arial"/>
                <w:b/>
                <w:bCs/>
                <w:color w:val="FFFFFF"/>
                <w:sz w:val="40"/>
                <w:szCs w:val="40"/>
              </w:rPr>
              <w:t>12.1</w:t>
            </w:r>
          </w:p>
        </w:tc>
      </w:tr>
    </w:tbl>
    <w:p w14:paraId="7696972F" w14:textId="77777777" w:rsidR="003A7418" w:rsidRDefault="003A7418" w:rsidP="003A7418">
      <w:pPr>
        <w:rPr>
          <w:b/>
          <w:bCs/>
          <w:sz w:val="28"/>
          <w:szCs w:val="28"/>
        </w:rPr>
      </w:pPr>
    </w:p>
    <w:p w14:paraId="0A32DC9D" w14:textId="77777777" w:rsidR="003A7418" w:rsidRPr="00365128" w:rsidRDefault="003A7418" w:rsidP="000C3003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OBSŁUGA KOMPLEKSOWA</w:t>
      </w:r>
    </w:p>
    <w:p w14:paraId="5C46344C" w14:textId="77777777" w:rsidR="003A7418" w:rsidRPr="00365128" w:rsidRDefault="003A7418" w:rsidP="00365128">
      <w:pPr>
        <w:spacing w:line="276" w:lineRule="auto"/>
        <w:jc w:val="center"/>
        <w:rPr>
          <w:rFonts w:asciiTheme="minorHAnsi" w:hAnsiTheme="minorHAnsi" w:cstheme="minorHAnsi"/>
          <w:b/>
          <w:bCs/>
          <w:sz w:val="22"/>
          <w:szCs w:val="22"/>
        </w:rPr>
      </w:pPr>
    </w:p>
    <w:p w14:paraId="0C512978" w14:textId="77777777" w:rsidR="003A7418" w:rsidRPr="00365128" w:rsidRDefault="003A7418" w:rsidP="008B16A7">
      <w:pPr>
        <w:pStyle w:val="Podtytu"/>
        <w:numPr>
          <w:ilvl w:val="0"/>
          <w:numId w:val="54"/>
        </w:numPr>
        <w:spacing w:after="240" w:line="276" w:lineRule="auto"/>
        <w:ind w:left="-273" w:hanging="11"/>
        <w:rPr>
          <w:rFonts w:asciiTheme="minorHAnsi" w:hAnsiTheme="minorHAnsi" w:cstheme="minorHAnsi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sz w:val="22"/>
          <w:szCs w:val="22"/>
          <w:u w:val="single"/>
        </w:rPr>
        <w:t>Sprzątanie obiektu</w:t>
      </w:r>
    </w:p>
    <w:p w14:paraId="20B09C9D" w14:textId="77777777" w:rsidR="003A7418" w:rsidRPr="00146D5B" w:rsidRDefault="003A7418" w:rsidP="00365128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146D5B">
        <w:rPr>
          <w:rFonts w:asciiTheme="minorHAnsi" w:hAnsiTheme="minorHAnsi" w:cstheme="minorHAnsi"/>
          <w:b/>
          <w:bCs/>
          <w:sz w:val="22"/>
          <w:szCs w:val="22"/>
          <w:u w:val="single"/>
        </w:rPr>
        <w:t>codziennie:</w:t>
      </w:r>
    </w:p>
    <w:p w14:paraId="0B91BC89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zamiatanie wszystkich powierzchni podłogowych</w:t>
      </w:r>
      <w:r>
        <w:rPr>
          <w:rFonts w:asciiTheme="minorHAnsi" w:hAnsiTheme="minorHAnsi" w:cstheme="minorHAnsi"/>
          <w:sz w:val="22"/>
          <w:szCs w:val="22"/>
        </w:rPr>
        <w:t xml:space="preserve"> (w zależności od stopnia zabrudzenia)</w:t>
      </w:r>
      <w:r w:rsidRPr="00D65232">
        <w:rPr>
          <w:rFonts w:asciiTheme="minorHAnsi" w:hAnsiTheme="minorHAnsi" w:cstheme="minorHAnsi"/>
          <w:sz w:val="22"/>
          <w:szCs w:val="22"/>
        </w:rPr>
        <w:t xml:space="preserve">; </w:t>
      </w:r>
    </w:p>
    <w:p w14:paraId="70FA7A5B" w14:textId="77777777" w:rsidR="00146D5B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powierzchni podłogowych w ciągach komunikacyjnych</w:t>
      </w:r>
      <w:r>
        <w:rPr>
          <w:rFonts w:asciiTheme="minorHAnsi" w:hAnsiTheme="minorHAnsi" w:cstheme="minorHAnsi"/>
          <w:sz w:val="22"/>
          <w:szCs w:val="22"/>
        </w:rPr>
        <w:t xml:space="preserve"> (w zależności od stopnia zabrudzenia)</w:t>
      </w:r>
      <w:r w:rsidRPr="00D65232">
        <w:rPr>
          <w:rFonts w:asciiTheme="minorHAnsi" w:hAnsiTheme="minorHAnsi" w:cstheme="minorHAnsi"/>
          <w:sz w:val="22"/>
          <w:szCs w:val="22"/>
        </w:rPr>
        <w:t xml:space="preserve">, </w:t>
      </w:r>
    </w:p>
    <w:p w14:paraId="69224A8D" w14:textId="5434E3CD" w:rsidR="003A7418" w:rsidRPr="00365128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mycie i odkażanie sanitariatów, wraz z ich wyposażeniem i ściankami/ścianami, płytek/gresu; suszarek do rąk itp.</w:t>
      </w:r>
      <w:r w:rsidR="003A7418" w:rsidRPr="00365128">
        <w:rPr>
          <w:rFonts w:asciiTheme="minorHAnsi" w:hAnsiTheme="minorHAnsi" w:cstheme="minorHAnsi"/>
          <w:sz w:val="22"/>
          <w:szCs w:val="22"/>
        </w:rPr>
        <w:br/>
      </w:r>
    </w:p>
    <w:p w14:paraId="6392F483" w14:textId="77777777" w:rsidR="003A7418" w:rsidRPr="00146D5B" w:rsidRDefault="003A7418" w:rsidP="00365128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146D5B">
        <w:rPr>
          <w:rFonts w:asciiTheme="minorHAnsi" w:hAnsiTheme="minorHAnsi" w:cstheme="minorHAnsi"/>
          <w:b/>
          <w:bCs/>
          <w:sz w:val="22"/>
          <w:szCs w:val="22"/>
          <w:u w:val="single"/>
        </w:rPr>
        <w:t>co najmniej raz w tygodniu:</w:t>
      </w:r>
    </w:p>
    <w:p w14:paraId="39BFE650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AB6698">
        <w:rPr>
          <w:rFonts w:asciiTheme="minorHAnsi" w:hAnsiTheme="minorHAnsi" w:cstheme="minorHAnsi"/>
          <w:sz w:val="22"/>
          <w:szCs w:val="22"/>
        </w:rPr>
        <w:t>mycie powierzchni podłogowych w ciągach komunikacyjnych, aulach i salach dydaktycznych</w:t>
      </w:r>
      <w:r>
        <w:rPr>
          <w:rFonts w:asciiTheme="minorHAnsi" w:hAnsiTheme="minorHAnsi" w:cstheme="minorHAnsi"/>
          <w:sz w:val="22"/>
          <w:szCs w:val="22"/>
        </w:rPr>
        <w:t>,</w:t>
      </w:r>
      <w:r w:rsidRPr="00AB6698">
        <w:rPr>
          <w:rFonts w:asciiTheme="minorHAnsi" w:hAnsiTheme="minorHAnsi" w:cstheme="minorHAnsi"/>
          <w:sz w:val="22"/>
          <w:szCs w:val="22"/>
        </w:rPr>
        <w:t xml:space="preserve"> </w:t>
      </w:r>
      <w:r w:rsidRPr="00AB6698">
        <w:rPr>
          <w:rFonts w:asciiTheme="minorHAnsi" w:hAnsiTheme="minorHAnsi" w:cstheme="minorHAnsi"/>
          <w:sz w:val="22"/>
          <w:szCs w:val="22"/>
        </w:rPr>
        <w:br/>
        <w:t>pokojach pracowniczych, pokojach obsługi studentów (np. dziekanaty, biblioteki)</w:t>
      </w:r>
      <w:r>
        <w:rPr>
          <w:rFonts w:asciiTheme="minorHAnsi" w:hAnsiTheme="minorHAnsi" w:cstheme="minorHAnsi"/>
          <w:sz w:val="22"/>
          <w:szCs w:val="22"/>
        </w:rPr>
        <w:t xml:space="preserve"> (w zależności od stopnia zabrudzenia)</w:t>
      </w:r>
      <w:r w:rsidRPr="00D65232">
        <w:rPr>
          <w:rFonts w:asciiTheme="minorHAnsi" w:hAnsiTheme="minorHAnsi" w:cstheme="minorHAnsi"/>
          <w:sz w:val="22"/>
          <w:szCs w:val="22"/>
        </w:rPr>
        <w:t xml:space="preserve">; </w:t>
      </w:r>
    </w:p>
    <w:p w14:paraId="11F3650E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odkurzanie powierzchni pokrytych dywanem lub wykładziną dywanową;</w:t>
      </w: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wycieraczek przydrzwiowych/klatkowych;</w:t>
      </w:r>
    </w:p>
    <w:p w14:paraId="41788355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odkurzanie tapicerki meblowej</w:t>
      </w:r>
      <w:r>
        <w:rPr>
          <w:rFonts w:asciiTheme="minorHAnsi" w:hAnsiTheme="minorHAnsi" w:cstheme="minorHAnsi"/>
          <w:sz w:val="22"/>
          <w:szCs w:val="22"/>
        </w:rPr>
        <w:t xml:space="preserve"> (w zależności od stopnia zabrudzenia)</w:t>
      </w:r>
      <w:r w:rsidRPr="00D65232">
        <w:rPr>
          <w:rFonts w:asciiTheme="minorHAnsi" w:hAnsiTheme="minorHAnsi" w:cstheme="minorHAnsi"/>
          <w:sz w:val="22"/>
          <w:szCs w:val="22"/>
        </w:rPr>
        <w:t xml:space="preserve">; </w:t>
      </w:r>
    </w:p>
    <w:p w14:paraId="47532507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usuwanie kurzu z mebli, parapetów, kaloryferów i innych powierzchni</w:t>
      </w:r>
      <w:r>
        <w:rPr>
          <w:rFonts w:asciiTheme="minorHAnsi" w:hAnsiTheme="minorHAnsi" w:cstheme="minorHAnsi"/>
          <w:sz w:val="22"/>
          <w:szCs w:val="22"/>
        </w:rPr>
        <w:t xml:space="preserve"> (w zależności od stopnia zabrudzenia)</w:t>
      </w:r>
      <w:r w:rsidRPr="00D65232">
        <w:rPr>
          <w:rFonts w:asciiTheme="minorHAnsi" w:hAnsiTheme="minorHAnsi" w:cstheme="minorHAnsi"/>
          <w:sz w:val="22"/>
          <w:szCs w:val="22"/>
        </w:rPr>
        <w:t xml:space="preserve">; </w:t>
      </w:r>
    </w:p>
    <w:p w14:paraId="5BC04C84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opróżnianie koszy na śmieci/odpady (zgodnie z zasadami segregacji) i wyrzucanie śmieci/odpadów do zsypu/kontenerów zewnętrznych (zgodnie z zasadami segregacji, utrzymywanie porządku w zsypie), </w:t>
      </w:r>
    </w:p>
    <w:p w14:paraId="7B444F06" w14:textId="77777777" w:rsidR="00146D5B" w:rsidRPr="00D65232" w:rsidRDefault="00146D5B" w:rsidP="00146D5B">
      <w:pPr>
        <w:spacing w:line="276" w:lineRule="auto"/>
        <w:ind w:left="720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NA TERENIE UCZELNI OBOWIĄZUJE SEGREGACJA ODPADÓW.</w:t>
      </w:r>
    </w:p>
    <w:p w14:paraId="069888AD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opróżnianie popielniczek zewnętrznych;</w:t>
      </w:r>
    </w:p>
    <w:p w14:paraId="24C0131D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wymiana plastikowych worków na śmieci</w:t>
      </w:r>
      <w:r>
        <w:rPr>
          <w:rFonts w:asciiTheme="minorHAnsi" w:hAnsiTheme="minorHAnsi" w:cstheme="minorHAnsi"/>
          <w:sz w:val="22"/>
          <w:szCs w:val="22"/>
        </w:rPr>
        <w:t xml:space="preserve"> (w zależności od stopnia zabrudzenia)</w:t>
      </w:r>
      <w:r w:rsidRPr="00D65232">
        <w:rPr>
          <w:rFonts w:asciiTheme="minorHAnsi" w:hAnsiTheme="minorHAnsi" w:cstheme="minorHAnsi"/>
          <w:sz w:val="22"/>
          <w:szCs w:val="22"/>
        </w:rPr>
        <w:t xml:space="preserve">; </w:t>
      </w:r>
    </w:p>
    <w:p w14:paraId="77AA1733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mycie tablic szkolnych/suchościeralnych i gąbek do tablic;</w:t>
      </w:r>
      <w:r w:rsidRPr="00D65232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5348ED4C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oczyszczanie ścian z zabrudzeń</w:t>
      </w:r>
      <w:r>
        <w:rPr>
          <w:rFonts w:asciiTheme="minorHAnsi" w:hAnsiTheme="minorHAnsi" w:cstheme="minorHAnsi"/>
          <w:sz w:val="22"/>
          <w:szCs w:val="22"/>
        </w:rPr>
        <w:t xml:space="preserve"> (w zależności od stopnia zabrudzenia)</w:t>
      </w:r>
      <w:r w:rsidRPr="00D65232">
        <w:rPr>
          <w:rFonts w:asciiTheme="minorHAnsi" w:hAnsiTheme="minorHAnsi" w:cstheme="minorHAnsi"/>
          <w:sz w:val="22"/>
          <w:szCs w:val="22"/>
        </w:rPr>
        <w:t xml:space="preserve">; </w:t>
      </w:r>
    </w:p>
    <w:p w14:paraId="2FC45A7F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napełnianie dozowników mydłem w płynie i uzupełnianie kostek </w:t>
      </w:r>
      <w:proofErr w:type="spellStart"/>
      <w:r w:rsidRPr="00D65232">
        <w:rPr>
          <w:rFonts w:asciiTheme="minorHAnsi" w:hAnsiTheme="minorHAnsi" w:cstheme="minorHAnsi"/>
          <w:sz w:val="22"/>
          <w:szCs w:val="22"/>
        </w:rPr>
        <w:t>wc</w:t>
      </w:r>
      <w:proofErr w:type="spellEnd"/>
      <w:r w:rsidRPr="00D65232">
        <w:rPr>
          <w:rFonts w:asciiTheme="minorHAnsi" w:hAnsiTheme="minorHAnsi" w:cstheme="minorHAnsi"/>
          <w:sz w:val="22"/>
          <w:szCs w:val="22"/>
        </w:rPr>
        <w:t xml:space="preserve"> w muszlach klozetowych </w:t>
      </w:r>
      <w:r>
        <w:rPr>
          <w:rFonts w:asciiTheme="minorHAnsi" w:hAnsiTheme="minorHAnsi" w:cstheme="minorHAnsi"/>
          <w:sz w:val="22"/>
          <w:szCs w:val="22"/>
        </w:rPr>
        <w:br/>
      </w:r>
      <w:r w:rsidRPr="00D65232">
        <w:rPr>
          <w:rFonts w:asciiTheme="minorHAnsi" w:hAnsiTheme="minorHAnsi" w:cstheme="minorHAnsi"/>
          <w:sz w:val="22"/>
          <w:szCs w:val="22"/>
        </w:rPr>
        <w:t>i pisuarach;</w:t>
      </w:r>
    </w:p>
    <w:p w14:paraId="1AD08478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napełnianie dozowników płynem do dezynfekcji rąk;</w:t>
      </w:r>
    </w:p>
    <w:p w14:paraId="3C922A89" w14:textId="4C76AA43" w:rsidR="003A7418" w:rsidRPr="00365128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mycie ławek, krzeseł, powierzchni zabudowanych w aulach i salach</w:t>
      </w:r>
      <w:r w:rsidRPr="00D65232">
        <w:rPr>
          <w:rFonts w:asciiTheme="minorHAnsi" w:hAnsiTheme="minorHAnsi" w:cstheme="minorHAnsi"/>
          <w:sz w:val="22"/>
          <w:szCs w:val="22"/>
        </w:rPr>
        <w:t>.</w:t>
      </w:r>
    </w:p>
    <w:p w14:paraId="4E769A9E" w14:textId="77777777" w:rsidR="003A7418" w:rsidRPr="00365128" w:rsidRDefault="003A7418" w:rsidP="00365128">
      <w:p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</w:p>
    <w:p w14:paraId="371678DD" w14:textId="77777777" w:rsidR="003A7418" w:rsidRPr="00146D5B" w:rsidRDefault="003A7418" w:rsidP="00365128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146D5B">
        <w:rPr>
          <w:rFonts w:asciiTheme="minorHAnsi" w:hAnsiTheme="minorHAnsi" w:cstheme="minorHAnsi"/>
          <w:b/>
          <w:bCs/>
          <w:sz w:val="22"/>
          <w:szCs w:val="22"/>
          <w:u w:val="single"/>
        </w:rPr>
        <w:t>co najmniej raz w kwartale:</w:t>
      </w:r>
    </w:p>
    <w:p w14:paraId="6F429EDB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konserwacja (nabłyszczanie) podłóg w ciągach komunikacyjnych, aulach, salach i pracowniach dydaktycznych;</w:t>
      </w:r>
    </w:p>
    <w:p w14:paraId="69D53476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lastRenderedPageBreak/>
        <w:t>mycie drzwi i futryn</w:t>
      </w: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z „fiksami szklanymi”</w:t>
      </w:r>
      <w:r w:rsidRPr="00D65232">
        <w:rPr>
          <w:rFonts w:asciiTheme="minorHAnsi" w:hAnsiTheme="minorHAnsi" w:cstheme="minorHAnsi"/>
          <w:sz w:val="22"/>
          <w:szCs w:val="22"/>
        </w:rPr>
        <w:t>;</w:t>
      </w:r>
    </w:p>
    <w:p w14:paraId="334A8B47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szklanych gablot;</w:t>
      </w:r>
    </w:p>
    <w:p w14:paraId="4DCDF8A9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drzwi wejściowych;</w:t>
      </w:r>
    </w:p>
    <w:p w14:paraId="71C94B60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luster, szyb drzwiowych, drzwi szklanych, lamp biurowych;</w:t>
      </w:r>
    </w:p>
    <w:p w14:paraId="525D95DD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klimakonwektorów i kaloryferów;</w:t>
      </w:r>
    </w:p>
    <w:p w14:paraId="6B4B2004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mycie/wycieranie cokołów, listew progowych i wykończeniowych czy np. podkonstrukcji sklejkowej;</w:t>
      </w:r>
    </w:p>
    <w:p w14:paraId="3C182666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usuwanie kurzu z wieszaków w szatni.</w:t>
      </w:r>
    </w:p>
    <w:p w14:paraId="0585F518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konserwacja (pastowanie i nabłyszczanie) podłóg w pokojach biurowych, gospodarczych i technicznych;</w:t>
      </w:r>
    </w:p>
    <w:p w14:paraId="7F184B9E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mycie i czyszczenie opraw lamp wiszących i innych dostępnych punktów świetlnych oświetlenia ogólnego; </w:t>
      </w:r>
    </w:p>
    <w:p w14:paraId="6219EB8D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i dezynfekcja aparatów telefonicznych;</w:t>
      </w:r>
    </w:p>
    <w:p w14:paraId="176E6381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szyb w balustradach.</w:t>
      </w:r>
    </w:p>
    <w:p w14:paraId="01709FA8" w14:textId="77777777" w:rsidR="003A7418" w:rsidRPr="00365128" w:rsidRDefault="003A7418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62643D3" w14:textId="77777777" w:rsidR="00146D5B" w:rsidRPr="00D65232" w:rsidRDefault="00146D5B" w:rsidP="00146D5B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  <w:u w:val="single"/>
        </w:rPr>
        <w:t xml:space="preserve">raz </w:t>
      </w:r>
      <w:r w:rsidRPr="00D65232">
        <w:rPr>
          <w:rFonts w:asciiTheme="minorHAnsi" w:hAnsiTheme="minorHAnsi" w:cstheme="minorHAnsi"/>
          <w:b/>
          <w:sz w:val="22"/>
          <w:szCs w:val="22"/>
          <w:u w:val="single"/>
        </w:rPr>
        <w:t>w roku kalendarzow</w:t>
      </w:r>
      <w:r>
        <w:rPr>
          <w:rFonts w:asciiTheme="minorHAnsi" w:hAnsiTheme="minorHAnsi" w:cstheme="minorHAnsi"/>
          <w:b/>
          <w:sz w:val="22"/>
          <w:szCs w:val="22"/>
          <w:u w:val="single"/>
        </w:rPr>
        <w:t>ym</w:t>
      </w:r>
      <w:r w:rsidRPr="00D65232">
        <w:rPr>
          <w:rFonts w:asciiTheme="minorHAnsi" w:hAnsiTheme="minorHAnsi" w:cstheme="minorHAnsi"/>
          <w:b/>
          <w:sz w:val="22"/>
          <w:szCs w:val="22"/>
          <w:u w:val="single"/>
        </w:rPr>
        <w:t xml:space="preserve">: </w:t>
      </w:r>
      <w:r w:rsidRPr="00D65232">
        <w:rPr>
          <w:rFonts w:asciiTheme="minorHAnsi" w:hAnsiTheme="minorHAnsi" w:cstheme="minorHAnsi"/>
          <w:b/>
          <w:sz w:val="22"/>
          <w:szCs w:val="22"/>
          <w:u w:val="single"/>
        </w:rPr>
        <w:br/>
      </w:r>
      <w:r w:rsidRPr="00D65232">
        <w:rPr>
          <w:rFonts w:asciiTheme="minorHAnsi" w:hAnsiTheme="minorHAnsi" w:cstheme="minorHAnsi"/>
          <w:sz w:val="22"/>
          <w:szCs w:val="22"/>
        </w:rPr>
        <w:t>(</w:t>
      </w: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terminy do uzgodnienia z administracją obiektów</w:t>
      </w:r>
      <w:r w:rsidRPr="00D65232">
        <w:rPr>
          <w:rFonts w:asciiTheme="minorHAnsi" w:hAnsiTheme="minorHAnsi" w:cstheme="minorHAnsi"/>
          <w:sz w:val="22"/>
          <w:szCs w:val="22"/>
        </w:rPr>
        <w:t xml:space="preserve">) </w:t>
      </w:r>
    </w:p>
    <w:p w14:paraId="4504C693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pranie wykładzin dywanowych i chodników oraz tapicerki meblowej i wycieraczek dywanowych;</w:t>
      </w:r>
    </w:p>
    <w:p w14:paraId="6342D5D5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mycie okien i parapetów, ram okiennych, z rozkręcaniem okien, które to umożliwiają, </w:t>
      </w: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mycie krat</w:t>
      </w:r>
      <w:r w:rsidRPr="00D65232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161243D1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świetlików w drzwiach wejściowych do pokoi;</w:t>
      </w:r>
    </w:p>
    <w:p w14:paraId="55C070EE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i czyszczenie żaluzji, pranie firan i zasłon okiennych (w tym zdejmowanie i ich zawieszanie), w terminie  uzgodnionym z pracownikiem administracji obiektu;</w:t>
      </w:r>
    </w:p>
    <w:p w14:paraId="52B949A7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akrylowanie, nabłyszczanie, polerowanie podłóg we wskazanych obiektach;</w:t>
      </w:r>
    </w:p>
    <w:p w14:paraId="294B7ACA" w14:textId="77777777" w:rsidR="00146D5B" w:rsidRPr="00D65232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konserwacja powierzchni drewnianych, parkietu</w:t>
      </w:r>
      <w:r w:rsidRPr="00D65232">
        <w:rPr>
          <w:rFonts w:asciiTheme="minorHAnsi" w:hAnsiTheme="minorHAnsi" w:cstheme="minorHAnsi"/>
          <w:sz w:val="22"/>
          <w:szCs w:val="22"/>
        </w:rPr>
        <w:t>.</w:t>
      </w:r>
    </w:p>
    <w:p w14:paraId="1A94CB04" w14:textId="4FB2592B" w:rsidR="003A7418" w:rsidRPr="00365128" w:rsidRDefault="00146D5B" w:rsidP="008B16A7">
      <w:pPr>
        <w:numPr>
          <w:ilvl w:val="0"/>
          <w:numId w:val="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mycie okien trudnodostępnych, świetlików, kopuł szklanych i elewacji w uzgodnieniu </w:t>
      </w:r>
      <w:r>
        <w:rPr>
          <w:rFonts w:asciiTheme="minorHAnsi" w:hAnsiTheme="minorHAnsi" w:cstheme="minorHAnsi"/>
          <w:sz w:val="22"/>
          <w:szCs w:val="22"/>
        </w:rPr>
        <w:br/>
      </w:r>
      <w:r w:rsidRPr="00D65232">
        <w:rPr>
          <w:rFonts w:asciiTheme="minorHAnsi" w:hAnsiTheme="minorHAnsi" w:cstheme="minorHAnsi"/>
          <w:sz w:val="22"/>
          <w:szCs w:val="22"/>
        </w:rPr>
        <w:t>z pracownikiem administracji obiektu  – o ile dotyczy (szczegóły są zawarte w kartach poszczególnych obiektów).</w:t>
      </w:r>
      <w:r w:rsidR="003A7418" w:rsidRPr="00365128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7633C203" w14:textId="5D717809" w:rsidR="003A7418" w:rsidRPr="00365128" w:rsidRDefault="003A7418" w:rsidP="00146D5B">
      <w:pPr>
        <w:spacing w:after="240" w:line="276" w:lineRule="auto"/>
        <w:rPr>
          <w:rFonts w:asciiTheme="minorHAnsi" w:hAnsiTheme="minorHAnsi" w:cstheme="minorHAnsi"/>
          <w:sz w:val="22"/>
          <w:szCs w:val="22"/>
        </w:rPr>
      </w:pPr>
    </w:p>
    <w:p w14:paraId="3AA6DAB6" w14:textId="6B116B87" w:rsidR="003A7418" w:rsidRPr="00365128" w:rsidRDefault="003A7418" w:rsidP="00365128">
      <w:pPr>
        <w:pStyle w:val="Nagwek"/>
        <w:tabs>
          <w:tab w:val="left" w:pos="708"/>
        </w:tabs>
        <w:spacing w:after="60"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sz w:val="22"/>
          <w:szCs w:val="22"/>
          <w:u w:val="single"/>
        </w:rPr>
        <w:t>sprzątaczka dyżurna w godz. 8.00 – 16.00</w:t>
      </w:r>
    </w:p>
    <w:p w14:paraId="231AE7E7" w14:textId="77777777" w:rsidR="00146D5B" w:rsidRPr="00365128" w:rsidRDefault="00146D5B" w:rsidP="008B16A7">
      <w:pPr>
        <w:numPr>
          <w:ilvl w:val="0"/>
          <w:numId w:val="5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utrzymywanie czystości na głównych ciągach komunikacyjnych budynku</w:t>
      </w:r>
    </w:p>
    <w:p w14:paraId="5A3F3FC4" w14:textId="77777777" w:rsidR="00146D5B" w:rsidRPr="00365128" w:rsidRDefault="00146D5B" w:rsidP="008B16A7">
      <w:pPr>
        <w:numPr>
          <w:ilvl w:val="0"/>
          <w:numId w:val="5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opróżnianie koszy na śmieci i popielniczek</w:t>
      </w:r>
    </w:p>
    <w:p w14:paraId="477E1A8B" w14:textId="77777777" w:rsidR="00146D5B" w:rsidRPr="00365128" w:rsidRDefault="00146D5B" w:rsidP="008B16A7">
      <w:pPr>
        <w:widowControl w:val="0"/>
        <w:numPr>
          <w:ilvl w:val="0"/>
          <w:numId w:val="56"/>
        </w:numPr>
        <w:spacing w:line="276" w:lineRule="auto"/>
        <w:ind w:left="714" w:hanging="357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utrzymywanie czystości w pomieszczeniach sanitarnych</w:t>
      </w:r>
    </w:p>
    <w:p w14:paraId="4BCD2641" w14:textId="77777777" w:rsidR="00146D5B" w:rsidRPr="00365128" w:rsidRDefault="00146D5B" w:rsidP="008B16A7">
      <w:pPr>
        <w:widowControl w:val="0"/>
        <w:numPr>
          <w:ilvl w:val="0"/>
          <w:numId w:val="56"/>
        </w:numPr>
        <w:spacing w:line="276" w:lineRule="auto"/>
        <w:ind w:left="714" w:hanging="357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utrzymywanie czystości przy wejściu głównym i szatni oraz w windach (platforma dla osób niepełnosprawnych)</w:t>
      </w:r>
    </w:p>
    <w:p w14:paraId="77B2BE02" w14:textId="18416AB3" w:rsidR="003A7418" w:rsidRPr="00365128" w:rsidRDefault="00146D5B" w:rsidP="008B16A7">
      <w:pPr>
        <w:numPr>
          <w:ilvl w:val="0"/>
          <w:numId w:val="56"/>
        </w:numPr>
        <w:spacing w:after="240" w:line="276" w:lineRule="auto"/>
        <w:ind w:left="714" w:hanging="357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wykonywanie prac interwencyjnych związanych ze sprzątaniem miejsc wymagających doczyszczenia, wskazanych przez kierownika administracyjnego obiektu bądź osobę </w:t>
      </w:r>
      <w:r w:rsidRPr="00365128">
        <w:rPr>
          <w:rFonts w:asciiTheme="minorHAnsi" w:hAnsiTheme="minorHAnsi" w:cstheme="minorHAnsi"/>
          <w:sz w:val="22"/>
          <w:szCs w:val="22"/>
        </w:rPr>
        <w:br/>
        <w:t>przez niego upoważnioną</w:t>
      </w:r>
      <w:r w:rsidR="003A7418" w:rsidRPr="00365128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1F30412C" w14:textId="77777777" w:rsidR="003A7418" w:rsidRPr="00365128" w:rsidRDefault="003A7418" w:rsidP="00365128">
      <w:pPr>
        <w:suppressLineNumbers/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Uwaga:</w:t>
      </w:r>
    </w:p>
    <w:p w14:paraId="194104F0" w14:textId="77777777" w:rsidR="003A7418" w:rsidRPr="00365128" w:rsidRDefault="003A7418" w:rsidP="008B16A7">
      <w:pPr>
        <w:widowControl w:val="0"/>
        <w:numPr>
          <w:ilvl w:val="0"/>
          <w:numId w:val="57"/>
        </w:numPr>
        <w:suppressLineNumbers/>
        <w:spacing w:line="276" w:lineRule="auto"/>
        <w:ind w:left="714" w:hanging="357"/>
        <w:rPr>
          <w:rFonts w:asciiTheme="minorHAnsi" w:hAnsiTheme="minorHAnsi" w:cstheme="minorHAnsi"/>
          <w:kern w:val="20"/>
          <w:sz w:val="22"/>
          <w:szCs w:val="22"/>
        </w:rPr>
      </w:pPr>
      <w:r w:rsidRPr="00365128">
        <w:rPr>
          <w:rFonts w:asciiTheme="minorHAnsi" w:hAnsiTheme="minorHAnsi" w:cstheme="minorHAnsi"/>
          <w:bCs/>
          <w:kern w:val="20"/>
          <w:sz w:val="22"/>
          <w:szCs w:val="22"/>
        </w:rPr>
        <w:t>Środki czystości i sprzęt zapewnia Wykonawca</w:t>
      </w:r>
      <w:r w:rsidRPr="00365128">
        <w:rPr>
          <w:rFonts w:asciiTheme="minorHAnsi" w:hAnsiTheme="minorHAnsi" w:cstheme="minorHAnsi"/>
          <w:kern w:val="20"/>
          <w:sz w:val="22"/>
          <w:szCs w:val="22"/>
        </w:rPr>
        <w:t>.</w:t>
      </w:r>
    </w:p>
    <w:p w14:paraId="6E671765" w14:textId="77777777" w:rsidR="003A7418" w:rsidRPr="00365128" w:rsidRDefault="003A7418" w:rsidP="008B16A7">
      <w:pPr>
        <w:widowControl w:val="0"/>
        <w:numPr>
          <w:ilvl w:val="0"/>
          <w:numId w:val="57"/>
        </w:numPr>
        <w:suppressLineNumbers/>
        <w:spacing w:after="240" w:line="276" w:lineRule="auto"/>
        <w:ind w:left="714" w:hanging="357"/>
        <w:rPr>
          <w:rFonts w:asciiTheme="minorHAnsi" w:hAnsiTheme="minorHAnsi" w:cstheme="minorHAnsi"/>
          <w:i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zatrudnieni przy sprzątaniu obiektu pracownicy Wykonawcy muszą być zgłoszeni imiennie </w:t>
      </w:r>
      <w:r w:rsidRPr="00365128">
        <w:rPr>
          <w:rFonts w:asciiTheme="minorHAnsi" w:hAnsiTheme="minorHAnsi" w:cstheme="minorHAnsi"/>
          <w:sz w:val="22"/>
          <w:szCs w:val="22"/>
        </w:rPr>
        <w:br/>
        <w:t xml:space="preserve">i zatwierdzeni przez kierownika administracji obiektu przed rozpoczęciem pracy oraz nosić </w:t>
      </w:r>
      <w:r w:rsidRPr="00365128">
        <w:rPr>
          <w:rFonts w:asciiTheme="minorHAnsi" w:hAnsiTheme="minorHAnsi" w:cstheme="minorHAnsi"/>
          <w:sz w:val="22"/>
          <w:szCs w:val="22"/>
        </w:rPr>
        <w:br/>
        <w:t>w widocznych miejscach identyfikatory.</w:t>
      </w:r>
    </w:p>
    <w:p w14:paraId="03F95DFA" w14:textId="77777777" w:rsidR="003A7418" w:rsidRPr="00365128" w:rsidRDefault="003A7418" w:rsidP="00365128">
      <w:pPr>
        <w:pStyle w:val="Nagwek8"/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lastRenderedPageBreak/>
        <w:t>Charakterystyka obiektu</w:t>
      </w:r>
    </w:p>
    <w:p w14:paraId="10970309" w14:textId="77777777" w:rsidR="003A7418" w:rsidRPr="00365128" w:rsidRDefault="003A7418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Nowy budynek + stara część szkoły + biblioteka Filii UŁ. Wyżej wymienione budynki znajdują się na działce o powierzchni 0,8523 ha, wokół której z trzech stron znajdują się chodniki.</w:t>
      </w:r>
    </w:p>
    <w:p w14:paraId="0C5C2120" w14:textId="77777777" w:rsidR="003A7418" w:rsidRPr="00365128" w:rsidRDefault="003A7418" w:rsidP="00365128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Ogólna powierzchnia do sprzątania – </w:t>
      </w:r>
      <w:r w:rsidRPr="00365128">
        <w:rPr>
          <w:rFonts w:asciiTheme="minorHAnsi" w:hAnsiTheme="minorHAnsi" w:cstheme="minorHAnsi"/>
          <w:b/>
          <w:sz w:val="22"/>
          <w:szCs w:val="22"/>
        </w:rPr>
        <w:t>2254,30 m</w:t>
      </w:r>
      <w:r w:rsidRPr="00365128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456F8C96" w14:textId="77777777" w:rsidR="003A7418" w:rsidRPr="00365128" w:rsidRDefault="003A7418" w:rsidP="00365128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- nowy budynek – parterowy (1.029,8 m</w:t>
      </w:r>
      <w:r w:rsidRPr="00365128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b/>
          <w:sz w:val="22"/>
          <w:szCs w:val="22"/>
        </w:rPr>
        <w:t>)</w:t>
      </w:r>
    </w:p>
    <w:p w14:paraId="637126AA" w14:textId="77777777" w:rsidR="003A7418" w:rsidRPr="00365128" w:rsidRDefault="003A7418" w:rsidP="008B16A7">
      <w:pPr>
        <w:numPr>
          <w:ilvl w:val="0"/>
          <w:numId w:val="58"/>
        </w:numPr>
        <w:tabs>
          <w:tab w:val="left" w:pos="99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3 aule wykładowe – 362,4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6E52F3D" w14:textId="77777777" w:rsidR="003A7418" w:rsidRPr="00365128" w:rsidRDefault="003A7418" w:rsidP="008B16A7">
      <w:pPr>
        <w:numPr>
          <w:ilvl w:val="0"/>
          <w:numId w:val="58"/>
        </w:numPr>
        <w:tabs>
          <w:tab w:val="left" w:pos="99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4 pomieszczenia sanitarne – 50,3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151E4B8" w14:textId="77777777" w:rsidR="003A7418" w:rsidRPr="00365128" w:rsidRDefault="003A7418" w:rsidP="008B16A7">
      <w:pPr>
        <w:numPr>
          <w:ilvl w:val="0"/>
          <w:numId w:val="58"/>
        </w:numPr>
        <w:tabs>
          <w:tab w:val="left" w:pos="99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6 pomieszczeń biurowych – 129,2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DC02B1A" w14:textId="77777777" w:rsidR="003A7418" w:rsidRPr="00365128" w:rsidRDefault="003A7418" w:rsidP="008B16A7">
      <w:pPr>
        <w:numPr>
          <w:ilvl w:val="0"/>
          <w:numId w:val="58"/>
        </w:numPr>
        <w:tabs>
          <w:tab w:val="left" w:pos="99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holl główny – 153,4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042707E" w14:textId="77777777" w:rsidR="003A7418" w:rsidRPr="00365128" w:rsidRDefault="003A7418" w:rsidP="008B16A7">
      <w:pPr>
        <w:numPr>
          <w:ilvl w:val="0"/>
          <w:numId w:val="58"/>
        </w:numPr>
        <w:tabs>
          <w:tab w:val="left" w:pos="99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holl szatniowy z komunikacją – 101,7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FE268C3" w14:textId="77777777" w:rsidR="003A7418" w:rsidRPr="00365128" w:rsidRDefault="003A7418" w:rsidP="008B16A7">
      <w:pPr>
        <w:numPr>
          <w:ilvl w:val="0"/>
          <w:numId w:val="58"/>
        </w:numPr>
        <w:tabs>
          <w:tab w:val="left" w:pos="99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portiernia – 5,8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BD9FC9F" w14:textId="77777777" w:rsidR="003A7418" w:rsidRPr="00365128" w:rsidRDefault="003A7418" w:rsidP="008B16A7">
      <w:pPr>
        <w:numPr>
          <w:ilvl w:val="0"/>
          <w:numId w:val="58"/>
        </w:numPr>
        <w:tabs>
          <w:tab w:val="left" w:pos="99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komunikacje i łączniki 136,6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4BD3C4C" w14:textId="77777777" w:rsidR="003A7418" w:rsidRPr="00365128" w:rsidRDefault="003A7418" w:rsidP="00365128">
      <w:pPr>
        <w:tabs>
          <w:tab w:val="left" w:pos="99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ABF15F6" w14:textId="77777777" w:rsidR="003A7418" w:rsidRPr="00365128" w:rsidRDefault="003A7418" w:rsidP="00365128">
      <w:pPr>
        <w:tabs>
          <w:tab w:val="left" w:pos="990"/>
        </w:tabs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- stara część szkoły – budynek 1-piętrowy. </w:t>
      </w:r>
    </w:p>
    <w:p w14:paraId="1FBA5CDB" w14:textId="77777777" w:rsidR="003A7418" w:rsidRPr="00365128" w:rsidRDefault="003A7418" w:rsidP="00365128">
      <w:pPr>
        <w:tabs>
          <w:tab w:val="left" w:pos="990"/>
        </w:tabs>
        <w:spacing w:line="276" w:lineRule="auto"/>
        <w:ind w:left="142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 Parter (587,4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>)</w:t>
      </w:r>
    </w:p>
    <w:p w14:paraId="4B88F2E8" w14:textId="77777777" w:rsidR="003A7418" w:rsidRPr="00365128" w:rsidRDefault="003A7418" w:rsidP="008B16A7">
      <w:pPr>
        <w:numPr>
          <w:ilvl w:val="0"/>
          <w:numId w:val="59"/>
        </w:numPr>
        <w:tabs>
          <w:tab w:val="left" w:pos="99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6 pomieszczeń biurowych – 133,3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FDB94B5" w14:textId="77777777" w:rsidR="003A7418" w:rsidRPr="00365128" w:rsidRDefault="003A7418" w:rsidP="008B16A7">
      <w:pPr>
        <w:numPr>
          <w:ilvl w:val="0"/>
          <w:numId w:val="59"/>
        </w:numPr>
        <w:tabs>
          <w:tab w:val="left" w:pos="99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3 sale komputerowe – 150,6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5E4C936" w14:textId="77777777" w:rsidR="003A7418" w:rsidRPr="00365128" w:rsidRDefault="003A7418" w:rsidP="008B16A7">
      <w:pPr>
        <w:numPr>
          <w:ilvl w:val="0"/>
          <w:numId w:val="59"/>
        </w:numPr>
        <w:tabs>
          <w:tab w:val="left" w:pos="99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1 pomieszczenie sanitarne – 18,1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507CDD9" w14:textId="77777777" w:rsidR="003A7418" w:rsidRPr="00365128" w:rsidRDefault="003A7418" w:rsidP="008B16A7">
      <w:pPr>
        <w:numPr>
          <w:ilvl w:val="0"/>
          <w:numId w:val="59"/>
        </w:numPr>
        <w:tabs>
          <w:tab w:val="left" w:pos="99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2 komunikacje z klatką schodową – 123,0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770BE46" w14:textId="0294782D" w:rsidR="003A7418" w:rsidRPr="00365128" w:rsidRDefault="003A7418" w:rsidP="008B16A7">
      <w:pPr>
        <w:numPr>
          <w:ilvl w:val="0"/>
          <w:numId w:val="59"/>
        </w:numPr>
        <w:tabs>
          <w:tab w:val="left" w:pos="99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2 </w:t>
      </w:r>
      <w:r w:rsidR="00146D5B">
        <w:rPr>
          <w:rFonts w:asciiTheme="minorHAnsi" w:hAnsiTheme="minorHAnsi" w:cstheme="minorHAnsi"/>
          <w:sz w:val="22"/>
          <w:szCs w:val="22"/>
        </w:rPr>
        <w:t>Katedry</w:t>
      </w:r>
      <w:r w:rsidRPr="00365128">
        <w:rPr>
          <w:rFonts w:asciiTheme="minorHAnsi" w:hAnsiTheme="minorHAnsi" w:cstheme="minorHAnsi"/>
          <w:sz w:val="22"/>
          <w:szCs w:val="22"/>
        </w:rPr>
        <w:t xml:space="preserve"> – 64,2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B403F00" w14:textId="77777777" w:rsidR="003A7418" w:rsidRPr="00365128" w:rsidRDefault="003A7418" w:rsidP="008B16A7">
      <w:pPr>
        <w:numPr>
          <w:ilvl w:val="0"/>
          <w:numId w:val="59"/>
        </w:numPr>
        <w:tabs>
          <w:tab w:val="left" w:pos="990"/>
        </w:tabs>
        <w:spacing w:after="60" w:line="276" w:lineRule="auto"/>
        <w:ind w:left="714" w:hanging="357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komunikacje – 52,2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ABDA5FD" w14:textId="77777777" w:rsidR="003A7418" w:rsidRPr="00365128" w:rsidRDefault="003A7418" w:rsidP="00365128">
      <w:pPr>
        <w:tabs>
          <w:tab w:val="left" w:pos="990"/>
        </w:tabs>
        <w:spacing w:line="276" w:lineRule="auto"/>
        <w:ind w:left="142"/>
        <w:rPr>
          <w:rFonts w:asciiTheme="minorHAnsi" w:hAnsiTheme="minorHAnsi" w:cstheme="minorHAnsi"/>
          <w:i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 Piętro (575,8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>)</w:t>
      </w:r>
    </w:p>
    <w:p w14:paraId="18959D39" w14:textId="77777777" w:rsidR="003A7418" w:rsidRPr="00365128" w:rsidRDefault="003A7418" w:rsidP="008B16A7">
      <w:pPr>
        <w:numPr>
          <w:ilvl w:val="0"/>
          <w:numId w:val="59"/>
        </w:numPr>
        <w:tabs>
          <w:tab w:val="left" w:pos="99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8 sal dydaktycznych – 420,2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EBD6408" w14:textId="77777777" w:rsidR="003A7418" w:rsidRPr="00365128" w:rsidRDefault="003A7418" w:rsidP="008B16A7">
      <w:pPr>
        <w:numPr>
          <w:ilvl w:val="0"/>
          <w:numId w:val="59"/>
        </w:numPr>
        <w:tabs>
          <w:tab w:val="left" w:pos="99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1 pomieszczenie sanitarne – 19,4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2B355F6" w14:textId="77777777" w:rsidR="003A7418" w:rsidRPr="00365128" w:rsidRDefault="003A7418" w:rsidP="008B16A7">
      <w:pPr>
        <w:numPr>
          <w:ilvl w:val="0"/>
          <w:numId w:val="59"/>
        </w:numPr>
        <w:tabs>
          <w:tab w:val="left" w:pos="990"/>
        </w:tabs>
        <w:spacing w:after="60" w:line="276" w:lineRule="auto"/>
        <w:ind w:left="714" w:hanging="357"/>
        <w:rPr>
          <w:rFonts w:asciiTheme="minorHAnsi" w:hAnsiTheme="minorHAnsi" w:cstheme="minorHAnsi"/>
          <w:i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komunikacje – 136,2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4F563AF" w14:textId="77777777" w:rsidR="003A7418" w:rsidRPr="00365128" w:rsidRDefault="003A7418" w:rsidP="00365128">
      <w:pPr>
        <w:tabs>
          <w:tab w:val="left" w:pos="990"/>
        </w:tabs>
        <w:spacing w:line="276" w:lineRule="auto"/>
        <w:ind w:left="142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 biblioteka – budynek wolnostojący – parterowy (61,30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>)</w:t>
      </w:r>
    </w:p>
    <w:p w14:paraId="5DC35122" w14:textId="52C7A0B6" w:rsidR="003A7418" w:rsidRPr="00146D5B" w:rsidRDefault="003A7418" w:rsidP="008B16A7">
      <w:pPr>
        <w:numPr>
          <w:ilvl w:val="0"/>
          <w:numId w:val="60"/>
        </w:numPr>
        <w:tabs>
          <w:tab w:val="left" w:pos="990"/>
        </w:tabs>
        <w:spacing w:line="276" w:lineRule="auto"/>
        <w:rPr>
          <w:rFonts w:asciiTheme="minorHAnsi" w:hAnsiTheme="minorHAnsi" w:cstheme="minorHAnsi"/>
          <w:i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2 pomieszczenia biblioteczne – </w:t>
      </w:r>
      <w:r w:rsidR="00146D5B">
        <w:rPr>
          <w:rFonts w:asciiTheme="minorHAnsi" w:hAnsiTheme="minorHAnsi" w:cstheme="minorHAnsi"/>
          <w:sz w:val="22"/>
          <w:szCs w:val="22"/>
        </w:rPr>
        <w:t>61,30</w:t>
      </w:r>
      <w:r w:rsidRPr="00365128">
        <w:rPr>
          <w:rFonts w:asciiTheme="minorHAnsi" w:hAnsiTheme="minorHAnsi" w:cstheme="minorHAnsi"/>
          <w:sz w:val="22"/>
          <w:szCs w:val="22"/>
        </w:rPr>
        <w:t xml:space="preserve">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90C76CB" w14:textId="77777777" w:rsidR="003A7418" w:rsidRPr="00365128" w:rsidRDefault="003A7418" w:rsidP="00365128">
      <w:pPr>
        <w:tabs>
          <w:tab w:val="left" w:pos="990"/>
        </w:tabs>
        <w:spacing w:line="276" w:lineRule="auto"/>
        <w:rPr>
          <w:rFonts w:asciiTheme="minorHAnsi" w:hAnsiTheme="minorHAnsi" w:cstheme="minorHAnsi"/>
          <w:i/>
          <w:sz w:val="22"/>
          <w:szCs w:val="22"/>
        </w:rPr>
      </w:pPr>
    </w:p>
    <w:p w14:paraId="5E3623BC" w14:textId="77777777" w:rsidR="003A7418" w:rsidRPr="00365128" w:rsidRDefault="003A7418" w:rsidP="00365128">
      <w:pPr>
        <w:tabs>
          <w:tab w:val="left" w:pos="990"/>
        </w:tabs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Rodzaje powierzchni</w:t>
      </w:r>
    </w:p>
    <w:p w14:paraId="5E05C2E7" w14:textId="77777777" w:rsidR="003A7418" w:rsidRPr="00365128" w:rsidRDefault="003A7418" w:rsidP="008B16A7">
      <w:pPr>
        <w:numPr>
          <w:ilvl w:val="0"/>
          <w:numId w:val="59"/>
        </w:numPr>
        <w:tabs>
          <w:tab w:val="left" w:pos="99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wykładzina dywanowa</w:t>
      </w:r>
    </w:p>
    <w:p w14:paraId="1E130F6E" w14:textId="77777777" w:rsidR="003A7418" w:rsidRPr="00365128" w:rsidRDefault="003A7418" w:rsidP="008B16A7">
      <w:pPr>
        <w:numPr>
          <w:ilvl w:val="0"/>
          <w:numId w:val="59"/>
        </w:numPr>
        <w:tabs>
          <w:tab w:val="left" w:pos="99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płytki podłogowe</w:t>
      </w:r>
    </w:p>
    <w:p w14:paraId="5C43BDEF" w14:textId="77777777" w:rsidR="003A7418" w:rsidRPr="00365128" w:rsidRDefault="003A7418" w:rsidP="008B16A7">
      <w:pPr>
        <w:numPr>
          <w:ilvl w:val="0"/>
          <w:numId w:val="59"/>
        </w:numPr>
        <w:tabs>
          <w:tab w:val="left" w:pos="99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lastriko</w:t>
      </w:r>
    </w:p>
    <w:p w14:paraId="2DDA64E6" w14:textId="77777777" w:rsidR="003A7418" w:rsidRPr="00365128" w:rsidRDefault="003A7418" w:rsidP="008B16A7">
      <w:pPr>
        <w:numPr>
          <w:ilvl w:val="0"/>
          <w:numId w:val="59"/>
        </w:numPr>
        <w:tabs>
          <w:tab w:val="left" w:pos="990"/>
        </w:tabs>
        <w:spacing w:after="120" w:line="276" w:lineRule="auto"/>
        <w:ind w:left="714" w:hanging="357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wykładzina PCV</w:t>
      </w:r>
    </w:p>
    <w:p w14:paraId="2E5D94B0" w14:textId="77777777" w:rsidR="003A7418" w:rsidRPr="00365128" w:rsidRDefault="003A7418" w:rsidP="00365128">
      <w:pPr>
        <w:tabs>
          <w:tab w:val="left" w:pos="990"/>
        </w:tabs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Harmonogram prac:</w:t>
      </w:r>
    </w:p>
    <w:p w14:paraId="70858710" w14:textId="77777777" w:rsidR="00144132" w:rsidRPr="00365128" w:rsidRDefault="00144132" w:rsidP="008B16A7">
      <w:pPr>
        <w:numPr>
          <w:ilvl w:val="0"/>
          <w:numId w:val="61"/>
        </w:numPr>
        <w:spacing w:after="60" w:line="276" w:lineRule="auto"/>
        <w:ind w:left="709" w:hanging="357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do sprzątania </w:t>
      </w:r>
      <w:r>
        <w:rPr>
          <w:rFonts w:asciiTheme="minorHAnsi" w:hAnsiTheme="minorHAnsi" w:cstheme="minorHAnsi"/>
          <w:b/>
          <w:sz w:val="22"/>
          <w:szCs w:val="22"/>
        </w:rPr>
        <w:t>7</w:t>
      </w:r>
      <w:r w:rsidRPr="00365128">
        <w:rPr>
          <w:rFonts w:asciiTheme="minorHAnsi" w:hAnsiTheme="minorHAnsi" w:cstheme="minorHAnsi"/>
          <w:b/>
          <w:sz w:val="22"/>
          <w:szCs w:val="22"/>
        </w:rPr>
        <w:t xml:space="preserve"> raz</w:t>
      </w:r>
      <w:r>
        <w:rPr>
          <w:rFonts w:asciiTheme="minorHAnsi" w:hAnsiTheme="minorHAnsi" w:cstheme="minorHAnsi"/>
          <w:b/>
          <w:sz w:val="22"/>
          <w:szCs w:val="22"/>
        </w:rPr>
        <w:t>y</w:t>
      </w:r>
      <w:r w:rsidRPr="00365128">
        <w:rPr>
          <w:rFonts w:asciiTheme="minorHAnsi" w:hAnsiTheme="minorHAnsi" w:cstheme="minorHAnsi"/>
          <w:b/>
          <w:sz w:val="22"/>
          <w:szCs w:val="22"/>
        </w:rPr>
        <w:t xml:space="preserve"> w tygodniu</w:t>
      </w:r>
      <w:r>
        <w:rPr>
          <w:rFonts w:asciiTheme="minorHAnsi" w:hAnsiTheme="minorHAnsi" w:cstheme="minorHAnsi"/>
          <w:b/>
          <w:sz w:val="22"/>
          <w:szCs w:val="22"/>
        </w:rPr>
        <w:t xml:space="preserve"> lub w zależności od stopnia zabrudzenia</w:t>
      </w:r>
      <w:r w:rsidRPr="00365128">
        <w:rPr>
          <w:rFonts w:asciiTheme="minorHAnsi" w:hAnsiTheme="minorHAnsi" w:cstheme="minorHAnsi"/>
          <w:b/>
          <w:sz w:val="22"/>
          <w:szCs w:val="22"/>
        </w:rPr>
        <w:t>:</w:t>
      </w:r>
    </w:p>
    <w:p w14:paraId="4D9B6B9F" w14:textId="77777777" w:rsidR="00144132" w:rsidRPr="00365128" w:rsidRDefault="00144132" w:rsidP="00144132">
      <w:pPr>
        <w:tabs>
          <w:tab w:val="left" w:pos="990"/>
        </w:tabs>
        <w:spacing w:line="276" w:lineRule="auto"/>
        <w:ind w:left="709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Aule wykładowe</w:t>
      </w:r>
    </w:p>
    <w:p w14:paraId="5E7C8183" w14:textId="77777777" w:rsidR="00144132" w:rsidRPr="00365128" w:rsidRDefault="00144132" w:rsidP="00144132">
      <w:pPr>
        <w:tabs>
          <w:tab w:val="left" w:pos="990"/>
        </w:tabs>
        <w:spacing w:line="276" w:lineRule="auto"/>
        <w:ind w:left="709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Sale komputerowe</w:t>
      </w:r>
    </w:p>
    <w:p w14:paraId="698154C1" w14:textId="77777777" w:rsidR="00144132" w:rsidRPr="00365128" w:rsidRDefault="00144132" w:rsidP="00144132">
      <w:pPr>
        <w:tabs>
          <w:tab w:val="left" w:pos="990"/>
        </w:tabs>
        <w:spacing w:line="276" w:lineRule="auto"/>
        <w:ind w:left="709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Sale dydaktyczne</w:t>
      </w:r>
    </w:p>
    <w:p w14:paraId="219D6BF9" w14:textId="77777777" w:rsidR="00144132" w:rsidRPr="00365128" w:rsidRDefault="00144132" w:rsidP="00144132">
      <w:pPr>
        <w:tabs>
          <w:tab w:val="left" w:pos="990"/>
        </w:tabs>
        <w:spacing w:line="276" w:lineRule="auto"/>
        <w:ind w:left="709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Pomieszczenia sanitarne</w:t>
      </w:r>
    </w:p>
    <w:p w14:paraId="2F43EC9A" w14:textId="77777777" w:rsidR="00144132" w:rsidRPr="00365128" w:rsidRDefault="00144132" w:rsidP="00144132">
      <w:pPr>
        <w:tabs>
          <w:tab w:val="left" w:pos="990"/>
        </w:tabs>
        <w:spacing w:after="60" w:line="276" w:lineRule="auto"/>
        <w:ind w:left="709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Halle z szatnią</w:t>
      </w:r>
    </w:p>
    <w:p w14:paraId="5BD88BD0" w14:textId="77777777" w:rsidR="00144132" w:rsidRPr="00365128" w:rsidRDefault="00144132" w:rsidP="008B16A7">
      <w:pPr>
        <w:numPr>
          <w:ilvl w:val="0"/>
          <w:numId w:val="61"/>
        </w:numPr>
        <w:spacing w:after="60" w:line="276" w:lineRule="auto"/>
        <w:ind w:left="709" w:hanging="357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do sprzątania </w:t>
      </w:r>
      <w:r>
        <w:rPr>
          <w:rFonts w:asciiTheme="minorHAnsi" w:hAnsiTheme="minorHAnsi" w:cstheme="minorHAnsi"/>
          <w:b/>
          <w:sz w:val="22"/>
          <w:szCs w:val="22"/>
        </w:rPr>
        <w:t>1</w:t>
      </w:r>
      <w:r w:rsidRPr="00365128">
        <w:rPr>
          <w:rFonts w:asciiTheme="minorHAnsi" w:hAnsiTheme="minorHAnsi" w:cstheme="minorHAnsi"/>
          <w:b/>
          <w:sz w:val="22"/>
          <w:szCs w:val="22"/>
        </w:rPr>
        <w:t xml:space="preserve"> raz w tygodniu</w:t>
      </w:r>
      <w:r w:rsidRPr="00C839C6">
        <w:rPr>
          <w:rFonts w:asciiTheme="minorHAnsi" w:hAnsiTheme="minorHAnsi" w:cstheme="minorHAnsi"/>
          <w:b/>
          <w:sz w:val="22"/>
          <w:szCs w:val="22"/>
        </w:rPr>
        <w:t xml:space="preserve"> </w:t>
      </w:r>
      <w:r>
        <w:rPr>
          <w:rFonts w:asciiTheme="minorHAnsi" w:hAnsiTheme="minorHAnsi" w:cstheme="minorHAnsi"/>
          <w:b/>
          <w:sz w:val="22"/>
          <w:szCs w:val="22"/>
        </w:rPr>
        <w:t xml:space="preserve">lub w zależności od stopnia zabrudzenia </w:t>
      </w:r>
      <w:r w:rsidRPr="00365128">
        <w:rPr>
          <w:rFonts w:asciiTheme="minorHAnsi" w:hAnsiTheme="minorHAnsi" w:cstheme="minorHAnsi"/>
          <w:sz w:val="22"/>
          <w:szCs w:val="22"/>
        </w:rPr>
        <w:t>:</w:t>
      </w:r>
    </w:p>
    <w:p w14:paraId="1D78896D" w14:textId="77777777" w:rsidR="00144132" w:rsidRPr="00365128" w:rsidRDefault="00144132" w:rsidP="00144132">
      <w:pPr>
        <w:tabs>
          <w:tab w:val="left" w:pos="990"/>
        </w:tabs>
        <w:spacing w:line="276" w:lineRule="auto"/>
        <w:ind w:left="709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Pomieszczenia biurowe (dziekanat)</w:t>
      </w:r>
    </w:p>
    <w:p w14:paraId="343CCC6D" w14:textId="77777777" w:rsidR="00144132" w:rsidRPr="00365128" w:rsidRDefault="00144132" w:rsidP="00144132">
      <w:pPr>
        <w:tabs>
          <w:tab w:val="left" w:pos="990"/>
        </w:tabs>
        <w:spacing w:after="60" w:line="276" w:lineRule="auto"/>
        <w:ind w:left="709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lastRenderedPageBreak/>
        <w:t xml:space="preserve">Pomieszczenia biblioteczne (sprzątanie księgozbiorów w bibliotece może odbywać się wyłącznie pod nadzorem pracownika biblioteki w uzgodnionych wcześniej dniach </w:t>
      </w:r>
      <w:r w:rsidRPr="00365128">
        <w:rPr>
          <w:rFonts w:asciiTheme="minorHAnsi" w:hAnsiTheme="minorHAnsi" w:cstheme="minorHAnsi"/>
          <w:sz w:val="22"/>
          <w:szCs w:val="22"/>
        </w:rPr>
        <w:br/>
        <w:t>i godzinach)</w:t>
      </w:r>
    </w:p>
    <w:p w14:paraId="1B7B436C" w14:textId="77777777" w:rsidR="00144132" w:rsidRPr="00365128" w:rsidRDefault="00144132" w:rsidP="008B16A7">
      <w:pPr>
        <w:numPr>
          <w:ilvl w:val="0"/>
          <w:numId w:val="61"/>
        </w:numPr>
        <w:spacing w:line="276" w:lineRule="auto"/>
        <w:ind w:left="709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przerwa wakacyjna w okresie 15 czerwca – 20 września</w:t>
      </w:r>
      <w:r w:rsidRPr="00365128">
        <w:rPr>
          <w:rFonts w:asciiTheme="minorHAnsi" w:hAnsiTheme="minorHAnsi" w:cstheme="minorHAnsi"/>
          <w:sz w:val="22"/>
          <w:szCs w:val="22"/>
        </w:rPr>
        <w:t xml:space="preserve">: przerwa w sprzątaniu sal dydaktycznych. </w:t>
      </w:r>
    </w:p>
    <w:p w14:paraId="2878A467" w14:textId="77777777" w:rsidR="003A7418" w:rsidRPr="00365128" w:rsidRDefault="003A7418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747C8E1" w14:textId="77777777" w:rsidR="003A7418" w:rsidRPr="00365128" w:rsidRDefault="003A7418" w:rsidP="00365128">
      <w:pPr>
        <w:tabs>
          <w:tab w:val="left" w:pos="990"/>
        </w:tabs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Wymagania Zamawiającego dot. sposobu wykonywania usługi:</w:t>
      </w:r>
    </w:p>
    <w:p w14:paraId="57F221D3" w14:textId="77777777" w:rsidR="003A7418" w:rsidRPr="00365128" w:rsidRDefault="003A7418" w:rsidP="008B16A7">
      <w:pPr>
        <w:numPr>
          <w:ilvl w:val="0"/>
          <w:numId w:val="62"/>
        </w:numPr>
        <w:tabs>
          <w:tab w:val="left" w:pos="99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Osobowe – obsada sprzątaczek przy sprzątaniu zasadniczym: nie mniej niż 4</w:t>
      </w:r>
    </w:p>
    <w:p w14:paraId="7F087D6E" w14:textId="77777777" w:rsidR="003A7418" w:rsidRPr="00365128" w:rsidRDefault="003A7418" w:rsidP="008B16A7">
      <w:pPr>
        <w:numPr>
          <w:ilvl w:val="0"/>
          <w:numId w:val="62"/>
        </w:numPr>
        <w:tabs>
          <w:tab w:val="left" w:pos="99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Sprzętowe – standardowe wyposażenie</w:t>
      </w:r>
    </w:p>
    <w:p w14:paraId="03C0E6BE" w14:textId="77777777" w:rsidR="003A7418" w:rsidRPr="00365128" w:rsidRDefault="003A7418" w:rsidP="008B16A7">
      <w:pPr>
        <w:numPr>
          <w:ilvl w:val="0"/>
          <w:numId w:val="62"/>
        </w:numPr>
        <w:tabs>
          <w:tab w:val="left" w:pos="99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Techniczne: przy konserwacji posadzki w nowej części budynku należy stosować się do zaleceń gwarancyjnych producenta.</w:t>
      </w:r>
    </w:p>
    <w:p w14:paraId="1A60AB37" w14:textId="77777777" w:rsidR="003A7418" w:rsidRPr="00365128" w:rsidRDefault="003A7418" w:rsidP="00365128">
      <w:pPr>
        <w:tabs>
          <w:tab w:val="left" w:pos="99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9952C8F" w14:textId="77777777" w:rsidR="003A7418" w:rsidRPr="00365128" w:rsidRDefault="003A7418" w:rsidP="008B16A7">
      <w:pPr>
        <w:numPr>
          <w:ilvl w:val="0"/>
          <w:numId w:val="54"/>
        </w:numPr>
        <w:tabs>
          <w:tab w:val="left" w:pos="142"/>
        </w:tabs>
        <w:spacing w:after="120" w:line="276" w:lineRule="auto"/>
        <w:ind w:left="-284" w:firstLine="0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  <w:u w:val="single"/>
        </w:rPr>
        <w:t>Szatnia i prowadzenie portierni</w:t>
      </w:r>
    </w:p>
    <w:p w14:paraId="3ADB19AE" w14:textId="77777777" w:rsidR="003A7418" w:rsidRPr="00365128" w:rsidRDefault="003A7418" w:rsidP="00365128">
      <w:pPr>
        <w:spacing w:after="60" w:line="276" w:lineRule="auto"/>
        <w:ind w:left="142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Praca w systemie dwuzmianowym w godzinach:</w:t>
      </w:r>
    </w:p>
    <w:p w14:paraId="0274F6BD" w14:textId="77777777" w:rsidR="003A7418" w:rsidRPr="00365128" w:rsidRDefault="003A7418" w:rsidP="00365128">
      <w:pPr>
        <w:spacing w:line="276" w:lineRule="auto"/>
        <w:ind w:left="284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pierwsza zmiana w godz. godz.   </w:t>
      </w:r>
      <w:r w:rsidRPr="00365128">
        <w:rPr>
          <w:rFonts w:asciiTheme="minorHAnsi" w:hAnsiTheme="minorHAnsi" w:cstheme="minorHAnsi"/>
          <w:b/>
          <w:sz w:val="22"/>
          <w:szCs w:val="22"/>
        </w:rPr>
        <w:t>6.00 – 14.00</w:t>
      </w:r>
    </w:p>
    <w:p w14:paraId="5C2A71EC" w14:textId="77777777" w:rsidR="003A7418" w:rsidRPr="00365128" w:rsidRDefault="003A7418" w:rsidP="00365128">
      <w:pPr>
        <w:spacing w:line="276" w:lineRule="auto"/>
        <w:ind w:left="284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druga zmiana w godz. </w:t>
      </w:r>
      <w:r w:rsidRPr="00365128">
        <w:rPr>
          <w:rFonts w:asciiTheme="minorHAnsi" w:hAnsiTheme="minorHAnsi" w:cstheme="minorHAnsi"/>
          <w:b/>
          <w:sz w:val="22"/>
          <w:szCs w:val="22"/>
        </w:rPr>
        <w:t>13.00 – 21.00</w:t>
      </w:r>
    </w:p>
    <w:p w14:paraId="5061A5E4" w14:textId="77777777" w:rsidR="003A7418" w:rsidRPr="00365128" w:rsidRDefault="003A7418" w:rsidP="00365128">
      <w:pPr>
        <w:tabs>
          <w:tab w:val="left" w:pos="990"/>
        </w:tabs>
        <w:spacing w:after="60" w:line="276" w:lineRule="auto"/>
        <w:ind w:left="142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Zakres obowiązków: </w:t>
      </w:r>
    </w:p>
    <w:p w14:paraId="4C4262FC" w14:textId="77777777" w:rsidR="00144132" w:rsidRPr="00365128" w:rsidRDefault="00144132" w:rsidP="008B16A7">
      <w:pPr>
        <w:numPr>
          <w:ilvl w:val="0"/>
          <w:numId w:val="63"/>
        </w:numPr>
        <w:spacing w:line="276" w:lineRule="auto"/>
        <w:ind w:left="567" w:hanging="284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Otwieranie i zamykanie Filii UŁ</w:t>
      </w:r>
    </w:p>
    <w:p w14:paraId="29DC3AD6" w14:textId="77777777" w:rsidR="00144132" w:rsidRPr="00365128" w:rsidRDefault="00144132" w:rsidP="008B16A7">
      <w:pPr>
        <w:numPr>
          <w:ilvl w:val="0"/>
          <w:numId w:val="63"/>
        </w:numPr>
        <w:spacing w:line="276" w:lineRule="auto"/>
        <w:ind w:left="567" w:hanging="284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Obsługa istniejącego monitoringu Filii UŁ</w:t>
      </w:r>
    </w:p>
    <w:p w14:paraId="00C9DCB1" w14:textId="77777777" w:rsidR="00144132" w:rsidRPr="00365128" w:rsidRDefault="00144132" w:rsidP="008B16A7">
      <w:pPr>
        <w:numPr>
          <w:ilvl w:val="0"/>
          <w:numId w:val="63"/>
        </w:numPr>
        <w:spacing w:line="276" w:lineRule="auto"/>
        <w:ind w:left="567" w:hanging="284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Obsługa szatni studentów studiów dziennych, wieczorowych i zaocznych</w:t>
      </w:r>
    </w:p>
    <w:p w14:paraId="5B242793" w14:textId="77777777" w:rsidR="00144132" w:rsidRPr="00365128" w:rsidRDefault="00144132" w:rsidP="008B16A7">
      <w:pPr>
        <w:numPr>
          <w:ilvl w:val="0"/>
          <w:numId w:val="64"/>
        </w:numPr>
        <w:spacing w:line="276" w:lineRule="auto"/>
        <w:ind w:left="567" w:hanging="284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Wydawanie i odbieranie kluczy od wykładowców</w:t>
      </w:r>
    </w:p>
    <w:p w14:paraId="5303E0BB" w14:textId="150F11DD" w:rsidR="003A7418" w:rsidRPr="00365128" w:rsidRDefault="00144132" w:rsidP="008B16A7">
      <w:pPr>
        <w:numPr>
          <w:ilvl w:val="0"/>
          <w:numId w:val="64"/>
        </w:numPr>
        <w:spacing w:line="276" w:lineRule="auto"/>
        <w:ind w:left="567" w:hanging="284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Wydawanie i odbieranie od wykładowców sprzętu potrzebnego do prowadzenia zajęć: mikrofony, rzutniki pisma, rzutniki przezroczy, rzutniki multimedialne, mapy, ekrany, magnetofony, magnetowid połączona z odpowiedzialnością materialną</w:t>
      </w:r>
    </w:p>
    <w:p w14:paraId="56D13894" w14:textId="77777777" w:rsidR="003A7418" w:rsidRPr="00365128" w:rsidRDefault="003A7418" w:rsidP="00365128">
      <w:pPr>
        <w:tabs>
          <w:tab w:val="left" w:pos="990"/>
        </w:tabs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3746D05" w14:textId="77777777" w:rsidR="003A7418" w:rsidRPr="00365128" w:rsidRDefault="003A7418" w:rsidP="008B16A7">
      <w:pPr>
        <w:numPr>
          <w:ilvl w:val="0"/>
          <w:numId w:val="54"/>
        </w:numPr>
        <w:tabs>
          <w:tab w:val="left" w:pos="284"/>
        </w:tabs>
        <w:spacing w:after="120" w:line="276" w:lineRule="auto"/>
        <w:ind w:left="426" w:hanging="710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  <w:u w:val="single"/>
        </w:rPr>
        <w:t>Dozorca w godz. 6.00 – 14.00</w:t>
      </w:r>
    </w:p>
    <w:p w14:paraId="148717D6" w14:textId="77777777" w:rsidR="003A7418" w:rsidRPr="00365128" w:rsidRDefault="003A7418" w:rsidP="00365128">
      <w:pPr>
        <w:tabs>
          <w:tab w:val="left" w:pos="990"/>
        </w:tabs>
        <w:spacing w:after="60" w:line="276" w:lineRule="auto"/>
        <w:ind w:left="142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 Zakres obowiązków dozorcy</w:t>
      </w:r>
    </w:p>
    <w:p w14:paraId="07877609" w14:textId="77777777" w:rsidR="002B53E0" w:rsidRPr="00365128" w:rsidRDefault="002B53E0" w:rsidP="008B16A7">
      <w:pPr>
        <w:numPr>
          <w:ilvl w:val="0"/>
          <w:numId w:val="65"/>
        </w:numPr>
        <w:spacing w:line="276" w:lineRule="auto"/>
        <w:ind w:left="567" w:hanging="283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Utrzymanie w czystości działki, na której znajduje się Filia wraz z uwzględnieniem chodników otaczających działkę (zamiatanie, odśnieżanie parkingu dla wykładowców, posypywanie piachem)</w:t>
      </w:r>
    </w:p>
    <w:p w14:paraId="72C7E5B9" w14:textId="77777777" w:rsidR="002B53E0" w:rsidRPr="00365128" w:rsidRDefault="002B53E0" w:rsidP="008B16A7">
      <w:pPr>
        <w:numPr>
          <w:ilvl w:val="0"/>
          <w:numId w:val="65"/>
        </w:numPr>
        <w:spacing w:line="276" w:lineRule="auto"/>
        <w:ind w:left="567" w:hanging="283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Wykonywanie drobnych napraw</w:t>
      </w:r>
    </w:p>
    <w:p w14:paraId="6024504A" w14:textId="79C4DBB8" w:rsidR="003A7418" w:rsidRPr="00365128" w:rsidRDefault="002B53E0" w:rsidP="008B16A7">
      <w:pPr>
        <w:numPr>
          <w:ilvl w:val="0"/>
          <w:numId w:val="65"/>
        </w:numPr>
        <w:spacing w:line="276" w:lineRule="auto"/>
        <w:ind w:left="567" w:hanging="283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Otwieranie i zamykanie bramy wjazdowej na parking dla wykładowców oraz bramy wjazdowej na parking dla studentów.</w:t>
      </w:r>
    </w:p>
    <w:p w14:paraId="6C2913C0" w14:textId="77777777" w:rsidR="003A7418" w:rsidRPr="00365128" w:rsidRDefault="003A7418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EE7AA07" w14:textId="77777777" w:rsidR="003A7418" w:rsidRPr="00365128" w:rsidRDefault="003A7418" w:rsidP="00365128">
      <w:pPr>
        <w:spacing w:after="120" w:line="276" w:lineRule="auto"/>
        <w:ind w:left="-142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  Informacje uzupełniające:</w:t>
      </w:r>
    </w:p>
    <w:tbl>
      <w:tblPr>
        <w:tblpPr w:leftFromText="141" w:rightFromText="141" w:vertAnchor="text" w:horzAnchor="page" w:tblpX="872" w:tblpY="5"/>
        <w:tblW w:w="0" w:type="auto"/>
        <w:tblLook w:val="04A0" w:firstRow="1" w:lastRow="0" w:firstColumn="1" w:lastColumn="0" w:noHBand="0" w:noVBand="1"/>
      </w:tblPr>
      <w:tblGrid>
        <w:gridCol w:w="534"/>
        <w:gridCol w:w="4253"/>
        <w:gridCol w:w="2551"/>
      </w:tblGrid>
      <w:tr w:rsidR="003A7418" w:rsidRPr="00365128" w14:paraId="56544866" w14:textId="77777777">
        <w:tc>
          <w:tcPr>
            <w:tcW w:w="534" w:type="dxa"/>
            <w:vAlign w:val="center"/>
          </w:tcPr>
          <w:p w14:paraId="1872C35C" w14:textId="77777777" w:rsidR="003A7418" w:rsidRPr="00365128" w:rsidRDefault="003A7418" w:rsidP="008B16A7">
            <w:pPr>
              <w:pStyle w:val="Tytu"/>
              <w:numPr>
                <w:ilvl w:val="0"/>
                <w:numId w:val="66"/>
              </w:numPr>
              <w:tabs>
                <w:tab w:val="clear" w:pos="720"/>
                <w:tab w:val="num" w:pos="643"/>
              </w:tabs>
              <w:spacing w:line="276" w:lineRule="auto"/>
              <w:ind w:left="643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</w:p>
        </w:tc>
        <w:tc>
          <w:tcPr>
            <w:tcW w:w="4253" w:type="dxa"/>
            <w:vAlign w:val="center"/>
            <w:hideMark/>
          </w:tcPr>
          <w:p w14:paraId="05BD5ACB" w14:textId="77777777" w:rsidR="003A7418" w:rsidRPr="00365128" w:rsidRDefault="003A7418" w:rsidP="00365128">
            <w:pPr>
              <w:pStyle w:val="Tytu"/>
              <w:spacing w:line="276" w:lineRule="auto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  <w:t>liczba oczek w sanitariatach</w:t>
            </w:r>
          </w:p>
        </w:tc>
        <w:tc>
          <w:tcPr>
            <w:tcW w:w="2551" w:type="dxa"/>
            <w:vAlign w:val="center"/>
            <w:hideMark/>
          </w:tcPr>
          <w:p w14:paraId="4C50E454" w14:textId="77777777" w:rsidR="003A7418" w:rsidRPr="00365128" w:rsidRDefault="003A7418" w:rsidP="00365128">
            <w:pPr>
              <w:pStyle w:val="Tytu"/>
              <w:spacing w:line="276" w:lineRule="auto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  <w:t>25</w:t>
            </w:r>
          </w:p>
        </w:tc>
      </w:tr>
      <w:tr w:rsidR="003A7418" w:rsidRPr="00365128" w14:paraId="297107CA" w14:textId="77777777">
        <w:tc>
          <w:tcPr>
            <w:tcW w:w="534" w:type="dxa"/>
            <w:vAlign w:val="center"/>
          </w:tcPr>
          <w:p w14:paraId="7A6A61BE" w14:textId="77777777" w:rsidR="003A7418" w:rsidRPr="00365128" w:rsidRDefault="003A7418" w:rsidP="008B16A7">
            <w:pPr>
              <w:pStyle w:val="Tytu"/>
              <w:numPr>
                <w:ilvl w:val="0"/>
                <w:numId w:val="66"/>
              </w:numPr>
              <w:tabs>
                <w:tab w:val="clear" w:pos="720"/>
                <w:tab w:val="num" w:pos="643"/>
              </w:tabs>
              <w:spacing w:line="276" w:lineRule="auto"/>
              <w:ind w:left="643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</w:p>
        </w:tc>
        <w:tc>
          <w:tcPr>
            <w:tcW w:w="4253" w:type="dxa"/>
            <w:vAlign w:val="center"/>
            <w:hideMark/>
          </w:tcPr>
          <w:p w14:paraId="5E34BD6B" w14:textId="77777777" w:rsidR="003A7418" w:rsidRPr="00365128" w:rsidRDefault="003A7418" w:rsidP="00365128">
            <w:pPr>
              <w:pStyle w:val="Tytu"/>
              <w:spacing w:line="276" w:lineRule="auto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  <w:t>liczba dozowników do mydła w płynie</w:t>
            </w:r>
          </w:p>
        </w:tc>
        <w:tc>
          <w:tcPr>
            <w:tcW w:w="2551" w:type="dxa"/>
            <w:vAlign w:val="center"/>
            <w:hideMark/>
          </w:tcPr>
          <w:p w14:paraId="28539467" w14:textId="77777777" w:rsidR="003A7418" w:rsidRPr="00365128" w:rsidRDefault="003A7418" w:rsidP="00365128">
            <w:pPr>
              <w:pStyle w:val="Tytu"/>
              <w:spacing w:line="276" w:lineRule="auto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  <w:t>10</w:t>
            </w:r>
          </w:p>
        </w:tc>
      </w:tr>
      <w:tr w:rsidR="003A7418" w:rsidRPr="00365128" w14:paraId="075845A6" w14:textId="77777777">
        <w:trPr>
          <w:trHeight w:val="155"/>
        </w:trPr>
        <w:tc>
          <w:tcPr>
            <w:tcW w:w="534" w:type="dxa"/>
            <w:vAlign w:val="center"/>
          </w:tcPr>
          <w:p w14:paraId="70449816" w14:textId="77777777" w:rsidR="003A7418" w:rsidRPr="00365128" w:rsidRDefault="003A7418" w:rsidP="008B16A7">
            <w:pPr>
              <w:pStyle w:val="Tytu"/>
              <w:numPr>
                <w:ilvl w:val="0"/>
                <w:numId w:val="66"/>
              </w:numPr>
              <w:tabs>
                <w:tab w:val="clear" w:pos="720"/>
                <w:tab w:val="num" w:pos="643"/>
              </w:tabs>
              <w:spacing w:line="276" w:lineRule="auto"/>
              <w:ind w:left="643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</w:p>
        </w:tc>
        <w:tc>
          <w:tcPr>
            <w:tcW w:w="4253" w:type="dxa"/>
            <w:vAlign w:val="center"/>
            <w:hideMark/>
          </w:tcPr>
          <w:p w14:paraId="128B7DAE" w14:textId="77777777" w:rsidR="003A7418" w:rsidRPr="00365128" w:rsidRDefault="003A7418" w:rsidP="00365128">
            <w:pPr>
              <w:pStyle w:val="Tytu"/>
              <w:spacing w:line="276" w:lineRule="auto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  <w:t>liczba tablic szkolnych</w:t>
            </w:r>
          </w:p>
        </w:tc>
        <w:tc>
          <w:tcPr>
            <w:tcW w:w="2551" w:type="dxa"/>
            <w:vAlign w:val="center"/>
            <w:hideMark/>
          </w:tcPr>
          <w:p w14:paraId="0C612F17" w14:textId="77777777" w:rsidR="003A7418" w:rsidRPr="00365128" w:rsidRDefault="003A7418" w:rsidP="00365128">
            <w:pPr>
              <w:pStyle w:val="Tytu"/>
              <w:spacing w:line="276" w:lineRule="auto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  <w:t>15</w:t>
            </w:r>
          </w:p>
        </w:tc>
      </w:tr>
      <w:tr w:rsidR="003A7418" w:rsidRPr="00365128" w14:paraId="08C843C5" w14:textId="77777777">
        <w:tc>
          <w:tcPr>
            <w:tcW w:w="534" w:type="dxa"/>
            <w:vAlign w:val="center"/>
          </w:tcPr>
          <w:p w14:paraId="60749EEF" w14:textId="77777777" w:rsidR="003A7418" w:rsidRPr="00365128" w:rsidRDefault="003A7418" w:rsidP="008B16A7">
            <w:pPr>
              <w:pStyle w:val="Tytu"/>
              <w:numPr>
                <w:ilvl w:val="0"/>
                <w:numId w:val="66"/>
              </w:numPr>
              <w:tabs>
                <w:tab w:val="clear" w:pos="720"/>
                <w:tab w:val="num" w:pos="643"/>
              </w:tabs>
              <w:spacing w:line="276" w:lineRule="auto"/>
              <w:ind w:left="643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</w:p>
        </w:tc>
        <w:tc>
          <w:tcPr>
            <w:tcW w:w="4253" w:type="dxa"/>
            <w:vAlign w:val="center"/>
            <w:hideMark/>
          </w:tcPr>
          <w:p w14:paraId="7502286A" w14:textId="77777777" w:rsidR="003A7418" w:rsidRPr="00365128" w:rsidRDefault="003A7418" w:rsidP="00365128">
            <w:pPr>
              <w:pStyle w:val="Tytu"/>
              <w:spacing w:line="276" w:lineRule="auto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  <w:t>ilość koszy na śmieci</w:t>
            </w:r>
          </w:p>
        </w:tc>
        <w:tc>
          <w:tcPr>
            <w:tcW w:w="2551" w:type="dxa"/>
            <w:vAlign w:val="center"/>
            <w:hideMark/>
          </w:tcPr>
          <w:p w14:paraId="6ED5526E" w14:textId="77777777" w:rsidR="003A7418" w:rsidRPr="00365128" w:rsidRDefault="003A7418" w:rsidP="00365128">
            <w:pPr>
              <w:pStyle w:val="Tytu"/>
              <w:spacing w:line="276" w:lineRule="auto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  <w:t>40</w:t>
            </w:r>
          </w:p>
        </w:tc>
      </w:tr>
      <w:tr w:rsidR="003A7418" w:rsidRPr="00365128" w14:paraId="5981E175" w14:textId="77777777">
        <w:tc>
          <w:tcPr>
            <w:tcW w:w="534" w:type="dxa"/>
            <w:vAlign w:val="center"/>
          </w:tcPr>
          <w:p w14:paraId="05DC8F26" w14:textId="77777777" w:rsidR="003A7418" w:rsidRPr="00365128" w:rsidRDefault="003A7418" w:rsidP="008B16A7">
            <w:pPr>
              <w:pStyle w:val="Tytu"/>
              <w:numPr>
                <w:ilvl w:val="0"/>
                <w:numId w:val="66"/>
              </w:numPr>
              <w:tabs>
                <w:tab w:val="clear" w:pos="720"/>
                <w:tab w:val="num" w:pos="643"/>
              </w:tabs>
              <w:spacing w:line="276" w:lineRule="auto"/>
              <w:ind w:left="643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</w:p>
        </w:tc>
        <w:tc>
          <w:tcPr>
            <w:tcW w:w="4253" w:type="dxa"/>
            <w:vAlign w:val="center"/>
            <w:hideMark/>
          </w:tcPr>
          <w:p w14:paraId="796C4937" w14:textId="77777777" w:rsidR="003A7418" w:rsidRPr="00365128" w:rsidRDefault="003A7418" w:rsidP="00365128">
            <w:pPr>
              <w:pStyle w:val="Tytu"/>
              <w:spacing w:line="276" w:lineRule="auto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  <w:t>liczba krzeseł tapicerowanych do prania</w:t>
            </w:r>
          </w:p>
        </w:tc>
        <w:tc>
          <w:tcPr>
            <w:tcW w:w="2551" w:type="dxa"/>
            <w:vAlign w:val="center"/>
            <w:hideMark/>
          </w:tcPr>
          <w:p w14:paraId="4A41CDD3" w14:textId="77777777" w:rsidR="003A7418" w:rsidRPr="00365128" w:rsidRDefault="003A7418" w:rsidP="00365128">
            <w:pPr>
              <w:pStyle w:val="Tytu"/>
              <w:spacing w:line="276" w:lineRule="auto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  <w:t>10 krzeseł + 8 foteli</w:t>
            </w:r>
          </w:p>
        </w:tc>
      </w:tr>
      <w:tr w:rsidR="003A7418" w:rsidRPr="00365128" w14:paraId="2FE01F9A" w14:textId="77777777">
        <w:tc>
          <w:tcPr>
            <w:tcW w:w="534" w:type="dxa"/>
            <w:vAlign w:val="center"/>
          </w:tcPr>
          <w:p w14:paraId="66B31C1E" w14:textId="77777777" w:rsidR="003A7418" w:rsidRPr="00365128" w:rsidRDefault="003A7418" w:rsidP="008B16A7">
            <w:pPr>
              <w:pStyle w:val="Tytu"/>
              <w:numPr>
                <w:ilvl w:val="0"/>
                <w:numId w:val="66"/>
              </w:numPr>
              <w:tabs>
                <w:tab w:val="clear" w:pos="720"/>
                <w:tab w:val="num" w:pos="643"/>
              </w:tabs>
              <w:spacing w:line="276" w:lineRule="auto"/>
              <w:ind w:left="643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</w:p>
        </w:tc>
        <w:tc>
          <w:tcPr>
            <w:tcW w:w="4253" w:type="dxa"/>
            <w:vAlign w:val="center"/>
            <w:hideMark/>
          </w:tcPr>
          <w:p w14:paraId="004AAA35" w14:textId="77777777" w:rsidR="003A7418" w:rsidRPr="00365128" w:rsidRDefault="003A7418" w:rsidP="00365128">
            <w:pPr>
              <w:pStyle w:val="Tytu"/>
              <w:spacing w:line="276" w:lineRule="auto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  <w:t>wykładziny dywanowe do prania</w:t>
            </w:r>
          </w:p>
        </w:tc>
        <w:tc>
          <w:tcPr>
            <w:tcW w:w="2551" w:type="dxa"/>
            <w:vAlign w:val="center"/>
            <w:hideMark/>
          </w:tcPr>
          <w:p w14:paraId="4B7057AB" w14:textId="77777777" w:rsidR="003A7418" w:rsidRPr="00365128" w:rsidRDefault="003A7418" w:rsidP="00365128">
            <w:pPr>
              <w:pStyle w:val="Tytu"/>
              <w:spacing w:line="276" w:lineRule="auto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  <w:t>73 m</w:t>
            </w:r>
            <w:r w:rsidRPr="00365128">
              <w:rPr>
                <w:rFonts w:asciiTheme="minorHAnsi" w:eastAsia="Calibri" w:hAnsiTheme="minorHAnsi" w:cstheme="minorHAnsi"/>
                <w:iCs/>
                <w:sz w:val="22"/>
                <w:szCs w:val="22"/>
                <w:vertAlign w:val="superscript"/>
                <w:lang w:eastAsia="en-US"/>
              </w:rPr>
              <w:t>2</w:t>
            </w:r>
          </w:p>
        </w:tc>
      </w:tr>
      <w:tr w:rsidR="003A7418" w:rsidRPr="00365128" w14:paraId="2EE80303" w14:textId="77777777">
        <w:tc>
          <w:tcPr>
            <w:tcW w:w="534" w:type="dxa"/>
            <w:vAlign w:val="center"/>
          </w:tcPr>
          <w:p w14:paraId="44292F10" w14:textId="77777777" w:rsidR="003A7418" w:rsidRPr="00365128" w:rsidRDefault="003A7418" w:rsidP="008B16A7">
            <w:pPr>
              <w:pStyle w:val="Tytu"/>
              <w:numPr>
                <w:ilvl w:val="0"/>
                <w:numId w:val="66"/>
              </w:numPr>
              <w:tabs>
                <w:tab w:val="clear" w:pos="720"/>
                <w:tab w:val="num" w:pos="643"/>
              </w:tabs>
              <w:spacing w:line="276" w:lineRule="auto"/>
              <w:ind w:left="643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</w:p>
        </w:tc>
        <w:tc>
          <w:tcPr>
            <w:tcW w:w="4253" w:type="dxa"/>
            <w:vAlign w:val="center"/>
            <w:hideMark/>
          </w:tcPr>
          <w:p w14:paraId="7AFF43AA" w14:textId="77777777" w:rsidR="003A7418" w:rsidRPr="00365128" w:rsidRDefault="003A7418" w:rsidP="00365128">
            <w:pPr>
              <w:pStyle w:val="Tytu"/>
              <w:spacing w:line="276" w:lineRule="auto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  <w:t>powierzchnia żaluzji do prania</w:t>
            </w:r>
          </w:p>
        </w:tc>
        <w:tc>
          <w:tcPr>
            <w:tcW w:w="2551" w:type="dxa"/>
            <w:vAlign w:val="center"/>
            <w:hideMark/>
          </w:tcPr>
          <w:p w14:paraId="2DD3BC35" w14:textId="77777777" w:rsidR="003A7418" w:rsidRPr="00365128" w:rsidRDefault="003A7418" w:rsidP="00365128">
            <w:pPr>
              <w:pStyle w:val="Tytu"/>
              <w:spacing w:line="276" w:lineRule="auto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  <w:t>rolety 240 m</w:t>
            </w:r>
            <w:r w:rsidRPr="00365128">
              <w:rPr>
                <w:rFonts w:asciiTheme="minorHAnsi" w:eastAsia="Calibri" w:hAnsiTheme="minorHAnsi" w:cstheme="minorHAnsi"/>
                <w:iCs/>
                <w:sz w:val="22"/>
                <w:szCs w:val="22"/>
                <w:vertAlign w:val="superscript"/>
                <w:lang w:eastAsia="en-US"/>
              </w:rPr>
              <w:t>2</w:t>
            </w:r>
          </w:p>
        </w:tc>
      </w:tr>
      <w:tr w:rsidR="003A7418" w:rsidRPr="00365128" w14:paraId="0BB85A67" w14:textId="77777777">
        <w:tc>
          <w:tcPr>
            <w:tcW w:w="534" w:type="dxa"/>
            <w:vAlign w:val="center"/>
          </w:tcPr>
          <w:p w14:paraId="15C8680E" w14:textId="77777777" w:rsidR="003A7418" w:rsidRPr="00365128" w:rsidRDefault="003A7418" w:rsidP="008B16A7">
            <w:pPr>
              <w:pStyle w:val="Tytu"/>
              <w:numPr>
                <w:ilvl w:val="0"/>
                <w:numId w:val="66"/>
              </w:numPr>
              <w:tabs>
                <w:tab w:val="clear" w:pos="720"/>
                <w:tab w:val="num" w:pos="643"/>
              </w:tabs>
              <w:spacing w:line="276" w:lineRule="auto"/>
              <w:ind w:left="643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</w:p>
        </w:tc>
        <w:tc>
          <w:tcPr>
            <w:tcW w:w="4253" w:type="dxa"/>
            <w:vAlign w:val="center"/>
            <w:hideMark/>
          </w:tcPr>
          <w:p w14:paraId="444C8C05" w14:textId="77777777" w:rsidR="003A7418" w:rsidRPr="00365128" w:rsidRDefault="003A7418" w:rsidP="00365128">
            <w:pPr>
              <w:pStyle w:val="Tytu"/>
              <w:spacing w:line="276" w:lineRule="auto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  <w:t>okna (powierzchni szklanych do umycia)</w:t>
            </w:r>
          </w:p>
        </w:tc>
        <w:tc>
          <w:tcPr>
            <w:tcW w:w="2551" w:type="dxa"/>
            <w:vAlign w:val="center"/>
            <w:hideMark/>
          </w:tcPr>
          <w:p w14:paraId="47A478BA" w14:textId="77777777" w:rsidR="003A7418" w:rsidRPr="00365128" w:rsidRDefault="003A7418" w:rsidP="00365128">
            <w:pPr>
              <w:pStyle w:val="Tytu"/>
              <w:spacing w:line="276" w:lineRule="auto"/>
              <w:jc w:val="left"/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Cs/>
                <w:sz w:val="22"/>
                <w:szCs w:val="22"/>
                <w:lang w:eastAsia="en-US"/>
              </w:rPr>
              <w:t>300 m</w:t>
            </w:r>
            <w:r w:rsidRPr="00365128">
              <w:rPr>
                <w:rFonts w:asciiTheme="minorHAnsi" w:eastAsia="Calibri" w:hAnsiTheme="minorHAnsi" w:cstheme="minorHAnsi"/>
                <w:iCs/>
                <w:sz w:val="22"/>
                <w:szCs w:val="22"/>
                <w:vertAlign w:val="superscript"/>
                <w:lang w:eastAsia="en-US"/>
              </w:rPr>
              <w:t>2</w:t>
            </w:r>
          </w:p>
        </w:tc>
      </w:tr>
    </w:tbl>
    <w:p w14:paraId="3A70EB4C" w14:textId="77777777" w:rsidR="003A7418" w:rsidRPr="00365128" w:rsidRDefault="003A7418" w:rsidP="00365128">
      <w:pPr>
        <w:tabs>
          <w:tab w:val="left" w:pos="990"/>
        </w:tabs>
        <w:spacing w:line="276" w:lineRule="auto"/>
        <w:rPr>
          <w:rFonts w:asciiTheme="minorHAnsi" w:hAnsiTheme="minorHAnsi" w:cstheme="minorHAnsi"/>
          <w:i/>
          <w:sz w:val="22"/>
          <w:szCs w:val="22"/>
        </w:rPr>
      </w:pPr>
    </w:p>
    <w:p w14:paraId="18FFA033" w14:textId="77777777" w:rsidR="003A7418" w:rsidRPr="00365128" w:rsidRDefault="003A7418" w:rsidP="00365128">
      <w:pPr>
        <w:tabs>
          <w:tab w:val="left" w:pos="990"/>
        </w:tabs>
        <w:spacing w:line="276" w:lineRule="auto"/>
        <w:rPr>
          <w:rFonts w:asciiTheme="minorHAnsi" w:hAnsiTheme="minorHAnsi" w:cstheme="minorHAnsi"/>
          <w:i/>
          <w:sz w:val="22"/>
          <w:szCs w:val="22"/>
        </w:rPr>
      </w:pPr>
    </w:p>
    <w:p w14:paraId="21B172FC" w14:textId="77777777" w:rsidR="003A7418" w:rsidRPr="00365128" w:rsidRDefault="003A7418" w:rsidP="00365128">
      <w:pPr>
        <w:tabs>
          <w:tab w:val="left" w:pos="990"/>
        </w:tabs>
        <w:spacing w:line="276" w:lineRule="auto"/>
        <w:rPr>
          <w:rFonts w:asciiTheme="minorHAnsi" w:hAnsiTheme="minorHAnsi" w:cstheme="minorHAnsi"/>
          <w:i/>
          <w:sz w:val="22"/>
          <w:szCs w:val="22"/>
        </w:rPr>
      </w:pPr>
    </w:p>
    <w:p w14:paraId="2F94F8B4" w14:textId="77777777" w:rsidR="003A7418" w:rsidRPr="00365128" w:rsidRDefault="003A7418" w:rsidP="00365128">
      <w:pPr>
        <w:tabs>
          <w:tab w:val="left" w:pos="990"/>
        </w:tabs>
        <w:spacing w:line="276" w:lineRule="auto"/>
        <w:rPr>
          <w:rFonts w:asciiTheme="minorHAnsi" w:hAnsiTheme="minorHAnsi" w:cstheme="minorHAnsi"/>
          <w:i/>
          <w:sz w:val="22"/>
          <w:szCs w:val="22"/>
        </w:rPr>
      </w:pPr>
    </w:p>
    <w:p w14:paraId="0115CBFD" w14:textId="77777777" w:rsidR="003A7418" w:rsidRPr="00365128" w:rsidRDefault="003A7418" w:rsidP="00365128">
      <w:pPr>
        <w:tabs>
          <w:tab w:val="left" w:pos="990"/>
        </w:tabs>
        <w:spacing w:line="276" w:lineRule="auto"/>
        <w:rPr>
          <w:rFonts w:asciiTheme="minorHAnsi" w:hAnsiTheme="minorHAnsi" w:cstheme="minorHAnsi"/>
          <w:i/>
          <w:sz w:val="22"/>
          <w:szCs w:val="22"/>
        </w:rPr>
      </w:pPr>
    </w:p>
    <w:p w14:paraId="3C3F5E09" w14:textId="77777777" w:rsidR="003A7418" w:rsidRPr="00365128" w:rsidRDefault="003A7418" w:rsidP="00365128">
      <w:pPr>
        <w:tabs>
          <w:tab w:val="left" w:pos="990"/>
        </w:tabs>
        <w:spacing w:line="276" w:lineRule="auto"/>
        <w:rPr>
          <w:rFonts w:asciiTheme="minorHAnsi" w:hAnsiTheme="minorHAnsi" w:cstheme="minorHAnsi"/>
          <w:i/>
          <w:sz w:val="22"/>
          <w:szCs w:val="22"/>
        </w:rPr>
      </w:pPr>
    </w:p>
    <w:p w14:paraId="660750CA" w14:textId="77777777" w:rsidR="003A7418" w:rsidRPr="00365128" w:rsidRDefault="003A7418" w:rsidP="00365128">
      <w:pPr>
        <w:tabs>
          <w:tab w:val="left" w:pos="990"/>
        </w:tabs>
        <w:spacing w:line="276" w:lineRule="auto"/>
        <w:rPr>
          <w:rFonts w:asciiTheme="minorHAnsi" w:hAnsiTheme="minorHAnsi" w:cstheme="minorHAnsi"/>
          <w:i/>
          <w:sz w:val="22"/>
          <w:szCs w:val="22"/>
        </w:rPr>
      </w:pPr>
    </w:p>
    <w:p w14:paraId="41B352AA" w14:textId="77777777" w:rsidR="003A7418" w:rsidRPr="00365128" w:rsidRDefault="003A7418" w:rsidP="00365128">
      <w:pPr>
        <w:tabs>
          <w:tab w:val="left" w:pos="990"/>
        </w:tabs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17771236" w14:textId="77777777" w:rsidR="003A7418" w:rsidRPr="00365128" w:rsidRDefault="003A7418" w:rsidP="00365128">
      <w:pPr>
        <w:tabs>
          <w:tab w:val="left" w:pos="990"/>
        </w:tabs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766BB8C4" w14:textId="77777777" w:rsidR="003A7418" w:rsidRPr="00365128" w:rsidRDefault="003A7418" w:rsidP="00365128">
      <w:pPr>
        <w:tabs>
          <w:tab w:val="left" w:pos="990"/>
        </w:tabs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Zaleca się by Wykonawca dokonał wizji lokalnej terenów i obiektów będących przedmiotem zamówienia.</w:t>
      </w:r>
    </w:p>
    <w:p w14:paraId="1D9C2786" w14:textId="77777777" w:rsidR="003A7418" w:rsidRPr="00365128" w:rsidRDefault="003A7418" w:rsidP="00365128">
      <w:pPr>
        <w:tabs>
          <w:tab w:val="left" w:pos="990"/>
        </w:tabs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0AA4FDF3" w14:textId="27CA4756" w:rsidR="003A7418" w:rsidRPr="004B5A77" w:rsidRDefault="003A7418" w:rsidP="00365128">
      <w:pPr>
        <w:tabs>
          <w:tab w:val="left" w:pos="990"/>
        </w:tabs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4B5A77">
        <w:rPr>
          <w:rFonts w:asciiTheme="minorHAnsi" w:hAnsiTheme="minorHAnsi" w:cstheme="minorHAnsi"/>
          <w:b/>
          <w:sz w:val="22"/>
          <w:szCs w:val="22"/>
        </w:rPr>
        <w:t>Osoba nadzorująca ze strony Zamawiającego:</w:t>
      </w:r>
      <w:r w:rsidR="006C287A" w:rsidRPr="004B5A77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76AF0494" w14:textId="4AFE0B65" w:rsidR="003A7418" w:rsidRPr="00365128" w:rsidRDefault="009106F9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4B5A77">
        <w:rPr>
          <w:rFonts w:asciiTheme="minorHAnsi" w:hAnsiTheme="minorHAnsi" w:cstheme="minorHAnsi"/>
          <w:bCs/>
          <w:sz w:val="22"/>
          <w:szCs w:val="22"/>
        </w:rPr>
        <w:t xml:space="preserve">mgr Katarzyna Pająk – Kierownik Dziekanatu, tel. 044 724 27 20, e-mail: </w:t>
      </w:r>
      <w:hyperlink r:id="rId156" w:history="1">
        <w:r w:rsidRPr="004B5A77">
          <w:rPr>
            <w:rStyle w:val="Hipercze"/>
            <w:rFonts w:asciiTheme="minorHAnsi" w:hAnsiTheme="minorHAnsi" w:cstheme="minorHAnsi"/>
            <w:b w:val="0"/>
            <w:color w:val="auto"/>
            <w:sz w:val="22"/>
            <w:szCs w:val="22"/>
          </w:rPr>
          <w:t>filiaul@uni.lodz.pl</w:t>
        </w:r>
      </w:hyperlink>
    </w:p>
    <w:p w14:paraId="7D677382" w14:textId="77777777" w:rsidR="006A31C5" w:rsidRDefault="006A31C5" w:rsidP="003A7418">
      <w:pPr>
        <w:jc w:val="center"/>
        <w:rPr>
          <w:rFonts w:ascii="Arial" w:hAnsi="Arial" w:cs="Arial"/>
          <w:b/>
          <w:sz w:val="20"/>
          <w:szCs w:val="20"/>
        </w:rPr>
      </w:pPr>
    </w:p>
    <w:p w14:paraId="1C8FAC25" w14:textId="77777777" w:rsidR="00365128" w:rsidRDefault="00365128" w:rsidP="003A7418">
      <w:pPr>
        <w:jc w:val="center"/>
        <w:rPr>
          <w:rFonts w:ascii="Arial" w:hAnsi="Arial" w:cs="Arial"/>
          <w:b/>
          <w:sz w:val="20"/>
          <w:szCs w:val="20"/>
        </w:rPr>
      </w:pPr>
    </w:p>
    <w:p w14:paraId="5BF39422" w14:textId="2905DAC4" w:rsidR="003A7418" w:rsidRDefault="003A7418" w:rsidP="003A7418">
      <w:pPr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Filia UŁ w Tomaszowie Maz. </w:t>
      </w:r>
      <w:r w:rsidR="00365128">
        <w:rPr>
          <w:rFonts w:ascii="Arial" w:hAnsi="Arial" w:cs="Arial"/>
          <w:b/>
          <w:sz w:val="20"/>
          <w:szCs w:val="20"/>
        </w:rPr>
        <w:t>–</w:t>
      </w:r>
      <w:r>
        <w:rPr>
          <w:rFonts w:ascii="Arial" w:hAnsi="Arial" w:cs="Arial"/>
          <w:b/>
          <w:sz w:val="20"/>
          <w:szCs w:val="20"/>
        </w:rPr>
        <w:t xml:space="preserve"> mapki</w:t>
      </w:r>
    </w:p>
    <w:p w14:paraId="79B77090" w14:textId="77777777" w:rsidR="00365128" w:rsidRDefault="00365128" w:rsidP="003A7418">
      <w:pPr>
        <w:jc w:val="center"/>
        <w:rPr>
          <w:b/>
        </w:rPr>
      </w:pPr>
    </w:p>
    <w:p w14:paraId="0D05679B" w14:textId="3A501166" w:rsidR="003A7418" w:rsidRDefault="003A7418" w:rsidP="003A7418">
      <w:pPr>
        <w:pStyle w:val="Nagwek6"/>
        <w:spacing w:after="120"/>
        <w:rPr>
          <w:rFonts w:ascii="Verdana" w:hAnsi="Verdana"/>
          <w:sz w:val="17"/>
          <w:szCs w:val="17"/>
        </w:rPr>
      </w:pPr>
      <w:r>
        <w:rPr>
          <w:noProof/>
          <w:u w:val="none"/>
        </w:rPr>
        <w:drawing>
          <wp:anchor distT="0" distB="0" distL="114300" distR="114300" simplePos="0" relativeHeight="251676672" behindDoc="0" locked="0" layoutInCell="1" allowOverlap="1" wp14:anchorId="0B156ACD" wp14:editId="5AD862B8">
            <wp:simplePos x="0" y="0"/>
            <wp:positionH relativeFrom="column">
              <wp:posOffset>1096010</wp:posOffset>
            </wp:positionH>
            <wp:positionV relativeFrom="paragraph">
              <wp:posOffset>31750</wp:posOffset>
            </wp:positionV>
            <wp:extent cx="3432175" cy="2674620"/>
            <wp:effectExtent l="19050" t="19050" r="15875" b="11430"/>
            <wp:wrapNone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8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175" cy="267462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645C75" w14:textId="77777777" w:rsidR="003A7418" w:rsidRDefault="003A7418" w:rsidP="003A7418">
      <w:pPr>
        <w:pStyle w:val="Nagwek6"/>
        <w:spacing w:after="120"/>
        <w:rPr>
          <w:rFonts w:ascii="Verdana" w:hAnsi="Verdana"/>
          <w:sz w:val="17"/>
          <w:szCs w:val="17"/>
        </w:rPr>
      </w:pPr>
    </w:p>
    <w:p w14:paraId="5C3BC25A" w14:textId="77777777" w:rsidR="003A7418" w:rsidRDefault="003A7418" w:rsidP="003A7418"/>
    <w:p w14:paraId="7B9BEC54" w14:textId="77777777" w:rsidR="003A7418" w:rsidRDefault="003A7418" w:rsidP="003A7418"/>
    <w:p w14:paraId="27C65977" w14:textId="77777777" w:rsidR="003A7418" w:rsidRDefault="003A7418" w:rsidP="003A7418"/>
    <w:p w14:paraId="7F62E2F3" w14:textId="77777777" w:rsidR="003A7418" w:rsidRDefault="003A7418" w:rsidP="003A7418"/>
    <w:p w14:paraId="0FA97160" w14:textId="77777777" w:rsidR="003A7418" w:rsidRDefault="003A7418" w:rsidP="003A7418"/>
    <w:p w14:paraId="726F3555" w14:textId="77777777" w:rsidR="003A7418" w:rsidRDefault="003A7418" w:rsidP="003A7418"/>
    <w:p w14:paraId="2F5DE655" w14:textId="77777777" w:rsidR="003A7418" w:rsidRDefault="003A7418" w:rsidP="003A7418"/>
    <w:p w14:paraId="405A0672" w14:textId="77777777" w:rsidR="003A7418" w:rsidRDefault="003A7418" w:rsidP="003A7418"/>
    <w:p w14:paraId="58B62CC3" w14:textId="77777777" w:rsidR="003A7418" w:rsidRDefault="003A7418" w:rsidP="003A7418"/>
    <w:p w14:paraId="5FE01D83" w14:textId="77777777" w:rsidR="003A7418" w:rsidRDefault="003A7418" w:rsidP="003A7418"/>
    <w:p w14:paraId="33D92147" w14:textId="77777777" w:rsidR="003A7418" w:rsidRDefault="003A7418" w:rsidP="003A7418"/>
    <w:p w14:paraId="2BDE6FD8" w14:textId="77777777" w:rsidR="003A7418" w:rsidRDefault="003A7418" w:rsidP="003A7418"/>
    <w:p w14:paraId="0F757D26" w14:textId="77777777" w:rsidR="003A7418" w:rsidRDefault="003A7418" w:rsidP="003A7418"/>
    <w:p w14:paraId="6602CC7A" w14:textId="77777777" w:rsidR="00F715FE" w:rsidRDefault="00F715FE" w:rsidP="003A7418">
      <w:pPr>
        <w:jc w:val="center"/>
        <w:rPr>
          <w:rFonts w:ascii="Verdana" w:hAnsi="Verdana"/>
          <w:b/>
          <w:sz w:val="16"/>
          <w:szCs w:val="16"/>
        </w:rPr>
      </w:pPr>
    </w:p>
    <w:p w14:paraId="51ED1391" w14:textId="67C0AEE7" w:rsidR="003A7418" w:rsidRDefault="003A7418" w:rsidP="003A7418">
      <w:pPr>
        <w:jc w:val="center"/>
        <w:rPr>
          <w:rFonts w:ascii="Verdana" w:hAnsi="Verdana"/>
          <w:b/>
          <w:sz w:val="16"/>
          <w:szCs w:val="16"/>
        </w:rPr>
      </w:pPr>
      <w:r>
        <w:rPr>
          <w:rFonts w:ascii="Verdana" w:hAnsi="Verdana"/>
          <w:b/>
          <w:sz w:val="16"/>
          <w:szCs w:val="16"/>
        </w:rPr>
        <w:t>1.</w:t>
      </w:r>
    </w:p>
    <w:p w14:paraId="2536F5C5" w14:textId="77777777" w:rsidR="003A7418" w:rsidRDefault="003A7418" w:rsidP="003A7418"/>
    <w:p w14:paraId="487F516B" w14:textId="77777777" w:rsidR="003A7418" w:rsidRDefault="003A7418" w:rsidP="003A7418"/>
    <w:p w14:paraId="57636151" w14:textId="435289F8" w:rsidR="003A7418" w:rsidRDefault="003A7418" w:rsidP="003A7418">
      <w:pPr>
        <w:jc w:val="center"/>
        <w:rPr>
          <w:rFonts w:ascii="Verdana" w:hAnsi="Verdana"/>
          <w:noProof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FAEFA29" wp14:editId="2C834749">
                <wp:simplePos x="0" y="0"/>
                <wp:positionH relativeFrom="column">
                  <wp:posOffset>1543050</wp:posOffset>
                </wp:positionH>
                <wp:positionV relativeFrom="paragraph">
                  <wp:posOffset>40005</wp:posOffset>
                </wp:positionV>
                <wp:extent cx="2942590" cy="2675890"/>
                <wp:effectExtent l="19050" t="19050" r="10160" b="10160"/>
                <wp:wrapNone/>
                <wp:docPr id="42" name="Dowolny kształt: kształt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42590" cy="2675890"/>
                        </a:xfrm>
                        <a:custGeom>
                          <a:avLst/>
                          <a:gdLst>
                            <a:gd name="T0" fmla="*/ 3756 w 3756"/>
                            <a:gd name="T1" fmla="*/ 964 h 3231"/>
                            <a:gd name="T2" fmla="*/ 563 w 3756"/>
                            <a:gd name="T3" fmla="*/ 0 h 3231"/>
                            <a:gd name="T4" fmla="*/ 0 w 3756"/>
                            <a:gd name="T5" fmla="*/ 3231 h 3231"/>
                            <a:gd name="T6" fmla="*/ 3431 w 3756"/>
                            <a:gd name="T7" fmla="*/ 2730 h 3231"/>
                            <a:gd name="T8" fmla="*/ 3756 w 3756"/>
                            <a:gd name="T9" fmla="*/ 964 h 323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756" h="3231">
                              <a:moveTo>
                                <a:pt x="3756" y="964"/>
                              </a:moveTo>
                              <a:lnTo>
                                <a:pt x="563" y="0"/>
                              </a:lnTo>
                              <a:lnTo>
                                <a:pt x="0" y="3231"/>
                              </a:lnTo>
                              <a:lnTo>
                                <a:pt x="3431" y="2730"/>
                              </a:lnTo>
                              <a:lnTo>
                                <a:pt x="3756" y="964"/>
                              </a:lnTo>
                              <a:close/>
                            </a:path>
                          </a:pathLst>
                        </a:custGeom>
                        <a:noFill/>
                        <a:ln w="38100">
                          <a:solidFill>
                            <a:srgbClr val="92D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7163B82A">
              <v:shape id="Dowolny kształt: kształt 42" style="position:absolute;margin-left:121.5pt;margin-top:3.15pt;width:231.7pt;height:210.7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6,3231" o:spid="_x0000_s1026" filled="f" strokecolor="#92d050" strokeweight="3pt" path="m3756,964l563,,,3231,3431,2730,3756,964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" w14:anchorId="63E97547">
                <v:path arrowok="t" o:connecttype="custom" o:connectlocs="2942590,798378;441075,0;0,2675890;2687973,2260966;2942590,798378" o:connectangles="0,0,0,0,0"/>
              </v:shape>
            </w:pict>
          </mc:Fallback>
        </mc:AlternateContent>
      </w:r>
      <w:r>
        <w:rPr>
          <w:rFonts w:ascii="Verdana" w:hAnsi="Verdana"/>
          <w:noProof/>
          <w:sz w:val="17"/>
          <w:szCs w:val="17"/>
        </w:rPr>
        <w:drawing>
          <wp:inline distT="0" distB="0" distL="0" distR="0" wp14:anchorId="06BFDFDF" wp14:editId="14FE14A2">
            <wp:extent cx="4895850" cy="2905125"/>
            <wp:effectExtent l="38100" t="38100" r="38100" b="47625"/>
            <wp:docPr id="2" name="Obraz 2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0" t="15733" r="19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2905125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A994C66" w14:textId="77777777" w:rsidR="003A7418" w:rsidRDefault="003A7418" w:rsidP="003A7418">
      <w:pPr>
        <w:spacing w:after="120"/>
        <w:jc w:val="center"/>
        <w:rPr>
          <w:rFonts w:ascii="Verdana" w:hAnsi="Verdana"/>
          <w:noProof/>
          <w:sz w:val="17"/>
          <w:szCs w:val="17"/>
        </w:rPr>
      </w:pPr>
    </w:p>
    <w:p w14:paraId="0614B515" w14:textId="77777777" w:rsidR="003A7418" w:rsidRDefault="003A7418" w:rsidP="003A7418">
      <w:pPr>
        <w:spacing w:after="120"/>
        <w:jc w:val="center"/>
        <w:rPr>
          <w:rFonts w:ascii="Verdana" w:hAnsi="Verdana"/>
          <w:b/>
          <w:noProof/>
          <w:sz w:val="16"/>
          <w:szCs w:val="16"/>
        </w:rPr>
      </w:pPr>
      <w:r>
        <w:rPr>
          <w:rFonts w:ascii="Verdana" w:hAnsi="Verdana"/>
          <w:b/>
          <w:noProof/>
          <w:sz w:val="16"/>
          <w:szCs w:val="16"/>
        </w:rPr>
        <w:t>2.</w:t>
      </w:r>
    </w:p>
    <w:p w14:paraId="6AD1B577" w14:textId="637399CE" w:rsidR="00B6408A" w:rsidRDefault="003A7418" w:rsidP="003A7418">
      <w:pPr>
        <w:ind w:left="-426"/>
        <w:jc w:val="center"/>
        <w:rPr>
          <w:rFonts w:ascii="Verdana" w:hAnsi="Verdana"/>
          <w:b/>
        </w:rPr>
      </w:pPr>
      <w:r>
        <w:rPr>
          <w:rFonts w:ascii="Verdana" w:hAnsi="Verdana"/>
          <w:noProof/>
          <w:sz w:val="17"/>
          <w:szCs w:val="17"/>
        </w:rPr>
        <w:br w:type="page"/>
      </w:r>
    </w:p>
    <w:p w14:paraId="4E93BF56" w14:textId="77777777" w:rsidR="00C41557" w:rsidRPr="00BC17A0" w:rsidRDefault="00C41557" w:rsidP="000C3003">
      <w:pPr>
        <w:pStyle w:val="Nagwek6"/>
        <w:spacing w:after="120"/>
        <w:jc w:val="left"/>
        <w:rPr>
          <w:u w:val="none"/>
        </w:rPr>
      </w:pPr>
      <w:r w:rsidRPr="00BC17A0">
        <w:rPr>
          <w:bCs w:val="0"/>
          <w:sz w:val="44"/>
          <w:szCs w:val="44"/>
        </w:rPr>
        <w:lastRenderedPageBreak/>
        <w:t>Część</w:t>
      </w:r>
      <w:r w:rsidRPr="00BC17A0">
        <w:rPr>
          <w:sz w:val="44"/>
          <w:szCs w:val="44"/>
        </w:rPr>
        <w:t xml:space="preserve"> nr 13</w:t>
      </w:r>
    </w:p>
    <w:p w14:paraId="1520263A" w14:textId="77777777" w:rsidR="00C41557" w:rsidRPr="00BC17A0" w:rsidRDefault="00C41557" w:rsidP="000C3003">
      <w:pPr>
        <w:pStyle w:val="Legenda"/>
        <w:jc w:val="left"/>
        <w:rPr>
          <w:color w:val="000000"/>
          <w:sz w:val="36"/>
          <w:szCs w:val="36"/>
        </w:rPr>
      </w:pPr>
      <w:r w:rsidRPr="00BC17A0">
        <w:rPr>
          <w:sz w:val="36"/>
          <w:szCs w:val="36"/>
        </w:rPr>
        <w:t xml:space="preserve">Obiekty Administracji Centralnej UŁ </w:t>
      </w:r>
      <w:r w:rsidRPr="00BC17A0">
        <w:rPr>
          <w:color w:val="000000"/>
          <w:sz w:val="36"/>
          <w:szCs w:val="36"/>
        </w:rPr>
        <w:t>i pozawydziałowe</w:t>
      </w:r>
    </w:p>
    <w:p w14:paraId="0D674CB3" w14:textId="0A8BF200" w:rsidR="00C41557" w:rsidRPr="00845B1B" w:rsidRDefault="00C41557" w:rsidP="000C3003">
      <w:r w:rsidRPr="00E87044">
        <w:rPr>
          <w:b/>
          <w:bCs/>
        </w:rPr>
        <w:t>(</w:t>
      </w:r>
      <w:r w:rsidR="00BC17A0" w:rsidRPr="00E87044">
        <w:rPr>
          <w:b/>
          <w:bCs/>
        </w:rPr>
        <w:t xml:space="preserve">usługa w </w:t>
      </w:r>
      <w:r w:rsidR="00BC17A0" w:rsidRPr="006971E9">
        <w:rPr>
          <w:b/>
          <w:bCs/>
        </w:rPr>
        <w:t xml:space="preserve">okresie  </w:t>
      </w:r>
      <w:r w:rsidR="009162FB">
        <w:rPr>
          <w:b/>
          <w:bCs/>
        </w:rPr>
        <w:t>01</w:t>
      </w:r>
      <w:r w:rsidR="00BC17A0" w:rsidRPr="006971E9">
        <w:rPr>
          <w:b/>
          <w:bCs/>
        </w:rPr>
        <w:t>.08.202</w:t>
      </w:r>
      <w:r w:rsidR="009162FB">
        <w:rPr>
          <w:b/>
          <w:bCs/>
        </w:rPr>
        <w:t>5</w:t>
      </w:r>
      <w:r w:rsidR="00BC17A0" w:rsidRPr="006971E9">
        <w:rPr>
          <w:b/>
          <w:bCs/>
        </w:rPr>
        <w:t xml:space="preserve"> r. - </w:t>
      </w:r>
      <w:r w:rsidR="003360AF">
        <w:rPr>
          <w:b/>
          <w:bCs/>
        </w:rPr>
        <w:t>15</w:t>
      </w:r>
      <w:r w:rsidR="00BC17A0" w:rsidRPr="006971E9">
        <w:rPr>
          <w:b/>
          <w:bCs/>
        </w:rPr>
        <w:t>.</w:t>
      </w:r>
      <w:r w:rsidR="00BE67E0">
        <w:rPr>
          <w:b/>
          <w:bCs/>
        </w:rPr>
        <w:t>12</w:t>
      </w:r>
      <w:r w:rsidR="00BC17A0" w:rsidRPr="006971E9">
        <w:rPr>
          <w:b/>
          <w:bCs/>
        </w:rPr>
        <w:t>.</w:t>
      </w:r>
      <w:r w:rsidR="00BC17A0" w:rsidRPr="00E87044">
        <w:rPr>
          <w:b/>
          <w:bCs/>
        </w:rPr>
        <w:t>202</w:t>
      </w:r>
      <w:r w:rsidR="009162FB">
        <w:rPr>
          <w:b/>
          <w:bCs/>
        </w:rPr>
        <w:t>8</w:t>
      </w:r>
      <w:r w:rsidR="00BC17A0" w:rsidRPr="00E87044">
        <w:rPr>
          <w:b/>
          <w:bCs/>
        </w:rPr>
        <w:t xml:space="preserve"> r.)</w:t>
      </w:r>
    </w:p>
    <w:p w14:paraId="4EF62965" w14:textId="77777777" w:rsidR="00C41557" w:rsidRPr="00845B1B" w:rsidRDefault="00C41557" w:rsidP="00C41557"/>
    <w:tbl>
      <w:tblPr>
        <w:tblW w:w="9356" w:type="dxa"/>
        <w:tblInd w:w="-2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07"/>
        <w:gridCol w:w="4785"/>
        <w:gridCol w:w="2021"/>
        <w:gridCol w:w="1734"/>
        <w:gridCol w:w="109"/>
      </w:tblGrid>
      <w:tr w:rsidR="00C41557" w:rsidRPr="00365128" w14:paraId="525F450D" w14:textId="77777777" w:rsidTr="00CD2652">
        <w:trPr>
          <w:trHeight w:val="600"/>
        </w:trPr>
        <w:tc>
          <w:tcPr>
            <w:tcW w:w="70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549EF4A3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eastAsia="Arial Unicode MS" w:hAnsiTheme="minorHAnsi" w:cstheme="minorHAnsi"/>
                <w:i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i/>
                <w:sz w:val="22"/>
                <w:szCs w:val="22"/>
              </w:rPr>
              <w:t>Lp.</w:t>
            </w:r>
          </w:p>
        </w:tc>
        <w:tc>
          <w:tcPr>
            <w:tcW w:w="4785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711BEF19" w14:textId="77777777" w:rsidR="00C41557" w:rsidRPr="00365128" w:rsidRDefault="00C41557" w:rsidP="00365128">
            <w:pPr>
              <w:spacing w:line="276" w:lineRule="auto"/>
              <w:ind w:left="142"/>
              <w:jc w:val="center"/>
              <w:rPr>
                <w:rFonts w:asciiTheme="minorHAnsi" w:eastAsia="Arial Unicode MS" w:hAnsiTheme="minorHAnsi" w:cstheme="minorHAnsi"/>
                <w:i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i/>
                <w:sz w:val="22"/>
                <w:szCs w:val="22"/>
              </w:rPr>
              <w:t>Nazwa Jednostki/</w:t>
            </w:r>
            <w:proofErr w:type="spellStart"/>
            <w:r w:rsidRPr="00365128">
              <w:rPr>
                <w:rFonts w:asciiTheme="minorHAnsi" w:hAnsiTheme="minorHAnsi" w:cstheme="minorHAnsi"/>
                <w:i/>
                <w:sz w:val="22"/>
                <w:szCs w:val="22"/>
              </w:rPr>
              <w:t>ek</w:t>
            </w:r>
            <w:proofErr w:type="spellEnd"/>
          </w:p>
        </w:tc>
        <w:tc>
          <w:tcPr>
            <w:tcW w:w="2021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57B082C6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eastAsia="Arial Unicode MS" w:hAnsiTheme="minorHAnsi" w:cstheme="minorHAnsi"/>
                <w:i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i/>
                <w:sz w:val="22"/>
                <w:szCs w:val="22"/>
              </w:rPr>
              <w:t>Adres</w:t>
            </w:r>
          </w:p>
        </w:tc>
        <w:tc>
          <w:tcPr>
            <w:tcW w:w="1734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2995C6F7" w14:textId="77777777" w:rsidR="00C41557" w:rsidRPr="00365128" w:rsidRDefault="00C41557" w:rsidP="00365128">
            <w:pPr>
              <w:spacing w:line="276" w:lineRule="auto"/>
              <w:ind w:left="278"/>
              <w:jc w:val="center"/>
              <w:rPr>
                <w:rFonts w:asciiTheme="minorHAnsi" w:eastAsia="Arial Unicode MS" w:hAnsiTheme="minorHAnsi" w:cstheme="minorHAnsi"/>
                <w:i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i/>
                <w:sz w:val="22"/>
                <w:szCs w:val="22"/>
              </w:rPr>
              <w:t>Numer karty</w:t>
            </w:r>
          </w:p>
        </w:tc>
        <w:tc>
          <w:tcPr>
            <w:tcW w:w="109" w:type="dxa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1FEADD2" w14:textId="3828FBA1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i/>
                <w:sz w:val="22"/>
                <w:szCs w:val="22"/>
              </w:rPr>
            </w:pPr>
          </w:p>
        </w:tc>
      </w:tr>
      <w:tr w:rsidR="00C41557" w:rsidRPr="00365128" w14:paraId="60C006D1" w14:textId="77777777" w:rsidTr="00CD2652">
        <w:trPr>
          <w:trHeight w:val="326"/>
        </w:trPr>
        <w:tc>
          <w:tcPr>
            <w:tcW w:w="707" w:type="dxa"/>
            <w:tcBorders>
              <w:top w:val="single" w:sz="18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E8F5FD" w14:textId="77777777" w:rsidR="00C41557" w:rsidRPr="00365128" w:rsidRDefault="00C41557" w:rsidP="008B16A7">
            <w:pPr>
              <w:pStyle w:val="Akapitzlist"/>
              <w:numPr>
                <w:ilvl w:val="0"/>
                <w:numId w:val="128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85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31C4D4" w14:textId="77777777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Rektorat UŁ I.</w:t>
            </w:r>
          </w:p>
        </w:tc>
        <w:tc>
          <w:tcPr>
            <w:tcW w:w="2021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4758AB4B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ul. Narutowicza 68</w:t>
            </w:r>
          </w:p>
        </w:tc>
        <w:tc>
          <w:tcPr>
            <w:tcW w:w="1734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</w:tcBorders>
            <w:noWrap/>
            <w:vAlign w:val="center"/>
          </w:tcPr>
          <w:p w14:paraId="2FB03184" w14:textId="77777777" w:rsidR="00C41557" w:rsidRPr="00365128" w:rsidRDefault="00C41557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Karta nr 13.1</w:t>
            </w:r>
          </w:p>
        </w:tc>
        <w:tc>
          <w:tcPr>
            <w:tcW w:w="109" w:type="dxa"/>
            <w:tcBorders>
              <w:top w:val="single" w:sz="18" w:space="0" w:color="auto"/>
              <w:right w:val="single" w:sz="12" w:space="0" w:color="auto"/>
            </w:tcBorders>
            <w:vAlign w:val="center"/>
          </w:tcPr>
          <w:p w14:paraId="1568638E" w14:textId="174A19BF" w:rsidR="00C41557" w:rsidRPr="00365128" w:rsidRDefault="00C41557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43029698" w14:textId="77777777" w:rsidTr="00CD2652">
        <w:trPr>
          <w:trHeight w:val="257"/>
        </w:trPr>
        <w:tc>
          <w:tcPr>
            <w:tcW w:w="707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D25DA9" w14:textId="77777777" w:rsidR="00C41557" w:rsidRPr="00365128" w:rsidRDefault="00C41557" w:rsidP="008B16A7">
            <w:pPr>
              <w:pStyle w:val="Akapitzlist"/>
              <w:numPr>
                <w:ilvl w:val="0"/>
                <w:numId w:val="128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color w:val="000000"/>
                <w:sz w:val="22"/>
                <w:szCs w:val="22"/>
              </w:rPr>
            </w:pPr>
          </w:p>
        </w:tc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5FFF27" w14:textId="77777777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Rektorat UŁ II.</w:t>
            </w:r>
          </w:p>
        </w:tc>
        <w:tc>
          <w:tcPr>
            <w:tcW w:w="2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03CC3E15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ul. Uniwersytecka 3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D7666F9" w14:textId="77777777" w:rsidR="00C41557" w:rsidRPr="00365128" w:rsidRDefault="00C41557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Karta nr 13.2</w:t>
            </w:r>
          </w:p>
        </w:tc>
        <w:tc>
          <w:tcPr>
            <w:tcW w:w="109" w:type="dxa"/>
            <w:tcBorders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525932E7" w14:textId="10CA681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004DC712" w14:textId="77777777" w:rsidTr="00CD2652">
        <w:trPr>
          <w:trHeight w:val="319"/>
        </w:trPr>
        <w:tc>
          <w:tcPr>
            <w:tcW w:w="70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655711B4" w14:textId="77777777" w:rsidR="00C41557" w:rsidRPr="00365128" w:rsidRDefault="00C41557" w:rsidP="008B16A7">
            <w:pPr>
              <w:pStyle w:val="Akapitzlist"/>
              <w:numPr>
                <w:ilvl w:val="0"/>
                <w:numId w:val="128"/>
              </w:num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584F24B8" w14:textId="33750193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val="en-US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 xml:space="preserve">  ELC - 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lang w:val="en-US"/>
              </w:rPr>
              <w:t>English Language Centre (cz.1)</w:t>
            </w:r>
          </w:p>
          <w:p w14:paraId="22DA932B" w14:textId="2ACA430A" w:rsidR="00C41557" w:rsidRPr="00CE6C89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D271DC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 xml:space="preserve">  </w:t>
            </w:r>
            <w:r w:rsidR="00CE6C89" w:rsidRPr="00CE6C89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Z</w:t>
            </w:r>
            <w:r w:rsidRPr="00CE6C89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ZM – Transport/</w:t>
            </w:r>
            <w:r w:rsidR="00CE6C89" w:rsidRPr="00CE6C89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Z</w:t>
            </w:r>
            <w:r w:rsidRPr="00CE6C89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E/</w:t>
            </w:r>
            <w:proofErr w:type="spellStart"/>
            <w:r w:rsidR="00CE6C89" w:rsidRPr="00CE6C89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Z</w:t>
            </w:r>
            <w:r w:rsidRPr="00CE6C89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IiR</w:t>
            </w:r>
            <w:proofErr w:type="spellEnd"/>
            <w:r w:rsidRPr="00CE6C89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(cz.2)</w:t>
            </w:r>
          </w:p>
          <w:p w14:paraId="090BDC0E" w14:textId="37BE5DE6" w:rsidR="00CE6C89" w:rsidRDefault="00CE6C89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 </w:t>
            </w:r>
            <w:r w:rsidR="001D7CCF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B</w:t>
            </w: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udynek Biblioteki - </w:t>
            </w:r>
            <w:proofErr w:type="spellStart"/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WSMiP</w:t>
            </w:r>
            <w:proofErr w:type="spellEnd"/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(cz.3)</w:t>
            </w:r>
          </w:p>
          <w:p w14:paraId="00C8C04D" w14:textId="77777777" w:rsidR="004431BE" w:rsidRDefault="00026924" w:rsidP="004431BE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 </w:t>
            </w:r>
            <w:r w:rsidR="004431BE" w:rsidRPr="001D7CCF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Centrum Utrzymania i  Rozwoju Infrastruktury</w:t>
            </w:r>
            <w:r w:rsidR="004431BE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-</w:t>
            </w:r>
            <w:r w:rsidR="004431BE" w:rsidRPr="001D7CCF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</w:t>
            </w:r>
            <w:r w:rsidR="004431BE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  </w:t>
            </w:r>
          </w:p>
          <w:p w14:paraId="3CA134BD" w14:textId="7265EE70" w:rsidR="004431BE" w:rsidRDefault="004431BE" w:rsidP="004431BE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 </w:t>
            </w:r>
            <w:r w:rsidR="00B82051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b</w:t>
            </w:r>
            <w:r w:rsidR="001D7CCF" w:rsidRPr="001D7CCF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udynek Biblioteki (</w:t>
            </w:r>
            <w:proofErr w:type="spellStart"/>
            <w:r w:rsidR="001D7CCF" w:rsidRPr="001D7CCF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WSMiP</w:t>
            </w:r>
            <w:proofErr w:type="spellEnd"/>
            <w:r w:rsidR="001D7CCF" w:rsidRPr="001D7CCF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) </w:t>
            </w: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–</w:t>
            </w:r>
            <w:r w:rsidR="00026924" w:rsidRPr="001D7CCF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powierzchnie </w:t>
            </w:r>
          </w:p>
          <w:p w14:paraId="6F408A1F" w14:textId="7D87A7B5" w:rsidR="00026924" w:rsidRPr="00CE6C89" w:rsidRDefault="004431BE" w:rsidP="004431B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 podlegające </w:t>
            </w:r>
            <w:r w:rsidR="001D7CCF" w:rsidRPr="001D7CCF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ZZM </w:t>
            </w:r>
            <w:r w:rsidR="00026924" w:rsidRPr="001D7CCF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(cz.4.)</w:t>
            </w:r>
          </w:p>
        </w:tc>
        <w:tc>
          <w:tcPr>
            <w:tcW w:w="2021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19FFBAF4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ul.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Lindleya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5a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02B3E781" w14:textId="65BBAF10" w:rsidR="00C41557" w:rsidRPr="001C1BB3" w:rsidRDefault="00C41557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Karta nr 13.</w:t>
            </w:r>
            <w:r w:rsidR="00026924"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109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4AC4F091" w14:textId="1B6D3153" w:rsidR="00C41557" w:rsidRPr="00365128" w:rsidRDefault="00C41557" w:rsidP="00365128">
            <w:pPr>
              <w:spacing w:line="276" w:lineRule="auto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508EF5E2" w14:textId="77777777" w:rsidTr="00CD2652">
        <w:trPr>
          <w:trHeight w:val="314"/>
        </w:trPr>
        <w:tc>
          <w:tcPr>
            <w:tcW w:w="70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DAA03B" w14:textId="77777777" w:rsidR="00C41557" w:rsidRPr="00365128" w:rsidRDefault="00C41557" w:rsidP="008B16A7">
            <w:pPr>
              <w:pStyle w:val="Akapitzlist"/>
              <w:numPr>
                <w:ilvl w:val="0"/>
                <w:numId w:val="128"/>
              </w:num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78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41D518" w14:textId="77777777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Wydawnictwo UŁ</w:t>
            </w:r>
          </w:p>
        </w:tc>
        <w:tc>
          <w:tcPr>
            <w:tcW w:w="2021" w:type="dxa"/>
            <w:vMerge w:val="restar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7098E3E4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ul. Matejki 34a</w:t>
            </w:r>
          </w:p>
          <w:p w14:paraId="346B8A6E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3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CAA6751" w14:textId="5D965E50" w:rsidR="00C41557" w:rsidRPr="001C1BB3" w:rsidRDefault="00C41557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  <w:r w:rsidRPr="001C1BB3">
              <w:rPr>
                <w:rFonts w:asciiTheme="minorHAnsi" w:hAnsiTheme="minorHAnsi" w:cstheme="minorHAnsi"/>
                <w:sz w:val="22"/>
                <w:szCs w:val="22"/>
              </w:rPr>
              <w:t>Karta nr 13.</w:t>
            </w:r>
            <w:r w:rsidR="00026924" w:rsidRPr="001C1BB3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</w:tc>
        <w:tc>
          <w:tcPr>
            <w:tcW w:w="109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504A6198" w14:textId="6549CC2C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3827D32F" w14:textId="77777777" w:rsidTr="00CD2652">
        <w:trPr>
          <w:trHeight w:val="275"/>
        </w:trPr>
        <w:tc>
          <w:tcPr>
            <w:tcW w:w="70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177BCE00" w14:textId="77777777" w:rsidR="00C41557" w:rsidRPr="00365128" w:rsidRDefault="00C41557" w:rsidP="008B16A7">
            <w:pPr>
              <w:pStyle w:val="Akapitzlist"/>
              <w:numPr>
                <w:ilvl w:val="0"/>
                <w:numId w:val="128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599BEA5F" w14:textId="3EB3BFBE" w:rsidR="00C41557" w:rsidRPr="00365128" w:rsidRDefault="00C41557" w:rsidP="005659FD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Inspektor Ochrony Danych z Biurem Ochrony Danych, </w:t>
            </w:r>
            <w:r w:rsidR="00CE6C89">
              <w:rPr>
                <w:rFonts w:asciiTheme="minorHAnsi" w:hAnsiTheme="minorHAnsi" w:cstheme="minorHAnsi"/>
                <w:sz w:val="22"/>
                <w:szCs w:val="22"/>
              </w:rPr>
              <w:t>Zespół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Zarządzania Majątkiem, Fundacja UŁ (pom. wynajem)</w:t>
            </w:r>
          </w:p>
        </w:tc>
        <w:tc>
          <w:tcPr>
            <w:tcW w:w="2021" w:type="dxa"/>
            <w:vMerge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4D7B2949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08EBA925" w14:textId="5FF456A0" w:rsidR="00C41557" w:rsidRPr="001C1BB3" w:rsidRDefault="00C41557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C1BB3">
              <w:rPr>
                <w:rFonts w:asciiTheme="minorHAnsi" w:hAnsiTheme="minorHAnsi" w:cstheme="minorHAnsi"/>
                <w:sz w:val="22"/>
                <w:szCs w:val="22"/>
              </w:rPr>
              <w:t>Karta nr 13.</w:t>
            </w:r>
            <w:r w:rsidR="00026924" w:rsidRPr="001C1BB3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109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53C498D4" w14:textId="0EBCF938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6583B783" w14:textId="77777777" w:rsidTr="00CD2652">
        <w:trPr>
          <w:trHeight w:val="361"/>
        </w:trPr>
        <w:tc>
          <w:tcPr>
            <w:tcW w:w="70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B1A22D" w14:textId="77777777" w:rsidR="00C41557" w:rsidRPr="00365128" w:rsidRDefault="00C41557" w:rsidP="008B16A7">
            <w:pPr>
              <w:pStyle w:val="Akapitzlist"/>
              <w:numPr>
                <w:ilvl w:val="0"/>
                <w:numId w:val="128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A736BB" w14:textId="77777777" w:rsidR="00C41557" w:rsidRPr="00365128" w:rsidRDefault="00C41557" w:rsidP="00365128">
            <w:pPr>
              <w:pStyle w:val="Legenda"/>
              <w:spacing w:line="276" w:lineRule="auto"/>
              <w:ind w:left="119"/>
              <w:jc w:val="left"/>
              <w:rPr>
                <w:rStyle w:val="Nagwek4Znak"/>
                <w:rFonts w:asciiTheme="minorHAnsi" w:hAnsiTheme="minorHAnsi" w:cstheme="minorHAnsi"/>
                <w:b w:val="0"/>
                <w:bCs w:val="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 w:val="0"/>
                <w:bCs w:val="0"/>
                <w:sz w:val="22"/>
                <w:szCs w:val="22"/>
              </w:rPr>
              <w:t>Studium Języka Polskiego dla Cudzoziemców</w:t>
            </w:r>
          </w:p>
        </w:tc>
        <w:tc>
          <w:tcPr>
            <w:tcW w:w="2021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5EEB83BB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ul. Kopcińskiego 16/18 </w:t>
            </w:r>
          </w:p>
          <w:p w14:paraId="0C2977D3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2DE699CB" w14:textId="43778317" w:rsidR="00C41557" w:rsidRPr="001C1BB3" w:rsidRDefault="00C41557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  <w:r w:rsidRPr="001C1BB3">
              <w:rPr>
                <w:rFonts w:asciiTheme="minorHAnsi" w:hAnsiTheme="minorHAnsi" w:cstheme="minorHAnsi"/>
                <w:sz w:val="22"/>
                <w:szCs w:val="22"/>
              </w:rPr>
              <w:t>Karta nr 13.</w:t>
            </w:r>
            <w:r w:rsidR="003F5F75" w:rsidRPr="001C1BB3">
              <w:rPr>
                <w:rFonts w:asciiTheme="minorHAnsi" w:hAnsiTheme="minorHAnsi" w:cstheme="minorHAnsi"/>
                <w:sz w:val="22"/>
                <w:szCs w:val="22"/>
              </w:rPr>
              <w:t>6</w:t>
            </w:r>
          </w:p>
          <w:p w14:paraId="02A6C6CF" w14:textId="77777777" w:rsidR="00C41557" w:rsidRPr="001C1BB3" w:rsidRDefault="00C41557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09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5325A04E" w14:textId="794411AE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3C640E69" w14:textId="77777777" w:rsidTr="00CD2652">
        <w:trPr>
          <w:trHeight w:val="315"/>
        </w:trPr>
        <w:tc>
          <w:tcPr>
            <w:tcW w:w="70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09241202" w14:textId="77777777" w:rsidR="00C41557" w:rsidRPr="00365128" w:rsidRDefault="00C41557" w:rsidP="008B16A7">
            <w:pPr>
              <w:pStyle w:val="Akapitzlist"/>
              <w:numPr>
                <w:ilvl w:val="0"/>
                <w:numId w:val="128"/>
              </w:num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785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47D37C0A" w14:textId="77777777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Biuro Karier UŁ</w:t>
            </w:r>
          </w:p>
        </w:tc>
        <w:tc>
          <w:tcPr>
            <w:tcW w:w="202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174A7702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ul. Lumumby 14</w:t>
            </w:r>
          </w:p>
        </w:tc>
        <w:tc>
          <w:tcPr>
            <w:tcW w:w="17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1EC4465E" w14:textId="37BA7644" w:rsidR="00C41557" w:rsidRPr="001C1BB3" w:rsidRDefault="00C41557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Karta nr 13.</w:t>
            </w:r>
            <w:r w:rsidR="003F5F75"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7</w:t>
            </w:r>
          </w:p>
        </w:tc>
        <w:tc>
          <w:tcPr>
            <w:tcW w:w="1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ACC584A" w14:textId="6A0B00AB" w:rsidR="00C41557" w:rsidRPr="00365128" w:rsidRDefault="00C41557" w:rsidP="00365128">
            <w:pPr>
              <w:spacing w:line="276" w:lineRule="auto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67A08FB5" w14:textId="77777777" w:rsidTr="00CD2652">
        <w:trPr>
          <w:trHeight w:val="287"/>
        </w:trPr>
        <w:tc>
          <w:tcPr>
            <w:tcW w:w="70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589B1FA" w14:textId="77777777" w:rsidR="00C41557" w:rsidRPr="00365128" w:rsidRDefault="00C41557" w:rsidP="008B16A7">
            <w:pPr>
              <w:pStyle w:val="Akapitzlist"/>
              <w:numPr>
                <w:ilvl w:val="0"/>
                <w:numId w:val="128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8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5DC992" w14:textId="77777777" w:rsidR="00CE6C89" w:rsidRDefault="00CE6C89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Centrum Utrzymania i Rozwoju Infrastruktury </w:t>
            </w:r>
          </w:p>
          <w:p w14:paraId="6E7DA9DF" w14:textId="16AFDD62" w:rsidR="00C41557" w:rsidRPr="00365128" w:rsidRDefault="00CE6C89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Zespół</w:t>
            </w:r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Inwestycji i Remontów – Warsztaty Stolarzy</w:t>
            </w:r>
          </w:p>
        </w:tc>
        <w:tc>
          <w:tcPr>
            <w:tcW w:w="202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65EAB8FC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ul. Pomorska 165 </w:t>
            </w:r>
          </w:p>
        </w:tc>
        <w:tc>
          <w:tcPr>
            <w:tcW w:w="173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noWrap/>
            <w:vAlign w:val="center"/>
          </w:tcPr>
          <w:p w14:paraId="78C787D1" w14:textId="219745AB" w:rsidR="00C41557" w:rsidRPr="001C1BB3" w:rsidRDefault="00C41557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  <w:r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Karta nr 13.</w:t>
            </w:r>
            <w:r w:rsidR="003F5F75"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8</w:t>
            </w:r>
          </w:p>
        </w:tc>
        <w:tc>
          <w:tcPr>
            <w:tcW w:w="109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19B248D3" w14:textId="128AA419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6436F1F3" w14:textId="77777777" w:rsidTr="00CD2652">
        <w:trPr>
          <w:trHeight w:val="287"/>
        </w:trPr>
        <w:tc>
          <w:tcPr>
            <w:tcW w:w="70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15B5F06B" w14:textId="77777777" w:rsidR="00C41557" w:rsidRPr="00365128" w:rsidRDefault="00C41557" w:rsidP="008B16A7">
            <w:pPr>
              <w:pStyle w:val="Akapitzlist"/>
              <w:numPr>
                <w:ilvl w:val="0"/>
                <w:numId w:val="128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7FD4EE4B" w14:textId="77777777" w:rsidR="00C41557" w:rsidRPr="00365128" w:rsidRDefault="00C41557" w:rsidP="00365128">
            <w:pPr>
              <w:spacing w:line="276" w:lineRule="auto"/>
              <w:ind w:left="142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Publiczne Liceum Ogólnokształcące UŁ</w:t>
            </w:r>
          </w:p>
        </w:tc>
        <w:tc>
          <w:tcPr>
            <w:tcW w:w="2021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26C6A0A5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ul. Pomorska 161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2D0D94E9" w14:textId="5F98C03F" w:rsidR="00C41557" w:rsidRPr="001C1BB3" w:rsidRDefault="00C41557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C1BB3">
              <w:rPr>
                <w:rFonts w:asciiTheme="minorHAnsi" w:hAnsiTheme="minorHAnsi" w:cstheme="minorHAnsi"/>
                <w:sz w:val="22"/>
                <w:szCs w:val="22"/>
              </w:rPr>
              <w:t>Karta nr 13.</w:t>
            </w:r>
            <w:r w:rsidR="003F5F75" w:rsidRPr="001C1BB3">
              <w:rPr>
                <w:rFonts w:asciiTheme="minorHAnsi" w:hAnsiTheme="minorHAnsi" w:cstheme="minorHAnsi"/>
                <w:sz w:val="22"/>
                <w:szCs w:val="22"/>
              </w:rPr>
              <w:t>9</w:t>
            </w:r>
          </w:p>
        </w:tc>
        <w:tc>
          <w:tcPr>
            <w:tcW w:w="109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7D16869B" w14:textId="29942F7D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1EC60369" w14:textId="77777777" w:rsidTr="00CD2652">
        <w:trPr>
          <w:trHeight w:val="301"/>
        </w:trPr>
        <w:tc>
          <w:tcPr>
            <w:tcW w:w="70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ECEB0B" w14:textId="77777777" w:rsidR="00C41557" w:rsidRPr="00365128" w:rsidRDefault="00C41557" w:rsidP="008B16A7">
            <w:pPr>
              <w:pStyle w:val="Akapitzlist"/>
              <w:numPr>
                <w:ilvl w:val="0"/>
                <w:numId w:val="128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8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E01D0D2" w14:textId="77777777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Biblioteka UŁ (BUŁ)</w:t>
            </w:r>
          </w:p>
        </w:tc>
        <w:tc>
          <w:tcPr>
            <w:tcW w:w="202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06B5019A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ul. Matejki 32/38</w:t>
            </w:r>
          </w:p>
        </w:tc>
        <w:tc>
          <w:tcPr>
            <w:tcW w:w="173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noWrap/>
            <w:vAlign w:val="center"/>
          </w:tcPr>
          <w:p w14:paraId="690B2757" w14:textId="5B0B1845" w:rsidR="00C41557" w:rsidRPr="001C1BB3" w:rsidRDefault="00C41557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Karta nr 13.1</w:t>
            </w:r>
            <w:r w:rsidR="003F5F75"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109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6BF12FDC" w14:textId="004C9792" w:rsidR="00C41557" w:rsidRPr="00365128" w:rsidRDefault="00C41557" w:rsidP="00365128">
            <w:pPr>
              <w:spacing w:line="276" w:lineRule="auto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7C774B1E" w14:textId="77777777" w:rsidTr="00CD2652">
        <w:trPr>
          <w:trHeight w:val="301"/>
        </w:trPr>
        <w:tc>
          <w:tcPr>
            <w:tcW w:w="70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2D7D899E" w14:textId="77777777" w:rsidR="00C41557" w:rsidRPr="00365128" w:rsidRDefault="00C41557" w:rsidP="008B16A7">
            <w:pPr>
              <w:pStyle w:val="Akapitzlist"/>
              <w:numPr>
                <w:ilvl w:val="0"/>
                <w:numId w:val="128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44154E43" w14:textId="77777777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Inspektorat Bezpieczeństwa i Higieny Pracy </w:t>
            </w:r>
          </w:p>
          <w:p w14:paraId="00682E58" w14:textId="005E1663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część budynku Biblioteki UŁ </w:t>
            </w:r>
          </w:p>
        </w:tc>
        <w:tc>
          <w:tcPr>
            <w:tcW w:w="2021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37C69CD1" w14:textId="348D9108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highlight w:val="yellow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ul. Matejki 32/38</w:t>
            </w:r>
            <w:r w:rsidR="00CE6C89">
              <w:rPr>
                <w:rFonts w:asciiTheme="minorHAnsi" w:hAnsiTheme="minorHAnsi" w:cstheme="minorHAnsi"/>
                <w:sz w:val="22"/>
                <w:szCs w:val="22"/>
              </w:rPr>
              <w:t xml:space="preserve">, </w:t>
            </w:r>
            <w:r w:rsidR="00CE6C89" w:rsidRPr="00365128">
              <w:rPr>
                <w:rFonts w:asciiTheme="minorHAnsi" w:hAnsiTheme="minorHAnsi" w:cstheme="minorHAnsi"/>
                <w:sz w:val="22"/>
                <w:szCs w:val="22"/>
              </w:rPr>
              <w:t>wejście od ul. Narutowicza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597AD644" w14:textId="782FB4B2" w:rsidR="00C41557" w:rsidRPr="001C1BB3" w:rsidRDefault="00C41557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C1BB3">
              <w:rPr>
                <w:rFonts w:asciiTheme="minorHAnsi" w:hAnsiTheme="minorHAnsi" w:cstheme="minorHAnsi"/>
                <w:sz w:val="22"/>
                <w:szCs w:val="22"/>
              </w:rPr>
              <w:t>Karta nr 13.1</w:t>
            </w:r>
            <w:r w:rsidR="003F5F75" w:rsidRPr="001C1BB3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09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587ADCD9" w14:textId="0B767369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E6C89" w:rsidRPr="00365128" w14:paraId="35002777" w14:textId="77777777" w:rsidTr="00CD2652">
        <w:trPr>
          <w:trHeight w:val="401"/>
        </w:trPr>
        <w:tc>
          <w:tcPr>
            <w:tcW w:w="70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867ACE6" w14:textId="77777777" w:rsidR="00CE6C89" w:rsidRPr="00365128" w:rsidRDefault="00CE6C89" w:rsidP="008B16A7">
            <w:pPr>
              <w:pStyle w:val="Akapitzlist"/>
              <w:numPr>
                <w:ilvl w:val="0"/>
                <w:numId w:val="128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8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60CCDE" w14:textId="3B2E5198" w:rsidR="00CE6C89" w:rsidRPr="00365128" w:rsidRDefault="00CE6C89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Szkoły Doktorskie (I piętro w XIV DS.)</w:t>
            </w:r>
          </w:p>
        </w:tc>
        <w:tc>
          <w:tcPr>
            <w:tcW w:w="202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28A04E45" w14:textId="49E8459F" w:rsidR="00CE6C89" w:rsidRPr="00365128" w:rsidRDefault="00CE6C89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ul. Matejki 21/23</w:t>
            </w:r>
          </w:p>
        </w:tc>
        <w:tc>
          <w:tcPr>
            <w:tcW w:w="173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noWrap/>
            <w:vAlign w:val="center"/>
          </w:tcPr>
          <w:p w14:paraId="28E77D04" w14:textId="3ACEA51F" w:rsidR="00CE6C89" w:rsidRPr="001C1BB3" w:rsidRDefault="00CE6C89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Karta nr 13.1</w:t>
            </w:r>
            <w:r w:rsidR="003F5F75"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109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53B3D506" w14:textId="77777777" w:rsidR="00CE6C89" w:rsidRPr="00365128" w:rsidRDefault="00CE6C89" w:rsidP="00365128">
            <w:pPr>
              <w:spacing w:line="276" w:lineRule="auto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04226F0F" w14:textId="77777777" w:rsidTr="00CD2652">
        <w:trPr>
          <w:trHeight w:val="401"/>
        </w:trPr>
        <w:tc>
          <w:tcPr>
            <w:tcW w:w="70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789B962" w14:textId="77777777" w:rsidR="00C41557" w:rsidRPr="00365128" w:rsidRDefault="00C41557" w:rsidP="008B16A7">
            <w:pPr>
              <w:pStyle w:val="Akapitzlist"/>
              <w:numPr>
                <w:ilvl w:val="0"/>
                <w:numId w:val="128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8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99A544" w14:textId="38C96093" w:rsidR="00C41557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Centrum </w:t>
            </w:r>
            <w:r w:rsidR="00CE6C89">
              <w:rPr>
                <w:rFonts w:asciiTheme="minorHAnsi" w:hAnsiTheme="minorHAnsi" w:cstheme="minorHAnsi"/>
                <w:sz w:val="22"/>
                <w:szCs w:val="22"/>
              </w:rPr>
              <w:t>Utrzymania i Rozwoju Infrastruktury</w:t>
            </w:r>
          </w:p>
          <w:p w14:paraId="06E1F0AA" w14:textId="37F1F89B" w:rsidR="00CE6C89" w:rsidRPr="00365128" w:rsidRDefault="00CE6C89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Zespół Zarządzania Majątkiem</w:t>
            </w:r>
          </w:p>
          <w:p w14:paraId="2665F22E" w14:textId="7638E81A" w:rsidR="00C41557" w:rsidRPr="00365128" w:rsidRDefault="00CE6C89" w:rsidP="00CE6C89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  </w:t>
            </w:r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>(Centrum Wychowania Fizycznego i Sportu)</w:t>
            </w:r>
          </w:p>
        </w:tc>
        <w:tc>
          <w:tcPr>
            <w:tcW w:w="202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30088556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ul.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Styrska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20/24</w:t>
            </w:r>
          </w:p>
        </w:tc>
        <w:tc>
          <w:tcPr>
            <w:tcW w:w="173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noWrap/>
            <w:vAlign w:val="center"/>
          </w:tcPr>
          <w:p w14:paraId="51EFF7AD" w14:textId="5F3F93A9" w:rsidR="00C41557" w:rsidRPr="001C1BB3" w:rsidRDefault="00C41557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Karta nr 13.1</w:t>
            </w:r>
            <w:r w:rsidR="003F5F75"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109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7DFD93F7" w14:textId="7FAD75BB" w:rsidR="00C41557" w:rsidRPr="00365128" w:rsidRDefault="00C41557" w:rsidP="00365128">
            <w:pPr>
              <w:spacing w:line="276" w:lineRule="auto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0E7E77E6" w14:textId="77777777" w:rsidTr="00CD2652">
        <w:trPr>
          <w:trHeight w:val="256"/>
        </w:trPr>
        <w:tc>
          <w:tcPr>
            <w:tcW w:w="70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380B3D89" w14:textId="77777777" w:rsidR="00C41557" w:rsidRPr="00365128" w:rsidRDefault="00C41557" w:rsidP="008B16A7">
            <w:pPr>
              <w:pStyle w:val="Akapitzlist"/>
              <w:numPr>
                <w:ilvl w:val="0"/>
                <w:numId w:val="128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22447542" w14:textId="77777777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Studium Wychowania Fizycznego i Sportu</w:t>
            </w:r>
          </w:p>
        </w:tc>
        <w:tc>
          <w:tcPr>
            <w:tcW w:w="2021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37531934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ul.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Styrska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5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09FAAA86" w14:textId="0A6C5871" w:rsidR="00C41557" w:rsidRPr="001C1BB3" w:rsidRDefault="00C41557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  <w:r w:rsidRPr="001C1BB3">
              <w:rPr>
                <w:rFonts w:asciiTheme="minorHAnsi" w:hAnsiTheme="minorHAnsi" w:cstheme="minorHAnsi"/>
                <w:sz w:val="22"/>
                <w:szCs w:val="22"/>
              </w:rPr>
              <w:t>Karta nr 13.1</w:t>
            </w:r>
            <w:r w:rsidR="003F5F75" w:rsidRPr="001C1BB3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</w:tc>
        <w:tc>
          <w:tcPr>
            <w:tcW w:w="109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706C86DB" w14:textId="2741748D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417F11" w:rsidRPr="00365128" w14:paraId="581BD2F7" w14:textId="77777777" w:rsidTr="00CD2652">
        <w:trPr>
          <w:trHeight w:val="315"/>
        </w:trPr>
        <w:tc>
          <w:tcPr>
            <w:tcW w:w="70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1A8EF96D" w14:textId="77777777" w:rsidR="00417F11" w:rsidRPr="00365128" w:rsidRDefault="00417F11" w:rsidP="008B16A7">
            <w:pPr>
              <w:pStyle w:val="Akapitzlist"/>
              <w:numPr>
                <w:ilvl w:val="0"/>
                <w:numId w:val="128"/>
              </w:num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785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7A0398AB" w14:textId="3D4AFB1B" w:rsidR="00417F11" w:rsidRPr="00365128" w:rsidRDefault="00417F11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Centrum Wsparcia i Dostępności</w:t>
            </w:r>
          </w:p>
        </w:tc>
        <w:tc>
          <w:tcPr>
            <w:tcW w:w="202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0A400B28" w14:textId="151163C9" w:rsidR="00417F11" w:rsidRDefault="00417F11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ul. Pomorska 152</w:t>
            </w:r>
          </w:p>
          <w:p w14:paraId="7704E2A9" w14:textId="1338D792" w:rsidR="00417F11" w:rsidRPr="00365128" w:rsidRDefault="00417F11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ul. Lumumby 1</w:t>
            </w:r>
          </w:p>
        </w:tc>
        <w:tc>
          <w:tcPr>
            <w:tcW w:w="17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6285F67F" w14:textId="32107B27" w:rsidR="00417F11" w:rsidRPr="001C1BB3" w:rsidRDefault="00CD2652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Karta nr 13.1</w:t>
            </w:r>
            <w:r w:rsidR="003F5F75"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5</w:t>
            </w:r>
          </w:p>
          <w:p w14:paraId="1178680E" w14:textId="72D8BFDE" w:rsidR="00CD2652" w:rsidRPr="001C1BB3" w:rsidRDefault="00CD2652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Karta nr 13.1</w:t>
            </w:r>
            <w:r w:rsidR="003F5F75"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5</w:t>
            </w:r>
            <w:r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a</w:t>
            </w:r>
          </w:p>
        </w:tc>
        <w:tc>
          <w:tcPr>
            <w:tcW w:w="1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33CA1E6" w14:textId="77777777" w:rsidR="00417F11" w:rsidRPr="00365128" w:rsidRDefault="00417F11" w:rsidP="00365128">
            <w:pPr>
              <w:spacing w:line="276" w:lineRule="auto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</w:tr>
      <w:tr w:rsidR="00F91AB0" w:rsidRPr="00365128" w14:paraId="24629F00" w14:textId="77777777" w:rsidTr="00CD2652">
        <w:trPr>
          <w:trHeight w:val="315"/>
        </w:trPr>
        <w:tc>
          <w:tcPr>
            <w:tcW w:w="70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45BA0A46" w14:textId="77777777" w:rsidR="00F91AB0" w:rsidRPr="00365128" w:rsidRDefault="00F91AB0" w:rsidP="008B16A7">
            <w:pPr>
              <w:pStyle w:val="Akapitzlist"/>
              <w:numPr>
                <w:ilvl w:val="0"/>
                <w:numId w:val="128"/>
              </w:num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785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0D28F500" w14:textId="62BA8B89" w:rsidR="00F91AB0" w:rsidRDefault="00F91AB0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Mieszkania służbowe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(lektorskie)</w:t>
            </w:r>
          </w:p>
        </w:tc>
        <w:tc>
          <w:tcPr>
            <w:tcW w:w="202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774BC51B" w14:textId="419A1CEF" w:rsidR="00F91AB0" w:rsidRDefault="00F91AB0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Wg wykazu</w:t>
            </w:r>
          </w:p>
        </w:tc>
        <w:tc>
          <w:tcPr>
            <w:tcW w:w="17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30D5A148" w14:textId="03ED0083" w:rsidR="00F91AB0" w:rsidRPr="001C1BB3" w:rsidRDefault="00F91AB0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C1BB3">
              <w:rPr>
                <w:rFonts w:asciiTheme="minorHAnsi" w:hAnsiTheme="minorHAnsi" w:cstheme="minorHAnsi"/>
                <w:iCs/>
                <w:noProof/>
                <w:sz w:val="22"/>
                <w:szCs w:val="22"/>
              </w:rPr>
              <w:t>Zestawienie nr 13.</w:t>
            </w:r>
            <w:r w:rsidR="003F5F75" w:rsidRPr="001C1BB3">
              <w:rPr>
                <w:rFonts w:asciiTheme="minorHAnsi" w:hAnsiTheme="minorHAnsi" w:cstheme="minorHAnsi"/>
                <w:iCs/>
                <w:noProof/>
                <w:sz w:val="22"/>
                <w:szCs w:val="22"/>
              </w:rPr>
              <w:t>16</w:t>
            </w:r>
          </w:p>
        </w:tc>
        <w:tc>
          <w:tcPr>
            <w:tcW w:w="1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E992665" w14:textId="77777777" w:rsidR="00F91AB0" w:rsidRPr="00365128" w:rsidRDefault="00F91AB0" w:rsidP="00365128">
            <w:pPr>
              <w:spacing w:line="276" w:lineRule="auto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</w:tr>
      <w:tr w:rsidR="00F91AB0" w:rsidRPr="00365128" w14:paraId="5D001D9A" w14:textId="77777777" w:rsidTr="00CD2652">
        <w:trPr>
          <w:trHeight w:val="315"/>
        </w:trPr>
        <w:tc>
          <w:tcPr>
            <w:tcW w:w="70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65D3F9D5" w14:textId="77777777" w:rsidR="00F91AB0" w:rsidRPr="00365128" w:rsidRDefault="00F91AB0" w:rsidP="008B16A7">
            <w:pPr>
              <w:pStyle w:val="Akapitzlist"/>
              <w:numPr>
                <w:ilvl w:val="0"/>
                <w:numId w:val="128"/>
              </w:num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785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10243E1E" w14:textId="611361B5" w:rsidR="00F91AB0" w:rsidRPr="00BE1D4A" w:rsidRDefault="00F91AB0" w:rsidP="00F91AB0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BE1D4A">
              <w:rPr>
                <w:rFonts w:asciiTheme="minorHAnsi" w:hAnsiTheme="minorHAnsi" w:cstheme="minorHAnsi"/>
                <w:sz w:val="22"/>
                <w:szCs w:val="22"/>
              </w:rPr>
              <w:t>Pałac Biedermanna</w:t>
            </w:r>
          </w:p>
        </w:tc>
        <w:tc>
          <w:tcPr>
            <w:tcW w:w="202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596FC14A" w14:textId="3F984B80" w:rsidR="00F91AB0" w:rsidRPr="00BE1D4A" w:rsidRDefault="00F91AB0" w:rsidP="00F91AB0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BE1D4A">
              <w:rPr>
                <w:rFonts w:asciiTheme="minorHAnsi" w:hAnsiTheme="minorHAnsi" w:cstheme="minorHAnsi"/>
                <w:sz w:val="22"/>
                <w:szCs w:val="22"/>
              </w:rPr>
              <w:t>ul. Franciszkańska 1/5</w:t>
            </w:r>
          </w:p>
        </w:tc>
        <w:tc>
          <w:tcPr>
            <w:tcW w:w="17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2F571D29" w14:textId="7F9435AF" w:rsidR="00F91AB0" w:rsidRPr="001C1BB3" w:rsidRDefault="00F91AB0" w:rsidP="00F91AB0">
            <w:pPr>
              <w:spacing w:line="276" w:lineRule="auto"/>
              <w:ind w:left="278"/>
              <w:rPr>
                <w:rFonts w:asciiTheme="minorHAnsi" w:hAnsiTheme="minorHAnsi" w:cstheme="minorHAnsi"/>
                <w:iCs/>
                <w:noProof/>
                <w:sz w:val="22"/>
                <w:szCs w:val="22"/>
              </w:rPr>
            </w:pPr>
            <w:r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Karta nr 13.</w:t>
            </w:r>
            <w:r w:rsidR="003F5F75"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17</w:t>
            </w:r>
          </w:p>
        </w:tc>
        <w:tc>
          <w:tcPr>
            <w:tcW w:w="1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C06693D" w14:textId="77777777" w:rsidR="00F91AB0" w:rsidRPr="00365128" w:rsidRDefault="00F91AB0" w:rsidP="00F91AB0">
            <w:pPr>
              <w:spacing w:line="276" w:lineRule="auto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</w:tr>
      <w:tr w:rsidR="00F91AB0" w:rsidRPr="00365128" w14:paraId="32852B15" w14:textId="77777777" w:rsidTr="00CD2652">
        <w:trPr>
          <w:trHeight w:val="315"/>
        </w:trPr>
        <w:tc>
          <w:tcPr>
            <w:tcW w:w="70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6E70681F" w14:textId="77777777" w:rsidR="00F91AB0" w:rsidRPr="00365128" w:rsidRDefault="00F91AB0" w:rsidP="008B16A7">
            <w:pPr>
              <w:pStyle w:val="Akapitzlist"/>
              <w:numPr>
                <w:ilvl w:val="0"/>
                <w:numId w:val="128"/>
              </w:num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785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69576A04" w14:textId="21DDE580" w:rsidR="00F91AB0" w:rsidRPr="00BE1D4A" w:rsidRDefault="00F91AB0" w:rsidP="00F91AB0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BE1D4A">
              <w:rPr>
                <w:rFonts w:asciiTheme="minorHAnsi" w:hAnsiTheme="minorHAnsi" w:cstheme="minorHAnsi"/>
                <w:sz w:val="22"/>
                <w:szCs w:val="22"/>
              </w:rPr>
              <w:t>Aula im. W. Szuberta</w:t>
            </w:r>
          </w:p>
        </w:tc>
        <w:tc>
          <w:tcPr>
            <w:tcW w:w="202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58BA2ABA" w14:textId="77777777" w:rsidR="00F91AB0" w:rsidRPr="00BE1D4A" w:rsidRDefault="00F91AB0" w:rsidP="00F91AB0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BE1D4A">
              <w:rPr>
                <w:rFonts w:asciiTheme="minorHAnsi" w:hAnsiTheme="minorHAnsi" w:cstheme="minorHAnsi"/>
                <w:sz w:val="22"/>
                <w:szCs w:val="22"/>
              </w:rPr>
              <w:t xml:space="preserve">ul. </w:t>
            </w:r>
            <w:proofErr w:type="spellStart"/>
            <w:r w:rsidRPr="00BE1D4A">
              <w:rPr>
                <w:rFonts w:asciiTheme="minorHAnsi" w:hAnsiTheme="minorHAnsi" w:cstheme="minorHAnsi"/>
                <w:sz w:val="22"/>
                <w:szCs w:val="22"/>
              </w:rPr>
              <w:t>Lindleya</w:t>
            </w:r>
            <w:proofErr w:type="spellEnd"/>
            <w:r w:rsidRPr="00BE1D4A">
              <w:rPr>
                <w:rFonts w:asciiTheme="minorHAnsi" w:hAnsiTheme="minorHAnsi" w:cstheme="minorHAnsi"/>
                <w:sz w:val="22"/>
                <w:szCs w:val="22"/>
              </w:rPr>
              <w:t xml:space="preserve"> 5</w:t>
            </w:r>
          </w:p>
          <w:p w14:paraId="598B05ED" w14:textId="77777777" w:rsidR="00F91AB0" w:rsidRPr="00BE1D4A" w:rsidRDefault="00F91AB0" w:rsidP="00F91AB0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456F3335" w14:textId="2982E03D" w:rsidR="00F91AB0" w:rsidRPr="001C1BB3" w:rsidRDefault="00F91AB0" w:rsidP="00F91AB0">
            <w:pPr>
              <w:spacing w:line="276" w:lineRule="auto"/>
              <w:ind w:left="278"/>
              <w:rPr>
                <w:rFonts w:asciiTheme="minorHAnsi" w:hAnsiTheme="minorHAnsi" w:cstheme="minorHAnsi"/>
                <w:iCs/>
                <w:noProof/>
                <w:sz w:val="22"/>
                <w:szCs w:val="22"/>
              </w:rPr>
            </w:pPr>
            <w:r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Karta nr 13.</w:t>
            </w:r>
            <w:r w:rsidR="003F5F75"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18</w:t>
            </w:r>
          </w:p>
        </w:tc>
        <w:tc>
          <w:tcPr>
            <w:tcW w:w="1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60C577D" w14:textId="77777777" w:rsidR="00F91AB0" w:rsidRPr="00365128" w:rsidRDefault="00F91AB0" w:rsidP="00F91AB0">
            <w:pPr>
              <w:spacing w:line="276" w:lineRule="auto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</w:tr>
      <w:tr w:rsidR="004C24D9" w:rsidRPr="00365128" w14:paraId="2A80E1FB" w14:textId="77777777" w:rsidTr="00CD2652">
        <w:trPr>
          <w:trHeight w:val="315"/>
        </w:trPr>
        <w:tc>
          <w:tcPr>
            <w:tcW w:w="70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754F1B31" w14:textId="77777777" w:rsidR="004C24D9" w:rsidRPr="00365128" w:rsidRDefault="004C24D9" w:rsidP="008B16A7">
            <w:pPr>
              <w:pStyle w:val="Akapitzlist"/>
              <w:numPr>
                <w:ilvl w:val="0"/>
                <w:numId w:val="128"/>
              </w:num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785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5C6C4500" w14:textId="77777777" w:rsidR="004C24D9" w:rsidRPr="00BE1D4A" w:rsidRDefault="004C24D9" w:rsidP="004C24D9">
            <w:pPr>
              <w:pStyle w:val="Legenda"/>
              <w:spacing w:line="276" w:lineRule="auto"/>
              <w:ind w:left="119"/>
              <w:jc w:val="left"/>
              <w:rPr>
                <w:rFonts w:asciiTheme="minorHAnsi" w:hAnsiTheme="minorHAnsi" w:cstheme="minorHAnsi"/>
                <w:b w:val="0"/>
                <w:bCs w:val="0"/>
                <w:sz w:val="22"/>
                <w:szCs w:val="22"/>
              </w:rPr>
            </w:pPr>
            <w:r w:rsidRPr="00BE1D4A">
              <w:rPr>
                <w:rFonts w:asciiTheme="minorHAnsi" w:hAnsiTheme="minorHAnsi" w:cstheme="minorHAnsi"/>
                <w:b w:val="0"/>
                <w:bCs w:val="0"/>
                <w:sz w:val="22"/>
                <w:szCs w:val="22"/>
              </w:rPr>
              <w:t xml:space="preserve">Centrum Szkoleniowo-Konferencyjne UŁ </w:t>
            </w:r>
            <w:r w:rsidRPr="00BE1D4A">
              <w:rPr>
                <w:rStyle w:val="Nagwek4Znak"/>
                <w:rFonts w:asciiTheme="minorHAnsi" w:hAnsiTheme="minorHAnsi" w:cstheme="minorHAnsi"/>
                <w:b w:val="0"/>
                <w:bCs w:val="0"/>
                <w:sz w:val="22"/>
                <w:szCs w:val="22"/>
              </w:rPr>
              <w:t>- IX</w:t>
            </w:r>
            <w:r w:rsidRPr="00BE1D4A">
              <w:rPr>
                <w:rFonts w:asciiTheme="minorHAnsi" w:hAnsiTheme="minorHAnsi" w:cstheme="minorHAnsi"/>
                <w:b w:val="0"/>
                <w:bCs w:val="0"/>
                <w:sz w:val="22"/>
                <w:szCs w:val="22"/>
              </w:rPr>
              <w:t xml:space="preserve"> i X p.</w:t>
            </w:r>
          </w:p>
          <w:p w14:paraId="76D311CC" w14:textId="40A005F7" w:rsidR="004C24D9" w:rsidRPr="00BE1D4A" w:rsidRDefault="004C24D9" w:rsidP="004C24D9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BE1D4A">
              <w:rPr>
                <w:rStyle w:val="Nagwek4Znak"/>
                <w:rFonts w:asciiTheme="minorHAnsi" w:hAnsiTheme="minorHAnsi" w:cstheme="minorHAnsi"/>
                <w:sz w:val="22"/>
                <w:szCs w:val="22"/>
              </w:rPr>
              <w:t>(Centrum Informatyki)</w:t>
            </w:r>
          </w:p>
        </w:tc>
        <w:tc>
          <w:tcPr>
            <w:tcW w:w="202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56119CF6" w14:textId="77777777" w:rsidR="004C24D9" w:rsidRPr="00BE1D4A" w:rsidRDefault="004C24D9" w:rsidP="004C24D9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BE1D4A">
              <w:rPr>
                <w:rFonts w:asciiTheme="minorHAnsi" w:hAnsiTheme="minorHAnsi" w:cstheme="minorHAnsi"/>
                <w:sz w:val="22"/>
                <w:szCs w:val="22"/>
              </w:rPr>
              <w:t xml:space="preserve">ul. Kopcińskiego 16/18 </w:t>
            </w:r>
          </w:p>
          <w:p w14:paraId="1A5EA7A3" w14:textId="77777777" w:rsidR="004C24D9" w:rsidRPr="00BE1D4A" w:rsidRDefault="004C24D9" w:rsidP="004C24D9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7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7CBF6719" w14:textId="09E5B398" w:rsidR="004C24D9" w:rsidRPr="001C1BB3" w:rsidRDefault="004C24D9" w:rsidP="004C24D9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  <w:r w:rsidRPr="001C1BB3">
              <w:rPr>
                <w:rFonts w:asciiTheme="minorHAnsi" w:hAnsiTheme="minorHAnsi" w:cstheme="minorHAnsi"/>
                <w:sz w:val="22"/>
                <w:szCs w:val="22"/>
              </w:rPr>
              <w:t>Karta nr 13.</w:t>
            </w:r>
            <w:r w:rsidR="003F5F75" w:rsidRPr="001C1BB3">
              <w:rPr>
                <w:rFonts w:asciiTheme="minorHAnsi" w:hAnsiTheme="minorHAnsi" w:cstheme="minorHAnsi"/>
                <w:sz w:val="22"/>
                <w:szCs w:val="22"/>
              </w:rPr>
              <w:t>19</w:t>
            </w:r>
          </w:p>
          <w:p w14:paraId="3C51DAAD" w14:textId="77777777" w:rsidR="004C24D9" w:rsidRPr="001C1BB3" w:rsidRDefault="004C24D9" w:rsidP="004C24D9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1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B3EFD1C" w14:textId="77777777" w:rsidR="004C24D9" w:rsidRPr="00365128" w:rsidRDefault="004C24D9" w:rsidP="004C24D9">
            <w:pPr>
              <w:spacing w:line="276" w:lineRule="auto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</w:tr>
      <w:tr w:rsidR="00CD2652" w:rsidRPr="00365128" w14:paraId="77A0E59E" w14:textId="77777777" w:rsidTr="00CD2652">
        <w:trPr>
          <w:trHeight w:val="315"/>
        </w:trPr>
        <w:tc>
          <w:tcPr>
            <w:tcW w:w="70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4509B110" w14:textId="77777777" w:rsidR="00CD2652" w:rsidRPr="004C24D9" w:rsidRDefault="00CD2652" w:rsidP="008B16A7">
            <w:pPr>
              <w:pStyle w:val="Akapitzlist"/>
              <w:numPr>
                <w:ilvl w:val="0"/>
                <w:numId w:val="128"/>
              </w:num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785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1FDA7F2B" w14:textId="209C71E6" w:rsidR="00CD2652" w:rsidRPr="00BE1D4A" w:rsidRDefault="00CD2652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BE1D4A">
              <w:rPr>
                <w:rFonts w:asciiTheme="minorHAnsi" w:hAnsiTheme="minorHAnsi" w:cstheme="minorHAnsi"/>
                <w:sz w:val="22"/>
                <w:szCs w:val="22"/>
              </w:rPr>
              <w:t>Dom Seniora</w:t>
            </w:r>
          </w:p>
        </w:tc>
        <w:tc>
          <w:tcPr>
            <w:tcW w:w="202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1C4D4B9F" w14:textId="1E2CADAA" w:rsidR="00CD2652" w:rsidRPr="00BE1D4A" w:rsidRDefault="00CD2652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BE1D4A">
              <w:rPr>
                <w:rFonts w:asciiTheme="minorHAnsi" w:hAnsiTheme="minorHAnsi" w:cstheme="minorHAnsi"/>
                <w:sz w:val="22"/>
                <w:szCs w:val="22"/>
              </w:rPr>
              <w:t xml:space="preserve">ul. Rewolucji </w:t>
            </w:r>
            <w:r w:rsidR="00215519">
              <w:rPr>
                <w:rFonts w:asciiTheme="minorHAnsi" w:hAnsiTheme="minorHAnsi" w:cstheme="minorHAnsi"/>
                <w:sz w:val="22"/>
                <w:szCs w:val="22"/>
              </w:rPr>
              <w:t xml:space="preserve">1905 r. nr </w:t>
            </w:r>
            <w:r w:rsidRPr="00BE1D4A">
              <w:rPr>
                <w:rFonts w:asciiTheme="minorHAnsi" w:hAnsiTheme="minorHAnsi" w:cstheme="minorHAnsi"/>
                <w:sz w:val="22"/>
                <w:szCs w:val="22"/>
              </w:rPr>
              <w:t>66</w:t>
            </w:r>
          </w:p>
        </w:tc>
        <w:tc>
          <w:tcPr>
            <w:tcW w:w="17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5C5AD2AD" w14:textId="5F5EEAC9" w:rsidR="00CD2652" w:rsidRPr="001C1BB3" w:rsidRDefault="00CD2652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Karta nr 13.</w:t>
            </w:r>
            <w:r w:rsidR="003F5F75"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20</w:t>
            </w:r>
          </w:p>
        </w:tc>
        <w:tc>
          <w:tcPr>
            <w:tcW w:w="1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3510E5E" w14:textId="77777777" w:rsidR="00CD2652" w:rsidRPr="00365128" w:rsidRDefault="00CD2652" w:rsidP="00365128">
            <w:pPr>
              <w:spacing w:line="276" w:lineRule="auto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</w:tr>
      <w:tr w:rsidR="00074475" w:rsidRPr="00365128" w14:paraId="36CE6C50" w14:textId="77777777" w:rsidTr="00CD2652">
        <w:trPr>
          <w:trHeight w:val="315"/>
        </w:trPr>
        <w:tc>
          <w:tcPr>
            <w:tcW w:w="70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3C642185" w14:textId="77777777" w:rsidR="00074475" w:rsidRPr="004C24D9" w:rsidRDefault="00074475" w:rsidP="008B16A7">
            <w:pPr>
              <w:pStyle w:val="Akapitzlist"/>
              <w:numPr>
                <w:ilvl w:val="0"/>
                <w:numId w:val="128"/>
              </w:num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785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6866BF75" w14:textId="0353BB71" w:rsidR="00074475" w:rsidRPr="00BE1D4A" w:rsidRDefault="00074475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BE1D4A">
              <w:rPr>
                <w:rFonts w:asciiTheme="minorHAnsi" w:hAnsiTheme="minorHAnsi" w:cstheme="minorHAnsi"/>
                <w:sz w:val="22"/>
                <w:szCs w:val="22"/>
              </w:rPr>
              <w:t>Wozownia</w:t>
            </w:r>
          </w:p>
        </w:tc>
        <w:tc>
          <w:tcPr>
            <w:tcW w:w="202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48CBEB08" w14:textId="18BEFE6E" w:rsidR="00074475" w:rsidRPr="00BE1D4A" w:rsidRDefault="003F5F75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BE1D4A">
              <w:rPr>
                <w:rFonts w:asciiTheme="minorHAnsi" w:hAnsiTheme="minorHAnsi" w:cstheme="minorHAnsi"/>
                <w:sz w:val="22"/>
                <w:szCs w:val="22"/>
              </w:rPr>
              <w:t>ul. Skłodowskiej</w:t>
            </w:r>
            <w:r w:rsidR="002F4BAE">
              <w:rPr>
                <w:rFonts w:asciiTheme="minorHAnsi" w:hAnsiTheme="minorHAnsi" w:cstheme="minorHAnsi"/>
                <w:sz w:val="22"/>
                <w:szCs w:val="22"/>
              </w:rPr>
              <w:t>-Curie</w:t>
            </w:r>
            <w:r w:rsidRPr="00BE1D4A">
              <w:rPr>
                <w:rFonts w:asciiTheme="minorHAnsi" w:hAnsiTheme="minorHAnsi" w:cstheme="minorHAnsi"/>
                <w:sz w:val="22"/>
                <w:szCs w:val="22"/>
              </w:rPr>
              <w:t xml:space="preserve"> 11</w:t>
            </w:r>
          </w:p>
        </w:tc>
        <w:tc>
          <w:tcPr>
            <w:tcW w:w="17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52047197" w14:textId="7C0F6664" w:rsidR="00074475" w:rsidRPr="001C1BB3" w:rsidRDefault="003F5F75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Karta nr 13.21</w:t>
            </w:r>
          </w:p>
        </w:tc>
        <w:tc>
          <w:tcPr>
            <w:tcW w:w="1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F8685F9" w14:textId="77777777" w:rsidR="00074475" w:rsidRPr="00365128" w:rsidRDefault="00074475" w:rsidP="00365128">
            <w:pPr>
              <w:spacing w:line="276" w:lineRule="auto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3B07202E" w14:textId="77777777" w:rsidTr="00CD2652">
        <w:trPr>
          <w:trHeight w:val="315"/>
        </w:trPr>
        <w:tc>
          <w:tcPr>
            <w:tcW w:w="70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24CA5B3E" w14:textId="77777777" w:rsidR="00C41557" w:rsidRPr="004C24D9" w:rsidRDefault="00C41557" w:rsidP="008B16A7">
            <w:pPr>
              <w:pStyle w:val="Akapitzlist"/>
              <w:numPr>
                <w:ilvl w:val="0"/>
                <w:numId w:val="128"/>
              </w:num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785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021B2535" w14:textId="54588D9D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Obiekt w rezerwie (</w:t>
            </w:r>
            <w:r w:rsidR="00CD2652">
              <w:rPr>
                <w:rFonts w:asciiTheme="minorHAnsi" w:hAnsiTheme="minorHAnsi" w:cstheme="minorHAnsi"/>
                <w:sz w:val="22"/>
                <w:szCs w:val="22"/>
              </w:rPr>
              <w:t>25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00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 xml:space="preserve">2 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sprzątany </w:t>
            </w:r>
            <w:r w:rsidR="00CD2652">
              <w:rPr>
                <w:rFonts w:asciiTheme="minorHAnsi" w:hAnsiTheme="minorHAnsi" w:cstheme="minorHAnsi"/>
                <w:sz w:val="22"/>
                <w:szCs w:val="22"/>
              </w:rPr>
              <w:t>5x w tygodniu</w:t>
            </w:r>
            <w:r w:rsidR="00113BE9">
              <w:rPr>
                <w:rFonts w:asciiTheme="minorHAnsi" w:hAnsiTheme="minorHAnsi" w:cstheme="minorHAnsi"/>
                <w:sz w:val="22"/>
                <w:szCs w:val="22"/>
              </w:rPr>
              <w:t xml:space="preserve"> przez okres 24 miesięcy</w:t>
            </w:r>
            <w:r w:rsidR="00CD2652">
              <w:rPr>
                <w:rFonts w:asciiTheme="minorHAnsi" w:hAnsiTheme="minorHAnsi" w:cstheme="minorHAnsi"/>
                <w:sz w:val="22"/>
                <w:szCs w:val="22"/>
              </w:rPr>
              <w:t>)</w:t>
            </w:r>
          </w:p>
        </w:tc>
        <w:tc>
          <w:tcPr>
            <w:tcW w:w="202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666F00E6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ul. ………</w:t>
            </w:r>
            <w:bookmarkStart w:id="15" w:name="_Int_E2M2zLNl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…….</w:t>
            </w:r>
            <w:bookmarkEnd w:id="15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.</w:t>
            </w:r>
          </w:p>
        </w:tc>
        <w:tc>
          <w:tcPr>
            <w:tcW w:w="17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4B825C8F" w14:textId="7CB9CDE8" w:rsidR="00C41557" w:rsidRPr="001C1BB3" w:rsidRDefault="00C41557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Karta nr 13.</w:t>
            </w:r>
            <w:r w:rsidR="00CD2652"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2</w:t>
            </w:r>
            <w:r w:rsidR="003F5F75" w:rsidRPr="001C1BB3">
              <w:rPr>
                <w:rFonts w:asciiTheme="minorHAnsi" w:eastAsia="Arial Unicode MS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1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325C518" w14:textId="32BFD9D7" w:rsidR="00C41557" w:rsidRPr="00365128" w:rsidRDefault="00C41557" w:rsidP="00365128">
            <w:pPr>
              <w:spacing w:line="276" w:lineRule="auto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</w:tr>
    </w:tbl>
    <w:p w14:paraId="0B80A1D7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44E80FF" w14:textId="5CF58E3A" w:rsidR="00C41557" w:rsidRPr="00365128" w:rsidRDefault="00C41557" w:rsidP="000C3003">
      <w:pPr>
        <w:spacing w:after="6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We wszystkich obiektach obsada sprzątaczek przy sprzątaniu zasadniczym musi być dostosowana do wielkości i charakteru powierzchni.</w:t>
      </w:r>
    </w:p>
    <w:p w14:paraId="12B79E0A" w14:textId="77777777" w:rsidR="00C41557" w:rsidRPr="00365128" w:rsidRDefault="00C41557" w:rsidP="000C3003">
      <w:pPr>
        <w:spacing w:line="276" w:lineRule="auto"/>
        <w:rPr>
          <w:rFonts w:asciiTheme="minorHAnsi" w:hAnsiTheme="minorHAnsi" w:cstheme="minorHAnsi"/>
          <w:b/>
          <w:bCs/>
          <w:color w:val="666666"/>
          <w:sz w:val="22"/>
          <w:szCs w:val="22"/>
          <w:shd w:val="clear" w:color="auto" w:fill="AF9B61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Wszystkie pomieszczenia muszą być sprzątane w godzinach nie kolidujących z pracą pracowników UŁ (chyba, że karta obiektu stanowi inaczej).</w:t>
      </w:r>
    </w:p>
    <w:p w14:paraId="2936B296" w14:textId="77777777" w:rsidR="00C41557" w:rsidRPr="00365128" w:rsidRDefault="00C41557" w:rsidP="000C3003">
      <w:pPr>
        <w:shd w:val="clear" w:color="auto" w:fill="FFFFFF" w:themeFill="background1"/>
        <w:spacing w:line="276" w:lineRule="auto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olor w:val="000000"/>
          <w:sz w:val="22"/>
          <w:szCs w:val="22"/>
          <w:shd w:val="clear" w:color="auto" w:fill="FFFFFF"/>
        </w:rPr>
        <w:t xml:space="preserve">Mycie okien oznacza mycie powierzchni szklanych wewnętrznych i zewnętrznych, ram okiennych i parapetów, jakie wyszczególniono w 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shd w:val="clear" w:color="auto" w:fill="FFFFFF"/>
        </w:rPr>
        <w:t>kartach (nie dotyczy dużych elewacji szklanych).</w:t>
      </w:r>
    </w:p>
    <w:p w14:paraId="326DECE0" w14:textId="77777777" w:rsidR="00C41557" w:rsidRPr="00365128" w:rsidRDefault="00C41557" w:rsidP="000C3003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Godziny i harmonogram wykonywania prac w ramach świadczonej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usługi, jeśli nie zostały wyraźnie określone w karcie, muszą być uzgodnione z upoważnionym pracownikiem/jednostką sprawującą opiekę nad obiektem.</w:t>
      </w:r>
    </w:p>
    <w:p w14:paraId="3E2512AF" w14:textId="535E29AD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tbl>
      <w:tblPr>
        <w:tblW w:w="100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51"/>
        <w:gridCol w:w="6912"/>
        <w:gridCol w:w="1740"/>
      </w:tblGrid>
      <w:tr w:rsidR="001B0292" w:rsidRPr="0020461D" w14:paraId="375DB45B" w14:textId="77777777" w:rsidTr="0013521D">
        <w:trPr>
          <w:trHeight w:val="879"/>
          <w:jc w:val="center"/>
        </w:trPr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821D97" w14:textId="77777777" w:rsidR="001B0292" w:rsidRPr="0020461D" w:rsidRDefault="001B0292" w:rsidP="000C3003">
            <w:pPr>
              <w:pStyle w:val="Nagwek6"/>
              <w:jc w:val="left"/>
              <w:rPr>
                <w:b w:val="0"/>
                <w:sz w:val="28"/>
                <w:szCs w:val="28"/>
                <w:u w:val="none"/>
              </w:rPr>
            </w:pPr>
            <w:r w:rsidRPr="0020461D">
              <w:rPr>
                <w:b w:val="0"/>
              </w:rPr>
              <w:br w:type="page"/>
            </w:r>
            <w:r w:rsidRPr="0020461D">
              <w:rPr>
                <w:u w:val="none"/>
              </w:rPr>
              <w:br w:type="page"/>
            </w:r>
            <w:r w:rsidRPr="0020461D">
              <w:rPr>
                <w:u w:val="none"/>
              </w:rPr>
              <w:br w:type="page"/>
            </w:r>
            <w:r w:rsidRPr="0020461D">
              <w:rPr>
                <w:b w:val="0"/>
                <w:sz w:val="28"/>
                <w:szCs w:val="28"/>
                <w:u w:val="none"/>
              </w:rPr>
              <w:t xml:space="preserve"> Adres:</w:t>
            </w:r>
          </w:p>
          <w:p w14:paraId="78B611C7" w14:textId="77777777" w:rsidR="001B0292" w:rsidRPr="0020461D" w:rsidRDefault="001B0292" w:rsidP="000C3003">
            <w:pPr>
              <w:pStyle w:val="Nagwek6"/>
              <w:jc w:val="left"/>
              <w:rPr>
                <w:u w:val="none"/>
              </w:rPr>
            </w:pPr>
            <w:r w:rsidRPr="0020461D">
              <w:rPr>
                <w:b w:val="0"/>
                <w:sz w:val="28"/>
                <w:szCs w:val="28"/>
                <w:u w:val="none"/>
              </w:rPr>
              <w:t xml:space="preserve"> Nazwa:</w:t>
            </w:r>
          </w:p>
        </w:tc>
        <w:tc>
          <w:tcPr>
            <w:tcW w:w="6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4FD18" w14:textId="77777777" w:rsidR="001B0292" w:rsidRPr="0020461D" w:rsidRDefault="001B0292" w:rsidP="000C3003">
            <w:pPr>
              <w:pStyle w:val="Nagwek6"/>
              <w:jc w:val="left"/>
              <w:rPr>
                <w:sz w:val="28"/>
                <w:szCs w:val="28"/>
                <w:u w:val="none"/>
              </w:rPr>
            </w:pPr>
            <w:r w:rsidRPr="0020461D">
              <w:rPr>
                <w:sz w:val="28"/>
                <w:szCs w:val="28"/>
                <w:u w:val="none"/>
              </w:rPr>
              <w:t xml:space="preserve">ul. Narutowicza 68 </w:t>
            </w:r>
          </w:p>
          <w:p w14:paraId="34FE8106" w14:textId="77777777" w:rsidR="001B0292" w:rsidRPr="0020461D" w:rsidRDefault="001B0292" w:rsidP="000C3003">
            <w:pPr>
              <w:pStyle w:val="Nagwek6"/>
              <w:jc w:val="left"/>
              <w:rPr>
                <w:u w:val="none"/>
              </w:rPr>
            </w:pPr>
            <w:r w:rsidRPr="0020461D">
              <w:rPr>
                <w:u w:val="none"/>
              </w:rPr>
              <w:t>REKTORAT UŁ I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  <w:vAlign w:val="center"/>
          </w:tcPr>
          <w:p w14:paraId="22A88E09" w14:textId="77777777" w:rsidR="001B0292" w:rsidRPr="0020461D" w:rsidRDefault="001B0292" w:rsidP="007221CA">
            <w:pPr>
              <w:pStyle w:val="Nagwek6"/>
              <w:rPr>
                <w:color w:val="FFFFFF"/>
                <w:sz w:val="52"/>
                <w:szCs w:val="52"/>
                <w:u w:val="none"/>
              </w:rPr>
            </w:pPr>
            <w:r w:rsidRPr="0020461D">
              <w:rPr>
                <w:color w:val="FFFFFF"/>
                <w:sz w:val="52"/>
                <w:szCs w:val="52"/>
                <w:u w:val="none"/>
              </w:rPr>
              <w:t>13.1</w:t>
            </w:r>
          </w:p>
        </w:tc>
      </w:tr>
    </w:tbl>
    <w:p w14:paraId="6C15B2E0" w14:textId="5307A6A8" w:rsidR="00C41557" w:rsidRDefault="00C41557" w:rsidP="00C41557">
      <w:pPr>
        <w:rPr>
          <w:color w:val="000000" w:themeColor="text1"/>
          <w:sz w:val="20"/>
          <w:szCs w:val="20"/>
        </w:rPr>
      </w:pPr>
    </w:p>
    <w:p w14:paraId="42F065CD" w14:textId="77777777" w:rsidR="00B675AE" w:rsidRPr="00365128" w:rsidRDefault="00B675AE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Charakterystyka obiektu:</w:t>
      </w:r>
    </w:p>
    <w:p w14:paraId="1B7E4ACF" w14:textId="77777777" w:rsidR="00B675AE" w:rsidRPr="00365128" w:rsidRDefault="00B675AE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budynek 3-piętrowy z poddaszem (w budynku winda)</w:t>
      </w:r>
    </w:p>
    <w:p w14:paraId="7FDAD3C0" w14:textId="1A98F8CB" w:rsidR="00B675AE" w:rsidRPr="00365128" w:rsidRDefault="00B675AE" w:rsidP="00365128">
      <w:pPr>
        <w:spacing w:line="276" w:lineRule="auto"/>
        <w:rPr>
          <w:rFonts w:asciiTheme="minorHAnsi" w:eastAsia="Calibri" w:hAnsiTheme="minorHAnsi" w:cstheme="minorHAnsi"/>
          <w:b/>
          <w:color w:val="000000" w:themeColor="text1"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Do sprzątania łącznie: 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3</w:t>
      </w:r>
      <w:r w:rsidR="00480277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4</w:t>
      </w:r>
      <w:r w:rsidR="00B82051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18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,</w:t>
      </w:r>
      <w:r w:rsidR="00B82051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83</w:t>
      </w: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 </w:t>
      </w:r>
      <w:r w:rsidRPr="00365128">
        <w:rPr>
          <w:rFonts w:asciiTheme="minorHAnsi" w:eastAsia="Calibri" w:hAnsiTheme="minorHAnsi" w:cstheme="minorHAnsi"/>
          <w:b/>
          <w:color w:val="000000" w:themeColor="text1"/>
          <w:sz w:val="22"/>
          <w:szCs w:val="22"/>
        </w:rPr>
        <w:t>m</w:t>
      </w:r>
      <w:r w:rsidRPr="00365128">
        <w:rPr>
          <w:rFonts w:asciiTheme="minorHAnsi" w:eastAsia="Calibri" w:hAnsiTheme="minorHAnsi" w:cstheme="minorHAnsi"/>
          <w:b/>
          <w:color w:val="000000" w:themeColor="text1"/>
          <w:sz w:val="22"/>
          <w:szCs w:val="22"/>
          <w:vertAlign w:val="superscript"/>
        </w:rPr>
        <w:t>2</w:t>
      </w:r>
    </w:p>
    <w:p w14:paraId="08FA6071" w14:textId="3DA2616E" w:rsidR="00B675AE" w:rsidRPr="00365128" w:rsidRDefault="00B675AE" w:rsidP="00365128">
      <w:pPr>
        <w:spacing w:after="120" w:line="276" w:lineRule="auto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Częstotliwość sprzątania:</w:t>
      </w:r>
    </w:p>
    <w:tbl>
      <w:tblPr>
        <w:tblW w:w="978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97"/>
        <w:gridCol w:w="1276"/>
        <w:gridCol w:w="5108"/>
      </w:tblGrid>
      <w:tr w:rsidR="00B675AE" w:rsidRPr="00365128" w14:paraId="5C30EF47" w14:textId="77777777" w:rsidTr="007221CA">
        <w:trPr>
          <w:trHeight w:val="420"/>
          <w:jc w:val="center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085293EA" w14:textId="77777777" w:rsidR="00B675AE" w:rsidRPr="00365128" w:rsidRDefault="00B675AE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Częstotliwość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630128B6" w14:textId="77777777" w:rsidR="00B675AE" w:rsidRPr="00365128" w:rsidRDefault="00B675AE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  <w:t xml:space="preserve">Łącznie pow. </w:t>
            </w: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m</w:t>
            </w: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  <w:tc>
          <w:tcPr>
            <w:tcW w:w="5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3E83AA81" w14:textId="77777777" w:rsidR="00B675AE" w:rsidRPr="00365128" w:rsidRDefault="00B675AE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  <w:t>Charakterystyka pow.</w:t>
            </w:r>
          </w:p>
        </w:tc>
      </w:tr>
      <w:tr w:rsidR="00B675AE" w:rsidRPr="00365128" w14:paraId="67B141A3" w14:textId="77777777" w:rsidTr="007221CA">
        <w:trPr>
          <w:trHeight w:val="287"/>
          <w:jc w:val="center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85D85" w14:textId="77777777" w:rsidR="00B675AE" w:rsidRPr="00365128" w:rsidRDefault="00B675AE" w:rsidP="00365128">
            <w:pPr>
              <w:spacing w:line="276" w:lineRule="auto"/>
              <w:ind w:left="209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Sprzątanie 5 razy w tygodniu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5089248" w14:textId="49C2513F" w:rsidR="00B675AE" w:rsidRPr="00365128" w:rsidRDefault="00B675AE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</w:t>
            </w:r>
            <w:r w:rsidR="00CD2652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4</w:t>
            </w:r>
            <w:r w:rsidR="00480277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13</w:t>
            </w: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,</w:t>
            </w:r>
            <w:r w:rsidR="00480277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11</w:t>
            </w:r>
          </w:p>
        </w:tc>
        <w:tc>
          <w:tcPr>
            <w:tcW w:w="5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09B43" w14:textId="3ADD15B0" w:rsidR="00B675AE" w:rsidRPr="00365128" w:rsidRDefault="00B675AE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hole, klatki</w:t>
            </w:r>
            <w:r w:rsidR="00CD2652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schodowe</w:t>
            </w: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, schody, pokoje socjalne, sanitarne</w:t>
            </w:r>
            <w:r w:rsidR="00CD2652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, pomieszczenie bufetu na poziomie -1 (84,78 m</w:t>
            </w:r>
            <w:r w:rsidR="00CD2652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vertAlign w:val="superscript"/>
              </w:rPr>
              <w:t>2</w:t>
            </w:r>
            <w:r w:rsidR="00CD2652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), toaleta przy Sali Senatu (25,9m</w:t>
            </w:r>
            <w:r w:rsidR="00CD2652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vertAlign w:val="superscript"/>
              </w:rPr>
              <w:t>2</w:t>
            </w:r>
            <w:r w:rsidR="00CD2652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)</w:t>
            </w:r>
          </w:p>
        </w:tc>
      </w:tr>
      <w:tr w:rsidR="00B675AE" w:rsidRPr="00365128" w14:paraId="0A5A8F8A" w14:textId="77777777" w:rsidTr="007221CA">
        <w:trPr>
          <w:trHeight w:val="420"/>
          <w:jc w:val="center"/>
        </w:trPr>
        <w:tc>
          <w:tcPr>
            <w:tcW w:w="339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0046D" w14:textId="77777777" w:rsidR="00B675AE" w:rsidRPr="00365128" w:rsidRDefault="00B675AE" w:rsidP="00365128">
            <w:pPr>
              <w:spacing w:line="276" w:lineRule="auto"/>
              <w:ind w:left="209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1 lub 2 razy w tygodniu </w:t>
            </w:r>
          </w:p>
          <w:p w14:paraId="4B2686E3" w14:textId="77777777" w:rsidR="00B675AE" w:rsidRPr="00365128" w:rsidRDefault="00B675AE" w:rsidP="00365128">
            <w:pPr>
              <w:spacing w:line="276" w:lineRule="auto"/>
              <w:ind w:left="209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+ dodatkowe dni na żądanie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011A2A3" w14:textId="77777777" w:rsidR="00B675AE" w:rsidRPr="00365128" w:rsidRDefault="00B675AE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  <w:t>1704,29</w:t>
            </w:r>
          </w:p>
        </w:tc>
        <w:tc>
          <w:tcPr>
            <w:tcW w:w="5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8F778" w14:textId="77777777" w:rsidR="00B675AE" w:rsidRPr="00365128" w:rsidRDefault="00B675AE" w:rsidP="00365128">
            <w:pPr>
              <w:spacing w:line="276" w:lineRule="auto"/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  <w:t>pokoje pracownicze</w:t>
            </w:r>
          </w:p>
        </w:tc>
      </w:tr>
      <w:tr w:rsidR="00B675AE" w:rsidRPr="00365128" w14:paraId="6236C9E4" w14:textId="77777777" w:rsidTr="007221CA">
        <w:trPr>
          <w:trHeight w:val="227"/>
          <w:jc w:val="center"/>
        </w:trPr>
        <w:tc>
          <w:tcPr>
            <w:tcW w:w="3397" w:type="dxa"/>
            <w:vMerge/>
            <w:noWrap/>
            <w:vAlign w:val="center"/>
            <w:hideMark/>
          </w:tcPr>
          <w:p w14:paraId="4F41458C" w14:textId="77777777" w:rsidR="00B675AE" w:rsidRPr="00365128" w:rsidRDefault="00B675AE" w:rsidP="00365128">
            <w:pPr>
              <w:spacing w:line="276" w:lineRule="auto"/>
              <w:ind w:left="209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615F057" w14:textId="77777777" w:rsidR="00B675AE" w:rsidRPr="00365128" w:rsidRDefault="00B675AE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  <w:t xml:space="preserve">  24,20</w:t>
            </w:r>
          </w:p>
        </w:tc>
        <w:tc>
          <w:tcPr>
            <w:tcW w:w="5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20355" w14:textId="77777777" w:rsidR="00B675AE" w:rsidRPr="00365128" w:rsidRDefault="00B675AE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sala konferencyjna III p.</w:t>
            </w:r>
          </w:p>
        </w:tc>
      </w:tr>
      <w:tr w:rsidR="00B675AE" w:rsidRPr="00365128" w14:paraId="5E1C5C9A" w14:textId="77777777" w:rsidTr="007221CA">
        <w:trPr>
          <w:trHeight w:val="245"/>
          <w:jc w:val="center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C0CE3" w14:textId="77777777" w:rsidR="00B675AE" w:rsidRPr="00365128" w:rsidRDefault="00B675AE" w:rsidP="00365128">
            <w:pPr>
              <w:spacing w:line="276" w:lineRule="auto"/>
              <w:ind w:left="209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na żądanie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CB7513B" w14:textId="77777777" w:rsidR="00B675AE" w:rsidRPr="00365128" w:rsidRDefault="00B675AE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 300,72</w:t>
            </w:r>
          </w:p>
        </w:tc>
        <w:tc>
          <w:tcPr>
            <w:tcW w:w="5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B42C83" w14:textId="77777777" w:rsidR="00B675AE" w:rsidRPr="00365128" w:rsidRDefault="00B675AE" w:rsidP="00365128">
            <w:pPr>
              <w:spacing w:line="276" w:lineRule="auto"/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  <w:t>na żądanie</w:t>
            </w:r>
          </w:p>
        </w:tc>
      </w:tr>
    </w:tbl>
    <w:p w14:paraId="03B51066" w14:textId="77777777" w:rsidR="00DF63A7" w:rsidRPr="00365128" w:rsidRDefault="00DF63A7" w:rsidP="00365128">
      <w:pPr>
        <w:spacing w:after="120" w:line="276" w:lineRule="auto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</w:p>
    <w:p w14:paraId="11B07A7A" w14:textId="5E204B09" w:rsidR="481F2178" w:rsidRDefault="481F2178">
      <w:r>
        <w:br w:type="page"/>
      </w:r>
    </w:p>
    <w:p w14:paraId="011976F0" w14:textId="2307F7AB" w:rsidR="00B675AE" w:rsidRPr="00365128" w:rsidRDefault="00B675AE" w:rsidP="00365128">
      <w:pPr>
        <w:spacing w:after="120" w:line="276" w:lineRule="auto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lastRenderedPageBreak/>
        <w:t>Powierzchnia sprzątania w podziale na kondygnacje</w:t>
      </w:r>
    </w:p>
    <w:tbl>
      <w:tblPr>
        <w:tblW w:w="6521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81"/>
        <w:gridCol w:w="2240"/>
      </w:tblGrid>
      <w:tr w:rsidR="00B675AE" w:rsidRPr="00365128" w14:paraId="1971EEDE" w14:textId="77777777" w:rsidTr="007221CA">
        <w:tc>
          <w:tcPr>
            <w:tcW w:w="4281" w:type="dxa"/>
            <w:shd w:val="clear" w:color="auto" w:fill="BFBFBF" w:themeFill="background1" w:themeFillShade="BF"/>
            <w:vAlign w:val="center"/>
          </w:tcPr>
          <w:p w14:paraId="48F47362" w14:textId="77777777" w:rsidR="00B675AE" w:rsidRPr="00365128" w:rsidRDefault="00B675AE" w:rsidP="00365128">
            <w:pPr>
              <w:spacing w:line="276" w:lineRule="auto"/>
              <w:ind w:left="709"/>
              <w:jc w:val="center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Kondygnacja budynku</w:t>
            </w:r>
          </w:p>
        </w:tc>
        <w:tc>
          <w:tcPr>
            <w:tcW w:w="2240" w:type="dxa"/>
            <w:shd w:val="clear" w:color="auto" w:fill="BFBFBF" w:themeFill="background1" w:themeFillShade="BF"/>
            <w:vAlign w:val="center"/>
          </w:tcPr>
          <w:p w14:paraId="64FB5828" w14:textId="77777777" w:rsidR="00B675AE" w:rsidRPr="00365128" w:rsidRDefault="00B675AE" w:rsidP="00365128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Powierzchnia m</w:t>
            </w: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</w:tr>
      <w:tr w:rsidR="00B82051" w:rsidRPr="00365128" w14:paraId="30D107FC" w14:textId="77777777" w:rsidTr="007221CA">
        <w:tc>
          <w:tcPr>
            <w:tcW w:w="4281" w:type="dxa"/>
            <w:vAlign w:val="center"/>
          </w:tcPr>
          <w:p w14:paraId="42E5898C" w14:textId="77777777" w:rsidR="00B82051" w:rsidRPr="00365128" w:rsidRDefault="00B82051" w:rsidP="00B82051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Piwnica – poziom (-1)</w:t>
            </w:r>
          </w:p>
        </w:tc>
        <w:tc>
          <w:tcPr>
            <w:tcW w:w="2240" w:type="dxa"/>
            <w:vAlign w:val="center"/>
          </w:tcPr>
          <w:p w14:paraId="7ADAA3F6" w14:textId="7818CF93" w:rsidR="00B82051" w:rsidRPr="00365128" w:rsidRDefault="00B82051" w:rsidP="00B82051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12CA5579">
              <w:rPr>
                <w:rFonts w:asciiTheme="minorHAnsi" w:eastAsia="Calibri" w:hAnsiTheme="minorHAnsi" w:cstheme="minorBidi"/>
                <w:color w:val="000000" w:themeColor="text1"/>
                <w:sz w:val="22"/>
                <w:szCs w:val="22"/>
                <w:lang w:eastAsia="en-US"/>
              </w:rPr>
              <w:t>577,56</w:t>
            </w:r>
          </w:p>
        </w:tc>
      </w:tr>
      <w:tr w:rsidR="00B82051" w:rsidRPr="00365128" w14:paraId="32DC7A47" w14:textId="77777777" w:rsidTr="007221CA">
        <w:tc>
          <w:tcPr>
            <w:tcW w:w="4281" w:type="dxa"/>
            <w:vAlign w:val="center"/>
          </w:tcPr>
          <w:p w14:paraId="5E2C0C83" w14:textId="77777777" w:rsidR="00B82051" w:rsidRPr="00365128" w:rsidRDefault="00B82051" w:rsidP="00B82051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Parter</w:t>
            </w:r>
          </w:p>
        </w:tc>
        <w:tc>
          <w:tcPr>
            <w:tcW w:w="2240" w:type="dxa"/>
            <w:vAlign w:val="center"/>
          </w:tcPr>
          <w:p w14:paraId="5AE8DFBF" w14:textId="33D9A4A6" w:rsidR="00B82051" w:rsidRPr="00365128" w:rsidRDefault="00B82051" w:rsidP="00B82051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613,97</w:t>
            </w:r>
          </w:p>
        </w:tc>
      </w:tr>
      <w:tr w:rsidR="00B82051" w:rsidRPr="00365128" w14:paraId="5B96D376" w14:textId="77777777" w:rsidTr="007221CA">
        <w:tc>
          <w:tcPr>
            <w:tcW w:w="4281" w:type="dxa"/>
            <w:vAlign w:val="center"/>
          </w:tcPr>
          <w:p w14:paraId="4F4BD21B" w14:textId="7E5B2297" w:rsidR="00B82051" w:rsidRPr="00365128" w:rsidRDefault="00B82051" w:rsidP="00B82051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Sala Senatu</w:t>
            </w:r>
            <w:r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 xml:space="preserve"> (na żądanie)</w:t>
            </w:r>
          </w:p>
        </w:tc>
        <w:tc>
          <w:tcPr>
            <w:tcW w:w="2240" w:type="dxa"/>
            <w:vAlign w:val="center"/>
          </w:tcPr>
          <w:p w14:paraId="2AC82742" w14:textId="724362CD" w:rsidR="00B82051" w:rsidRPr="00365128" w:rsidRDefault="00B82051" w:rsidP="00B82051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7139188D">
              <w:rPr>
                <w:rFonts w:asciiTheme="minorHAnsi" w:eastAsia="Calibri" w:hAnsiTheme="minorHAnsi" w:cstheme="minorBidi"/>
                <w:color w:val="000000" w:themeColor="text1"/>
                <w:sz w:val="22"/>
                <w:szCs w:val="22"/>
                <w:lang w:eastAsia="en-US"/>
              </w:rPr>
              <w:t>239,58</w:t>
            </w:r>
          </w:p>
        </w:tc>
      </w:tr>
      <w:tr w:rsidR="00B82051" w:rsidRPr="00365128" w14:paraId="5958B9A9" w14:textId="77777777" w:rsidTr="007221CA">
        <w:tc>
          <w:tcPr>
            <w:tcW w:w="4281" w:type="dxa"/>
            <w:vAlign w:val="center"/>
          </w:tcPr>
          <w:p w14:paraId="50011CB1" w14:textId="189C6B4D" w:rsidR="00B82051" w:rsidRPr="00365128" w:rsidRDefault="00B82051" w:rsidP="00B82051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Toaleta na półpiętrze (przy Sali Senatu)</w:t>
            </w:r>
          </w:p>
        </w:tc>
        <w:tc>
          <w:tcPr>
            <w:tcW w:w="2240" w:type="dxa"/>
            <w:vAlign w:val="center"/>
          </w:tcPr>
          <w:p w14:paraId="55B69AAD" w14:textId="0E021C06" w:rsidR="00B82051" w:rsidRPr="00365128" w:rsidRDefault="00B82051" w:rsidP="00B82051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7139188D">
              <w:rPr>
                <w:rFonts w:asciiTheme="minorHAnsi" w:eastAsia="Calibri" w:hAnsiTheme="minorHAnsi" w:cstheme="minorBidi"/>
                <w:color w:val="000000" w:themeColor="text1"/>
                <w:sz w:val="22"/>
                <w:szCs w:val="22"/>
                <w:lang w:eastAsia="en-US"/>
              </w:rPr>
              <w:t>25,9</w:t>
            </w:r>
          </w:p>
        </w:tc>
      </w:tr>
      <w:tr w:rsidR="00B82051" w:rsidRPr="00365128" w14:paraId="0A50C5E6" w14:textId="77777777" w:rsidTr="007221CA">
        <w:tc>
          <w:tcPr>
            <w:tcW w:w="4281" w:type="dxa"/>
            <w:vAlign w:val="center"/>
          </w:tcPr>
          <w:p w14:paraId="443B3075" w14:textId="77777777" w:rsidR="00B82051" w:rsidRPr="00365128" w:rsidRDefault="00B82051" w:rsidP="00B82051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I piętro*</w:t>
            </w:r>
          </w:p>
        </w:tc>
        <w:tc>
          <w:tcPr>
            <w:tcW w:w="2240" w:type="dxa"/>
            <w:vAlign w:val="center"/>
          </w:tcPr>
          <w:p w14:paraId="2DBEC322" w14:textId="72A8665F" w:rsidR="00B82051" w:rsidRPr="00365128" w:rsidRDefault="00B82051" w:rsidP="00B82051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301,59</w:t>
            </w:r>
          </w:p>
        </w:tc>
      </w:tr>
      <w:tr w:rsidR="00B82051" w:rsidRPr="00365128" w14:paraId="3534A8A3" w14:textId="77777777" w:rsidTr="007221CA">
        <w:tc>
          <w:tcPr>
            <w:tcW w:w="4281" w:type="dxa"/>
            <w:vAlign w:val="center"/>
          </w:tcPr>
          <w:p w14:paraId="57C4B429" w14:textId="77777777" w:rsidR="00B82051" w:rsidRPr="00365128" w:rsidRDefault="00B82051" w:rsidP="00B82051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II piętro</w:t>
            </w:r>
          </w:p>
        </w:tc>
        <w:tc>
          <w:tcPr>
            <w:tcW w:w="2240" w:type="dxa"/>
            <w:vAlign w:val="center"/>
          </w:tcPr>
          <w:p w14:paraId="30407E29" w14:textId="71D467BA" w:rsidR="00B82051" w:rsidRPr="00365128" w:rsidRDefault="00B82051" w:rsidP="00B82051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773,88</w:t>
            </w:r>
          </w:p>
        </w:tc>
      </w:tr>
      <w:tr w:rsidR="00B82051" w:rsidRPr="00365128" w14:paraId="3C12773C" w14:textId="77777777" w:rsidTr="007221CA">
        <w:tc>
          <w:tcPr>
            <w:tcW w:w="4281" w:type="dxa"/>
            <w:tcBorders>
              <w:bottom w:val="single" w:sz="4" w:space="0" w:color="auto"/>
            </w:tcBorders>
            <w:vAlign w:val="center"/>
          </w:tcPr>
          <w:p w14:paraId="40364277" w14:textId="77777777" w:rsidR="00B82051" w:rsidRPr="00365128" w:rsidRDefault="00B82051" w:rsidP="00B82051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III piętro</w:t>
            </w:r>
          </w:p>
        </w:tc>
        <w:tc>
          <w:tcPr>
            <w:tcW w:w="2240" w:type="dxa"/>
            <w:tcBorders>
              <w:bottom w:val="single" w:sz="4" w:space="0" w:color="auto"/>
            </w:tcBorders>
            <w:vAlign w:val="center"/>
          </w:tcPr>
          <w:p w14:paraId="7CA0B37B" w14:textId="0F7AE74F" w:rsidR="00B82051" w:rsidRPr="00365128" w:rsidRDefault="00B82051" w:rsidP="00B82051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886,35</w:t>
            </w:r>
          </w:p>
        </w:tc>
      </w:tr>
    </w:tbl>
    <w:p w14:paraId="546D33CF" w14:textId="77777777" w:rsidR="00480277" w:rsidRDefault="00480277" w:rsidP="00365128">
      <w:pPr>
        <w:spacing w:line="276" w:lineRule="auto"/>
        <w:rPr>
          <w:rFonts w:asciiTheme="minorHAnsi" w:hAnsiTheme="minorHAnsi" w:cstheme="minorHAnsi"/>
          <w:i/>
          <w:iCs/>
          <w:color w:val="000000" w:themeColor="text1"/>
          <w:sz w:val="22"/>
          <w:szCs w:val="22"/>
        </w:rPr>
      </w:pPr>
    </w:p>
    <w:p w14:paraId="095056DF" w14:textId="21083F32" w:rsidR="00B675AE" w:rsidRPr="00365128" w:rsidRDefault="00B675AE" w:rsidP="00365128">
      <w:pPr>
        <w:spacing w:line="276" w:lineRule="auto"/>
        <w:rPr>
          <w:rFonts w:asciiTheme="minorHAnsi" w:hAnsiTheme="minorHAnsi" w:cstheme="minorHAnsi"/>
          <w:i/>
          <w:iCs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i/>
          <w:iCs/>
          <w:color w:val="000000" w:themeColor="text1"/>
          <w:sz w:val="22"/>
          <w:szCs w:val="22"/>
        </w:rPr>
        <w:t xml:space="preserve">* </w:t>
      </w:r>
      <w:r w:rsidR="00FB160D">
        <w:rPr>
          <w:rFonts w:asciiTheme="minorHAnsi" w:hAnsiTheme="minorHAnsi" w:cstheme="minorHAnsi"/>
          <w:i/>
          <w:iCs/>
          <w:color w:val="000000" w:themeColor="text1"/>
          <w:sz w:val="22"/>
          <w:szCs w:val="22"/>
        </w:rPr>
        <w:t xml:space="preserve">do sprzątania tylko hol i pomieszczenia sanitarne, </w:t>
      </w:r>
      <w:r w:rsidR="00FB160D" w:rsidRPr="00365128">
        <w:rPr>
          <w:rFonts w:asciiTheme="minorHAnsi" w:hAnsiTheme="minorHAnsi" w:cstheme="minorHAnsi"/>
          <w:i/>
          <w:iCs/>
          <w:color w:val="000000" w:themeColor="text1"/>
          <w:sz w:val="22"/>
          <w:szCs w:val="22"/>
        </w:rPr>
        <w:t xml:space="preserve">wyłączone są ze sprzątania pomieszczenia pracownicze, gabinety i pokój </w:t>
      </w:r>
      <w:r w:rsidR="00FB160D" w:rsidRPr="00A661A4">
        <w:rPr>
          <w:rFonts w:asciiTheme="minorHAnsi" w:hAnsiTheme="minorHAnsi" w:cstheme="minorHAnsi"/>
          <w:i/>
          <w:iCs/>
          <w:color w:val="000000" w:themeColor="text1"/>
          <w:sz w:val="22"/>
          <w:szCs w:val="22"/>
        </w:rPr>
        <w:t>socjalny na I p. oraz Sala Senatu – (siły własne UŁ);</w:t>
      </w:r>
      <w:r w:rsidR="00FB160D" w:rsidRPr="00365128">
        <w:rPr>
          <w:rFonts w:asciiTheme="minorHAnsi" w:hAnsiTheme="minorHAnsi" w:cstheme="minorHAnsi"/>
          <w:i/>
          <w:iCs/>
          <w:color w:val="000000" w:themeColor="text1"/>
          <w:sz w:val="22"/>
          <w:szCs w:val="22"/>
        </w:rPr>
        <w:t xml:space="preserve"> szczegółowy wykaz pomieszczeń u Administratora budynku</w:t>
      </w:r>
      <w:r w:rsidRPr="00365128">
        <w:rPr>
          <w:rFonts w:asciiTheme="minorHAnsi" w:hAnsiTheme="minorHAnsi" w:cstheme="minorHAnsi"/>
          <w:i/>
          <w:iCs/>
          <w:color w:val="000000" w:themeColor="text1"/>
          <w:sz w:val="22"/>
          <w:szCs w:val="22"/>
        </w:rPr>
        <w:t>.</w:t>
      </w:r>
    </w:p>
    <w:p w14:paraId="24C02431" w14:textId="504FDE17" w:rsidR="00B675AE" w:rsidRPr="00365128" w:rsidRDefault="00B675AE" w:rsidP="00365128">
      <w:pPr>
        <w:spacing w:after="120" w:line="276" w:lineRule="auto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br/>
      </w: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Wymagania Zamawiającego 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dotyczące</w:t>
      </w: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 sposobu wykonywania usługi:</w:t>
      </w:r>
    </w:p>
    <w:p w14:paraId="7A3925CB" w14:textId="463B2FE3" w:rsidR="00B675AE" w:rsidRPr="00365128" w:rsidRDefault="00B675AE" w:rsidP="00365128">
      <w:pPr>
        <w:spacing w:line="276" w:lineRule="auto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Osobowe</w:t>
      </w:r>
      <w:r w:rsidRPr="00365128">
        <w:rPr>
          <w:rFonts w:asciiTheme="minorHAnsi" w:hAnsiTheme="minorHAnsi" w:cstheme="minorHAnsi"/>
          <w:sz w:val="22"/>
          <w:szCs w:val="22"/>
        </w:rPr>
        <w:br/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- obsada sprzątaczek przy sprzątaniu zasadniczym musi być dostosowana do wielkości i charakteru powierzchni</w:t>
      </w:r>
      <w:r w:rsidRPr="00365128">
        <w:rPr>
          <w:rFonts w:asciiTheme="minorHAnsi" w:hAnsiTheme="minorHAnsi" w:cstheme="minorHAnsi"/>
          <w:sz w:val="22"/>
          <w:szCs w:val="22"/>
        </w:rPr>
        <w:br/>
      </w:r>
      <w:r w:rsidRPr="00FB160D">
        <w:rPr>
          <w:rFonts w:asciiTheme="minorHAnsi" w:hAnsiTheme="minorHAnsi" w:cstheme="minorHAnsi"/>
          <w:color w:val="000000" w:themeColor="text1"/>
          <w:sz w:val="22"/>
          <w:szCs w:val="22"/>
          <w:u w:val="single"/>
        </w:rPr>
        <w:t xml:space="preserve">w tym </w:t>
      </w:r>
      <w:r w:rsidRPr="00FB160D"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</w:rPr>
        <w:t>sprzątaczka dyżurna:</w:t>
      </w:r>
      <w:r w:rsidRPr="00FB160D">
        <w:rPr>
          <w:rFonts w:asciiTheme="minorHAnsi" w:hAnsiTheme="minorHAnsi" w:cstheme="minorHAnsi"/>
          <w:color w:val="000000" w:themeColor="text1"/>
          <w:sz w:val="22"/>
          <w:szCs w:val="22"/>
          <w:u w:val="single"/>
        </w:rPr>
        <w:t xml:space="preserve"> 1 osoba w godz. 7.00-14.00 od poniedziałku do piątku.</w:t>
      </w:r>
    </w:p>
    <w:p w14:paraId="322019E9" w14:textId="77777777" w:rsidR="00FB160D" w:rsidRDefault="00FB160D" w:rsidP="00365128">
      <w:pPr>
        <w:spacing w:line="276" w:lineRule="auto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</w:p>
    <w:p w14:paraId="7D6BCD36" w14:textId="735FE84E" w:rsidR="00B675AE" w:rsidRPr="00365128" w:rsidRDefault="00B675AE" w:rsidP="000C3003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Sprzętowe</w:t>
      </w:r>
      <w:r w:rsidRPr="00365128">
        <w:rPr>
          <w:rFonts w:asciiTheme="minorHAnsi" w:hAnsiTheme="minorHAnsi" w:cstheme="minorHAnsi"/>
          <w:sz w:val="22"/>
          <w:szCs w:val="22"/>
        </w:rPr>
        <w:br/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- standardowe wyposażenie (mopy, szczotki, odkurzacze)</w:t>
      </w:r>
      <w:r w:rsidRPr="00365128">
        <w:rPr>
          <w:rFonts w:asciiTheme="minorHAnsi" w:hAnsiTheme="minorHAnsi" w:cstheme="minorHAnsi"/>
          <w:sz w:val="22"/>
          <w:szCs w:val="22"/>
        </w:rPr>
        <w:br/>
      </w:r>
      <w:r w:rsidR="000C3003">
        <w:rPr>
          <w:rFonts w:asciiTheme="minorHAnsi" w:hAnsiTheme="minorHAnsi" w:cstheme="minorHAnsi"/>
          <w:color w:val="000000" w:themeColor="text1"/>
          <w:sz w:val="22"/>
          <w:szCs w:val="22"/>
        </w:rPr>
        <w:t>-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urządzenie/</w:t>
      </w:r>
      <w:proofErr w:type="spellStart"/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szorowarka</w:t>
      </w:r>
      <w:proofErr w:type="spellEnd"/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specjalistyczna </w:t>
      </w:r>
      <w:r w:rsidRPr="00365128">
        <w:rPr>
          <w:rFonts w:asciiTheme="minorHAnsi" w:hAnsiTheme="minorHAnsi" w:cstheme="minorHAnsi"/>
          <w:sz w:val="22"/>
          <w:szCs w:val="22"/>
        </w:rPr>
        <w:t>do czyszczenia podłóg (dostosowana do rodzaju powierzchni)</w:t>
      </w:r>
    </w:p>
    <w:p w14:paraId="46B041ED" w14:textId="77777777" w:rsidR="00FB160D" w:rsidRDefault="00FB160D" w:rsidP="000C3003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2BAC832F" w14:textId="148ED5E4" w:rsidR="00B675AE" w:rsidRPr="00365128" w:rsidRDefault="00B675AE" w:rsidP="000C3003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Rodzaje powierzchni:</w:t>
      </w:r>
    </w:p>
    <w:p w14:paraId="14317193" w14:textId="77777777" w:rsidR="00B675AE" w:rsidRPr="00365128" w:rsidRDefault="00B675AE" w:rsidP="000C3003">
      <w:pPr>
        <w:spacing w:line="276" w:lineRule="auto"/>
        <w:rPr>
          <w:rFonts w:asciiTheme="minorHAnsi" w:hAnsiTheme="minorHAnsi" w:cstheme="minorHAnsi"/>
          <w:bCs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Wykładzina Linoleum xf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TM</w:t>
      </w:r>
      <w:r w:rsidRPr="00365128">
        <w:rPr>
          <w:rFonts w:asciiTheme="minorHAnsi" w:hAnsiTheme="minorHAnsi" w:cstheme="minorHAnsi"/>
          <w:sz w:val="22"/>
          <w:szCs w:val="22"/>
        </w:rPr>
        <w:t xml:space="preserve">2 TARKETT VENETO gr. 2,5; Płytki gres (kolekcja RAKO/ROCK), wykładzina dywanowa (Sala Senatu), ogrzewanie podłogowe (na poziomie -1), </w:t>
      </w:r>
      <w:r w:rsidRPr="00365128">
        <w:rPr>
          <w:rFonts w:asciiTheme="minorHAnsi" w:hAnsiTheme="minorHAnsi" w:cstheme="minorHAnsi"/>
          <w:bCs/>
          <w:sz w:val="22"/>
          <w:szCs w:val="22"/>
        </w:rPr>
        <w:t>boazeria drewniana (Sala Senatu)</w:t>
      </w:r>
    </w:p>
    <w:p w14:paraId="47DEE387" w14:textId="77777777" w:rsidR="00B675AE" w:rsidRPr="00365128" w:rsidRDefault="00B675AE" w:rsidP="000C3003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Techniczne</w:t>
      </w:r>
    </w:p>
    <w:p w14:paraId="4CCB84B0" w14:textId="77777777" w:rsidR="00B675AE" w:rsidRPr="00365128" w:rsidRDefault="00B675AE" w:rsidP="000C3003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wszelkie prace w danym obiekcie i na terenach zewnętrznych należy wykonywać w porozumieniu z upoważnionym pracownikiem/działem sprawującym opiekę nad obiektem</w:t>
      </w:r>
    </w:p>
    <w:p w14:paraId="36AE3B31" w14:textId="77777777" w:rsidR="00B675AE" w:rsidRPr="00365128" w:rsidRDefault="00B675AE" w:rsidP="000C3003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godziny wykonywania usługi, jeśli nie zostały w karcie wyraźnie określone, muszą być uzgodnione z upoważnionym pracownikiem/działem sprawującym opiekę nad obiektem</w:t>
      </w:r>
    </w:p>
    <w:p w14:paraId="552185D1" w14:textId="77777777" w:rsidR="00B675AE" w:rsidRPr="00365128" w:rsidRDefault="00B675AE" w:rsidP="000C3003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Uwagi:</w:t>
      </w:r>
    </w:p>
    <w:p w14:paraId="0B1CCD8D" w14:textId="77777777" w:rsidR="00FB160D" w:rsidRPr="00365128" w:rsidRDefault="00FB160D" w:rsidP="000C3003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Zaopatrywanie sanitariatów w środki higieniczne (papier toaletowy, </w:t>
      </w:r>
      <w:r>
        <w:rPr>
          <w:rFonts w:asciiTheme="minorHAnsi" w:hAnsiTheme="minorHAnsi" w:cstheme="minorHAnsi"/>
          <w:sz w:val="22"/>
          <w:szCs w:val="22"/>
        </w:rPr>
        <w:t xml:space="preserve">ręczniki papierowe, </w:t>
      </w:r>
      <w:r w:rsidRPr="00365128">
        <w:rPr>
          <w:rFonts w:asciiTheme="minorHAnsi" w:hAnsiTheme="minorHAnsi" w:cstheme="minorHAnsi"/>
          <w:sz w:val="22"/>
          <w:szCs w:val="22"/>
        </w:rPr>
        <w:t>mydło do dozowników do mydła, odświeżacze do toalet) – kontrola na bieżąco</w:t>
      </w:r>
      <w:r>
        <w:rPr>
          <w:rFonts w:asciiTheme="minorHAnsi" w:hAnsiTheme="minorHAnsi" w:cstheme="minorHAnsi"/>
          <w:sz w:val="22"/>
          <w:szCs w:val="22"/>
        </w:rPr>
        <w:t>.</w:t>
      </w:r>
    </w:p>
    <w:p w14:paraId="58B8ACC8" w14:textId="6B0656D6" w:rsidR="00B675AE" w:rsidRPr="00365128" w:rsidRDefault="00FB160D" w:rsidP="000C3003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Zaopatrywanie pokoi socjalnych w środki czystości (</w:t>
      </w:r>
      <w:r>
        <w:rPr>
          <w:rFonts w:asciiTheme="minorHAnsi" w:hAnsiTheme="minorHAnsi" w:cstheme="minorHAnsi"/>
          <w:sz w:val="22"/>
          <w:szCs w:val="22"/>
        </w:rPr>
        <w:t xml:space="preserve">ręczniki papierowe, </w:t>
      </w:r>
      <w:r w:rsidRPr="00365128">
        <w:rPr>
          <w:rFonts w:asciiTheme="minorHAnsi" w:hAnsiTheme="minorHAnsi" w:cstheme="minorHAnsi"/>
          <w:sz w:val="22"/>
          <w:szCs w:val="22"/>
        </w:rPr>
        <w:t>mydło do mycia rąk, płyn do mycia naczyń, gąbki do mycia naczyń) – kontrola na bieżąco.</w:t>
      </w:r>
    </w:p>
    <w:p w14:paraId="49C5514A" w14:textId="77777777" w:rsidR="00FB160D" w:rsidRDefault="00FB160D" w:rsidP="000C3003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3FC95637" w14:textId="72DE007B" w:rsidR="00B675AE" w:rsidRPr="00365128" w:rsidRDefault="00B675AE" w:rsidP="000C3003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Mycie okien</w:t>
      </w:r>
      <w:r w:rsidRPr="00365128">
        <w:rPr>
          <w:rFonts w:asciiTheme="minorHAnsi" w:hAnsiTheme="minorHAnsi" w:cstheme="minorHAnsi"/>
          <w:sz w:val="22"/>
          <w:szCs w:val="22"/>
        </w:rPr>
        <w:t>: wg potrzeb nie mniej niż 2 razy w roku przed uroczystościami: Święto UŁ (maj), rozpoczęcie roku akademickiego. Okna drewniane zespolone wzmocnione, jednoramowe o powierzchni ponad 2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 – 893,843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9FD597E" w14:textId="77777777" w:rsidR="00B675AE" w:rsidRPr="00365128" w:rsidRDefault="00B675AE" w:rsidP="000C3003">
      <w:pPr>
        <w:spacing w:line="276" w:lineRule="auto"/>
        <w:rPr>
          <w:rFonts w:asciiTheme="minorHAnsi" w:hAnsiTheme="minorHAnsi" w:cstheme="minorHAnsi"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sz w:val="22"/>
          <w:szCs w:val="22"/>
        </w:rPr>
        <w:t>Okna drewniane zespolone wzmocnione jednoramowe o powierzchni od 1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 do 2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365128">
        <w:rPr>
          <w:rFonts w:asciiTheme="minorHAnsi" w:hAnsiTheme="minorHAnsi" w:cstheme="minorHAnsi"/>
          <w:sz w:val="22"/>
          <w:szCs w:val="22"/>
        </w:rPr>
        <w:t>– 17,486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75F049F" w14:textId="77777777" w:rsidR="00B675AE" w:rsidRPr="00365128" w:rsidRDefault="00B675AE" w:rsidP="000C3003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Okna drewniane zespolone wzmocnione jednoramowe o powierzchni do 1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 – 10,400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3413D67" w14:textId="77777777" w:rsidR="00B675AE" w:rsidRPr="00365128" w:rsidRDefault="00B675AE" w:rsidP="000C3003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Okna drewniane zespolone wzmocnione jednoramowe o powierzchni (Sala Senatu) - 68,15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8DD52C9" w14:textId="77777777" w:rsidR="00B675AE" w:rsidRPr="00365128" w:rsidRDefault="00B675AE" w:rsidP="000C3003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Mycie lodówek w pom. socjalnych wg potrzeb, min. 4 razy w roku, </w:t>
      </w:r>
    </w:p>
    <w:p w14:paraId="6DBDD5F6" w14:textId="77777777" w:rsidR="00B675AE" w:rsidRPr="00365128" w:rsidRDefault="00B675AE" w:rsidP="000C3003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podłóg w pokojach socjalnych maszynowo 1 raz na tydzień,</w:t>
      </w:r>
    </w:p>
    <w:p w14:paraId="5F08C7B0" w14:textId="77777777" w:rsidR="00FB160D" w:rsidRDefault="00FB160D" w:rsidP="000C3003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lastRenderedPageBreak/>
        <w:t>Codzienne mycie kabiny windy</w:t>
      </w:r>
      <w:r>
        <w:rPr>
          <w:rFonts w:asciiTheme="minorHAnsi" w:hAnsiTheme="minorHAnsi" w:cstheme="minorHAnsi"/>
          <w:sz w:val="22"/>
          <w:szCs w:val="22"/>
        </w:rPr>
        <w:t xml:space="preserve"> (z zewnątrz i wewnątrz)</w:t>
      </w:r>
      <w:r w:rsidRPr="00365128">
        <w:rPr>
          <w:rFonts w:asciiTheme="minorHAnsi" w:hAnsiTheme="minorHAnsi" w:cstheme="minorHAnsi"/>
          <w:sz w:val="22"/>
          <w:szCs w:val="22"/>
        </w:rPr>
        <w:t>.</w:t>
      </w:r>
      <w:r>
        <w:rPr>
          <w:rFonts w:asciiTheme="minorHAnsi" w:hAnsiTheme="minorHAnsi" w:cstheme="minorHAnsi"/>
          <w:sz w:val="22"/>
          <w:szCs w:val="22"/>
        </w:rPr>
        <w:t xml:space="preserve"> Kabina windy ma być myta na całej wysokości.</w:t>
      </w:r>
    </w:p>
    <w:p w14:paraId="6EE18526" w14:textId="77777777" w:rsidR="00FB160D" w:rsidRPr="00365128" w:rsidRDefault="00FB160D" w:rsidP="000C3003">
      <w:pPr>
        <w:spacing w:line="276" w:lineRule="auto"/>
        <w:ind w:right="142"/>
        <w:rPr>
          <w:rFonts w:asciiTheme="minorHAnsi" w:hAnsiTheme="minorHAnsi" w:cstheme="minorHAnsi"/>
          <w:b/>
          <w:color w:val="000000"/>
          <w:sz w:val="22"/>
          <w:szCs w:val="22"/>
          <w:u w:val="single"/>
        </w:rPr>
      </w:pPr>
      <w:r w:rsidRPr="00FA7E00">
        <w:rPr>
          <w:rFonts w:asciiTheme="minorHAnsi" w:hAnsiTheme="minorHAnsi" w:cstheme="minorHAnsi"/>
          <w:color w:val="000000" w:themeColor="text1"/>
          <w:sz w:val="22"/>
          <w:szCs w:val="22"/>
          <w:u w:val="single"/>
        </w:rPr>
        <w:t>Sprzątanie zasadnicze może odbywać się tylko w godzinach po zakończeniu pracy przez pracowników, tj. po 1</w:t>
      </w:r>
      <w:r>
        <w:rPr>
          <w:rFonts w:asciiTheme="minorHAnsi" w:hAnsiTheme="minorHAnsi" w:cstheme="minorHAnsi"/>
          <w:color w:val="000000" w:themeColor="text1"/>
          <w:sz w:val="22"/>
          <w:szCs w:val="22"/>
          <w:u w:val="single"/>
        </w:rPr>
        <w:t>7</w:t>
      </w:r>
      <w:r w:rsidRPr="00FA7E00">
        <w:rPr>
          <w:rFonts w:asciiTheme="minorHAnsi" w:hAnsiTheme="minorHAnsi" w:cstheme="minorHAnsi"/>
          <w:color w:val="000000" w:themeColor="text1"/>
          <w:sz w:val="22"/>
          <w:szCs w:val="22"/>
          <w:u w:val="single"/>
        </w:rPr>
        <w:t>:00 lub do 6:30 (z wyjątkiem pomieszczeń kodowanych, gdzie sprzątanie musi odbywać się w obecności pracownika, ok. godz. 7:30-8:30 - do uzgodnienia)</w:t>
      </w:r>
      <w:r>
        <w:rPr>
          <w:rFonts w:asciiTheme="minorHAnsi" w:hAnsiTheme="minorHAnsi" w:cstheme="minorHAnsi"/>
          <w:color w:val="000000" w:themeColor="text1"/>
          <w:sz w:val="22"/>
          <w:szCs w:val="22"/>
          <w:u w:val="single"/>
        </w:rPr>
        <w:t>.</w:t>
      </w:r>
    </w:p>
    <w:p w14:paraId="5CBDF751" w14:textId="77777777" w:rsidR="00FB160D" w:rsidRPr="00365128" w:rsidRDefault="00FB160D" w:rsidP="000C3003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Z uwagi na charakter reprezentacyjny budynku (siedziba władz uczelni) obiekt musi być utrzymywany codziennie w należytej czystości (klatki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 schodowe</w:t>
      </w:r>
      <w:r w:rsidRPr="00365128">
        <w:rPr>
          <w:rFonts w:asciiTheme="minorHAnsi" w:hAnsiTheme="minorHAnsi" w:cstheme="minorHAnsi"/>
          <w:b/>
          <w:sz w:val="22"/>
          <w:szCs w:val="22"/>
        </w:rPr>
        <w:t>, przedsionki, korytarze, balustrady, poręcze, toalety, drzwi – zwłaszcza wejściowe z dwóch stron, winda itd.)</w:t>
      </w:r>
    </w:p>
    <w:p w14:paraId="13287438" w14:textId="7EC5C9A5" w:rsidR="00C41557" w:rsidRPr="00365128" w:rsidRDefault="00FB160D" w:rsidP="000C3003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Ponadto obsada musi szybko reagować na zgłaszane uwagi i bieżące problemy (zwłaszcza zgłaszane przez Administratora budynku).</w:t>
      </w:r>
    </w:p>
    <w:p w14:paraId="11FF3DEC" w14:textId="77777777" w:rsidR="00C41557" w:rsidRPr="00365128" w:rsidRDefault="00C41557" w:rsidP="00365128">
      <w:pPr>
        <w:spacing w:after="60"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</w:p>
    <w:p w14:paraId="07F73558" w14:textId="494015AC" w:rsidR="00C41557" w:rsidRPr="00365128" w:rsidRDefault="00C41557" w:rsidP="00365128">
      <w:pPr>
        <w:spacing w:after="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b/>
          <w:bCs/>
          <w:sz w:val="22"/>
          <w:szCs w:val="22"/>
        </w:rPr>
        <w:t>Osoba/Dział do kontaktu:</w:t>
      </w:r>
      <w:r w:rsidRPr="004B5A77">
        <w:rPr>
          <w:rFonts w:asciiTheme="minorHAnsi" w:hAnsiTheme="minorHAnsi" w:cstheme="minorHAnsi"/>
          <w:sz w:val="22"/>
          <w:szCs w:val="22"/>
        </w:rPr>
        <w:t xml:space="preserve"> </w:t>
      </w:r>
      <w:r w:rsidR="00FB160D" w:rsidRPr="004B5A77">
        <w:rPr>
          <w:rFonts w:asciiTheme="minorHAnsi" w:hAnsiTheme="minorHAnsi" w:cstheme="minorHAnsi"/>
          <w:sz w:val="22"/>
          <w:szCs w:val="22"/>
        </w:rPr>
        <w:t>Zespół</w:t>
      </w:r>
      <w:r w:rsidR="00C45801" w:rsidRPr="004B5A77">
        <w:rPr>
          <w:rFonts w:asciiTheme="minorHAnsi" w:hAnsiTheme="minorHAnsi" w:cstheme="minorHAnsi"/>
          <w:sz w:val="22"/>
          <w:szCs w:val="22"/>
        </w:rPr>
        <w:t xml:space="preserve"> Zarządzania Majątkiem, tel. 42 635 40 60, email: </w:t>
      </w:r>
      <w:hyperlink r:id="rId159">
        <w:r w:rsidR="00C45801" w:rsidRPr="004B5A77">
          <w:rPr>
            <w:rStyle w:val="Hipercze"/>
            <w:rFonts w:asciiTheme="minorHAnsi" w:hAnsiTheme="minorHAnsi" w:cstheme="minorHAnsi"/>
            <w:b w:val="0"/>
            <w:bCs w:val="0"/>
            <w:color w:val="auto"/>
            <w:sz w:val="22"/>
            <w:szCs w:val="22"/>
          </w:rPr>
          <w:t>czm@uni.lodz.pl</w:t>
        </w:r>
      </w:hyperlink>
    </w:p>
    <w:p w14:paraId="31C623B2" w14:textId="77777777" w:rsidR="00C41557" w:rsidRPr="00EB4737" w:rsidRDefault="00C41557" w:rsidP="00C41557">
      <w:pPr>
        <w:rPr>
          <w:rFonts w:cs="Calibri"/>
          <w:sz w:val="20"/>
          <w:szCs w:val="20"/>
        </w:rPr>
      </w:pPr>
    </w:p>
    <w:tbl>
      <w:tblPr>
        <w:tblW w:w="982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67"/>
        <w:gridCol w:w="6804"/>
        <w:gridCol w:w="1649"/>
      </w:tblGrid>
      <w:tr w:rsidR="00C41557" w:rsidRPr="00A01699" w14:paraId="7E33B5D5" w14:textId="77777777" w:rsidTr="0013521D">
        <w:trPr>
          <w:trHeight w:val="750"/>
          <w:jc w:val="center"/>
        </w:trPr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543C62" w14:textId="77777777" w:rsidR="00C41557" w:rsidRPr="00BD5897" w:rsidRDefault="00C41557" w:rsidP="000C3003">
            <w:pPr>
              <w:pStyle w:val="Nagwek6"/>
              <w:jc w:val="left"/>
              <w:rPr>
                <w:sz w:val="28"/>
                <w:szCs w:val="28"/>
                <w:u w:val="none"/>
              </w:rPr>
            </w:pPr>
            <w:bookmarkStart w:id="16" w:name="_Hlk97288265"/>
            <w:r w:rsidRPr="00EB4737">
              <w:rPr>
                <w:b w:val="0"/>
                <w:bCs w:val="0"/>
              </w:rPr>
              <w:br w:type="page"/>
            </w:r>
            <w:r w:rsidRPr="00EB4737">
              <w:rPr>
                <w:sz w:val="24"/>
                <w:szCs w:val="24"/>
                <w:u w:val="none"/>
              </w:rPr>
              <w:br w:type="page"/>
            </w:r>
            <w:r w:rsidRPr="00EB4737">
              <w:rPr>
                <w:sz w:val="24"/>
                <w:szCs w:val="24"/>
                <w:u w:val="none"/>
              </w:rPr>
              <w:br w:type="page"/>
            </w:r>
            <w:r w:rsidRPr="00EB4737">
              <w:rPr>
                <w:sz w:val="28"/>
                <w:szCs w:val="28"/>
                <w:u w:val="none"/>
              </w:rPr>
              <w:t xml:space="preserve"> </w:t>
            </w:r>
            <w:r w:rsidRPr="00BD5897">
              <w:rPr>
                <w:sz w:val="28"/>
                <w:szCs w:val="28"/>
                <w:u w:val="none"/>
              </w:rPr>
              <w:t>Adres:</w:t>
            </w:r>
          </w:p>
          <w:p w14:paraId="4F9D3179" w14:textId="77777777" w:rsidR="00C41557" w:rsidRPr="00A01699" w:rsidRDefault="00C41557" w:rsidP="000C3003">
            <w:pPr>
              <w:pStyle w:val="Nagwek6"/>
              <w:jc w:val="left"/>
              <w:rPr>
                <w:u w:val="none"/>
              </w:rPr>
            </w:pPr>
            <w:r w:rsidRPr="00BD5897">
              <w:rPr>
                <w:sz w:val="28"/>
                <w:szCs w:val="28"/>
                <w:u w:val="none"/>
              </w:rPr>
              <w:t xml:space="preserve"> Nazwa: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7FDFCC" w14:textId="77777777" w:rsidR="00C41557" w:rsidRPr="00BD5897" w:rsidRDefault="00C41557" w:rsidP="000C3003">
            <w:pPr>
              <w:pStyle w:val="Nagwek6"/>
              <w:jc w:val="left"/>
              <w:rPr>
                <w:sz w:val="28"/>
                <w:szCs w:val="28"/>
                <w:u w:val="none"/>
              </w:rPr>
            </w:pPr>
            <w:r w:rsidRPr="00BD5897">
              <w:rPr>
                <w:sz w:val="28"/>
                <w:szCs w:val="28"/>
                <w:u w:val="none"/>
              </w:rPr>
              <w:t xml:space="preserve">ul. Uniwersytecka 3 </w:t>
            </w:r>
          </w:p>
          <w:p w14:paraId="30B98414" w14:textId="77777777" w:rsidR="00C41557" w:rsidRPr="00A01699" w:rsidRDefault="00C41557" w:rsidP="000C3003">
            <w:pPr>
              <w:pStyle w:val="Nagwek6"/>
              <w:jc w:val="left"/>
              <w:rPr>
                <w:u w:val="none"/>
              </w:rPr>
            </w:pPr>
            <w:r>
              <w:rPr>
                <w:u w:val="none"/>
              </w:rPr>
              <w:t>REKTORAT UŁ II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  <w:vAlign w:val="center"/>
          </w:tcPr>
          <w:p w14:paraId="580CCD7A" w14:textId="77777777" w:rsidR="00C41557" w:rsidRPr="00A01699" w:rsidRDefault="00C41557" w:rsidP="00750F1B">
            <w:pPr>
              <w:pStyle w:val="Nagwek6"/>
              <w:rPr>
                <w:color w:val="FFFFFF"/>
                <w:sz w:val="52"/>
                <w:szCs w:val="52"/>
                <w:u w:val="none"/>
              </w:rPr>
            </w:pPr>
            <w:r>
              <w:rPr>
                <w:color w:val="FFFFFF"/>
                <w:sz w:val="52"/>
                <w:szCs w:val="52"/>
                <w:u w:val="none"/>
              </w:rPr>
              <w:t>13</w:t>
            </w:r>
            <w:r w:rsidRPr="00A01699">
              <w:rPr>
                <w:color w:val="FFFFFF"/>
                <w:sz w:val="52"/>
                <w:szCs w:val="52"/>
                <w:u w:val="none"/>
              </w:rPr>
              <w:t>.2</w:t>
            </w:r>
          </w:p>
        </w:tc>
      </w:tr>
    </w:tbl>
    <w:p w14:paraId="20D39787" w14:textId="77777777" w:rsidR="00C41557" w:rsidRPr="00A01699" w:rsidRDefault="00C41557" w:rsidP="00C41557">
      <w:pPr>
        <w:rPr>
          <w:sz w:val="20"/>
          <w:szCs w:val="20"/>
        </w:rPr>
      </w:pPr>
    </w:p>
    <w:p w14:paraId="7068E64A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Charakterystyka obiektu:</w:t>
      </w:r>
    </w:p>
    <w:p w14:paraId="03579355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budynek 4-piętrowy z poddaszem (w budynku winda)</w:t>
      </w:r>
    </w:p>
    <w:bookmarkEnd w:id="16"/>
    <w:p w14:paraId="51BBCD77" w14:textId="32B17A9D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Do sprzątania łącznie – 1</w:t>
      </w:r>
      <w:r w:rsidR="008812EB">
        <w:rPr>
          <w:rFonts w:asciiTheme="minorHAnsi" w:hAnsiTheme="minorHAnsi" w:cstheme="minorHAnsi"/>
          <w:b/>
          <w:color w:val="000000"/>
          <w:sz w:val="22"/>
          <w:szCs w:val="22"/>
        </w:rPr>
        <w:t>958</w:t>
      </w: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,</w:t>
      </w:r>
      <w:r w:rsidR="008812EB">
        <w:rPr>
          <w:rFonts w:asciiTheme="minorHAnsi" w:hAnsiTheme="minorHAnsi" w:cstheme="minorHAnsi"/>
          <w:b/>
          <w:color w:val="000000"/>
          <w:sz w:val="22"/>
          <w:szCs w:val="22"/>
        </w:rPr>
        <w:t>20</w:t>
      </w: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 xml:space="preserve"> </w:t>
      </w:r>
      <w:r w:rsidRPr="00365128">
        <w:rPr>
          <w:rFonts w:asciiTheme="minorHAnsi" w:eastAsia="Calibri" w:hAnsiTheme="minorHAnsi" w:cstheme="minorHAnsi"/>
          <w:b/>
          <w:color w:val="000000"/>
          <w:sz w:val="22"/>
          <w:szCs w:val="22"/>
        </w:rPr>
        <w:t>m</w:t>
      </w:r>
      <w:r w:rsidRPr="00365128">
        <w:rPr>
          <w:rFonts w:asciiTheme="minorHAnsi" w:eastAsia="Calibri" w:hAnsiTheme="minorHAnsi" w:cstheme="minorHAnsi"/>
          <w:b/>
          <w:color w:val="000000"/>
          <w:sz w:val="22"/>
          <w:szCs w:val="22"/>
          <w:vertAlign w:val="superscript"/>
        </w:rPr>
        <w:t xml:space="preserve">2 </w:t>
      </w:r>
    </w:p>
    <w:p w14:paraId="2CC620CE" w14:textId="77777777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Częstotliwość sprzątania:</w:t>
      </w:r>
    </w:p>
    <w:tbl>
      <w:tblPr>
        <w:tblW w:w="10343" w:type="dxa"/>
        <w:jc w:val="center"/>
        <w:tblLook w:val="04A0" w:firstRow="1" w:lastRow="0" w:firstColumn="1" w:lastColumn="0" w:noHBand="0" w:noVBand="1"/>
      </w:tblPr>
      <w:tblGrid>
        <w:gridCol w:w="65"/>
        <w:gridCol w:w="3332"/>
        <w:gridCol w:w="1560"/>
        <w:gridCol w:w="4561"/>
        <w:gridCol w:w="681"/>
        <w:gridCol w:w="144"/>
      </w:tblGrid>
      <w:tr w:rsidR="00C41557" w:rsidRPr="00365128" w14:paraId="2088A89A" w14:textId="77777777" w:rsidTr="00246AF5">
        <w:trPr>
          <w:trHeight w:val="420"/>
          <w:jc w:val="center"/>
        </w:trPr>
        <w:tc>
          <w:tcPr>
            <w:tcW w:w="3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7E538C1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Częstotliwość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FBF2D9D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Łącznie pow. 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m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  <w:tc>
          <w:tcPr>
            <w:tcW w:w="53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445B049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Charakterystyka pow.</w:t>
            </w:r>
          </w:p>
        </w:tc>
      </w:tr>
      <w:tr w:rsidR="00C41557" w:rsidRPr="00365128" w14:paraId="1DB3A81E" w14:textId="77777777" w:rsidTr="00246AF5">
        <w:trPr>
          <w:trHeight w:val="912"/>
          <w:jc w:val="center"/>
        </w:trPr>
        <w:tc>
          <w:tcPr>
            <w:tcW w:w="3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8EBBF" w14:textId="77777777" w:rsidR="00C41557" w:rsidRPr="00365128" w:rsidRDefault="00C41557" w:rsidP="00365128">
            <w:pPr>
              <w:spacing w:line="276" w:lineRule="auto"/>
              <w:ind w:left="209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Sprzątanie 5 razy w tygodniu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88155B" w14:textId="69002DEA" w:rsidR="00C41557" w:rsidRPr="00365128" w:rsidRDefault="008812EB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543,39</w:t>
            </w:r>
          </w:p>
          <w:p w14:paraId="64A81B59" w14:textId="20576956" w:rsidR="00C41557" w:rsidRPr="00365128" w:rsidRDefault="008812EB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75,00</w:t>
            </w:r>
          </w:p>
        </w:tc>
        <w:tc>
          <w:tcPr>
            <w:tcW w:w="53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C14B0" w14:textId="77777777" w:rsidR="008812EB" w:rsidRDefault="008812EB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  <w:p w14:paraId="202E16A0" w14:textId="35477B90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hole, klatki </w:t>
            </w:r>
            <w:r w:rsidR="001D4FA9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schodowe</w:t>
            </w:r>
            <w:r w:rsidR="008812EB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,</w:t>
            </w:r>
            <w:r w:rsidR="008812EB"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pomieszczenia sanitarne</w:t>
            </w:r>
            <w:r w:rsidR="008812EB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/toalety,</w:t>
            </w:r>
          </w:p>
          <w:p w14:paraId="737E0118" w14:textId="49AAB751" w:rsidR="008812EB" w:rsidRDefault="008812EB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po</w:t>
            </w: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mieszczenia</w:t>
            </w: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socjalne</w:t>
            </w:r>
          </w:p>
          <w:p w14:paraId="2326C42E" w14:textId="60755FA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schody</w:t>
            </w:r>
            <w:r w:rsidR="008812EB"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</w:t>
            </w:r>
          </w:p>
          <w:p w14:paraId="2140DA33" w14:textId="6305C5BC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  <w:p w14:paraId="4FFFA6ED" w14:textId="76CFCA02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1C9F8ACF" w14:textId="77777777" w:rsidTr="00246AF5">
        <w:trPr>
          <w:trHeight w:val="420"/>
          <w:jc w:val="center"/>
        </w:trPr>
        <w:tc>
          <w:tcPr>
            <w:tcW w:w="3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454E75" w14:textId="77777777" w:rsidR="00C41557" w:rsidRPr="00365128" w:rsidRDefault="00C41557" w:rsidP="00365128">
            <w:pPr>
              <w:spacing w:line="276" w:lineRule="auto"/>
              <w:ind w:left="209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1 lub 2 razy na tydzień  </w:t>
            </w:r>
          </w:p>
          <w:p w14:paraId="4DDFA3E3" w14:textId="77777777" w:rsidR="00C41557" w:rsidRPr="00365128" w:rsidRDefault="00C41557" w:rsidP="00365128">
            <w:pPr>
              <w:spacing w:line="276" w:lineRule="auto"/>
              <w:ind w:left="209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+ dodatkowe dni na żądanie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9F1CF3" w14:textId="25442B42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</w:t>
            </w:r>
            <w:r w:rsidR="008812EB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239</w:t>
            </w: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,</w:t>
            </w:r>
            <w:r w:rsidR="008812EB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81</w:t>
            </w:r>
          </w:p>
        </w:tc>
        <w:tc>
          <w:tcPr>
            <w:tcW w:w="53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655D1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pokoje pracownicze,   </w:t>
            </w:r>
          </w:p>
          <w:p w14:paraId="2FB70DF7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sala konferencyjna pok. 410 (40,48 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m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)</w:t>
            </w:r>
          </w:p>
        </w:tc>
      </w:tr>
      <w:tr w:rsidR="00C41557" w:rsidRPr="00365128" w14:paraId="6ECEE4F5" w14:textId="77777777" w:rsidTr="00246AF5">
        <w:trPr>
          <w:trHeight w:val="227"/>
          <w:jc w:val="center"/>
        </w:trPr>
        <w:tc>
          <w:tcPr>
            <w:tcW w:w="3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CE504" w14:textId="77777777" w:rsidR="00C41557" w:rsidRPr="00365128" w:rsidRDefault="00C41557" w:rsidP="00365128">
            <w:pPr>
              <w:spacing w:line="276" w:lineRule="auto"/>
              <w:ind w:left="209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na żądanie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0A9EAC" w14:textId="22BB148A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</w:t>
            </w:r>
            <w:r w:rsidR="008812EB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00,00</w:t>
            </w:r>
          </w:p>
        </w:tc>
        <w:tc>
          <w:tcPr>
            <w:tcW w:w="53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60C9D" w14:textId="1F637245" w:rsidR="00C41557" w:rsidRPr="00365128" w:rsidRDefault="001D4FA9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A</w:t>
            </w:r>
            <w:r w:rsidR="00C41557"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rchiwa</w:t>
            </w: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, pomieszczenia gospodarcze</w:t>
            </w:r>
            <w:r w:rsidR="00C41557"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itp.</w:t>
            </w:r>
          </w:p>
        </w:tc>
      </w:tr>
      <w:tr w:rsidR="00C41557" w:rsidRPr="00365128" w14:paraId="201BC249" w14:textId="77777777" w:rsidTr="00246AF5">
        <w:tblPrEx>
          <w:jc w:val="left"/>
          <w:tblCellMar>
            <w:left w:w="70" w:type="dxa"/>
            <w:right w:w="70" w:type="dxa"/>
          </w:tblCellMar>
        </w:tblPrEx>
        <w:trPr>
          <w:gridBefore w:val="1"/>
          <w:gridAfter w:val="1"/>
          <w:wBefore w:w="65" w:type="dxa"/>
          <w:wAfter w:w="144" w:type="dxa"/>
          <w:trHeight w:val="300"/>
        </w:trPr>
        <w:tc>
          <w:tcPr>
            <w:tcW w:w="945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1E515D" w14:textId="77777777" w:rsidR="00246AF5" w:rsidRDefault="00246AF5" w:rsidP="00365128">
            <w:pPr>
              <w:spacing w:after="120"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37E54412" w14:textId="7B45997D" w:rsidR="00C41557" w:rsidRPr="00365128" w:rsidRDefault="00C41557" w:rsidP="00365128">
            <w:pPr>
              <w:spacing w:after="120" w:line="276" w:lineRule="auto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Powierzchnia sprzątania w podziale na kondygnacje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1713C1B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</w:tc>
      </w:tr>
    </w:tbl>
    <w:p w14:paraId="63F92257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vanish/>
          <w:sz w:val="22"/>
          <w:szCs w:val="22"/>
        </w:rPr>
      </w:pPr>
    </w:p>
    <w:tbl>
      <w:tblPr>
        <w:tblW w:w="652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76"/>
        <w:gridCol w:w="2745"/>
      </w:tblGrid>
      <w:tr w:rsidR="00C41557" w:rsidRPr="00365128" w14:paraId="55F13557" w14:textId="77777777" w:rsidTr="00750F1B">
        <w:tc>
          <w:tcPr>
            <w:tcW w:w="3776" w:type="dxa"/>
            <w:shd w:val="clear" w:color="auto" w:fill="BFBFBF"/>
            <w:vAlign w:val="center"/>
          </w:tcPr>
          <w:p w14:paraId="67A749CE" w14:textId="77777777" w:rsidR="00C41557" w:rsidRPr="00365128" w:rsidRDefault="00C41557" w:rsidP="00365128">
            <w:pPr>
              <w:spacing w:line="276" w:lineRule="auto"/>
              <w:ind w:left="709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Kondygnacja budynku </w:t>
            </w:r>
          </w:p>
        </w:tc>
        <w:tc>
          <w:tcPr>
            <w:tcW w:w="2745" w:type="dxa"/>
            <w:shd w:val="clear" w:color="auto" w:fill="BFBFBF"/>
            <w:vAlign w:val="center"/>
          </w:tcPr>
          <w:p w14:paraId="17C75AC0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Powierzchnia m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</w:tr>
      <w:tr w:rsidR="00C41557" w:rsidRPr="00365128" w14:paraId="03B4AF1C" w14:textId="77777777" w:rsidTr="00750F1B">
        <w:tc>
          <w:tcPr>
            <w:tcW w:w="3776" w:type="dxa"/>
            <w:vAlign w:val="center"/>
          </w:tcPr>
          <w:p w14:paraId="21983049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Piwnica – poziom (-1)</w:t>
            </w:r>
          </w:p>
        </w:tc>
        <w:tc>
          <w:tcPr>
            <w:tcW w:w="2745" w:type="dxa"/>
            <w:vAlign w:val="center"/>
          </w:tcPr>
          <w:p w14:paraId="668126A6" w14:textId="28F6FF61" w:rsidR="00C41557" w:rsidRPr="00365128" w:rsidRDefault="008812EB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184</w:t>
            </w:r>
            <w:r w:rsidR="00C41557"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,</w:t>
            </w: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23</w:t>
            </w:r>
          </w:p>
        </w:tc>
      </w:tr>
      <w:tr w:rsidR="00C41557" w:rsidRPr="00365128" w14:paraId="1892B5C4" w14:textId="77777777" w:rsidTr="00750F1B">
        <w:tc>
          <w:tcPr>
            <w:tcW w:w="3776" w:type="dxa"/>
            <w:vAlign w:val="center"/>
          </w:tcPr>
          <w:p w14:paraId="45AE81DD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Parter</w:t>
            </w:r>
          </w:p>
        </w:tc>
        <w:tc>
          <w:tcPr>
            <w:tcW w:w="2745" w:type="dxa"/>
            <w:vAlign w:val="center"/>
          </w:tcPr>
          <w:p w14:paraId="52B8DA12" w14:textId="7B3A516F" w:rsidR="00C41557" w:rsidRPr="00365128" w:rsidRDefault="00C41557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28</w:t>
            </w:r>
            <w:r w:rsidR="008812EB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9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,</w:t>
            </w:r>
            <w:r w:rsidR="008812EB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9</w:t>
            </w:r>
          </w:p>
        </w:tc>
      </w:tr>
      <w:tr w:rsidR="00C41557" w:rsidRPr="00365128" w14:paraId="7071B42D" w14:textId="77777777" w:rsidTr="00750F1B">
        <w:tc>
          <w:tcPr>
            <w:tcW w:w="3776" w:type="dxa"/>
            <w:vAlign w:val="center"/>
          </w:tcPr>
          <w:p w14:paraId="4F53CFC8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I piętro</w:t>
            </w:r>
          </w:p>
        </w:tc>
        <w:tc>
          <w:tcPr>
            <w:tcW w:w="2745" w:type="dxa"/>
            <w:vAlign w:val="center"/>
          </w:tcPr>
          <w:p w14:paraId="5D57129B" w14:textId="46E128F1" w:rsidR="00C41557" w:rsidRPr="00365128" w:rsidRDefault="00C41557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</w:t>
            </w:r>
            <w:r w:rsidR="008812EB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23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,</w:t>
            </w:r>
            <w:r w:rsidR="008812EB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77</w:t>
            </w:r>
          </w:p>
        </w:tc>
      </w:tr>
      <w:tr w:rsidR="00C41557" w:rsidRPr="00365128" w14:paraId="36E91DF5" w14:textId="77777777" w:rsidTr="00750F1B">
        <w:tc>
          <w:tcPr>
            <w:tcW w:w="3776" w:type="dxa"/>
            <w:shd w:val="clear" w:color="auto" w:fill="FFFFFF"/>
            <w:vAlign w:val="center"/>
          </w:tcPr>
          <w:p w14:paraId="551A0374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II piętro</w:t>
            </w:r>
          </w:p>
        </w:tc>
        <w:tc>
          <w:tcPr>
            <w:tcW w:w="2745" w:type="dxa"/>
            <w:shd w:val="clear" w:color="auto" w:fill="FFFFFF"/>
            <w:vAlign w:val="center"/>
          </w:tcPr>
          <w:p w14:paraId="62036290" w14:textId="5145BAC0" w:rsidR="00C41557" w:rsidRPr="00365128" w:rsidRDefault="00C41557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32</w:t>
            </w:r>
            <w:r w:rsidR="008812EB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9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,</w:t>
            </w:r>
            <w:r w:rsidR="008812EB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</w:t>
            </w:r>
          </w:p>
        </w:tc>
      </w:tr>
      <w:tr w:rsidR="00C41557" w:rsidRPr="00365128" w14:paraId="42FD075E" w14:textId="77777777" w:rsidTr="00750F1B">
        <w:tc>
          <w:tcPr>
            <w:tcW w:w="3776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282F0C35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III piętro</w:t>
            </w:r>
          </w:p>
        </w:tc>
        <w:tc>
          <w:tcPr>
            <w:tcW w:w="2745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2FF41CAE" w14:textId="401A6270" w:rsidR="00C41557" w:rsidRPr="00365128" w:rsidRDefault="00C41557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</w:t>
            </w:r>
            <w:r w:rsidR="008812EB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5,</w:t>
            </w:r>
            <w:r w:rsidR="008812EB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73</w:t>
            </w:r>
          </w:p>
        </w:tc>
      </w:tr>
      <w:tr w:rsidR="00C41557" w:rsidRPr="00365128" w14:paraId="180DF101" w14:textId="77777777" w:rsidTr="00750F1B">
        <w:tc>
          <w:tcPr>
            <w:tcW w:w="3776" w:type="dxa"/>
            <w:vAlign w:val="center"/>
          </w:tcPr>
          <w:p w14:paraId="001077EB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IV piętro</w:t>
            </w:r>
          </w:p>
        </w:tc>
        <w:tc>
          <w:tcPr>
            <w:tcW w:w="2745" w:type="dxa"/>
            <w:vAlign w:val="center"/>
          </w:tcPr>
          <w:p w14:paraId="12D532E3" w14:textId="2EFF212B" w:rsidR="00C41557" w:rsidRPr="00365128" w:rsidRDefault="00C41557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</w:t>
            </w:r>
            <w:r w:rsidR="008812EB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19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,</w:t>
            </w:r>
            <w:r w:rsidR="008812EB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81</w:t>
            </w:r>
          </w:p>
        </w:tc>
      </w:tr>
      <w:tr w:rsidR="00C41557" w:rsidRPr="00365128" w14:paraId="4525C89E" w14:textId="77777777" w:rsidTr="00750F1B">
        <w:tc>
          <w:tcPr>
            <w:tcW w:w="3776" w:type="dxa"/>
            <w:vAlign w:val="center"/>
          </w:tcPr>
          <w:p w14:paraId="69E37FE2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Klatka główna - schody</w:t>
            </w:r>
          </w:p>
        </w:tc>
        <w:tc>
          <w:tcPr>
            <w:tcW w:w="2745" w:type="dxa"/>
            <w:vAlign w:val="center"/>
          </w:tcPr>
          <w:p w14:paraId="57ADE48D" w14:textId="77777777" w:rsidR="00C41557" w:rsidRPr="00365128" w:rsidRDefault="00C41557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75,00</w:t>
            </w:r>
          </w:p>
        </w:tc>
      </w:tr>
      <w:tr w:rsidR="008812EB" w:rsidRPr="00365128" w14:paraId="42C752BF" w14:textId="77777777" w:rsidTr="00750F1B">
        <w:tc>
          <w:tcPr>
            <w:tcW w:w="3776" w:type="dxa"/>
            <w:vAlign w:val="center"/>
          </w:tcPr>
          <w:p w14:paraId="0EB26A47" w14:textId="7AA8D841" w:rsidR="008812EB" w:rsidRPr="00365128" w:rsidRDefault="008812EB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Na żądanie</w:t>
            </w:r>
          </w:p>
        </w:tc>
        <w:tc>
          <w:tcPr>
            <w:tcW w:w="2745" w:type="dxa"/>
            <w:vAlign w:val="center"/>
          </w:tcPr>
          <w:p w14:paraId="6DA3DFA3" w14:textId="2BC5342B" w:rsidR="008812EB" w:rsidRPr="00365128" w:rsidRDefault="008812EB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100,00</w:t>
            </w:r>
          </w:p>
        </w:tc>
      </w:tr>
      <w:tr w:rsidR="00C41557" w:rsidRPr="00365128" w14:paraId="083BD57A" w14:textId="77777777" w:rsidTr="00750F1B">
        <w:tc>
          <w:tcPr>
            <w:tcW w:w="3776" w:type="dxa"/>
            <w:tcBorders>
              <w:bottom w:val="single" w:sz="4" w:space="0" w:color="auto"/>
            </w:tcBorders>
            <w:vAlign w:val="center"/>
          </w:tcPr>
          <w:p w14:paraId="558E359B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color w:val="000000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/>
                <w:sz w:val="22"/>
                <w:szCs w:val="22"/>
                <w:lang w:eastAsia="en-US"/>
              </w:rPr>
              <w:t>Poddasze</w:t>
            </w:r>
          </w:p>
        </w:tc>
        <w:tc>
          <w:tcPr>
            <w:tcW w:w="2745" w:type="dxa"/>
            <w:tcBorders>
              <w:bottom w:val="single" w:sz="4" w:space="0" w:color="auto"/>
            </w:tcBorders>
            <w:vAlign w:val="center"/>
          </w:tcPr>
          <w:p w14:paraId="4BAB5DD7" w14:textId="77777777" w:rsidR="00C41557" w:rsidRPr="00365128" w:rsidRDefault="00C41557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color w:val="000000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/>
                <w:sz w:val="22"/>
                <w:szCs w:val="22"/>
                <w:lang w:eastAsia="en-US"/>
              </w:rPr>
              <w:t>nieużytkowe</w:t>
            </w:r>
          </w:p>
        </w:tc>
      </w:tr>
    </w:tbl>
    <w:p w14:paraId="7A797106" w14:textId="77777777" w:rsidR="00C41557" w:rsidRPr="00365128" w:rsidRDefault="00C41557" w:rsidP="00365128">
      <w:pPr>
        <w:spacing w:line="276" w:lineRule="auto"/>
        <w:ind w:left="709" w:hanging="709"/>
        <w:rPr>
          <w:rFonts w:asciiTheme="minorHAnsi" w:hAnsiTheme="minorHAnsi" w:cstheme="minorHAnsi"/>
          <w:sz w:val="22"/>
          <w:szCs w:val="22"/>
          <w:bdr w:val="single" w:sz="4" w:space="0" w:color="auto"/>
          <w:shd w:val="clear" w:color="auto" w:fill="FBD4B4"/>
        </w:rPr>
      </w:pPr>
    </w:p>
    <w:p w14:paraId="0DAE7598" w14:textId="42B4568C" w:rsidR="481F2178" w:rsidRDefault="481F2178">
      <w:r>
        <w:br w:type="page"/>
      </w:r>
    </w:p>
    <w:p w14:paraId="1FF1ECDE" w14:textId="77777777" w:rsidR="00C41557" w:rsidRPr="00365128" w:rsidRDefault="00C41557" w:rsidP="000C3003">
      <w:pPr>
        <w:spacing w:line="276" w:lineRule="auto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lastRenderedPageBreak/>
        <w:t>Wymagania Zamawiającego dot. sposobu wykonywania usługi:</w:t>
      </w:r>
    </w:p>
    <w:p w14:paraId="2F571D07" w14:textId="77777777" w:rsidR="001D4FA9" w:rsidRDefault="001D4FA9" w:rsidP="000C3003">
      <w:pPr>
        <w:spacing w:line="276" w:lineRule="auto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</w:p>
    <w:p w14:paraId="1F18B387" w14:textId="083D3641" w:rsidR="00C41557" w:rsidRPr="00365128" w:rsidRDefault="00C41557" w:rsidP="000C3003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Osobowe</w:t>
      </w: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br/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- obsada sprzątaczek przy sprzątaniu zasadniczym musi być dostosowana do wielkości i charakteru powierzchni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br/>
        <w:t xml:space="preserve">w tym </w:t>
      </w: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sprzątaczka dyżurna: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1 osoba w godz. 7.00-14.00 od poniedziałku do piątku.</w:t>
      </w:r>
    </w:p>
    <w:p w14:paraId="07ACB8E1" w14:textId="77777777" w:rsidR="001D4FA9" w:rsidRDefault="001D4FA9" w:rsidP="000C3003">
      <w:pPr>
        <w:spacing w:line="276" w:lineRule="auto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</w:p>
    <w:p w14:paraId="11AC0256" w14:textId="1FF7FCDF" w:rsidR="00C41557" w:rsidRPr="00365128" w:rsidRDefault="00C41557" w:rsidP="000C3003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Sprzętowe</w:t>
      </w: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br/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- standardowe wyposażenie (mopy, szczotki, odkurzacze)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br/>
        <w:t>– urządzenie/</w:t>
      </w:r>
      <w:proofErr w:type="spellStart"/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szorowarka</w:t>
      </w:r>
      <w:proofErr w:type="spellEnd"/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specjalistyczna do </w:t>
      </w:r>
      <w:r w:rsidRPr="00365128">
        <w:rPr>
          <w:rFonts w:asciiTheme="minorHAnsi" w:hAnsiTheme="minorHAnsi" w:cstheme="minorHAnsi"/>
          <w:sz w:val="22"/>
          <w:szCs w:val="22"/>
        </w:rPr>
        <w:t>czyszczenia podłóg (dostosowana do rodzaju powierzchni)</w:t>
      </w:r>
    </w:p>
    <w:p w14:paraId="0EE24AE0" w14:textId="77777777" w:rsidR="00C41557" w:rsidRPr="00365128" w:rsidRDefault="00C41557" w:rsidP="000C3003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Rodzaje powierzchni:</w:t>
      </w:r>
    </w:p>
    <w:p w14:paraId="1A5F3E9B" w14:textId="77777777" w:rsidR="00C41557" w:rsidRPr="00365128" w:rsidRDefault="00C41557" w:rsidP="008B16A7">
      <w:pPr>
        <w:pStyle w:val="Akapitzlist"/>
        <w:numPr>
          <w:ilvl w:val="0"/>
          <w:numId w:val="106"/>
        </w:numPr>
        <w:shd w:val="clear" w:color="auto" w:fill="FFFFFF" w:themeFill="background1"/>
        <w:spacing w:line="276" w:lineRule="auto"/>
        <w:ind w:left="426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Marmoleum Forbo lub równoważne: naturalna wykładzina rulonowa linoleum do zastosowania obiektowego o grubości 2,5 mm, zabezpieczona powłoką ochronną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Topshield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 2, / P-03 i P-01</w:t>
      </w:r>
    </w:p>
    <w:p w14:paraId="52F181DF" w14:textId="77777777" w:rsidR="00C41557" w:rsidRPr="00365128" w:rsidRDefault="00C41557" w:rsidP="008B16A7">
      <w:pPr>
        <w:pStyle w:val="Akapitzlist"/>
        <w:numPr>
          <w:ilvl w:val="0"/>
          <w:numId w:val="106"/>
        </w:numPr>
        <w:shd w:val="clear" w:color="auto" w:fill="FFFFFF"/>
        <w:spacing w:line="276" w:lineRule="auto"/>
        <w:ind w:left="426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Płytki gres, Lastriko, Płyty granitowe</w:t>
      </w:r>
    </w:p>
    <w:p w14:paraId="16101F62" w14:textId="77777777" w:rsidR="00C41557" w:rsidRPr="00365128" w:rsidRDefault="00C41557" w:rsidP="008B16A7">
      <w:pPr>
        <w:pStyle w:val="Akapitzlist"/>
        <w:numPr>
          <w:ilvl w:val="0"/>
          <w:numId w:val="106"/>
        </w:numPr>
        <w:shd w:val="clear" w:color="auto" w:fill="FFFFFF"/>
        <w:spacing w:line="276" w:lineRule="auto"/>
        <w:ind w:left="426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Wykładzina dywanowa flokowana w rulonie P-02 tylko w pok. 110</w:t>
      </w:r>
    </w:p>
    <w:p w14:paraId="03909E24" w14:textId="77777777" w:rsidR="00C41557" w:rsidRPr="00365128" w:rsidRDefault="00C41557" w:rsidP="008B16A7">
      <w:pPr>
        <w:pStyle w:val="Akapitzlist"/>
        <w:numPr>
          <w:ilvl w:val="0"/>
          <w:numId w:val="106"/>
        </w:numPr>
        <w:shd w:val="clear" w:color="auto" w:fill="FFFFFF"/>
        <w:spacing w:line="276" w:lineRule="auto"/>
        <w:ind w:left="426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Podłoże PVC.</w:t>
      </w:r>
    </w:p>
    <w:p w14:paraId="7E5748DB" w14:textId="77777777" w:rsidR="001D4FA9" w:rsidRDefault="001D4FA9" w:rsidP="000C3003">
      <w:pPr>
        <w:shd w:val="clear" w:color="auto" w:fill="FFFFFF"/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5E0F6CA5" w14:textId="452382A2" w:rsidR="00C41557" w:rsidRPr="00365128" w:rsidRDefault="00C41557" w:rsidP="000C3003">
      <w:pPr>
        <w:shd w:val="clear" w:color="auto" w:fill="FFFFFF"/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Techniczne</w:t>
      </w:r>
    </w:p>
    <w:p w14:paraId="10C7DE2B" w14:textId="77777777" w:rsidR="00C41557" w:rsidRPr="00365128" w:rsidRDefault="00C41557" w:rsidP="000C3003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wszelkie prace w danym obiekcie i na terenach zewnętrznych należy wykonywać w porozumieniu z upoważnionym pracownikiem/działem sprawującym opiekę nad obiektem</w:t>
      </w:r>
    </w:p>
    <w:p w14:paraId="5EA2E47F" w14:textId="77777777" w:rsidR="00C41557" w:rsidRPr="00365128" w:rsidRDefault="00C41557" w:rsidP="000C3003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godziny wykonywania usługi, jeśli nie zostały w karcie wyraźnie określone, muszą być uzgodnione z upoważnionym pracownikiem/działem sprawującym opiekę nad obiektem</w:t>
      </w:r>
    </w:p>
    <w:p w14:paraId="2A24C3EA" w14:textId="77777777" w:rsidR="00C41557" w:rsidRPr="00365128" w:rsidRDefault="00C41557" w:rsidP="000C3003">
      <w:pPr>
        <w:shd w:val="clear" w:color="auto" w:fill="FFFFFF"/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F7CB170" w14:textId="77777777" w:rsidR="00C41557" w:rsidRPr="00365128" w:rsidRDefault="00C41557" w:rsidP="000C3003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Powierzchnia okien w budynku - </w:t>
      </w:r>
      <w:r w:rsidRPr="00365128">
        <w:rPr>
          <w:rFonts w:asciiTheme="minorHAnsi" w:hAnsiTheme="minorHAnsi" w:cstheme="minorHAnsi"/>
          <w:sz w:val="22"/>
          <w:szCs w:val="22"/>
        </w:rPr>
        <w:t>301,18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DAFEFD3" w14:textId="1BA55099" w:rsidR="00C41557" w:rsidRPr="00365128" w:rsidRDefault="00C41557" w:rsidP="000C3003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okien wg potrzeb nie mniej niż 2 razy w roku przed uroczystościami: Święto UŁ (maj), rozpoczęcie roku akademickiego. Ewentualnie na żądanie mycie balkonów ok. 31 m</w:t>
      </w:r>
      <w:r w:rsidR="001D4FA9" w:rsidRPr="001D4FA9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="001D4FA9">
        <w:rPr>
          <w:rFonts w:asciiTheme="minorHAnsi" w:hAnsiTheme="minorHAnsi" w:cstheme="minorHAnsi"/>
          <w:sz w:val="22"/>
          <w:szCs w:val="22"/>
        </w:rPr>
        <w:t>.</w:t>
      </w:r>
    </w:p>
    <w:p w14:paraId="34B65C1C" w14:textId="77777777" w:rsidR="001D4FA9" w:rsidRDefault="001D4FA9" w:rsidP="000C3003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6771D720" w14:textId="77777777" w:rsidR="001D4FA9" w:rsidRPr="00365128" w:rsidRDefault="001D4FA9" w:rsidP="000C3003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bookmarkStart w:id="17" w:name="_Hlk97288306"/>
      <w:r w:rsidRPr="00365128">
        <w:rPr>
          <w:rFonts w:asciiTheme="minorHAnsi" w:hAnsiTheme="minorHAnsi" w:cstheme="minorHAnsi"/>
          <w:b/>
          <w:bCs/>
          <w:sz w:val="22"/>
          <w:szCs w:val="22"/>
        </w:rPr>
        <w:t>Uwagi:</w:t>
      </w:r>
    </w:p>
    <w:p w14:paraId="1556E329" w14:textId="77777777" w:rsidR="001D4FA9" w:rsidRPr="00FA7E00" w:rsidRDefault="001D4FA9" w:rsidP="000C3003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FA7E00">
        <w:rPr>
          <w:rFonts w:asciiTheme="minorHAnsi" w:hAnsiTheme="minorHAnsi" w:cstheme="minorHAnsi"/>
          <w:sz w:val="22"/>
          <w:szCs w:val="22"/>
        </w:rPr>
        <w:t xml:space="preserve">Zaopatrywanie sanitariatów w środki higieniczne (papier toaletowy, </w:t>
      </w:r>
      <w:r>
        <w:rPr>
          <w:rFonts w:asciiTheme="minorHAnsi" w:hAnsiTheme="minorHAnsi" w:cstheme="minorHAnsi"/>
          <w:sz w:val="22"/>
          <w:szCs w:val="22"/>
        </w:rPr>
        <w:t xml:space="preserve">ręczniki papierowe, </w:t>
      </w:r>
      <w:r w:rsidRPr="00FA7E00">
        <w:rPr>
          <w:rFonts w:asciiTheme="minorHAnsi" w:hAnsiTheme="minorHAnsi" w:cstheme="minorHAnsi"/>
          <w:sz w:val="22"/>
          <w:szCs w:val="22"/>
        </w:rPr>
        <w:t>mydło do dozowników do mydła, odświeżacze do toalet).</w:t>
      </w:r>
    </w:p>
    <w:p w14:paraId="41554B06" w14:textId="77777777" w:rsidR="001D4FA9" w:rsidRPr="00FA7E00" w:rsidRDefault="001D4FA9" w:rsidP="000C3003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FA7E00">
        <w:rPr>
          <w:rFonts w:asciiTheme="minorHAnsi" w:hAnsiTheme="minorHAnsi" w:cstheme="minorHAnsi"/>
          <w:sz w:val="22"/>
          <w:szCs w:val="22"/>
        </w:rPr>
        <w:t>Zaopatrywanie pokoi socjalnych w środki higieniczne (</w:t>
      </w:r>
      <w:r>
        <w:rPr>
          <w:rFonts w:asciiTheme="minorHAnsi" w:hAnsiTheme="minorHAnsi" w:cstheme="minorHAnsi"/>
          <w:sz w:val="22"/>
          <w:szCs w:val="22"/>
        </w:rPr>
        <w:t xml:space="preserve">ręczniki papierowe, </w:t>
      </w:r>
      <w:r w:rsidRPr="00FA7E00">
        <w:rPr>
          <w:rFonts w:asciiTheme="minorHAnsi" w:hAnsiTheme="minorHAnsi" w:cstheme="minorHAnsi"/>
          <w:sz w:val="22"/>
          <w:szCs w:val="22"/>
        </w:rPr>
        <w:t>mydło do mycia rąk, płyn i gąbki do mycia naczyń) – kontrola na bieżąco.</w:t>
      </w:r>
    </w:p>
    <w:p w14:paraId="002C08B0" w14:textId="77777777" w:rsidR="001D4FA9" w:rsidRPr="00FA7E00" w:rsidRDefault="001D4FA9" w:rsidP="000C3003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FA7E00">
        <w:rPr>
          <w:rFonts w:asciiTheme="minorHAnsi" w:hAnsiTheme="minorHAnsi" w:cstheme="minorHAnsi"/>
          <w:sz w:val="22"/>
          <w:szCs w:val="22"/>
        </w:rPr>
        <w:t xml:space="preserve"> Mycie lodówek w pokojach socjalnych wg potrzeb min. 4 razy w roku.</w:t>
      </w:r>
    </w:p>
    <w:p w14:paraId="345603CE" w14:textId="77777777" w:rsidR="001D4FA9" w:rsidRPr="00FA7E00" w:rsidRDefault="001D4FA9" w:rsidP="000C3003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FA7E00">
        <w:rPr>
          <w:rFonts w:asciiTheme="minorHAnsi" w:hAnsiTheme="minorHAnsi" w:cstheme="minorHAnsi"/>
          <w:sz w:val="22"/>
          <w:szCs w:val="22"/>
        </w:rPr>
        <w:t>Codzienne mycie windy (z zewnątrz i wewnątrz). Kabina windy ma być myta na całej wysokości.</w:t>
      </w:r>
    </w:p>
    <w:p w14:paraId="62DCD4B2" w14:textId="24F99FD3" w:rsidR="001D4FA9" w:rsidRPr="00FA7E00" w:rsidRDefault="6A56B4CB" w:rsidP="000C3003">
      <w:pPr>
        <w:spacing w:line="276" w:lineRule="auto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color w:val="000000" w:themeColor="text1"/>
          <w:sz w:val="22"/>
          <w:szCs w:val="22"/>
          <w:u w:val="single"/>
        </w:rPr>
        <w:t>Sprzątanie zasadnicze może odbywać się tylko w godzinach po zakończeniu pracy przez pracowników, tj. po 16:00 lub do 6:30</w:t>
      </w:r>
      <w:r w:rsidR="03714DC8" w:rsidRPr="481F2178">
        <w:rPr>
          <w:rFonts w:asciiTheme="minorHAnsi" w:hAnsiTheme="minorHAnsi" w:cstheme="minorBidi"/>
          <w:color w:val="000000" w:themeColor="text1"/>
          <w:sz w:val="22"/>
          <w:szCs w:val="22"/>
          <w:u w:val="single"/>
        </w:rPr>
        <w:t>.</w:t>
      </w:r>
    </w:p>
    <w:p w14:paraId="4CD8973E" w14:textId="77777777" w:rsidR="001D4FA9" w:rsidRPr="00FA7E00" w:rsidRDefault="001D4FA9" w:rsidP="000C3003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19A9078B" w14:textId="2C2EF28D" w:rsidR="00C41557" w:rsidRPr="00365128" w:rsidRDefault="001D4FA9" w:rsidP="000C3003">
      <w:pPr>
        <w:spacing w:after="60" w:line="276" w:lineRule="auto"/>
        <w:rPr>
          <w:rStyle w:val="Hipercze"/>
          <w:rFonts w:asciiTheme="minorHAnsi" w:hAnsiTheme="minorHAnsi" w:cstheme="minorHAnsi"/>
          <w:b w:val="0"/>
          <w:bCs w:val="0"/>
          <w:color w:val="auto"/>
          <w:sz w:val="22"/>
          <w:szCs w:val="22"/>
        </w:rPr>
      </w:pPr>
      <w:r w:rsidRPr="004B5A77">
        <w:rPr>
          <w:rFonts w:asciiTheme="minorHAnsi" w:hAnsiTheme="minorHAnsi" w:cstheme="minorHAnsi"/>
          <w:b/>
          <w:bCs/>
          <w:sz w:val="22"/>
          <w:szCs w:val="22"/>
        </w:rPr>
        <w:t>Osoba/Dział do kontaktu:</w:t>
      </w:r>
      <w:r w:rsidRPr="004B5A77">
        <w:rPr>
          <w:rFonts w:asciiTheme="minorHAnsi" w:hAnsiTheme="minorHAnsi" w:cstheme="minorHAnsi"/>
          <w:sz w:val="22"/>
          <w:szCs w:val="22"/>
        </w:rPr>
        <w:t xml:space="preserve"> Zespół Zarządzania Majątkiem tel. (42) 635-40-60, email: </w:t>
      </w:r>
      <w:hyperlink r:id="rId160">
        <w:r w:rsidRPr="004B5A77">
          <w:rPr>
            <w:rStyle w:val="Hipercze"/>
            <w:rFonts w:asciiTheme="minorHAnsi" w:hAnsiTheme="minorHAnsi" w:cstheme="minorHAnsi"/>
            <w:b w:val="0"/>
            <w:bCs w:val="0"/>
            <w:color w:val="auto"/>
            <w:sz w:val="22"/>
            <w:szCs w:val="22"/>
          </w:rPr>
          <w:t>czm@uni.lodz.pl</w:t>
        </w:r>
      </w:hyperlink>
    </w:p>
    <w:p w14:paraId="04932A6E" w14:textId="77777777" w:rsidR="00C41557" w:rsidRPr="00365128" w:rsidRDefault="00C41557" w:rsidP="00365128">
      <w:pPr>
        <w:spacing w:after="60" w:line="276" w:lineRule="auto"/>
        <w:rPr>
          <w:rStyle w:val="Hipercze"/>
          <w:rFonts w:asciiTheme="minorHAnsi" w:hAnsiTheme="minorHAnsi" w:cstheme="minorHAnsi"/>
          <w:sz w:val="22"/>
          <w:szCs w:val="22"/>
        </w:rPr>
      </w:pPr>
    </w:p>
    <w:p w14:paraId="234BEEF3" w14:textId="7AFBEEDD" w:rsidR="481F2178" w:rsidRDefault="481F2178">
      <w:r>
        <w:br w:type="page"/>
      </w:r>
    </w:p>
    <w:bookmarkEnd w:id="17"/>
    <w:tbl>
      <w:tblPr>
        <w:tblW w:w="10415" w:type="dxa"/>
        <w:tblInd w:w="-72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31"/>
        <w:gridCol w:w="7583"/>
        <w:gridCol w:w="1701"/>
      </w:tblGrid>
      <w:tr w:rsidR="00C41557" w:rsidRPr="00A01699" w14:paraId="4AB0E1A7" w14:textId="77777777" w:rsidTr="00B72B1D">
        <w:trPr>
          <w:trHeight w:val="416"/>
        </w:trPr>
        <w:tc>
          <w:tcPr>
            <w:tcW w:w="113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FE7BA" w14:textId="77777777" w:rsidR="00C41557" w:rsidRPr="00F31487" w:rsidRDefault="00C41557" w:rsidP="00B769DF">
            <w:pPr>
              <w:pStyle w:val="Nagwek6"/>
              <w:pBdr>
                <w:left w:val="single" w:sz="4" w:space="4" w:color="auto"/>
              </w:pBdr>
              <w:rPr>
                <w:rFonts w:eastAsia="Calibri"/>
                <w:b w:val="0"/>
                <w:bCs w:val="0"/>
                <w:sz w:val="28"/>
                <w:szCs w:val="28"/>
                <w:u w:val="none"/>
              </w:rPr>
            </w:pPr>
            <w:r>
              <w:lastRenderedPageBreak/>
              <w:br w:type="page"/>
            </w:r>
            <w:r>
              <w:br w:type="page"/>
            </w:r>
            <w:r w:rsidRPr="0D6DE302">
              <w:rPr>
                <w:rFonts w:eastAsia="Calibri"/>
                <w:b w:val="0"/>
                <w:bCs w:val="0"/>
                <w:sz w:val="28"/>
                <w:szCs w:val="28"/>
                <w:u w:val="none"/>
              </w:rPr>
              <w:t>Adres:</w:t>
            </w:r>
          </w:p>
          <w:p w14:paraId="373986BD" w14:textId="77777777" w:rsidR="00C41557" w:rsidRPr="00A01699" w:rsidRDefault="00C41557" w:rsidP="00B769DF">
            <w:pPr>
              <w:pStyle w:val="Nagwek6"/>
              <w:pBdr>
                <w:left w:val="single" w:sz="4" w:space="4" w:color="auto"/>
              </w:pBdr>
              <w:rPr>
                <w:rFonts w:eastAsia="Calibri"/>
                <w:highlight w:val="yellow"/>
                <w:u w:val="none"/>
              </w:rPr>
            </w:pPr>
            <w:r w:rsidRPr="0D6DE302">
              <w:rPr>
                <w:rFonts w:eastAsia="Calibri"/>
                <w:b w:val="0"/>
                <w:bCs w:val="0"/>
                <w:sz w:val="28"/>
                <w:szCs w:val="28"/>
                <w:u w:val="none"/>
              </w:rPr>
              <w:t>Nazwa</w:t>
            </w:r>
          </w:p>
        </w:tc>
        <w:tc>
          <w:tcPr>
            <w:tcW w:w="758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2D508" w14:textId="77777777" w:rsidR="00C41557" w:rsidRPr="00F31487" w:rsidRDefault="00C41557" w:rsidP="000C3003">
            <w:pPr>
              <w:pStyle w:val="Nagwek6"/>
              <w:jc w:val="left"/>
              <w:rPr>
                <w:rFonts w:eastAsia="Calibri"/>
                <w:sz w:val="28"/>
                <w:szCs w:val="28"/>
                <w:u w:val="none"/>
              </w:rPr>
            </w:pPr>
            <w:r w:rsidRPr="0D6DE302">
              <w:rPr>
                <w:rFonts w:eastAsia="Calibri"/>
                <w:sz w:val="28"/>
                <w:szCs w:val="28"/>
                <w:u w:val="none"/>
              </w:rPr>
              <w:t xml:space="preserve">ul. </w:t>
            </w:r>
            <w:proofErr w:type="spellStart"/>
            <w:r w:rsidRPr="0D6DE302">
              <w:rPr>
                <w:rFonts w:eastAsia="Calibri"/>
                <w:sz w:val="28"/>
                <w:szCs w:val="28"/>
                <w:u w:val="none"/>
              </w:rPr>
              <w:t>Lindleya</w:t>
            </w:r>
            <w:proofErr w:type="spellEnd"/>
            <w:r w:rsidRPr="0D6DE302">
              <w:rPr>
                <w:rFonts w:eastAsia="Calibri"/>
                <w:sz w:val="28"/>
                <w:szCs w:val="28"/>
                <w:u w:val="none"/>
              </w:rPr>
              <w:t xml:space="preserve"> 5a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  <w:vAlign w:val="center"/>
          </w:tcPr>
          <w:p w14:paraId="62E3729D" w14:textId="4AD7D38D" w:rsidR="00C41557" w:rsidRPr="00EB297C" w:rsidRDefault="00C41557" w:rsidP="00750F1B">
            <w:pPr>
              <w:pStyle w:val="Nagwek6"/>
              <w:rPr>
                <w:rFonts w:eastAsia="Calibri"/>
                <w:color w:val="FFFFFF"/>
                <w:sz w:val="52"/>
                <w:szCs w:val="52"/>
                <w:highlight w:val="darkRed"/>
                <w:u w:val="none"/>
              </w:rPr>
            </w:pPr>
            <w:r w:rsidRPr="0D6DE302">
              <w:rPr>
                <w:rFonts w:eastAsia="Calibri"/>
                <w:color w:val="FFFFFF" w:themeColor="background1"/>
                <w:sz w:val="52"/>
                <w:szCs w:val="52"/>
                <w:u w:val="none"/>
              </w:rPr>
              <w:t>13.</w:t>
            </w:r>
            <w:r w:rsidR="001C1BB3">
              <w:rPr>
                <w:rFonts w:eastAsia="Calibri"/>
                <w:color w:val="FFFFFF" w:themeColor="background1"/>
                <w:sz w:val="52"/>
                <w:szCs w:val="52"/>
                <w:u w:val="none"/>
              </w:rPr>
              <w:t>3</w:t>
            </w:r>
          </w:p>
        </w:tc>
      </w:tr>
      <w:tr w:rsidR="00C41557" w:rsidRPr="003A7238" w14:paraId="03FA23D5" w14:textId="77777777" w:rsidTr="00B72B1D">
        <w:trPr>
          <w:trHeight w:val="451"/>
        </w:trPr>
        <w:tc>
          <w:tcPr>
            <w:tcW w:w="113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D9DBA" w14:textId="77777777" w:rsidR="00C41557" w:rsidRPr="00A01699" w:rsidRDefault="00C41557" w:rsidP="00750F1B">
            <w:pPr>
              <w:pStyle w:val="Nagwek6"/>
              <w:rPr>
                <w:highlight w:val="yellow"/>
                <w:u w:val="none"/>
              </w:rPr>
            </w:pPr>
          </w:p>
        </w:tc>
        <w:tc>
          <w:tcPr>
            <w:tcW w:w="7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36275" w14:textId="77777777" w:rsidR="003A7238" w:rsidRPr="003A7238" w:rsidRDefault="003A7238" w:rsidP="003A7238">
            <w:pPr>
              <w:pStyle w:val="Nagwek6"/>
              <w:shd w:val="clear" w:color="auto" w:fill="FFFFFF" w:themeFill="background1"/>
              <w:jc w:val="left"/>
              <w:rPr>
                <w:rFonts w:ascii="Verdana" w:hAnsi="Verdana"/>
                <w:b w:val="0"/>
                <w:bCs w:val="0"/>
                <w:sz w:val="24"/>
                <w:szCs w:val="24"/>
              </w:rPr>
            </w:pPr>
            <w:r w:rsidRPr="003A7238">
              <w:rPr>
                <w:sz w:val="24"/>
                <w:szCs w:val="24"/>
                <w:u w:val="none"/>
              </w:rPr>
              <w:t>Studium Języka Angielskiego (English Language Centre)</w:t>
            </w:r>
            <w:r w:rsidRPr="003A7238">
              <w:rPr>
                <w:rFonts w:ascii="Verdana" w:hAnsi="Verdana"/>
                <w:sz w:val="24"/>
                <w:szCs w:val="24"/>
              </w:rPr>
              <w:t xml:space="preserve"> </w:t>
            </w:r>
          </w:p>
          <w:p w14:paraId="1174FD05" w14:textId="77777777" w:rsidR="003A7238" w:rsidRPr="003A7238" w:rsidRDefault="003A7238" w:rsidP="003A7238">
            <w:pPr>
              <w:rPr>
                <w:b/>
                <w:bCs/>
              </w:rPr>
            </w:pPr>
            <w:r w:rsidRPr="003A7238">
              <w:rPr>
                <w:b/>
                <w:bCs/>
              </w:rPr>
              <w:t>Centrum Utrzymania i Rozwoju Infrastruktury ZZM - Transport/ZE</w:t>
            </w:r>
          </w:p>
          <w:p w14:paraId="69549A87" w14:textId="6C5AAAF4" w:rsidR="00B82051" w:rsidRDefault="00B82051" w:rsidP="003A7238">
            <w:pPr>
              <w:rPr>
                <w:b/>
              </w:rPr>
            </w:pPr>
            <w:r>
              <w:rPr>
                <w:b/>
              </w:rPr>
              <w:t xml:space="preserve">Budynek Biblioteki - </w:t>
            </w:r>
            <w:proofErr w:type="spellStart"/>
            <w:r>
              <w:rPr>
                <w:b/>
              </w:rPr>
              <w:t>WSMiP</w:t>
            </w:r>
            <w:proofErr w:type="spellEnd"/>
          </w:p>
          <w:p w14:paraId="0B5F6FB2" w14:textId="058563DC" w:rsidR="00026924" w:rsidRPr="00026924" w:rsidRDefault="003A7238" w:rsidP="003A7238">
            <w:pPr>
              <w:rPr>
                <w:b/>
              </w:rPr>
            </w:pPr>
            <w:r>
              <w:rPr>
                <w:b/>
              </w:rPr>
              <w:t>Centrum Utrzymania i Rozwoju Infrastruktury</w:t>
            </w:r>
            <w:r w:rsidRPr="0005725F">
              <w:rPr>
                <w:b/>
              </w:rPr>
              <w:t xml:space="preserve"> - budynek Biblioteki</w:t>
            </w:r>
            <w:r>
              <w:rPr>
                <w:b/>
              </w:rPr>
              <w:t xml:space="preserve"> (</w:t>
            </w:r>
            <w:proofErr w:type="spellStart"/>
            <w:r>
              <w:rPr>
                <w:b/>
              </w:rPr>
              <w:t>WSMiP</w:t>
            </w:r>
            <w:proofErr w:type="spellEnd"/>
            <w:r>
              <w:rPr>
                <w:b/>
              </w:rPr>
              <w:t>)</w:t>
            </w:r>
          </w:p>
        </w:tc>
        <w:tc>
          <w:tcPr>
            <w:tcW w:w="1701" w:type="dxa"/>
            <w:vMerge/>
            <w:tcBorders>
              <w:top w:val="single" w:sz="4" w:space="0" w:color="000000" w:themeColor="text1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</w:tcPr>
          <w:p w14:paraId="674CAF9E" w14:textId="77777777" w:rsidR="00C41557" w:rsidRPr="003A7238" w:rsidRDefault="00C41557" w:rsidP="00750F1B">
            <w:pPr>
              <w:pStyle w:val="Nagwek6"/>
              <w:rPr>
                <w:rFonts w:eastAsia="Calibri"/>
                <w:highlight w:val="yellow"/>
                <w:u w:val="none"/>
              </w:rPr>
            </w:pPr>
          </w:p>
        </w:tc>
      </w:tr>
    </w:tbl>
    <w:p w14:paraId="2E3D5748" w14:textId="77777777" w:rsidR="00C41557" w:rsidRPr="003A7238" w:rsidRDefault="00C41557" w:rsidP="00C41557">
      <w:pPr>
        <w:rPr>
          <w:rFonts w:ascii="Verdana" w:hAnsi="Verdana"/>
          <w:b/>
          <w:bCs/>
          <w:sz w:val="18"/>
          <w:szCs w:val="18"/>
        </w:rPr>
      </w:pPr>
    </w:p>
    <w:p w14:paraId="06E85297" w14:textId="77777777" w:rsidR="003A7238" w:rsidRPr="0005725F" w:rsidRDefault="003A7238" w:rsidP="003A723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05725F">
        <w:rPr>
          <w:rFonts w:asciiTheme="minorHAnsi" w:hAnsiTheme="minorHAnsi" w:cstheme="minorHAnsi"/>
          <w:b/>
          <w:bCs/>
          <w:sz w:val="22"/>
          <w:szCs w:val="22"/>
        </w:rPr>
        <w:t>Charakterystyka obiektu:</w:t>
      </w:r>
    </w:p>
    <w:p w14:paraId="19B52B5F" w14:textId="77777777" w:rsidR="003A7238" w:rsidRPr="0005725F" w:rsidRDefault="003A7238" w:rsidP="003A723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05725F">
        <w:rPr>
          <w:rFonts w:asciiTheme="minorHAnsi" w:hAnsiTheme="minorHAnsi" w:cstheme="minorHAnsi"/>
          <w:sz w:val="22"/>
          <w:szCs w:val="22"/>
        </w:rPr>
        <w:t xml:space="preserve"> budynek - 2 kondygnacyjny (w kompleksie z WSMIP i Aulą Szuberta)</w:t>
      </w:r>
    </w:p>
    <w:p w14:paraId="564D9E0C" w14:textId="77777777" w:rsidR="003A7238" w:rsidRPr="0005725F" w:rsidRDefault="003A7238" w:rsidP="003A7238">
      <w:pPr>
        <w:spacing w:line="276" w:lineRule="auto"/>
        <w:rPr>
          <w:rFonts w:asciiTheme="minorHAnsi" w:hAnsiTheme="minorHAnsi" w:cstheme="minorHAnsi"/>
          <w:color w:val="FF0000"/>
          <w:sz w:val="22"/>
          <w:szCs w:val="22"/>
        </w:rPr>
      </w:pPr>
      <w:r w:rsidRPr="0005725F">
        <w:rPr>
          <w:rFonts w:asciiTheme="minorHAnsi" w:hAnsiTheme="minorHAnsi" w:cstheme="minorHAnsi"/>
          <w:b/>
          <w:bCs/>
          <w:sz w:val="22"/>
          <w:szCs w:val="22"/>
        </w:rPr>
        <w:t xml:space="preserve">Rodzaje powierzchni: </w:t>
      </w:r>
      <w:r w:rsidRPr="0005725F">
        <w:rPr>
          <w:rFonts w:asciiTheme="minorHAnsi" w:hAnsiTheme="minorHAnsi" w:cstheme="minorHAnsi"/>
          <w:color w:val="000000" w:themeColor="text1"/>
          <w:sz w:val="22"/>
          <w:szCs w:val="22"/>
        </w:rPr>
        <w:t>marmoleum, glazura, gres, terakota, wykładzina dywanowa</w:t>
      </w:r>
    </w:p>
    <w:p w14:paraId="7AB51796" w14:textId="77777777" w:rsidR="003A7238" w:rsidRPr="0005725F" w:rsidRDefault="003A7238" w:rsidP="003A723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05725F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Ogólna powierzchnia do sprzątania</w:t>
      </w:r>
      <w:r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: </w:t>
      </w:r>
      <w:r w:rsidRPr="0005725F">
        <w:rPr>
          <w:rFonts w:asciiTheme="minorHAnsi" w:hAnsiTheme="minorHAnsi" w:cstheme="minorHAnsi"/>
          <w:b/>
          <w:bCs/>
          <w:sz w:val="22"/>
          <w:szCs w:val="22"/>
        </w:rPr>
        <w:t>391,41 m</w:t>
      </w:r>
      <w:r w:rsidRPr="0005725F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 xml:space="preserve">2 </w:t>
      </w:r>
      <w:r w:rsidRPr="0005725F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47632E">
        <w:rPr>
          <w:rFonts w:asciiTheme="minorHAnsi" w:hAnsiTheme="minorHAnsi" w:cstheme="minorHAnsi"/>
          <w:sz w:val="22"/>
          <w:szCs w:val="22"/>
        </w:rPr>
        <w:t>(182,46 m</w:t>
      </w:r>
      <w:r w:rsidRPr="0047632E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47632E">
        <w:rPr>
          <w:rFonts w:asciiTheme="minorHAnsi" w:hAnsiTheme="minorHAnsi" w:cstheme="minorHAnsi"/>
          <w:sz w:val="22"/>
          <w:szCs w:val="22"/>
        </w:rPr>
        <w:t>+ 208,95 m</w:t>
      </w:r>
      <w:r w:rsidRPr="0047632E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47632E">
        <w:rPr>
          <w:rFonts w:asciiTheme="minorHAnsi" w:hAnsiTheme="minorHAnsi" w:cstheme="minorHAnsi"/>
          <w:sz w:val="22"/>
          <w:szCs w:val="22"/>
        </w:rPr>
        <w:t>)</w:t>
      </w:r>
    </w:p>
    <w:p w14:paraId="1056BE8B" w14:textId="77777777" w:rsidR="003A7238" w:rsidRPr="0005725F" w:rsidRDefault="003A7238" w:rsidP="003A7238">
      <w:pPr>
        <w:spacing w:line="276" w:lineRule="auto"/>
        <w:rPr>
          <w:rFonts w:asciiTheme="minorHAnsi" w:hAnsiTheme="minorHAnsi" w:cstheme="minorHAnsi"/>
          <w:color w:val="FF0000"/>
          <w:sz w:val="22"/>
          <w:szCs w:val="22"/>
          <w:vertAlign w:val="superscript"/>
        </w:rPr>
      </w:pPr>
      <w:r w:rsidRPr="0005725F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Okna (pow.): ok. 57 </w:t>
      </w:r>
      <w:r w:rsidRPr="0005725F">
        <w:rPr>
          <w:rFonts w:asciiTheme="minorHAnsi" w:hAnsiTheme="minorHAnsi" w:cstheme="minorHAnsi"/>
          <w:b/>
          <w:bCs/>
          <w:sz w:val="22"/>
          <w:szCs w:val="22"/>
        </w:rPr>
        <w:t>m</w:t>
      </w:r>
      <w:r w:rsidRPr="0005725F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05725F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</w:t>
      </w:r>
      <w:r w:rsidRPr="0005725F">
        <w:rPr>
          <w:rFonts w:asciiTheme="minorHAnsi" w:hAnsiTheme="minorHAnsi" w:cstheme="minorHAnsi"/>
          <w:color w:val="000000" w:themeColor="text1"/>
          <w:sz w:val="22"/>
          <w:szCs w:val="22"/>
        </w:rPr>
        <w:t>(na IX i X</w:t>
      </w:r>
      <w:r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05725F">
        <w:rPr>
          <w:rFonts w:asciiTheme="minorHAnsi" w:hAnsiTheme="minorHAnsi" w:cstheme="minorHAnsi"/>
          <w:color w:val="000000" w:themeColor="text1"/>
          <w:sz w:val="22"/>
          <w:szCs w:val="22"/>
        </w:rPr>
        <w:t>p</w:t>
      </w:r>
      <w:r>
        <w:rPr>
          <w:rFonts w:asciiTheme="minorHAnsi" w:hAnsiTheme="minorHAnsi" w:cstheme="minorHAnsi"/>
          <w:color w:val="000000" w:themeColor="text1"/>
          <w:sz w:val="22"/>
          <w:szCs w:val="22"/>
        </w:rPr>
        <w:t>iętrze</w:t>
      </w:r>
      <w:r w:rsidRPr="0005725F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w tym 23 </w:t>
      </w:r>
      <w:r w:rsidRPr="0005725F">
        <w:rPr>
          <w:rFonts w:asciiTheme="minorHAnsi" w:hAnsiTheme="minorHAnsi" w:cstheme="minorHAnsi"/>
          <w:sz w:val="22"/>
          <w:szCs w:val="22"/>
        </w:rPr>
        <w:t>m</w:t>
      </w:r>
      <w:r w:rsidRPr="0005725F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05725F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o wys. 3m)</w:t>
      </w:r>
    </w:p>
    <w:p w14:paraId="6AD8A772" w14:textId="77777777" w:rsidR="003A7238" w:rsidRPr="00365128" w:rsidRDefault="003A7238" w:rsidP="003A723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149CAF29" w14:textId="3580AED7" w:rsidR="003A7238" w:rsidRPr="00E1590A" w:rsidRDefault="003A7238" w:rsidP="003A7238">
      <w:pPr>
        <w:pStyle w:val="Nagwek6"/>
        <w:shd w:val="clear" w:color="auto" w:fill="FFFFFF" w:themeFill="background1"/>
        <w:spacing w:line="276" w:lineRule="auto"/>
        <w:jc w:val="left"/>
        <w:rPr>
          <w:rFonts w:asciiTheme="minorHAnsi" w:hAnsiTheme="minorHAnsi" w:cstheme="minorHAnsi"/>
          <w:sz w:val="28"/>
          <w:szCs w:val="28"/>
          <w:u w:val="none"/>
        </w:rPr>
      </w:pPr>
      <w:r w:rsidRPr="00E1590A">
        <w:rPr>
          <w:rFonts w:asciiTheme="minorHAnsi" w:hAnsiTheme="minorHAnsi" w:cstheme="minorHAnsi"/>
          <w:sz w:val="28"/>
          <w:szCs w:val="28"/>
          <w:u w:val="none"/>
        </w:rPr>
        <w:t>Część 1 - Studium Języka Angielskiego (English Language Centre)</w:t>
      </w:r>
    </w:p>
    <w:p w14:paraId="59F87D5A" w14:textId="77777777" w:rsidR="003A7238" w:rsidRDefault="003A7238" w:rsidP="003A7238">
      <w:pPr>
        <w:spacing w:line="276" w:lineRule="auto"/>
        <w:rPr>
          <w:rFonts w:asciiTheme="minorHAnsi" w:hAnsiTheme="minorHAnsi" w:cstheme="minorHAnsi"/>
          <w:b/>
          <w:bCs/>
          <w:color w:val="FF0000"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Ogólna powierzchnia do sprzątania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– 182,46 m</w:t>
      </w:r>
      <w:r w:rsidRPr="00365128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b/>
          <w:bCs/>
          <w:color w:val="FF0000"/>
          <w:sz w:val="22"/>
          <w:szCs w:val="22"/>
          <w:vertAlign w:val="superscript"/>
        </w:rPr>
        <w:t xml:space="preserve"> </w:t>
      </w:r>
    </w:p>
    <w:p w14:paraId="7F9D8032" w14:textId="77777777" w:rsidR="000C3003" w:rsidRPr="00365128" w:rsidRDefault="000C3003" w:rsidP="003A7238">
      <w:pPr>
        <w:spacing w:line="276" w:lineRule="auto"/>
        <w:rPr>
          <w:rFonts w:asciiTheme="minorHAnsi" w:hAnsiTheme="minorHAnsi" w:cstheme="minorHAnsi"/>
          <w:b/>
          <w:bCs/>
          <w:color w:val="FF0000"/>
          <w:sz w:val="22"/>
          <w:szCs w:val="22"/>
          <w:vertAlign w:val="superscript"/>
        </w:rPr>
      </w:pPr>
    </w:p>
    <w:tbl>
      <w:tblPr>
        <w:tblW w:w="1027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07"/>
        <w:gridCol w:w="1062"/>
        <w:gridCol w:w="1209"/>
        <w:gridCol w:w="1910"/>
        <w:gridCol w:w="3685"/>
      </w:tblGrid>
      <w:tr w:rsidR="003A7238" w:rsidRPr="00365128" w14:paraId="2C21D998" w14:textId="77777777" w:rsidTr="002C4102">
        <w:trPr>
          <w:trHeight w:val="540"/>
        </w:trPr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EDCE26" w14:textId="77777777" w:rsidR="003A7238" w:rsidRPr="00365128" w:rsidRDefault="003A7238" w:rsidP="002C4102">
            <w:pPr>
              <w:spacing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Rodzaj pomieszczenia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A4339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Pom. nr</w:t>
            </w: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C1BD1F" w14:textId="77777777" w:rsidR="003A7238" w:rsidRPr="00365128" w:rsidRDefault="003A7238" w:rsidP="002C4102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Metraż (m</w:t>
            </w: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)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8118D1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Częstotliwość sprzątania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1D981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Uwagi dot. częstotliwości sprzątania</w:t>
            </w:r>
          </w:p>
        </w:tc>
      </w:tr>
      <w:tr w:rsidR="003A7238" w:rsidRPr="00365128" w14:paraId="471DCE05" w14:textId="77777777" w:rsidTr="002C4102">
        <w:trPr>
          <w:trHeight w:val="193"/>
        </w:trPr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A56ABF" w14:textId="77777777" w:rsidR="003A7238" w:rsidRPr="00365128" w:rsidRDefault="003A7238" w:rsidP="002C410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Korytarz +przedsionek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FCE2A6" w14:textId="77777777" w:rsidR="003A7238" w:rsidRPr="00365128" w:rsidRDefault="003A7238" w:rsidP="002C4102">
            <w:pPr>
              <w:spacing w:line="276" w:lineRule="auto"/>
              <w:ind w:right="7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8FDC2A" w14:textId="77777777" w:rsidR="003A7238" w:rsidRPr="00365128" w:rsidRDefault="003A7238" w:rsidP="002C4102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44,00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FDF346" w14:textId="77777777" w:rsidR="003A7238" w:rsidRPr="00365128" w:rsidRDefault="003A7238" w:rsidP="002C410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 w tygodniu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6AB139" w14:textId="77777777" w:rsidR="003A7238" w:rsidRPr="00365128" w:rsidRDefault="003A7238" w:rsidP="002C4102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3A7238" w:rsidRPr="00365128" w14:paraId="75310668" w14:textId="77777777" w:rsidTr="002C4102">
        <w:trPr>
          <w:trHeight w:val="240"/>
        </w:trPr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756876" w14:textId="77777777" w:rsidR="003A7238" w:rsidRPr="00365128" w:rsidRDefault="003A7238" w:rsidP="002C410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Sekretariat 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355E1D" w14:textId="77777777" w:rsidR="003A7238" w:rsidRPr="00365128" w:rsidRDefault="003A7238" w:rsidP="002C4102">
            <w:pPr>
              <w:spacing w:line="276" w:lineRule="auto"/>
              <w:ind w:right="7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25</w:t>
            </w: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688A47" w14:textId="77777777" w:rsidR="003A7238" w:rsidRPr="00365128" w:rsidRDefault="003A7238" w:rsidP="002C4102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14,70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8D967E" w14:textId="77777777" w:rsidR="003A7238" w:rsidRPr="00365128" w:rsidRDefault="003A7238" w:rsidP="002C4102">
            <w:pPr>
              <w:spacing w:line="276" w:lineRule="auto"/>
              <w:ind w:right="321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 w tygodniu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32B4D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3A7238" w:rsidRPr="00365128" w14:paraId="4A6754EA" w14:textId="77777777" w:rsidTr="002C4102">
        <w:trPr>
          <w:trHeight w:val="271"/>
        </w:trPr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CFB106" w14:textId="77777777" w:rsidR="003A7238" w:rsidRPr="00365128" w:rsidRDefault="003A7238" w:rsidP="002C410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Biuro 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C72D16" w14:textId="77777777" w:rsidR="003A7238" w:rsidRPr="00365128" w:rsidRDefault="003A7238" w:rsidP="002C4102">
            <w:pPr>
              <w:spacing w:line="276" w:lineRule="auto"/>
              <w:ind w:right="7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26</w:t>
            </w: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199337" w14:textId="77777777" w:rsidR="003A7238" w:rsidRPr="00365128" w:rsidRDefault="003A7238" w:rsidP="002C4102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18,96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315FDF" w14:textId="77777777" w:rsidR="003A7238" w:rsidRPr="00365128" w:rsidRDefault="003A7238" w:rsidP="002C4102">
            <w:pPr>
              <w:spacing w:line="276" w:lineRule="auto"/>
              <w:ind w:right="321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 w tygodniu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7E560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3A7238" w:rsidRPr="00365128" w14:paraId="1E2F064A" w14:textId="77777777" w:rsidTr="002C4102">
        <w:trPr>
          <w:trHeight w:val="134"/>
        </w:trPr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3161F5" w14:textId="77777777" w:rsidR="003A7238" w:rsidRPr="00365128" w:rsidRDefault="003A7238" w:rsidP="002C410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Salka 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87E2BF" w14:textId="77777777" w:rsidR="003A7238" w:rsidRPr="00365128" w:rsidRDefault="003A7238" w:rsidP="002C4102">
            <w:pPr>
              <w:spacing w:line="276" w:lineRule="auto"/>
              <w:ind w:right="7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27</w:t>
            </w: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2A535" w14:textId="77777777" w:rsidR="003A7238" w:rsidRPr="00365128" w:rsidRDefault="003A7238" w:rsidP="002C4102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25,80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58CAC8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 raz w tygodniu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81D0A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Odkurzanie wykładziny i krzeseł, mycie ławek, krzeseł i tablicy sucho ścieralnej</w:t>
            </w:r>
          </w:p>
        </w:tc>
      </w:tr>
      <w:tr w:rsidR="003A7238" w:rsidRPr="00365128" w14:paraId="6471428A" w14:textId="77777777" w:rsidTr="002C4102">
        <w:trPr>
          <w:trHeight w:val="193"/>
        </w:trPr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110FE4" w14:textId="77777777" w:rsidR="003A7238" w:rsidRPr="00365128" w:rsidRDefault="003A7238" w:rsidP="002C410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Magazyn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9B4A7C" w14:textId="77777777" w:rsidR="003A7238" w:rsidRPr="00365128" w:rsidRDefault="003A7238" w:rsidP="002C4102">
            <w:pPr>
              <w:spacing w:line="276" w:lineRule="auto"/>
              <w:ind w:right="7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28</w:t>
            </w: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855AC6" w14:textId="77777777" w:rsidR="003A7238" w:rsidRPr="00365128" w:rsidRDefault="003A7238" w:rsidP="002C4102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11,80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F85510" w14:textId="77777777" w:rsidR="003A7238" w:rsidRPr="00365128" w:rsidRDefault="003A7238" w:rsidP="002C4102">
            <w:pPr>
              <w:spacing w:line="276" w:lineRule="auto"/>
              <w:ind w:right="321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na żądanie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43FD3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3A7238" w:rsidRPr="00365128" w14:paraId="6BB3641D" w14:textId="77777777" w:rsidTr="002C4102">
        <w:trPr>
          <w:trHeight w:val="319"/>
        </w:trPr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128D82" w14:textId="77777777" w:rsidR="003A7238" w:rsidRPr="00365128" w:rsidRDefault="003A7238" w:rsidP="002C410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Pomieszczenie socjalne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CBAB37" w14:textId="77777777" w:rsidR="003A7238" w:rsidRPr="00365128" w:rsidRDefault="003A7238" w:rsidP="002C4102">
            <w:pPr>
              <w:spacing w:line="276" w:lineRule="auto"/>
              <w:ind w:right="7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29</w:t>
            </w: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74218A" w14:textId="77777777" w:rsidR="003A7238" w:rsidRPr="00365128" w:rsidRDefault="003A7238" w:rsidP="002C4102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10,60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378CB1" w14:textId="77777777" w:rsidR="003A7238" w:rsidRPr="00365128" w:rsidRDefault="003A7238" w:rsidP="002C410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 w tygodniu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1D28D0" w14:textId="77777777" w:rsidR="003A7238" w:rsidRPr="00365128" w:rsidRDefault="003A7238" w:rsidP="002C410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Dwa razy w roku: rozmrażanie i mycie lodówki/czyszczenie kuchenki mikrofalowej</w:t>
            </w:r>
          </w:p>
        </w:tc>
      </w:tr>
      <w:tr w:rsidR="003A7238" w:rsidRPr="00365128" w14:paraId="3ABCA983" w14:textId="77777777" w:rsidTr="002C4102">
        <w:trPr>
          <w:trHeight w:val="201"/>
        </w:trPr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14A159" w14:textId="77777777" w:rsidR="003A7238" w:rsidRPr="00365128" w:rsidRDefault="003A7238" w:rsidP="002C410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WC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(2 oczka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)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7EB411" w14:textId="77777777" w:rsidR="003A7238" w:rsidRPr="00365128" w:rsidRDefault="003A7238" w:rsidP="002C4102">
            <w:pPr>
              <w:spacing w:line="276" w:lineRule="auto"/>
              <w:ind w:right="7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30,31</w:t>
            </w: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CEB6C1" w14:textId="77777777" w:rsidR="003A7238" w:rsidRPr="00365128" w:rsidRDefault="003A7238" w:rsidP="002C4102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4,00+5,00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460E5C" w14:textId="77777777" w:rsidR="003A7238" w:rsidRPr="00365128" w:rsidRDefault="003A7238" w:rsidP="002C410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 w tygodniu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A1D030" w14:textId="77777777" w:rsidR="003A7238" w:rsidRPr="00365128" w:rsidRDefault="003A7238" w:rsidP="002C410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3A7238" w:rsidRPr="00365128" w14:paraId="42FDCFBB" w14:textId="77777777" w:rsidTr="002C4102">
        <w:trPr>
          <w:trHeight w:val="233"/>
        </w:trPr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BFEBE4" w14:textId="77777777" w:rsidR="003A7238" w:rsidRPr="00365128" w:rsidRDefault="003A7238" w:rsidP="002C410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Salka I p.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C979D9" w14:textId="77777777" w:rsidR="003A7238" w:rsidRPr="00365128" w:rsidRDefault="003A7238" w:rsidP="002C4102">
            <w:pPr>
              <w:spacing w:line="276" w:lineRule="auto"/>
              <w:ind w:right="7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40</w:t>
            </w: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544297" w14:textId="77777777" w:rsidR="003A7238" w:rsidRPr="00365128" w:rsidRDefault="003A7238" w:rsidP="002C4102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21,60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8B5CA5" w14:textId="77777777" w:rsidR="003A7238" w:rsidRPr="00365128" w:rsidRDefault="003A7238" w:rsidP="002C4102">
            <w:pPr>
              <w:spacing w:line="276" w:lineRule="auto"/>
              <w:ind w:right="321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na żądanie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6DEBD9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3A7238" w:rsidRPr="00365128" w14:paraId="47E19D28" w14:textId="77777777" w:rsidTr="002C4102">
        <w:trPr>
          <w:trHeight w:val="151"/>
        </w:trPr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1701FE" w14:textId="77777777" w:rsidR="003A7238" w:rsidRPr="00365128" w:rsidRDefault="003A7238" w:rsidP="002C410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Kancelaria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B42491" w14:textId="77777777" w:rsidR="003A7238" w:rsidRPr="00365128" w:rsidRDefault="003A7238" w:rsidP="002C4102">
            <w:pPr>
              <w:spacing w:line="276" w:lineRule="auto"/>
              <w:ind w:right="7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9</w:t>
            </w: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EBD0D3" w14:textId="77777777" w:rsidR="003A7238" w:rsidRPr="00365128" w:rsidRDefault="003A7238" w:rsidP="002C4102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26,00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B71C1F" w14:textId="77777777" w:rsidR="003A7238" w:rsidRPr="00365128" w:rsidRDefault="003A7238" w:rsidP="002C4102">
            <w:pPr>
              <w:spacing w:line="276" w:lineRule="auto"/>
              <w:ind w:right="321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na żądanie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EB98F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3A7238" w:rsidRPr="00365128" w14:paraId="2E98DD9B" w14:textId="77777777" w:rsidTr="002C4102">
        <w:trPr>
          <w:trHeight w:val="204"/>
        </w:trPr>
        <w:tc>
          <w:tcPr>
            <w:tcW w:w="2407" w:type="dxa"/>
            <w:tcBorders>
              <w:top w:val="trip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56EB43" w14:textId="77777777" w:rsidR="003A7238" w:rsidRPr="00365128" w:rsidRDefault="003A7238" w:rsidP="002C4102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Razem do sprzątania:</w:t>
            </w:r>
          </w:p>
        </w:tc>
        <w:tc>
          <w:tcPr>
            <w:tcW w:w="1062" w:type="dxa"/>
            <w:tcBorders>
              <w:top w:val="trip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8C3A1C" w14:textId="77777777" w:rsidR="003A7238" w:rsidRPr="00365128" w:rsidRDefault="003A7238" w:rsidP="002C4102">
            <w:pPr>
              <w:spacing w:line="276" w:lineRule="auto"/>
              <w:ind w:right="321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09" w:type="dxa"/>
            <w:tcBorders>
              <w:top w:val="trip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9E3D08" w14:textId="77777777" w:rsidR="003A7238" w:rsidRPr="00365128" w:rsidRDefault="003A7238" w:rsidP="002C4102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182,46</w:t>
            </w:r>
          </w:p>
        </w:tc>
        <w:tc>
          <w:tcPr>
            <w:tcW w:w="1910" w:type="dxa"/>
            <w:tcBorders>
              <w:top w:val="trip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983539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685" w:type="dxa"/>
            <w:tcBorders>
              <w:top w:val="trip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E92F7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397A4EE9" w14:textId="77777777" w:rsidR="003A7238" w:rsidRPr="00365128" w:rsidRDefault="003A7238" w:rsidP="003A723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2432250D" w14:textId="77777777" w:rsidR="003A7238" w:rsidRPr="009368E1" w:rsidRDefault="003A7238" w:rsidP="003A7238">
      <w:pPr>
        <w:spacing w:after="60" w:line="276" w:lineRule="auto"/>
        <w:rPr>
          <w:rFonts w:asciiTheme="minorHAnsi" w:hAnsiTheme="minorHAnsi" w:cstheme="minorHAnsi"/>
          <w:sz w:val="22"/>
          <w:szCs w:val="22"/>
          <w:u w:val="single"/>
        </w:rPr>
      </w:pPr>
      <w:r w:rsidRPr="004B5A77">
        <w:rPr>
          <w:rFonts w:asciiTheme="minorHAnsi" w:hAnsiTheme="minorHAnsi" w:cstheme="minorHAnsi"/>
          <w:color w:val="000000" w:themeColor="text1"/>
          <w:sz w:val="22"/>
          <w:szCs w:val="22"/>
          <w:u w:val="single"/>
        </w:rPr>
        <w:t xml:space="preserve">Osoby do kontaktu: Agnieszka Lipniak, </w:t>
      </w:r>
      <w:r w:rsidRPr="004B5A77">
        <w:rPr>
          <w:rFonts w:asciiTheme="minorHAnsi" w:hAnsiTheme="minorHAnsi" w:cstheme="minorHAnsi"/>
          <w:sz w:val="22"/>
          <w:szCs w:val="22"/>
          <w:u w:val="single"/>
        </w:rPr>
        <w:t>Jolanta Rosińska (42) 635 53 90, email</w:t>
      </w:r>
      <w:r w:rsidRPr="004B5A77">
        <w:rPr>
          <w:rFonts w:asciiTheme="minorHAnsi" w:hAnsiTheme="minorHAnsi" w:cstheme="minorHAnsi"/>
          <w:color w:val="000000" w:themeColor="text1"/>
          <w:sz w:val="22"/>
          <w:szCs w:val="22"/>
          <w:u w:val="single"/>
        </w:rPr>
        <w:t xml:space="preserve">: </w:t>
      </w:r>
      <w:r w:rsidRPr="004B5A77">
        <w:rPr>
          <w:rFonts w:asciiTheme="minorHAnsi" w:hAnsiTheme="minorHAnsi" w:cstheme="minorHAnsi"/>
          <w:sz w:val="22"/>
          <w:szCs w:val="22"/>
          <w:u w:val="single"/>
        </w:rPr>
        <w:t>elc@uni.lodz.pl</w:t>
      </w:r>
    </w:p>
    <w:p w14:paraId="32C4267C" w14:textId="77777777" w:rsidR="003A7238" w:rsidRDefault="003A7238" w:rsidP="003A7238">
      <w:pPr>
        <w:pStyle w:val="Legenda"/>
        <w:spacing w:line="276" w:lineRule="auto"/>
        <w:jc w:val="left"/>
        <w:rPr>
          <w:rStyle w:val="Nagwek4Znak"/>
          <w:rFonts w:asciiTheme="minorHAnsi" w:hAnsiTheme="minorHAnsi" w:cstheme="minorHAnsi"/>
          <w:sz w:val="22"/>
          <w:szCs w:val="22"/>
        </w:rPr>
      </w:pPr>
    </w:p>
    <w:p w14:paraId="2A0536D2" w14:textId="77777777" w:rsidR="003A7238" w:rsidRPr="00E1590A" w:rsidRDefault="003A7238" w:rsidP="003A7238">
      <w:pPr>
        <w:pStyle w:val="Legenda"/>
        <w:spacing w:line="276" w:lineRule="auto"/>
        <w:jc w:val="left"/>
        <w:rPr>
          <w:rFonts w:asciiTheme="minorHAnsi" w:hAnsiTheme="minorHAnsi" w:cstheme="minorHAnsi"/>
          <w:sz w:val="28"/>
          <w:szCs w:val="28"/>
        </w:rPr>
      </w:pPr>
      <w:r w:rsidRPr="00E1590A">
        <w:rPr>
          <w:rStyle w:val="Nagwek4Znak"/>
          <w:rFonts w:asciiTheme="minorHAnsi" w:hAnsiTheme="minorHAnsi" w:cstheme="minorHAnsi"/>
          <w:sz w:val="28"/>
          <w:szCs w:val="28"/>
        </w:rPr>
        <w:t>Część 2 -</w:t>
      </w:r>
      <w:r w:rsidRPr="00E1590A">
        <w:rPr>
          <w:rFonts w:asciiTheme="minorHAnsi" w:hAnsiTheme="minorHAnsi" w:cstheme="minorHAnsi"/>
          <w:sz w:val="28"/>
          <w:szCs w:val="28"/>
        </w:rPr>
        <w:t xml:space="preserve"> </w:t>
      </w:r>
      <w:r w:rsidRPr="007D6917">
        <w:rPr>
          <w:rFonts w:asciiTheme="minorHAnsi" w:hAnsiTheme="minorHAnsi" w:cstheme="minorHAnsi"/>
          <w:sz w:val="28"/>
          <w:szCs w:val="28"/>
        </w:rPr>
        <w:t xml:space="preserve">Centrum Utrzymania I Rozwoju Infrastruktury </w:t>
      </w:r>
      <w:r>
        <w:rPr>
          <w:rFonts w:asciiTheme="minorHAnsi" w:hAnsiTheme="minorHAnsi" w:cstheme="minorHAnsi"/>
          <w:sz w:val="28"/>
          <w:szCs w:val="28"/>
        </w:rPr>
        <w:t xml:space="preserve">Zespół </w:t>
      </w:r>
      <w:r w:rsidRPr="007D6917">
        <w:rPr>
          <w:rFonts w:asciiTheme="minorHAnsi" w:hAnsiTheme="minorHAnsi" w:cstheme="minorHAnsi"/>
          <w:sz w:val="28"/>
          <w:szCs w:val="28"/>
        </w:rPr>
        <w:t>Zarządzania Majątkiem/</w:t>
      </w:r>
      <w:r>
        <w:rPr>
          <w:rFonts w:asciiTheme="minorHAnsi" w:hAnsiTheme="minorHAnsi" w:cstheme="minorHAnsi"/>
          <w:sz w:val="28"/>
          <w:szCs w:val="28"/>
        </w:rPr>
        <w:t>ZE</w:t>
      </w:r>
      <w:r w:rsidRPr="007D6917">
        <w:rPr>
          <w:rFonts w:asciiTheme="minorHAnsi" w:hAnsiTheme="minorHAnsi" w:cstheme="minorHAnsi"/>
          <w:sz w:val="28"/>
          <w:szCs w:val="28"/>
        </w:rPr>
        <w:t>/</w:t>
      </w:r>
      <w:proofErr w:type="spellStart"/>
      <w:r>
        <w:rPr>
          <w:rFonts w:asciiTheme="minorHAnsi" w:hAnsiTheme="minorHAnsi" w:cstheme="minorHAnsi"/>
          <w:sz w:val="28"/>
          <w:szCs w:val="28"/>
        </w:rPr>
        <w:t>Z</w:t>
      </w:r>
      <w:r w:rsidRPr="007D6917">
        <w:rPr>
          <w:rFonts w:asciiTheme="minorHAnsi" w:hAnsiTheme="minorHAnsi" w:cstheme="minorHAnsi"/>
          <w:sz w:val="28"/>
          <w:szCs w:val="28"/>
        </w:rPr>
        <w:t>IiR</w:t>
      </w:r>
      <w:proofErr w:type="spellEnd"/>
    </w:p>
    <w:p w14:paraId="2514CC9D" w14:textId="77777777" w:rsidR="003A7238" w:rsidRPr="00365128" w:rsidRDefault="003A7238" w:rsidP="003A723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Ogólna powierzchnia do sprzątania – 208,95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m</w:t>
      </w:r>
      <w:r w:rsidRPr="00365128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 xml:space="preserve">2 </w:t>
      </w:r>
    </w:p>
    <w:tbl>
      <w:tblPr>
        <w:tblW w:w="10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106"/>
        <w:gridCol w:w="709"/>
        <w:gridCol w:w="1559"/>
        <w:gridCol w:w="1985"/>
        <w:gridCol w:w="1701"/>
      </w:tblGrid>
      <w:tr w:rsidR="003A7238" w:rsidRPr="00365128" w14:paraId="393BE190" w14:textId="77777777" w:rsidTr="002C4102">
        <w:trPr>
          <w:trHeight w:val="54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A70F6" w14:textId="77777777" w:rsidR="003A7238" w:rsidRPr="00192932" w:rsidRDefault="003A7238" w:rsidP="002C4102">
            <w:pPr>
              <w:spacing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9293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Rodzaj pomieszczenia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C639D" w14:textId="77777777" w:rsidR="003A7238" w:rsidRPr="00365128" w:rsidRDefault="003A7238" w:rsidP="002C4102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47163422" w14:textId="77777777" w:rsidR="003A7238" w:rsidRPr="00365128" w:rsidRDefault="003A7238" w:rsidP="002C4102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Pom. nr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DADBBC" w14:textId="77777777" w:rsidR="003A7238" w:rsidRPr="00365128" w:rsidRDefault="003A7238" w:rsidP="002C4102">
            <w:pPr>
              <w:spacing w:line="276" w:lineRule="auto"/>
              <w:ind w:right="72"/>
              <w:jc w:val="right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Metraż (m</w:t>
            </w: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2C9DE8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Częstotliwość sprzątania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28241" w14:textId="77777777" w:rsidR="003A7238" w:rsidRPr="00365128" w:rsidRDefault="003A7238" w:rsidP="002C4102">
            <w:pPr>
              <w:spacing w:line="276" w:lineRule="auto"/>
              <w:ind w:right="69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Uwagi dot. częstotliwości sprzątania</w:t>
            </w:r>
          </w:p>
        </w:tc>
      </w:tr>
      <w:tr w:rsidR="003A7238" w:rsidRPr="00365128" w14:paraId="0D56A399" w14:textId="77777777" w:rsidTr="002C4102">
        <w:trPr>
          <w:trHeight w:val="281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492528" w14:textId="77777777" w:rsidR="003A7238" w:rsidRPr="00192932" w:rsidRDefault="003A7238" w:rsidP="002C410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92932">
              <w:rPr>
                <w:rFonts w:asciiTheme="minorHAnsi" w:hAnsiTheme="minorHAnsi" w:cstheme="minorHAnsi"/>
                <w:sz w:val="22"/>
                <w:szCs w:val="22"/>
              </w:rPr>
              <w:t>Pokój pracowniczy (ZE)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235330" w14:textId="77777777" w:rsidR="003A7238" w:rsidRPr="00365128" w:rsidRDefault="003A7238" w:rsidP="002C4102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3B223D" w14:textId="77777777" w:rsidR="003A7238" w:rsidRPr="00365128" w:rsidRDefault="003A7238" w:rsidP="002C4102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12,00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9D7B24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 raz w tyg.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89ED04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3A7238" w:rsidRPr="00365128" w14:paraId="093CA16C" w14:textId="77777777" w:rsidTr="002C4102">
        <w:trPr>
          <w:trHeight w:val="323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CEE2D9" w14:textId="77777777" w:rsidR="003A7238" w:rsidRPr="00192932" w:rsidRDefault="003A7238" w:rsidP="002C410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92932">
              <w:rPr>
                <w:rFonts w:asciiTheme="minorHAnsi" w:hAnsiTheme="minorHAnsi" w:cstheme="minorHAnsi"/>
                <w:sz w:val="22"/>
                <w:szCs w:val="22"/>
              </w:rPr>
              <w:t>Pokój pracowniczy (ZZM – Transport)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E1767F" w14:textId="77777777" w:rsidR="003A7238" w:rsidRPr="00365128" w:rsidRDefault="003A7238" w:rsidP="002C4102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8BD3E8" w14:textId="77777777" w:rsidR="003A7238" w:rsidRPr="00365128" w:rsidRDefault="003A7238" w:rsidP="002C4102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14,80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4D4918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 raz w tyg.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F9E115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3A7238" w:rsidRPr="00365128" w14:paraId="65F7F834" w14:textId="77777777" w:rsidTr="002C4102">
        <w:trPr>
          <w:trHeight w:val="18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0967F3" w14:textId="77777777" w:rsidR="003A7238" w:rsidRPr="00192932" w:rsidRDefault="003A7238" w:rsidP="002C410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92932">
              <w:rPr>
                <w:rFonts w:asciiTheme="minorHAnsi" w:hAnsiTheme="minorHAnsi" w:cstheme="minorHAnsi"/>
                <w:sz w:val="22"/>
                <w:szCs w:val="22"/>
              </w:rPr>
              <w:t>Pokój pracowniczy (ZZM – Transport)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E5CC90" w14:textId="77777777" w:rsidR="003A7238" w:rsidRPr="00365128" w:rsidRDefault="003A7238" w:rsidP="002C4102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E590BF" w14:textId="77777777" w:rsidR="003A7238" w:rsidRPr="00365128" w:rsidRDefault="003A7238" w:rsidP="002C4102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15,60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EEC075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 raz w tyg.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5A36DF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3A7238" w:rsidRPr="00365128" w14:paraId="294DDBF6" w14:textId="77777777" w:rsidTr="002C4102">
        <w:trPr>
          <w:trHeight w:val="287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F9D202" w14:textId="77777777" w:rsidR="003A7238" w:rsidRPr="00365128" w:rsidRDefault="003A7238" w:rsidP="002C410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Hol, klatka (schody)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FA7EE1" w14:textId="77777777" w:rsidR="003A7238" w:rsidRPr="00365128" w:rsidRDefault="003A7238" w:rsidP="002C4102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E243CB" w14:textId="77777777" w:rsidR="003A7238" w:rsidRPr="00365128" w:rsidRDefault="003A7238" w:rsidP="002C4102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30,00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4FBC95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 raz w tyg.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260F1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3A7238" w:rsidRPr="00365128" w14:paraId="5E541A6E" w14:textId="77777777" w:rsidTr="002C4102">
        <w:trPr>
          <w:trHeight w:val="18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FC411D" w14:textId="77777777" w:rsidR="003A7238" w:rsidRPr="00365128" w:rsidRDefault="003A7238" w:rsidP="002C4102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lastRenderedPageBreak/>
              <w:t>WC (1 oczko) + cz. z prysznicem (brodzik)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5AB9B9" w14:textId="77777777" w:rsidR="003A7238" w:rsidRPr="00365128" w:rsidRDefault="003A7238" w:rsidP="002C4102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44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93ACEB" w14:textId="77777777" w:rsidR="003A7238" w:rsidRPr="00365128" w:rsidRDefault="003A7238" w:rsidP="002C4102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3,67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5DB4D9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 raz w tyg.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EFBDE0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3A7238" w:rsidRPr="00365128" w14:paraId="6EC2FE6F" w14:textId="77777777" w:rsidTr="002C4102">
        <w:trPr>
          <w:trHeight w:val="21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86E8EB" w14:textId="77777777" w:rsidR="003A7238" w:rsidRPr="00365128" w:rsidRDefault="003A7238" w:rsidP="002C410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WC (1 oczko)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A25BFB" w14:textId="77777777" w:rsidR="003A7238" w:rsidRPr="00365128" w:rsidRDefault="003A7238" w:rsidP="002C4102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AF9981" w14:textId="77777777" w:rsidR="003A7238" w:rsidRPr="00365128" w:rsidRDefault="003A7238" w:rsidP="002C4102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4,30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A0C43A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 raz w tyg.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94C129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3A7238" w:rsidRPr="00365128" w14:paraId="4604D895" w14:textId="77777777" w:rsidTr="002C4102">
        <w:trPr>
          <w:trHeight w:val="31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A7DF89" w14:textId="77777777" w:rsidR="003A7238" w:rsidRPr="00365128" w:rsidRDefault="003A7238" w:rsidP="002C4102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Archiwum (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Z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IiR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37644F" w14:textId="77777777" w:rsidR="003A7238" w:rsidRPr="00365128" w:rsidRDefault="003A7238" w:rsidP="002C4102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1006DD" w14:textId="77777777" w:rsidR="003A7238" w:rsidRPr="00365128" w:rsidRDefault="003A7238" w:rsidP="002C4102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128,58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E40FCB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Na żądanie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3ED1D6" w14:textId="77777777" w:rsidR="003A7238" w:rsidRPr="00365128" w:rsidRDefault="003A7238" w:rsidP="002C4102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</w:tbl>
    <w:p w14:paraId="42F59DCD" w14:textId="77777777" w:rsidR="003A7238" w:rsidRDefault="003A7238" w:rsidP="003A7238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63B39ADC" w14:textId="77777777" w:rsidR="003A7238" w:rsidRPr="007D6917" w:rsidRDefault="003A7238" w:rsidP="003A7238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4B5A77">
        <w:rPr>
          <w:rFonts w:asciiTheme="minorHAnsi" w:hAnsiTheme="minorHAnsi" w:cstheme="minorHAnsi"/>
          <w:b/>
          <w:bCs/>
          <w:sz w:val="22"/>
          <w:szCs w:val="22"/>
        </w:rPr>
        <w:t xml:space="preserve">Osoba do kontaktu: </w:t>
      </w:r>
      <w:r w:rsidRPr="004B5A77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Jakub Sztyler</w:t>
      </w:r>
      <w:r w:rsidRPr="004B5A77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tel. (042) </w:t>
      </w:r>
      <w:r w:rsidRPr="004B5A77">
        <w:rPr>
          <w:rFonts w:asciiTheme="minorHAnsi" w:hAnsiTheme="minorHAnsi" w:cstheme="minorHAnsi"/>
          <w:sz w:val="22"/>
          <w:szCs w:val="22"/>
        </w:rPr>
        <w:t>635-53-81 email:</w:t>
      </w:r>
      <w:r w:rsidRPr="004B5A77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hyperlink r:id="rId161">
        <w:r w:rsidRPr="004B5A77">
          <w:rPr>
            <w:rStyle w:val="Hipercze"/>
            <w:rFonts w:asciiTheme="minorHAnsi" w:hAnsiTheme="minorHAnsi" w:cstheme="minorHAnsi"/>
            <w:b w:val="0"/>
            <w:bCs w:val="0"/>
            <w:color w:val="auto"/>
            <w:sz w:val="22"/>
            <w:szCs w:val="22"/>
          </w:rPr>
          <w:t>dt@uni.lodz.pl</w:t>
        </w:r>
      </w:hyperlink>
    </w:p>
    <w:p w14:paraId="7C48DE82" w14:textId="77777777" w:rsidR="003A7238" w:rsidRDefault="003A7238" w:rsidP="003A7238">
      <w:pPr>
        <w:spacing w:after="60" w:line="276" w:lineRule="auto"/>
      </w:pPr>
    </w:p>
    <w:p w14:paraId="128D1358" w14:textId="0CC28F8A" w:rsidR="003A7238" w:rsidRPr="00E1590A" w:rsidRDefault="003A7238" w:rsidP="003A7238">
      <w:pPr>
        <w:pStyle w:val="Legenda"/>
        <w:spacing w:line="276" w:lineRule="auto"/>
        <w:jc w:val="left"/>
        <w:rPr>
          <w:rFonts w:asciiTheme="minorHAnsi" w:hAnsiTheme="minorHAnsi" w:cstheme="minorHAnsi"/>
          <w:sz w:val="28"/>
          <w:szCs w:val="28"/>
        </w:rPr>
      </w:pPr>
      <w:r w:rsidRPr="00E1590A">
        <w:rPr>
          <w:rStyle w:val="Nagwek4Znak"/>
          <w:rFonts w:asciiTheme="minorHAnsi" w:hAnsiTheme="minorHAnsi" w:cstheme="minorHAnsi"/>
          <w:sz w:val="28"/>
          <w:szCs w:val="28"/>
        </w:rPr>
        <w:t xml:space="preserve">Część </w:t>
      </w:r>
      <w:r>
        <w:rPr>
          <w:rStyle w:val="Nagwek4Znak"/>
          <w:rFonts w:asciiTheme="minorHAnsi" w:hAnsiTheme="minorHAnsi" w:cstheme="minorHAnsi"/>
          <w:sz w:val="28"/>
          <w:szCs w:val="28"/>
        </w:rPr>
        <w:t>3</w:t>
      </w:r>
      <w:r w:rsidRPr="00E1590A">
        <w:rPr>
          <w:rStyle w:val="Nagwek4Znak"/>
          <w:rFonts w:asciiTheme="minorHAnsi" w:hAnsiTheme="minorHAnsi" w:cstheme="minorHAnsi"/>
          <w:sz w:val="28"/>
          <w:szCs w:val="28"/>
        </w:rPr>
        <w:t xml:space="preserve"> </w:t>
      </w:r>
      <w:r>
        <w:rPr>
          <w:rStyle w:val="Nagwek4Znak"/>
          <w:rFonts w:asciiTheme="minorHAnsi" w:hAnsiTheme="minorHAnsi" w:cstheme="minorHAnsi"/>
          <w:sz w:val="28"/>
          <w:szCs w:val="28"/>
        </w:rPr>
        <w:t>–</w:t>
      </w:r>
      <w:r>
        <w:rPr>
          <w:rFonts w:asciiTheme="minorHAnsi" w:hAnsiTheme="minorHAnsi" w:cstheme="minorHAnsi"/>
          <w:sz w:val="28"/>
          <w:szCs w:val="28"/>
        </w:rPr>
        <w:t xml:space="preserve"> </w:t>
      </w:r>
      <w:r w:rsidR="00234828">
        <w:rPr>
          <w:rFonts w:asciiTheme="minorHAnsi" w:hAnsiTheme="minorHAnsi" w:cstheme="minorHAnsi"/>
          <w:sz w:val="28"/>
          <w:szCs w:val="28"/>
        </w:rPr>
        <w:t>B</w:t>
      </w:r>
      <w:r>
        <w:rPr>
          <w:rFonts w:asciiTheme="minorHAnsi" w:hAnsiTheme="minorHAnsi" w:cstheme="minorHAnsi"/>
          <w:sz w:val="28"/>
          <w:szCs w:val="28"/>
        </w:rPr>
        <w:t>udynek Biblioteki</w:t>
      </w:r>
      <w:r w:rsidR="00234828">
        <w:rPr>
          <w:rFonts w:asciiTheme="minorHAnsi" w:hAnsiTheme="minorHAnsi" w:cstheme="minorHAnsi"/>
          <w:sz w:val="28"/>
          <w:szCs w:val="28"/>
        </w:rPr>
        <w:t xml:space="preserve"> </w:t>
      </w:r>
      <w:proofErr w:type="spellStart"/>
      <w:r w:rsidR="00234828">
        <w:rPr>
          <w:rFonts w:asciiTheme="minorHAnsi" w:hAnsiTheme="minorHAnsi" w:cstheme="minorHAnsi"/>
          <w:sz w:val="28"/>
          <w:szCs w:val="28"/>
        </w:rPr>
        <w:t>WSMiP</w:t>
      </w:r>
      <w:proofErr w:type="spellEnd"/>
    </w:p>
    <w:p w14:paraId="492BE305" w14:textId="77777777" w:rsidR="003A7238" w:rsidRPr="00365128" w:rsidRDefault="003A7238" w:rsidP="003A723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Ogólna powierzchnia do sprzątania – </w:t>
      </w:r>
      <w:r>
        <w:rPr>
          <w:rFonts w:asciiTheme="minorHAnsi" w:hAnsiTheme="minorHAnsi" w:cstheme="minorHAnsi"/>
          <w:b/>
          <w:bCs/>
          <w:sz w:val="22"/>
          <w:szCs w:val="22"/>
        </w:rPr>
        <w:t>579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m</w:t>
      </w:r>
      <w:r w:rsidRPr="00365128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 xml:space="preserve">2 </w:t>
      </w:r>
    </w:p>
    <w:p w14:paraId="33B11EAB" w14:textId="77777777" w:rsidR="003A7238" w:rsidRPr="00C60321" w:rsidRDefault="003A7238" w:rsidP="008B16A7">
      <w:pPr>
        <w:pStyle w:val="Akapitzlist"/>
        <w:numPr>
          <w:ilvl w:val="0"/>
          <w:numId w:val="92"/>
        </w:num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3 sale dydaktyczne (</w:t>
      </w:r>
      <w:r>
        <w:rPr>
          <w:rFonts w:asciiTheme="minorHAnsi" w:hAnsiTheme="minorHAnsi" w:cstheme="minorHAnsi"/>
          <w:sz w:val="22"/>
          <w:szCs w:val="22"/>
        </w:rPr>
        <w:t xml:space="preserve">nr </w:t>
      </w:r>
      <w:r w:rsidRPr="00152CE6">
        <w:rPr>
          <w:rFonts w:asciiTheme="minorHAnsi" w:hAnsiTheme="minorHAnsi" w:cstheme="minorHAnsi"/>
          <w:sz w:val="22"/>
          <w:szCs w:val="22"/>
        </w:rPr>
        <w:t xml:space="preserve">8; </w:t>
      </w:r>
      <w:r>
        <w:rPr>
          <w:rFonts w:asciiTheme="minorHAnsi" w:hAnsiTheme="minorHAnsi" w:cstheme="minorHAnsi"/>
          <w:sz w:val="22"/>
          <w:szCs w:val="22"/>
        </w:rPr>
        <w:t xml:space="preserve">nr </w:t>
      </w:r>
      <w:r w:rsidRPr="00152CE6">
        <w:rPr>
          <w:rFonts w:asciiTheme="minorHAnsi" w:hAnsiTheme="minorHAnsi" w:cstheme="minorHAnsi"/>
          <w:sz w:val="22"/>
          <w:szCs w:val="22"/>
        </w:rPr>
        <w:t xml:space="preserve">12; </w:t>
      </w:r>
      <w:r>
        <w:rPr>
          <w:rFonts w:asciiTheme="minorHAnsi" w:hAnsiTheme="minorHAnsi" w:cstheme="minorHAnsi"/>
          <w:sz w:val="22"/>
          <w:szCs w:val="22"/>
        </w:rPr>
        <w:t xml:space="preserve">nr </w:t>
      </w:r>
      <w:r w:rsidRPr="00152CE6">
        <w:rPr>
          <w:rFonts w:asciiTheme="minorHAnsi" w:hAnsiTheme="minorHAnsi" w:cstheme="minorHAnsi"/>
          <w:sz w:val="22"/>
          <w:szCs w:val="22"/>
        </w:rPr>
        <w:t>13;)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 xml:space="preserve">– </w:t>
      </w:r>
      <w:r w:rsidRPr="002968E2">
        <w:rPr>
          <w:rFonts w:asciiTheme="minorHAnsi" w:hAnsiTheme="minorHAnsi" w:cstheme="minorHAnsi"/>
          <w:b/>
          <w:bCs/>
          <w:sz w:val="22"/>
          <w:szCs w:val="22"/>
        </w:rPr>
        <w:t>425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CF25685" w14:textId="77777777" w:rsidR="003A7238" w:rsidRDefault="003A7238" w:rsidP="008B16A7">
      <w:pPr>
        <w:pStyle w:val="Akapitzlist"/>
        <w:numPr>
          <w:ilvl w:val="0"/>
          <w:numId w:val="92"/>
        </w:num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c</w:t>
      </w:r>
      <w:r w:rsidRPr="00C60321">
        <w:rPr>
          <w:rFonts w:asciiTheme="minorHAnsi" w:hAnsiTheme="minorHAnsi" w:cstheme="minorHAnsi"/>
          <w:sz w:val="22"/>
          <w:szCs w:val="22"/>
        </w:rPr>
        <w:t xml:space="preserve">iągi komunikacyjne (korytarze, halle, wejście do budynku) – </w:t>
      </w:r>
      <w:r w:rsidRPr="00C60321">
        <w:rPr>
          <w:rFonts w:asciiTheme="minorHAnsi" w:hAnsiTheme="minorHAnsi" w:cstheme="minorHAnsi"/>
          <w:b/>
          <w:bCs/>
          <w:sz w:val="22"/>
          <w:szCs w:val="22"/>
        </w:rPr>
        <w:t>137 m</w:t>
      </w:r>
      <w:r w:rsidRPr="00C60321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C60321">
        <w:rPr>
          <w:rFonts w:asciiTheme="minorHAnsi" w:hAnsiTheme="minorHAnsi" w:cstheme="minorHAnsi"/>
          <w:sz w:val="22"/>
          <w:szCs w:val="22"/>
          <w:vertAlign w:val="superscript"/>
        </w:rPr>
        <w:t xml:space="preserve">   </w:t>
      </w:r>
      <w:r w:rsidRPr="00C60321">
        <w:rPr>
          <w:rFonts w:asciiTheme="minorHAnsi" w:hAnsiTheme="minorHAnsi" w:cstheme="minorHAnsi"/>
          <w:sz w:val="22"/>
          <w:szCs w:val="22"/>
        </w:rPr>
        <w:t>(1/2 całej powierzchni wspólnej)</w:t>
      </w:r>
    </w:p>
    <w:p w14:paraId="67EE0255" w14:textId="77777777" w:rsidR="003A7238" w:rsidRPr="00C60321" w:rsidRDefault="003A7238" w:rsidP="008B16A7">
      <w:pPr>
        <w:pStyle w:val="Akapitzlist"/>
        <w:numPr>
          <w:ilvl w:val="0"/>
          <w:numId w:val="92"/>
        </w:num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C60321">
        <w:rPr>
          <w:rFonts w:asciiTheme="minorHAnsi" w:hAnsiTheme="minorHAnsi" w:cstheme="minorHAnsi"/>
          <w:sz w:val="22"/>
          <w:szCs w:val="22"/>
        </w:rPr>
        <w:t xml:space="preserve">3 pomieszczenia sanitarne – </w:t>
      </w:r>
      <w:r w:rsidRPr="00C60321">
        <w:rPr>
          <w:rFonts w:asciiTheme="minorHAnsi" w:hAnsiTheme="minorHAnsi" w:cstheme="minorHAnsi"/>
          <w:b/>
          <w:bCs/>
          <w:sz w:val="22"/>
          <w:szCs w:val="22"/>
        </w:rPr>
        <w:t>17</w:t>
      </w:r>
      <w:r w:rsidRPr="00C60321">
        <w:rPr>
          <w:rFonts w:asciiTheme="minorHAnsi" w:hAnsiTheme="minorHAnsi" w:cstheme="minorHAnsi"/>
          <w:sz w:val="22"/>
          <w:szCs w:val="22"/>
        </w:rPr>
        <w:t xml:space="preserve"> m</w:t>
      </w:r>
      <w:r w:rsidRPr="00C60321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C60321">
        <w:rPr>
          <w:rFonts w:asciiTheme="minorHAnsi" w:hAnsiTheme="minorHAnsi" w:cstheme="minorHAnsi"/>
          <w:sz w:val="22"/>
          <w:szCs w:val="22"/>
        </w:rPr>
        <w:t>(1/2 całej powierzchni toalet)</w:t>
      </w:r>
    </w:p>
    <w:p w14:paraId="30DC64CD" w14:textId="77777777" w:rsidR="003A7238" w:rsidRDefault="003A7238" w:rsidP="003A723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1213D1DC" w14:textId="77777777" w:rsidR="003A7238" w:rsidRPr="00152CE6" w:rsidRDefault="003A7238" w:rsidP="003A7238">
      <w:pPr>
        <w:spacing w:after="60" w:line="276" w:lineRule="auto"/>
        <w:rPr>
          <w:rFonts w:asciiTheme="minorHAnsi" w:hAnsiTheme="minorHAnsi" w:cstheme="minorHAnsi"/>
          <w:b/>
          <w:i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I. Powierzchnia do sprzątania w poniedziałki</w:t>
      </w:r>
      <w:r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– </w:t>
      </w:r>
      <w:r>
        <w:rPr>
          <w:rFonts w:asciiTheme="minorHAnsi" w:hAnsiTheme="minorHAnsi" w:cstheme="minorHAnsi"/>
          <w:b/>
          <w:sz w:val="22"/>
          <w:szCs w:val="22"/>
        </w:rPr>
        <w:t>579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1D66A00B" w14:textId="77777777" w:rsidR="003A7238" w:rsidRPr="00152CE6" w:rsidRDefault="003A7238" w:rsidP="008B16A7">
      <w:pPr>
        <w:pStyle w:val="Akapitzlist"/>
        <w:numPr>
          <w:ilvl w:val="0"/>
          <w:numId w:val="93"/>
        </w:numPr>
        <w:spacing w:after="200" w:line="276" w:lineRule="auto"/>
        <w:ind w:left="709" w:hanging="28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Ciągi komunikacyjne (korytarze, halle,</w:t>
      </w:r>
      <w:r>
        <w:rPr>
          <w:rFonts w:asciiTheme="minorHAnsi" w:hAnsiTheme="minorHAnsi" w:cstheme="minorHAnsi"/>
          <w:sz w:val="22"/>
          <w:szCs w:val="22"/>
        </w:rPr>
        <w:t xml:space="preserve"> wejście do budynku</w:t>
      </w:r>
      <w:r w:rsidRPr="00152CE6">
        <w:rPr>
          <w:rFonts w:asciiTheme="minorHAnsi" w:hAnsiTheme="minorHAnsi" w:cstheme="minorHAnsi"/>
          <w:sz w:val="22"/>
          <w:szCs w:val="22"/>
        </w:rPr>
        <w:t xml:space="preserve">)– </w:t>
      </w:r>
      <w:r w:rsidRPr="002968E2">
        <w:rPr>
          <w:rFonts w:asciiTheme="minorHAnsi" w:hAnsiTheme="minorHAnsi" w:cstheme="minorHAnsi"/>
          <w:b/>
          <w:bCs/>
          <w:sz w:val="22"/>
          <w:szCs w:val="22"/>
        </w:rPr>
        <w:t>137 m</w:t>
      </w:r>
      <w:r w:rsidRPr="002968E2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0516858A" w14:textId="77777777" w:rsidR="003A7238" w:rsidRDefault="003A7238" w:rsidP="008B16A7">
      <w:pPr>
        <w:pStyle w:val="Akapitzlist"/>
        <w:numPr>
          <w:ilvl w:val="0"/>
          <w:numId w:val="93"/>
        </w:numPr>
        <w:spacing w:after="200" w:line="276" w:lineRule="auto"/>
        <w:ind w:left="426" w:firstLine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 xml:space="preserve"> pomieszcze</w:t>
      </w:r>
      <w:r>
        <w:rPr>
          <w:rFonts w:asciiTheme="minorHAnsi" w:hAnsiTheme="minorHAnsi" w:cstheme="minorHAnsi"/>
          <w:sz w:val="22"/>
          <w:szCs w:val="22"/>
        </w:rPr>
        <w:t>nia</w:t>
      </w:r>
      <w:r w:rsidRPr="00152CE6">
        <w:rPr>
          <w:rFonts w:asciiTheme="minorHAnsi" w:hAnsiTheme="minorHAnsi" w:cstheme="minorHAnsi"/>
          <w:sz w:val="22"/>
          <w:szCs w:val="22"/>
        </w:rPr>
        <w:t xml:space="preserve"> sanitarn</w:t>
      </w:r>
      <w:r>
        <w:rPr>
          <w:rFonts w:asciiTheme="minorHAnsi" w:hAnsiTheme="minorHAnsi" w:cstheme="minorHAnsi"/>
          <w:sz w:val="22"/>
          <w:szCs w:val="22"/>
        </w:rPr>
        <w:t>e</w:t>
      </w:r>
      <w:r w:rsidRPr="00152CE6">
        <w:rPr>
          <w:rFonts w:asciiTheme="minorHAnsi" w:hAnsiTheme="minorHAnsi" w:cstheme="minorHAnsi"/>
          <w:sz w:val="22"/>
          <w:szCs w:val="22"/>
        </w:rPr>
        <w:t xml:space="preserve"> – </w:t>
      </w:r>
      <w:r w:rsidRPr="00E85E2C">
        <w:rPr>
          <w:rFonts w:asciiTheme="minorHAnsi" w:hAnsiTheme="minorHAnsi" w:cstheme="minorHAnsi"/>
          <w:b/>
          <w:bCs/>
          <w:sz w:val="22"/>
          <w:szCs w:val="22"/>
        </w:rPr>
        <w:t>17 m</w:t>
      </w:r>
      <w:r w:rsidRPr="00E85E2C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4C0DB3CF" w14:textId="77777777" w:rsidR="003A7238" w:rsidRPr="00C60321" w:rsidRDefault="003A7238" w:rsidP="008B16A7">
      <w:pPr>
        <w:pStyle w:val="Akapitzlist"/>
        <w:numPr>
          <w:ilvl w:val="0"/>
          <w:numId w:val="93"/>
        </w:numPr>
        <w:spacing w:after="200" w:line="276" w:lineRule="auto"/>
        <w:ind w:left="426" w:firstLine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3 sale dydaktyczne (</w:t>
      </w:r>
      <w:r>
        <w:rPr>
          <w:rFonts w:asciiTheme="minorHAnsi" w:hAnsiTheme="minorHAnsi" w:cstheme="minorHAnsi"/>
          <w:sz w:val="22"/>
          <w:szCs w:val="22"/>
        </w:rPr>
        <w:t xml:space="preserve">nr </w:t>
      </w:r>
      <w:r w:rsidRPr="00152CE6">
        <w:rPr>
          <w:rFonts w:asciiTheme="minorHAnsi" w:hAnsiTheme="minorHAnsi" w:cstheme="minorHAnsi"/>
          <w:sz w:val="22"/>
          <w:szCs w:val="22"/>
        </w:rPr>
        <w:t xml:space="preserve">8; </w:t>
      </w:r>
      <w:r>
        <w:rPr>
          <w:rFonts w:asciiTheme="minorHAnsi" w:hAnsiTheme="minorHAnsi" w:cstheme="minorHAnsi"/>
          <w:sz w:val="22"/>
          <w:szCs w:val="22"/>
        </w:rPr>
        <w:t xml:space="preserve">nr </w:t>
      </w:r>
      <w:r w:rsidRPr="00152CE6">
        <w:rPr>
          <w:rFonts w:asciiTheme="minorHAnsi" w:hAnsiTheme="minorHAnsi" w:cstheme="minorHAnsi"/>
          <w:sz w:val="22"/>
          <w:szCs w:val="22"/>
        </w:rPr>
        <w:t xml:space="preserve">12; </w:t>
      </w:r>
      <w:r>
        <w:rPr>
          <w:rFonts w:asciiTheme="minorHAnsi" w:hAnsiTheme="minorHAnsi" w:cstheme="minorHAnsi"/>
          <w:sz w:val="22"/>
          <w:szCs w:val="22"/>
        </w:rPr>
        <w:t xml:space="preserve">nr </w:t>
      </w:r>
      <w:r w:rsidRPr="00152CE6">
        <w:rPr>
          <w:rFonts w:asciiTheme="minorHAnsi" w:hAnsiTheme="minorHAnsi" w:cstheme="minorHAnsi"/>
          <w:sz w:val="22"/>
          <w:szCs w:val="22"/>
        </w:rPr>
        <w:t>13;)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 w:rsidRPr="002968E2">
        <w:rPr>
          <w:rFonts w:asciiTheme="minorHAnsi" w:hAnsiTheme="minorHAnsi" w:cstheme="minorHAnsi"/>
          <w:sz w:val="22"/>
          <w:szCs w:val="22"/>
        </w:rPr>
        <w:t xml:space="preserve">– </w:t>
      </w:r>
      <w:r w:rsidRPr="00E85E2C">
        <w:rPr>
          <w:rFonts w:asciiTheme="minorHAnsi" w:hAnsiTheme="minorHAnsi" w:cstheme="minorHAnsi"/>
          <w:b/>
          <w:bCs/>
          <w:sz w:val="22"/>
          <w:szCs w:val="22"/>
        </w:rPr>
        <w:t>425 m</w:t>
      </w:r>
      <w:r w:rsidRPr="00E85E2C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44B7DA46" w14:textId="77777777" w:rsidR="003A7238" w:rsidRPr="00C60321" w:rsidRDefault="003A7238" w:rsidP="003A7238">
      <w:pPr>
        <w:pStyle w:val="Akapitzlist"/>
        <w:spacing w:after="200" w:line="276" w:lineRule="auto"/>
        <w:ind w:left="426"/>
        <w:rPr>
          <w:rFonts w:asciiTheme="minorHAnsi" w:hAnsiTheme="minorHAnsi" w:cstheme="minorHAnsi"/>
          <w:sz w:val="22"/>
          <w:szCs w:val="22"/>
        </w:rPr>
      </w:pPr>
    </w:p>
    <w:p w14:paraId="5C3D939B" w14:textId="77777777" w:rsidR="003A7238" w:rsidRPr="00152CE6" w:rsidRDefault="003A7238" w:rsidP="003A7238">
      <w:pPr>
        <w:pStyle w:val="Akapitzlist"/>
        <w:spacing w:after="60" w:line="276" w:lineRule="auto"/>
        <w:ind w:left="426" w:hanging="284"/>
        <w:contextualSpacing w:val="0"/>
        <w:rPr>
          <w:rFonts w:asciiTheme="minorHAnsi" w:hAnsiTheme="minorHAnsi" w:cstheme="minorHAnsi"/>
          <w:b/>
          <w:i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II.</w:t>
      </w:r>
      <w:r w:rsidRPr="00152CE6">
        <w:rPr>
          <w:rFonts w:asciiTheme="minorHAnsi" w:hAnsiTheme="minorHAnsi" w:cstheme="minorHAnsi"/>
          <w:b/>
          <w:sz w:val="22"/>
          <w:szCs w:val="22"/>
        </w:rPr>
        <w:tab/>
        <w:t>Powierzchnia do sprzątania  we wtorki – 1</w:t>
      </w:r>
      <w:r>
        <w:rPr>
          <w:rFonts w:asciiTheme="minorHAnsi" w:hAnsiTheme="minorHAnsi" w:cstheme="minorHAnsi"/>
          <w:b/>
          <w:sz w:val="22"/>
          <w:szCs w:val="22"/>
        </w:rPr>
        <w:t>7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</w:t>
      </w:r>
    </w:p>
    <w:p w14:paraId="41549BE4" w14:textId="77777777" w:rsidR="003A7238" w:rsidRPr="00152CE6" w:rsidRDefault="003A7238" w:rsidP="008B16A7">
      <w:pPr>
        <w:pStyle w:val="Akapitzlist"/>
        <w:numPr>
          <w:ilvl w:val="0"/>
          <w:numId w:val="94"/>
        </w:numPr>
        <w:spacing w:after="200" w:line="276" w:lineRule="auto"/>
        <w:ind w:left="709" w:hanging="283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 xml:space="preserve"> pomieszcze</w:t>
      </w:r>
      <w:r>
        <w:rPr>
          <w:rFonts w:asciiTheme="minorHAnsi" w:hAnsiTheme="minorHAnsi" w:cstheme="minorHAnsi"/>
          <w:sz w:val="22"/>
          <w:szCs w:val="22"/>
        </w:rPr>
        <w:t>nia</w:t>
      </w:r>
      <w:r w:rsidRPr="00152CE6">
        <w:rPr>
          <w:rFonts w:asciiTheme="minorHAnsi" w:hAnsiTheme="minorHAnsi" w:cstheme="minorHAnsi"/>
          <w:sz w:val="22"/>
          <w:szCs w:val="22"/>
        </w:rPr>
        <w:t xml:space="preserve"> sanitarn</w:t>
      </w:r>
      <w:r>
        <w:rPr>
          <w:rFonts w:asciiTheme="minorHAnsi" w:hAnsiTheme="minorHAnsi" w:cstheme="minorHAnsi"/>
          <w:sz w:val="22"/>
          <w:szCs w:val="22"/>
        </w:rPr>
        <w:t>e</w:t>
      </w:r>
      <w:r w:rsidRPr="00152CE6">
        <w:rPr>
          <w:rFonts w:asciiTheme="minorHAnsi" w:hAnsiTheme="minorHAnsi" w:cstheme="minorHAnsi"/>
          <w:sz w:val="22"/>
          <w:szCs w:val="22"/>
        </w:rPr>
        <w:t xml:space="preserve"> – </w:t>
      </w:r>
      <w:r w:rsidRPr="00E85E2C">
        <w:rPr>
          <w:rFonts w:asciiTheme="minorHAnsi" w:hAnsiTheme="minorHAnsi" w:cstheme="minorHAnsi"/>
          <w:b/>
          <w:bCs/>
          <w:sz w:val="22"/>
          <w:szCs w:val="22"/>
        </w:rPr>
        <w:t>17 m</w:t>
      </w:r>
      <w:r w:rsidRPr="00E85E2C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65ED59F6" w14:textId="77777777" w:rsidR="003A7238" w:rsidRPr="00152CE6" w:rsidRDefault="003A7238" w:rsidP="003A7238">
      <w:pPr>
        <w:spacing w:after="60" w:line="276" w:lineRule="auto"/>
        <w:ind w:left="142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III. Powierzchnia do sprzątania w środy</w:t>
      </w:r>
      <w:r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– </w:t>
      </w:r>
      <w:r>
        <w:rPr>
          <w:rFonts w:asciiTheme="minorHAnsi" w:hAnsiTheme="minorHAnsi" w:cstheme="minorHAnsi"/>
          <w:b/>
          <w:sz w:val="22"/>
          <w:szCs w:val="22"/>
        </w:rPr>
        <w:t>579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5DA10DEE" w14:textId="77777777" w:rsidR="003A7238" w:rsidRPr="00152CE6" w:rsidRDefault="003A7238" w:rsidP="008B16A7">
      <w:pPr>
        <w:pStyle w:val="Akapitzlist"/>
        <w:numPr>
          <w:ilvl w:val="0"/>
          <w:numId w:val="93"/>
        </w:numPr>
        <w:spacing w:after="200" w:line="276" w:lineRule="auto"/>
        <w:ind w:left="709" w:hanging="28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Ciągi komunikacyjne (korytarze, halle,</w:t>
      </w:r>
      <w:r>
        <w:rPr>
          <w:rFonts w:asciiTheme="minorHAnsi" w:hAnsiTheme="minorHAnsi" w:cstheme="minorHAnsi"/>
          <w:sz w:val="22"/>
          <w:szCs w:val="22"/>
        </w:rPr>
        <w:t xml:space="preserve"> wejście do budynku</w:t>
      </w:r>
      <w:r w:rsidRPr="00152CE6">
        <w:rPr>
          <w:rFonts w:asciiTheme="minorHAnsi" w:hAnsiTheme="minorHAnsi" w:cstheme="minorHAnsi"/>
          <w:sz w:val="22"/>
          <w:szCs w:val="22"/>
        </w:rPr>
        <w:t xml:space="preserve">)– </w:t>
      </w:r>
      <w:r w:rsidRPr="002968E2">
        <w:rPr>
          <w:rFonts w:asciiTheme="minorHAnsi" w:hAnsiTheme="minorHAnsi" w:cstheme="minorHAnsi"/>
          <w:b/>
          <w:bCs/>
          <w:sz w:val="22"/>
          <w:szCs w:val="22"/>
        </w:rPr>
        <w:t>137 m</w:t>
      </w:r>
      <w:r w:rsidRPr="002968E2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06A03BF4" w14:textId="77777777" w:rsidR="003A7238" w:rsidRDefault="003A7238" w:rsidP="008B16A7">
      <w:pPr>
        <w:pStyle w:val="Akapitzlist"/>
        <w:numPr>
          <w:ilvl w:val="0"/>
          <w:numId w:val="93"/>
        </w:numPr>
        <w:spacing w:after="200" w:line="276" w:lineRule="auto"/>
        <w:ind w:left="426" w:firstLine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 xml:space="preserve"> pomieszcze</w:t>
      </w:r>
      <w:r>
        <w:rPr>
          <w:rFonts w:asciiTheme="minorHAnsi" w:hAnsiTheme="minorHAnsi" w:cstheme="minorHAnsi"/>
          <w:sz w:val="22"/>
          <w:szCs w:val="22"/>
        </w:rPr>
        <w:t>nia</w:t>
      </w:r>
      <w:r w:rsidRPr="00152CE6">
        <w:rPr>
          <w:rFonts w:asciiTheme="minorHAnsi" w:hAnsiTheme="minorHAnsi" w:cstheme="minorHAnsi"/>
          <w:sz w:val="22"/>
          <w:szCs w:val="22"/>
        </w:rPr>
        <w:t xml:space="preserve"> sanitarn</w:t>
      </w:r>
      <w:r>
        <w:rPr>
          <w:rFonts w:asciiTheme="minorHAnsi" w:hAnsiTheme="minorHAnsi" w:cstheme="minorHAnsi"/>
          <w:sz w:val="22"/>
          <w:szCs w:val="22"/>
        </w:rPr>
        <w:t>e</w:t>
      </w:r>
      <w:r w:rsidRPr="00152CE6">
        <w:rPr>
          <w:rFonts w:asciiTheme="minorHAnsi" w:hAnsiTheme="minorHAnsi" w:cstheme="minorHAnsi"/>
          <w:sz w:val="22"/>
          <w:szCs w:val="22"/>
        </w:rPr>
        <w:t xml:space="preserve"> – </w:t>
      </w:r>
      <w:r w:rsidRPr="00E85E2C">
        <w:rPr>
          <w:rFonts w:asciiTheme="minorHAnsi" w:hAnsiTheme="minorHAnsi" w:cstheme="minorHAnsi"/>
          <w:b/>
          <w:bCs/>
          <w:sz w:val="22"/>
          <w:szCs w:val="22"/>
        </w:rPr>
        <w:t>17 m</w:t>
      </w:r>
      <w:r w:rsidRPr="00E85E2C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4C28C6F9" w14:textId="77777777" w:rsidR="003A7238" w:rsidRPr="00C60321" w:rsidRDefault="003A7238" w:rsidP="008B16A7">
      <w:pPr>
        <w:pStyle w:val="Akapitzlist"/>
        <w:numPr>
          <w:ilvl w:val="0"/>
          <w:numId w:val="93"/>
        </w:numPr>
        <w:spacing w:after="200" w:line="276" w:lineRule="auto"/>
        <w:ind w:left="426" w:firstLine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3 sale dydaktyczne (</w:t>
      </w:r>
      <w:r>
        <w:rPr>
          <w:rFonts w:asciiTheme="minorHAnsi" w:hAnsiTheme="minorHAnsi" w:cstheme="minorHAnsi"/>
          <w:sz w:val="22"/>
          <w:szCs w:val="22"/>
        </w:rPr>
        <w:t xml:space="preserve">nr </w:t>
      </w:r>
      <w:r w:rsidRPr="00152CE6">
        <w:rPr>
          <w:rFonts w:asciiTheme="minorHAnsi" w:hAnsiTheme="minorHAnsi" w:cstheme="minorHAnsi"/>
          <w:sz w:val="22"/>
          <w:szCs w:val="22"/>
        </w:rPr>
        <w:t xml:space="preserve">8; </w:t>
      </w:r>
      <w:r>
        <w:rPr>
          <w:rFonts w:asciiTheme="minorHAnsi" w:hAnsiTheme="minorHAnsi" w:cstheme="minorHAnsi"/>
          <w:sz w:val="22"/>
          <w:szCs w:val="22"/>
        </w:rPr>
        <w:t xml:space="preserve">nr </w:t>
      </w:r>
      <w:r w:rsidRPr="00152CE6">
        <w:rPr>
          <w:rFonts w:asciiTheme="minorHAnsi" w:hAnsiTheme="minorHAnsi" w:cstheme="minorHAnsi"/>
          <w:sz w:val="22"/>
          <w:szCs w:val="22"/>
        </w:rPr>
        <w:t xml:space="preserve">12; </w:t>
      </w:r>
      <w:r>
        <w:rPr>
          <w:rFonts w:asciiTheme="minorHAnsi" w:hAnsiTheme="minorHAnsi" w:cstheme="minorHAnsi"/>
          <w:sz w:val="22"/>
          <w:szCs w:val="22"/>
        </w:rPr>
        <w:t xml:space="preserve">nr </w:t>
      </w:r>
      <w:r w:rsidRPr="00152CE6">
        <w:rPr>
          <w:rFonts w:asciiTheme="minorHAnsi" w:hAnsiTheme="minorHAnsi" w:cstheme="minorHAnsi"/>
          <w:sz w:val="22"/>
          <w:szCs w:val="22"/>
        </w:rPr>
        <w:t>13;)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 w:rsidRPr="002968E2">
        <w:rPr>
          <w:rFonts w:asciiTheme="minorHAnsi" w:hAnsiTheme="minorHAnsi" w:cstheme="minorHAnsi"/>
          <w:sz w:val="22"/>
          <w:szCs w:val="22"/>
        </w:rPr>
        <w:t xml:space="preserve">– </w:t>
      </w:r>
      <w:r w:rsidRPr="00E85E2C">
        <w:rPr>
          <w:rFonts w:asciiTheme="minorHAnsi" w:hAnsiTheme="minorHAnsi" w:cstheme="minorHAnsi"/>
          <w:b/>
          <w:bCs/>
          <w:sz w:val="22"/>
          <w:szCs w:val="22"/>
        </w:rPr>
        <w:t>425 m</w:t>
      </w:r>
      <w:r w:rsidRPr="00E85E2C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5366154C" w14:textId="77777777" w:rsidR="003A7238" w:rsidRPr="00C60321" w:rsidRDefault="003A7238" w:rsidP="003A7238">
      <w:pPr>
        <w:pStyle w:val="Akapitzlist"/>
        <w:spacing w:after="200" w:line="276" w:lineRule="auto"/>
        <w:ind w:left="426"/>
        <w:rPr>
          <w:rFonts w:asciiTheme="minorHAnsi" w:hAnsiTheme="minorHAnsi" w:cstheme="minorHAnsi"/>
          <w:sz w:val="22"/>
          <w:szCs w:val="22"/>
        </w:rPr>
      </w:pPr>
    </w:p>
    <w:p w14:paraId="0E4BF275" w14:textId="77777777" w:rsidR="003A7238" w:rsidRDefault="003A7238" w:rsidP="003A7238">
      <w:pPr>
        <w:pStyle w:val="Akapitzlist"/>
        <w:spacing w:after="120" w:line="276" w:lineRule="auto"/>
        <w:ind w:left="425" w:hanging="283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IV. Powierzchnia do sprzątania  w czwartki</w:t>
      </w:r>
      <w:r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b/>
          <w:sz w:val="22"/>
          <w:szCs w:val="22"/>
        </w:rPr>
        <w:t>– 1</w:t>
      </w:r>
      <w:r>
        <w:rPr>
          <w:rFonts w:asciiTheme="minorHAnsi" w:hAnsiTheme="minorHAnsi" w:cstheme="minorHAnsi"/>
          <w:b/>
          <w:sz w:val="22"/>
          <w:szCs w:val="22"/>
        </w:rPr>
        <w:t>7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12A130EC" w14:textId="77777777" w:rsidR="003A7238" w:rsidRDefault="003A7238" w:rsidP="008B16A7">
      <w:pPr>
        <w:pStyle w:val="Akapitzlist"/>
        <w:numPr>
          <w:ilvl w:val="0"/>
          <w:numId w:val="94"/>
        </w:numPr>
        <w:spacing w:after="200" w:line="276" w:lineRule="auto"/>
        <w:ind w:left="709" w:hanging="283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 xml:space="preserve"> pomieszcze</w:t>
      </w:r>
      <w:r>
        <w:rPr>
          <w:rFonts w:asciiTheme="minorHAnsi" w:hAnsiTheme="minorHAnsi" w:cstheme="minorHAnsi"/>
          <w:sz w:val="22"/>
          <w:szCs w:val="22"/>
        </w:rPr>
        <w:t>nia</w:t>
      </w:r>
      <w:r w:rsidRPr="00152CE6">
        <w:rPr>
          <w:rFonts w:asciiTheme="minorHAnsi" w:hAnsiTheme="minorHAnsi" w:cstheme="minorHAnsi"/>
          <w:sz w:val="22"/>
          <w:szCs w:val="22"/>
        </w:rPr>
        <w:t xml:space="preserve"> sanitarn</w:t>
      </w:r>
      <w:r>
        <w:rPr>
          <w:rFonts w:asciiTheme="minorHAnsi" w:hAnsiTheme="minorHAnsi" w:cstheme="minorHAnsi"/>
          <w:sz w:val="22"/>
          <w:szCs w:val="22"/>
        </w:rPr>
        <w:t>e</w:t>
      </w:r>
      <w:r w:rsidRPr="00152CE6">
        <w:rPr>
          <w:rFonts w:asciiTheme="minorHAnsi" w:hAnsiTheme="minorHAnsi" w:cstheme="minorHAnsi"/>
          <w:sz w:val="22"/>
          <w:szCs w:val="22"/>
        </w:rPr>
        <w:t xml:space="preserve"> – </w:t>
      </w:r>
      <w:r w:rsidRPr="00E85E2C">
        <w:rPr>
          <w:rFonts w:asciiTheme="minorHAnsi" w:hAnsiTheme="minorHAnsi" w:cstheme="minorHAnsi"/>
          <w:b/>
          <w:bCs/>
          <w:sz w:val="22"/>
          <w:szCs w:val="22"/>
        </w:rPr>
        <w:t>17 m</w:t>
      </w:r>
      <w:r w:rsidRPr="00E85E2C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4CDE8CF9" w14:textId="77777777" w:rsidR="003A7238" w:rsidRPr="00C60321" w:rsidRDefault="003A7238" w:rsidP="003A7238">
      <w:pPr>
        <w:pStyle w:val="Akapitzlist"/>
        <w:spacing w:after="200" w:line="276" w:lineRule="auto"/>
        <w:ind w:left="709"/>
        <w:rPr>
          <w:rFonts w:asciiTheme="minorHAnsi" w:hAnsiTheme="minorHAnsi" w:cstheme="minorHAnsi"/>
          <w:sz w:val="22"/>
          <w:szCs w:val="22"/>
        </w:rPr>
      </w:pPr>
    </w:p>
    <w:p w14:paraId="10D311FD" w14:textId="77777777" w:rsidR="003A7238" w:rsidRDefault="003A7238" w:rsidP="003A7238">
      <w:pPr>
        <w:pStyle w:val="Akapitzlist"/>
        <w:spacing w:after="120" w:line="276" w:lineRule="auto"/>
        <w:ind w:left="425" w:hanging="283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V. Powierzchnia do sprzątania  w </w:t>
      </w:r>
      <w:r>
        <w:rPr>
          <w:rFonts w:asciiTheme="minorHAnsi" w:hAnsiTheme="minorHAnsi" w:cstheme="minorHAnsi"/>
          <w:b/>
          <w:sz w:val="22"/>
          <w:szCs w:val="22"/>
        </w:rPr>
        <w:t xml:space="preserve">piątki </w:t>
      </w:r>
      <w:r w:rsidRPr="00152CE6">
        <w:rPr>
          <w:rFonts w:asciiTheme="minorHAnsi" w:hAnsiTheme="minorHAnsi" w:cstheme="minorHAnsi"/>
          <w:b/>
          <w:sz w:val="22"/>
          <w:szCs w:val="22"/>
        </w:rPr>
        <w:t>– 1</w:t>
      </w:r>
      <w:r>
        <w:rPr>
          <w:rFonts w:asciiTheme="minorHAnsi" w:hAnsiTheme="minorHAnsi" w:cstheme="minorHAnsi"/>
          <w:b/>
          <w:sz w:val="22"/>
          <w:szCs w:val="22"/>
        </w:rPr>
        <w:t>7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0C65CF1C" w14:textId="77777777" w:rsidR="003A7238" w:rsidRPr="00C60321" w:rsidRDefault="003A7238" w:rsidP="008B16A7">
      <w:pPr>
        <w:pStyle w:val="Akapitzlist"/>
        <w:numPr>
          <w:ilvl w:val="0"/>
          <w:numId w:val="94"/>
        </w:numPr>
        <w:spacing w:after="200" w:line="276" w:lineRule="auto"/>
        <w:ind w:left="709" w:hanging="283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 xml:space="preserve"> pomieszcze</w:t>
      </w:r>
      <w:r>
        <w:rPr>
          <w:rFonts w:asciiTheme="minorHAnsi" w:hAnsiTheme="minorHAnsi" w:cstheme="minorHAnsi"/>
          <w:sz w:val="22"/>
          <w:szCs w:val="22"/>
        </w:rPr>
        <w:t>nia</w:t>
      </w:r>
      <w:r w:rsidRPr="00152CE6">
        <w:rPr>
          <w:rFonts w:asciiTheme="minorHAnsi" w:hAnsiTheme="minorHAnsi" w:cstheme="minorHAnsi"/>
          <w:sz w:val="22"/>
          <w:szCs w:val="22"/>
        </w:rPr>
        <w:t xml:space="preserve"> sanitarn</w:t>
      </w:r>
      <w:r>
        <w:rPr>
          <w:rFonts w:asciiTheme="minorHAnsi" w:hAnsiTheme="minorHAnsi" w:cstheme="minorHAnsi"/>
          <w:sz w:val="22"/>
          <w:szCs w:val="22"/>
        </w:rPr>
        <w:t>e</w:t>
      </w:r>
      <w:r w:rsidRPr="00152CE6">
        <w:rPr>
          <w:rFonts w:asciiTheme="minorHAnsi" w:hAnsiTheme="minorHAnsi" w:cstheme="minorHAnsi"/>
          <w:sz w:val="22"/>
          <w:szCs w:val="22"/>
        </w:rPr>
        <w:t xml:space="preserve"> – </w:t>
      </w:r>
      <w:r w:rsidRPr="00E85E2C">
        <w:rPr>
          <w:rFonts w:asciiTheme="minorHAnsi" w:hAnsiTheme="minorHAnsi" w:cstheme="minorHAnsi"/>
          <w:b/>
          <w:bCs/>
          <w:sz w:val="22"/>
          <w:szCs w:val="22"/>
        </w:rPr>
        <w:t>17 m</w:t>
      </w:r>
      <w:r w:rsidRPr="00E85E2C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38C7217D" w14:textId="77777777" w:rsidR="003A7238" w:rsidRDefault="003A7238" w:rsidP="003A7238">
      <w:pPr>
        <w:spacing w:line="276" w:lineRule="auto"/>
        <w:ind w:left="142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VI. Dni wolne od zajęć</w:t>
      </w:r>
      <w:r w:rsidRPr="00152CE6">
        <w:rPr>
          <w:rFonts w:asciiTheme="minorHAnsi" w:hAnsiTheme="minorHAnsi" w:cstheme="minorHAnsi"/>
          <w:sz w:val="22"/>
          <w:szCs w:val="22"/>
        </w:rPr>
        <w:t xml:space="preserve"> (wakacje zimowe, wakacje wiosenne i przerwa międzysemestralna)</w:t>
      </w:r>
      <w:r>
        <w:rPr>
          <w:rFonts w:asciiTheme="minorHAnsi" w:hAnsiTheme="minorHAnsi" w:cstheme="minorHAnsi"/>
          <w:sz w:val="22"/>
          <w:szCs w:val="22"/>
        </w:rPr>
        <w:t xml:space="preserve"> -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Pr="00C60321">
        <w:rPr>
          <w:rFonts w:asciiTheme="minorHAnsi" w:hAnsiTheme="minorHAnsi" w:cstheme="minorHAnsi"/>
          <w:b/>
          <w:bCs/>
          <w:sz w:val="22"/>
          <w:szCs w:val="22"/>
        </w:rPr>
        <w:t>wyłączone ze sprzątania</w:t>
      </w:r>
      <w:r>
        <w:rPr>
          <w:rFonts w:asciiTheme="minorHAnsi" w:hAnsiTheme="minorHAnsi" w:cstheme="minorHAnsi"/>
          <w:b/>
          <w:bCs/>
          <w:sz w:val="22"/>
          <w:szCs w:val="22"/>
        </w:rPr>
        <w:t>.</w:t>
      </w:r>
    </w:p>
    <w:p w14:paraId="4A5C9AB7" w14:textId="77777777" w:rsidR="003A7238" w:rsidRPr="00C60321" w:rsidRDefault="003A7238" w:rsidP="003A7238">
      <w:pPr>
        <w:spacing w:line="276" w:lineRule="auto"/>
        <w:ind w:left="142"/>
        <w:rPr>
          <w:rFonts w:asciiTheme="minorHAnsi" w:hAnsiTheme="minorHAnsi" w:cstheme="minorHAnsi"/>
          <w:b/>
          <w:bCs/>
          <w:sz w:val="22"/>
          <w:szCs w:val="22"/>
        </w:rPr>
      </w:pPr>
    </w:p>
    <w:p w14:paraId="5DA8444E" w14:textId="77777777" w:rsidR="003A7238" w:rsidRPr="00C60321" w:rsidRDefault="003A7238" w:rsidP="003A7238">
      <w:pPr>
        <w:spacing w:line="276" w:lineRule="auto"/>
        <w:ind w:left="142"/>
        <w:rPr>
          <w:rFonts w:asciiTheme="minorHAnsi" w:hAnsiTheme="minorHAnsi" w:cstheme="minorHAnsi"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VII.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b/>
          <w:sz w:val="22"/>
          <w:szCs w:val="22"/>
        </w:rPr>
        <w:t>W okresie wakacyjnym</w:t>
      </w:r>
      <w:r w:rsidRPr="00152CE6">
        <w:rPr>
          <w:rFonts w:asciiTheme="minorHAnsi" w:hAnsiTheme="minorHAnsi" w:cstheme="minorHAnsi"/>
          <w:sz w:val="22"/>
          <w:szCs w:val="22"/>
        </w:rPr>
        <w:t xml:space="preserve">  </w:t>
      </w:r>
      <w:r w:rsidRPr="00BF28EA">
        <w:rPr>
          <w:rFonts w:asciiTheme="minorHAnsi" w:hAnsiTheme="minorHAnsi" w:cstheme="minorHAnsi"/>
          <w:b/>
          <w:i/>
          <w:sz w:val="22"/>
          <w:szCs w:val="22"/>
          <w:u w:val="single"/>
        </w:rPr>
        <w:t>od 01 lipca do 15 września</w:t>
      </w:r>
      <w:r w:rsidRPr="00BF28EA">
        <w:rPr>
          <w:rFonts w:asciiTheme="minorHAnsi" w:hAnsiTheme="minorHAnsi" w:cstheme="minorHAnsi"/>
          <w:sz w:val="22"/>
          <w:szCs w:val="22"/>
          <w:u w:val="single"/>
        </w:rPr>
        <w:t xml:space="preserve">  </w:t>
      </w:r>
      <w:r w:rsidRPr="00C60321">
        <w:rPr>
          <w:rFonts w:asciiTheme="minorHAnsi" w:hAnsiTheme="minorHAnsi" w:cstheme="minorHAnsi"/>
          <w:sz w:val="22"/>
          <w:szCs w:val="22"/>
          <w:u w:val="single"/>
        </w:rPr>
        <w:t>wyłączone ze sprzątania</w:t>
      </w:r>
      <w:r>
        <w:rPr>
          <w:rFonts w:asciiTheme="minorHAnsi" w:hAnsiTheme="minorHAnsi" w:cstheme="minorHAnsi"/>
          <w:sz w:val="22"/>
          <w:szCs w:val="22"/>
          <w:u w:val="single"/>
        </w:rPr>
        <w:t>.</w:t>
      </w:r>
    </w:p>
    <w:p w14:paraId="1B515EC5" w14:textId="77777777" w:rsidR="003A7238" w:rsidRDefault="003A7238" w:rsidP="003A7238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1BAD7DC4" w14:textId="77777777" w:rsidR="003A7238" w:rsidRDefault="003A7238" w:rsidP="003A7238">
      <w:pPr>
        <w:spacing w:line="276" w:lineRule="auto"/>
        <w:ind w:firstLine="142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Wyliczenie metrażu wg harmonogramu wykonywania usługi:</w:t>
      </w:r>
    </w:p>
    <w:p w14:paraId="69BE85A4" w14:textId="77777777" w:rsidR="003A7238" w:rsidRPr="00152CE6" w:rsidRDefault="003A7238" w:rsidP="003A7238">
      <w:pPr>
        <w:spacing w:after="120" w:line="276" w:lineRule="auto"/>
        <w:ind w:left="426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od 15 września do 30 czerwca (bez dni wolnych od zajęć</w:t>
      </w:r>
      <w:r>
        <w:rPr>
          <w:rFonts w:asciiTheme="minorHAnsi" w:hAnsiTheme="minorHAnsi" w:cstheme="minorHAnsi"/>
          <w:b/>
          <w:sz w:val="22"/>
          <w:szCs w:val="22"/>
        </w:rPr>
        <w:t>*</w:t>
      </w:r>
      <w:r w:rsidRPr="00152CE6">
        <w:rPr>
          <w:rFonts w:asciiTheme="minorHAnsi" w:hAnsiTheme="minorHAnsi" w:cstheme="minorHAnsi"/>
          <w:b/>
          <w:sz w:val="22"/>
          <w:szCs w:val="22"/>
        </w:rPr>
        <w:t>)</w:t>
      </w:r>
    </w:p>
    <w:tbl>
      <w:tblPr>
        <w:tblW w:w="0" w:type="auto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3A7238" w:rsidRPr="00152CE6" w14:paraId="26EA2DE8" w14:textId="77777777" w:rsidTr="002C4102">
        <w:trPr>
          <w:trHeight w:val="70"/>
        </w:trPr>
        <w:tc>
          <w:tcPr>
            <w:tcW w:w="1526" w:type="dxa"/>
            <w:shd w:val="clear" w:color="auto" w:fill="auto"/>
          </w:tcPr>
          <w:p w14:paraId="4D19E2AF" w14:textId="77777777" w:rsidR="003A7238" w:rsidRPr="00152CE6" w:rsidRDefault="003A7238" w:rsidP="002C4102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shd w:val="clear" w:color="auto" w:fill="auto"/>
          </w:tcPr>
          <w:p w14:paraId="751A21F2" w14:textId="77777777" w:rsidR="003A7238" w:rsidRPr="00152CE6" w:rsidRDefault="003A7238" w:rsidP="002C4102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Ilość metrów</w:t>
            </w:r>
          </w:p>
          <w:p w14:paraId="069540F8" w14:textId="77777777" w:rsidR="003A7238" w:rsidRPr="00152CE6" w:rsidRDefault="003A7238" w:rsidP="002C4102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</w:p>
        </w:tc>
      </w:tr>
      <w:tr w:rsidR="003A7238" w:rsidRPr="00152CE6" w14:paraId="062C2BA9" w14:textId="77777777" w:rsidTr="002C4102">
        <w:trPr>
          <w:trHeight w:val="70"/>
        </w:trPr>
        <w:tc>
          <w:tcPr>
            <w:tcW w:w="1526" w:type="dxa"/>
            <w:shd w:val="clear" w:color="auto" w:fill="auto"/>
          </w:tcPr>
          <w:p w14:paraId="00EFDF86" w14:textId="77777777" w:rsidR="003A7238" w:rsidRPr="00152CE6" w:rsidRDefault="003A7238" w:rsidP="002C4102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shd w:val="clear" w:color="auto" w:fill="auto"/>
          </w:tcPr>
          <w:p w14:paraId="0D5EBAAD" w14:textId="77777777" w:rsidR="003A7238" w:rsidRPr="00152CE6" w:rsidRDefault="003A7238" w:rsidP="002C4102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579</w:t>
            </w:r>
          </w:p>
        </w:tc>
      </w:tr>
      <w:tr w:rsidR="003A7238" w:rsidRPr="00152CE6" w14:paraId="5474AB5A" w14:textId="77777777" w:rsidTr="002C4102">
        <w:tc>
          <w:tcPr>
            <w:tcW w:w="1526" w:type="dxa"/>
            <w:shd w:val="clear" w:color="auto" w:fill="auto"/>
          </w:tcPr>
          <w:p w14:paraId="6793A2D5" w14:textId="77777777" w:rsidR="003A7238" w:rsidRPr="00152CE6" w:rsidRDefault="003A7238" w:rsidP="002C4102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28" w:type="dxa"/>
            <w:shd w:val="clear" w:color="auto" w:fill="auto"/>
          </w:tcPr>
          <w:p w14:paraId="25DAC2EC" w14:textId="77777777" w:rsidR="003A7238" w:rsidRPr="00152CE6" w:rsidRDefault="003A7238" w:rsidP="002C4102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17</w:t>
            </w:r>
          </w:p>
        </w:tc>
      </w:tr>
      <w:tr w:rsidR="003A7238" w:rsidRPr="00152CE6" w14:paraId="559A8AA4" w14:textId="77777777" w:rsidTr="002C4102">
        <w:tc>
          <w:tcPr>
            <w:tcW w:w="1526" w:type="dxa"/>
            <w:shd w:val="clear" w:color="auto" w:fill="auto"/>
          </w:tcPr>
          <w:p w14:paraId="1ADE90D0" w14:textId="77777777" w:rsidR="003A7238" w:rsidRPr="00152CE6" w:rsidRDefault="003A7238" w:rsidP="002C4102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lastRenderedPageBreak/>
              <w:t xml:space="preserve">środa </w:t>
            </w:r>
          </w:p>
        </w:tc>
        <w:tc>
          <w:tcPr>
            <w:tcW w:w="1828" w:type="dxa"/>
            <w:shd w:val="clear" w:color="auto" w:fill="auto"/>
          </w:tcPr>
          <w:p w14:paraId="67662B5D" w14:textId="77777777" w:rsidR="003A7238" w:rsidRPr="00152CE6" w:rsidRDefault="003A7238" w:rsidP="002C4102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579</w:t>
            </w:r>
          </w:p>
        </w:tc>
      </w:tr>
      <w:tr w:rsidR="003A7238" w:rsidRPr="00152CE6" w14:paraId="392482C8" w14:textId="77777777" w:rsidTr="002C4102">
        <w:tc>
          <w:tcPr>
            <w:tcW w:w="1526" w:type="dxa"/>
            <w:shd w:val="clear" w:color="auto" w:fill="auto"/>
          </w:tcPr>
          <w:p w14:paraId="24C59916" w14:textId="77777777" w:rsidR="003A7238" w:rsidRPr="00152CE6" w:rsidRDefault="003A7238" w:rsidP="002C4102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28" w:type="dxa"/>
            <w:shd w:val="clear" w:color="auto" w:fill="auto"/>
          </w:tcPr>
          <w:p w14:paraId="4B8E9CDC" w14:textId="77777777" w:rsidR="003A7238" w:rsidRPr="00152CE6" w:rsidRDefault="003A7238" w:rsidP="002C4102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17</w:t>
            </w:r>
          </w:p>
        </w:tc>
      </w:tr>
      <w:tr w:rsidR="003A7238" w:rsidRPr="00152CE6" w14:paraId="1ED605FF" w14:textId="77777777" w:rsidTr="002C4102">
        <w:tc>
          <w:tcPr>
            <w:tcW w:w="1526" w:type="dxa"/>
            <w:shd w:val="clear" w:color="auto" w:fill="auto"/>
          </w:tcPr>
          <w:p w14:paraId="48BA0AD9" w14:textId="77777777" w:rsidR="003A7238" w:rsidRPr="00152CE6" w:rsidRDefault="003A7238" w:rsidP="002C4102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shd w:val="clear" w:color="auto" w:fill="auto"/>
          </w:tcPr>
          <w:p w14:paraId="243EF8A8" w14:textId="77777777" w:rsidR="003A7238" w:rsidRPr="00152CE6" w:rsidRDefault="003A7238" w:rsidP="002C4102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17</w:t>
            </w:r>
          </w:p>
        </w:tc>
      </w:tr>
    </w:tbl>
    <w:p w14:paraId="13B0CD9F" w14:textId="77777777" w:rsidR="003A7238" w:rsidRPr="00152CE6" w:rsidRDefault="003A7238" w:rsidP="003A723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0CD1945" w14:textId="77777777" w:rsidR="003A7238" w:rsidRPr="00EE12DC" w:rsidRDefault="003A7238" w:rsidP="003A7238">
      <w:pPr>
        <w:spacing w:line="276" w:lineRule="auto"/>
        <w:ind w:left="426"/>
        <w:rPr>
          <w:rFonts w:asciiTheme="minorHAnsi" w:hAnsiTheme="minorHAnsi" w:cstheme="minorHAnsi"/>
          <w:b/>
          <w:i/>
          <w:vertAlign w:val="superscript"/>
        </w:rPr>
      </w:pPr>
      <w:r w:rsidRPr="00EE12DC">
        <w:rPr>
          <w:rFonts w:asciiTheme="minorHAnsi" w:hAnsiTheme="minorHAnsi" w:cstheme="minorHAnsi"/>
          <w:b/>
          <w:i/>
          <w:vertAlign w:val="superscript"/>
        </w:rPr>
        <w:t>* W dni wolne od zajęć odliczane są od powierzchni do sprzątania sale dydaktyczne</w:t>
      </w:r>
    </w:p>
    <w:p w14:paraId="574F0AA3" w14:textId="77777777" w:rsidR="003A7238" w:rsidRDefault="003A7238" w:rsidP="003A7238">
      <w:pPr>
        <w:spacing w:line="276" w:lineRule="auto"/>
        <w:rPr>
          <w:rFonts w:asciiTheme="minorHAnsi" w:hAnsiTheme="minorHAnsi" w:cstheme="minorHAnsi"/>
          <w:b/>
          <w:i/>
          <w:sz w:val="22"/>
          <w:szCs w:val="22"/>
          <w:u w:val="single"/>
        </w:rPr>
      </w:pPr>
    </w:p>
    <w:p w14:paraId="0E57ED41" w14:textId="77777777" w:rsidR="003A7238" w:rsidRPr="00EE12DC" w:rsidRDefault="003A7238" w:rsidP="003A7238">
      <w:pPr>
        <w:spacing w:line="276" w:lineRule="auto"/>
        <w:rPr>
          <w:rFonts w:asciiTheme="minorHAnsi" w:hAnsiTheme="minorHAnsi" w:cstheme="minorHAnsi"/>
          <w:b/>
          <w:i/>
          <w:sz w:val="22"/>
          <w:szCs w:val="22"/>
          <w:u w:val="single"/>
        </w:rPr>
      </w:pPr>
      <w:r w:rsidRPr="00EE12DC">
        <w:rPr>
          <w:rFonts w:asciiTheme="minorHAnsi" w:hAnsiTheme="minorHAnsi" w:cstheme="minorHAnsi"/>
          <w:b/>
          <w:i/>
          <w:sz w:val="22"/>
          <w:szCs w:val="22"/>
          <w:u w:val="single"/>
        </w:rPr>
        <w:t>Zamawiający zastrzega sobie możliwość zwiększenia lub zmniejszenia powierzchni do sprzątania w</w:t>
      </w:r>
      <w:r>
        <w:rPr>
          <w:rFonts w:asciiTheme="minorHAnsi" w:hAnsiTheme="minorHAnsi" w:cstheme="minorHAnsi"/>
          <w:b/>
          <w:i/>
          <w:sz w:val="22"/>
          <w:szCs w:val="22"/>
          <w:u w:val="single"/>
        </w:rPr>
        <w:t> </w:t>
      </w:r>
      <w:r w:rsidRPr="00EE12DC">
        <w:rPr>
          <w:rFonts w:asciiTheme="minorHAnsi" w:hAnsiTheme="minorHAnsi" w:cstheme="minorHAnsi"/>
          <w:b/>
          <w:i/>
          <w:sz w:val="22"/>
          <w:szCs w:val="22"/>
          <w:u w:val="single"/>
        </w:rPr>
        <w:t xml:space="preserve">nagłych przypadkach np. konferencje, godziny rektorskie, godziny dziekańskie i inne zdarzenia. </w:t>
      </w:r>
    </w:p>
    <w:p w14:paraId="5E3593FA" w14:textId="77777777" w:rsidR="003A7238" w:rsidRDefault="003A7238" w:rsidP="003A7238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487AD4F5" w14:textId="77777777" w:rsidR="003A7238" w:rsidRPr="004B5A77" w:rsidRDefault="003A7238" w:rsidP="003A7238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4B5A77">
        <w:rPr>
          <w:rFonts w:asciiTheme="minorHAnsi" w:hAnsiTheme="minorHAnsi" w:cstheme="minorHAnsi"/>
          <w:b/>
          <w:bCs/>
          <w:sz w:val="22"/>
          <w:szCs w:val="22"/>
        </w:rPr>
        <w:t xml:space="preserve">Osoby do kontaktu: </w:t>
      </w:r>
    </w:p>
    <w:p w14:paraId="2B488D80" w14:textId="77777777" w:rsidR="003A7238" w:rsidRPr="004B5A77" w:rsidRDefault="003A7238" w:rsidP="003A723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b/>
          <w:bCs/>
          <w:sz w:val="22"/>
          <w:szCs w:val="22"/>
        </w:rPr>
        <w:t>mgr Anita Pietrzak</w:t>
      </w:r>
      <w:r w:rsidRPr="004B5A77">
        <w:rPr>
          <w:rFonts w:asciiTheme="minorHAnsi" w:hAnsiTheme="minorHAnsi" w:cstheme="minorHAnsi"/>
          <w:sz w:val="22"/>
          <w:szCs w:val="22"/>
        </w:rPr>
        <w:t xml:space="preserve"> – Kierownik Działu Administracyjnego </w:t>
      </w:r>
      <w:proofErr w:type="spellStart"/>
      <w:r w:rsidRPr="004B5A77">
        <w:rPr>
          <w:rFonts w:asciiTheme="minorHAnsi" w:hAnsiTheme="minorHAnsi" w:cstheme="minorHAnsi"/>
          <w:sz w:val="22"/>
          <w:szCs w:val="22"/>
        </w:rPr>
        <w:t>WSMiP</w:t>
      </w:r>
      <w:proofErr w:type="spellEnd"/>
      <w:r w:rsidRPr="004B5A77">
        <w:rPr>
          <w:rFonts w:asciiTheme="minorHAnsi" w:hAnsiTheme="minorHAnsi" w:cstheme="minorHAnsi"/>
          <w:sz w:val="22"/>
          <w:szCs w:val="22"/>
        </w:rPr>
        <w:t>, tel. (042) 635- 55- 46</w:t>
      </w:r>
    </w:p>
    <w:p w14:paraId="196940D1" w14:textId="77777777" w:rsidR="003A7238" w:rsidRDefault="003A7238" w:rsidP="003A723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b/>
          <w:bCs/>
          <w:sz w:val="22"/>
          <w:szCs w:val="22"/>
        </w:rPr>
        <w:t>mgr Agnieszka Czapska-</w:t>
      </w:r>
      <w:proofErr w:type="spellStart"/>
      <w:r w:rsidRPr="004B5A77">
        <w:rPr>
          <w:rFonts w:asciiTheme="minorHAnsi" w:hAnsiTheme="minorHAnsi" w:cstheme="minorHAnsi"/>
          <w:b/>
          <w:bCs/>
          <w:sz w:val="22"/>
          <w:szCs w:val="22"/>
        </w:rPr>
        <w:t>Kiljanek</w:t>
      </w:r>
      <w:proofErr w:type="spellEnd"/>
      <w:r w:rsidRPr="004B5A77">
        <w:rPr>
          <w:rFonts w:asciiTheme="minorHAnsi" w:hAnsiTheme="minorHAnsi" w:cstheme="minorHAnsi"/>
          <w:sz w:val="22"/>
          <w:szCs w:val="22"/>
        </w:rPr>
        <w:t xml:space="preserve"> – Starszy specjalista w Dziale Administracyjnym </w:t>
      </w:r>
      <w:proofErr w:type="spellStart"/>
      <w:r w:rsidRPr="004B5A77">
        <w:rPr>
          <w:rFonts w:asciiTheme="minorHAnsi" w:hAnsiTheme="minorHAnsi" w:cstheme="minorHAnsi"/>
          <w:sz w:val="22"/>
          <w:szCs w:val="22"/>
        </w:rPr>
        <w:t>WSMiP</w:t>
      </w:r>
      <w:proofErr w:type="spellEnd"/>
    </w:p>
    <w:p w14:paraId="21A06E02" w14:textId="77777777" w:rsidR="003830CE" w:rsidRDefault="003830CE" w:rsidP="003A723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758FE01" w14:textId="6C0E523F" w:rsidR="003830CE" w:rsidRPr="00234828" w:rsidRDefault="003830CE" w:rsidP="003830CE">
      <w:pPr>
        <w:spacing w:line="276" w:lineRule="auto"/>
        <w:rPr>
          <w:rFonts w:asciiTheme="minorHAnsi" w:hAnsiTheme="minorHAnsi" w:cstheme="minorHAnsi"/>
          <w:b/>
          <w:bCs/>
          <w:sz w:val="28"/>
          <w:szCs w:val="28"/>
        </w:rPr>
      </w:pPr>
      <w:r w:rsidRPr="00234828">
        <w:rPr>
          <w:rFonts w:asciiTheme="minorHAnsi" w:hAnsiTheme="minorHAnsi" w:cstheme="minorHAnsi"/>
          <w:b/>
          <w:bCs/>
          <w:sz w:val="28"/>
          <w:szCs w:val="28"/>
        </w:rPr>
        <w:t xml:space="preserve">Część 4 – </w:t>
      </w:r>
      <w:r w:rsidR="00B82051" w:rsidRPr="00234828">
        <w:rPr>
          <w:rFonts w:asciiTheme="minorHAnsi" w:hAnsiTheme="minorHAnsi" w:cstheme="minorHAnsi"/>
          <w:b/>
          <w:bCs/>
          <w:sz w:val="28"/>
          <w:szCs w:val="28"/>
        </w:rPr>
        <w:t>Centrum Utrzymania i Rozwoju Infrastruktury</w:t>
      </w:r>
      <w:r w:rsidR="00B82051">
        <w:rPr>
          <w:rFonts w:asciiTheme="minorHAnsi" w:hAnsiTheme="minorHAnsi" w:cstheme="minorHAnsi"/>
          <w:b/>
          <w:bCs/>
          <w:sz w:val="28"/>
          <w:szCs w:val="28"/>
        </w:rPr>
        <w:t xml:space="preserve"> - b</w:t>
      </w:r>
      <w:r w:rsidRPr="00234828">
        <w:rPr>
          <w:rFonts w:asciiTheme="minorHAnsi" w:hAnsiTheme="minorHAnsi" w:cstheme="minorHAnsi"/>
          <w:b/>
          <w:bCs/>
          <w:sz w:val="28"/>
          <w:szCs w:val="28"/>
        </w:rPr>
        <w:t>udynek Biblioteki (</w:t>
      </w:r>
      <w:proofErr w:type="spellStart"/>
      <w:r w:rsidRPr="00234828">
        <w:rPr>
          <w:rFonts w:asciiTheme="minorHAnsi" w:hAnsiTheme="minorHAnsi" w:cstheme="minorHAnsi"/>
          <w:b/>
          <w:bCs/>
          <w:sz w:val="28"/>
          <w:szCs w:val="28"/>
        </w:rPr>
        <w:t>WSMiP</w:t>
      </w:r>
      <w:proofErr w:type="spellEnd"/>
      <w:r w:rsidRPr="00234828">
        <w:rPr>
          <w:rFonts w:asciiTheme="minorHAnsi" w:hAnsiTheme="minorHAnsi" w:cstheme="minorHAnsi"/>
          <w:b/>
          <w:bCs/>
          <w:sz w:val="28"/>
          <w:szCs w:val="28"/>
        </w:rPr>
        <w:t>)</w:t>
      </w:r>
      <w:r w:rsidR="00234828">
        <w:rPr>
          <w:rFonts w:asciiTheme="minorHAnsi" w:hAnsiTheme="minorHAnsi" w:cstheme="minorHAnsi"/>
          <w:b/>
          <w:bCs/>
          <w:sz w:val="28"/>
          <w:szCs w:val="28"/>
        </w:rPr>
        <w:t xml:space="preserve"> -</w:t>
      </w:r>
      <w:r w:rsidRPr="00234828">
        <w:rPr>
          <w:rFonts w:asciiTheme="minorHAnsi" w:hAnsiTheme="minorHAnsi" w:cstheme="minorHAnsi"/>
          <w:b/>
          <w:bCs/>
          <w:sz w:val="28"/>
          <w:szCs w:val="28"/>
        </w:rPr>
        <w:t xml:space="preserve"> powierzchnie podlegające ZZM</w:t>
      </w:r>
    </w:p>
    <w:p w14:paraId="1C153113" w14:textId="77777777" w:rsidR="003830CE" w:rsidRPr="00234828" w:rsidRDefault="003830CE" w:rsidP="003830C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234828">
        <w:rPr>
          <w:rFonts w:asciiTheme="minorHAnsi" w:hAnsiTheme="minorHAnsi" w:cstheme="minorHAnsi"/>
          <w:sz w:val="22"/>
          <w:szCs w:val="22"/>
        </w:rPr>
        <w:t> </w:t>
      </w:r>
    </w:p>
    <w:p w14:paraId="74086F08" w14:textId="77777777" w:rsidR="003830CE" w:rsidRPr="00234828" w:rsidRDefault="003830CE" w:rsidP="003830C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234828">
        <w:rPr>
          <w:rFonts w:asciiTheme="minorHAnsi" w:hAnsiTheme="minorHAnsi" w:cstheme="minorHAnsi"/>
          <w:sz w:val="22"/>
          <w:szCs w:val="22"/>
        </w:rPr>
        <w:t>Ogólna powierzchnia do sprzątania: 542,87 m2 </w:t>
      </w:r>
    </w:p>
    <w:p w14:paraId="02986A8A" w14:textId="77777777" w:rsidR="003830CE" w:rsidRPr="00234828" w:rsidRDefault="003830CE" w:rsidP="003830C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234828">
        <w:rPr>
          <w:rFonts w:asciiTheme="minorHAnsi" w:hAnsiTheme="minorHAnsi" w:cstheme="minorHAnsi"/>
          <w:sz w:val="22"/>
          <w:szCs w:val="22"/>
        </w:rPr>
        <w:t> </w:t>
      </w:r>
    </w:p>
    <w:p w14:paraId="2C3BE183" w14:textId="77777777" w:rsidR="003830CE" w:rsidRPr="00234828" w:rsidRDefault="003830CE" w:rsidP="008B16A7">
      <w:pPr>
        <w:numPr>
          <w:ilvl w:val="0"/>
          <w:numId w:val="150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234828">
        <w:rPr>
          <w:rFonts w:asciiTheme="minorHAnsi" w:hAnsiTheme="minorHAnsi" w:cstheme="minorHAnsi"/>
          <w:sz w:val="22"/>
          <w:szCs w:val="22"/>
        </w:rPr>
        <w:t>ciągi komunikacyjne (korytarze, halle, wejście do budynku) – 137 m</w:t>
      </w:r>
      <w:r w:rsidRPr="00234828">
        <w:rPr>
          <w:rFonts w:asciiTheme="minorHAnsi" w:hAnsiTheme="minorHAnsi" w:cstheme="minorHAnsi"/>
          <w:sz w:val="22"/>
          <w:szCs w:val="22"/>
          <w:vertAlign w:val="superscript"/>
        </w:rPr>
        <w:t xml:space="preserve">2   </w:t>
      </w:r>
      <w:r w:rsidRPr="00234828">
        <w:rPr>
          <w:rFonts w:asciiTheme="minorHAnsi" w:hAnsiTheme="minorHAnsi" w:cstheme="minorHAnsi"/>
          <w:sz w:val="22"/>
          <w:szCs w:val="22"/>
        </w:rPr>
        <w:t>(1/2 całej powierzchni wspólnej) </w:t>
      </w:r>
    </w:p>
    <w:p w14:paraId="10472CF8" w14:textId="77777777" w:rsidR="003830CE" w:rsidRPr="00234828" w:rsidRDefault="003830CE" w:rsidP="008B16A7">
      <w:pPr>
        <w:numPr>
          <w:ilvl w:val="0"/>
          <w:numId w:val="151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234828">
        <w:rPr>
          <w:rFonts w:asciiTheme="minorHAnsi" w:hAnsiTheme="minorHAnsi" w:cstheme="minorHAnsi"/>
          <w:sz w:val="22"/>
          <w:szCs w:val="22"/>
        </w:rPr>
        <w:t>3 pomieszczenia sanitarne –</w:t>
      </w:r>
      <w:r w:rsidRPr="00234828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234828">
        <w:rPr>
          <w:rFonts w:asciiTheme="minorHAnsi" w:hAnsiTheme="minorHAnsi" w:cstheme="minorHAnsi"/>
          <w:sz w:val="22"/>
          <w:szCs w:val="22"/>
        </w:rPr>
        <w:t>17 m</w:t>
      </w:r>
      <w:r w:rsidRPr="00234828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234828">
        <w:rPr>
          <w:rFonts w:asciiTheme="minorHAnsi" w:hAnsiTheme="minorHAnsi" w:cstheme="minorHAnsi"/>
          <w:sz w:val="22"/>
          <w:szCs w:val="22"/>
        </w:rPr>
        <w:t>(1/2 całej powierzchni toalet) </w:t>
      </w:r>
    </w:p>
    <w:p w14:paraId="1594F06D" w14:textId="77777777" w:rsidR="003830CE" w:rsidRPr="00234828" w:rsidRDefault="003830CE" w:rsidP="008B16A7">
      <w:pPr>
        <w:numPr>
          <w:ilvl w:val="0"/>
          <w:numId w:val="15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234828">
        <w:rPr>
          <w:rFonts w:asciiTheme="minorHAnsi" w:hAnsiTheme="minorHAnsi" w:cstheme="minorHAnsi"/>
          <w:sz w:val="22"/>
          <w:szCs w:val="22"/>
        </w:rPr>
        <w:t>Korytarz – 64,91 m2 </w:t>
      </w:r>
    </w:p>
    <w:p w14:paraId="0DD84045" w14:textId="77777777" w:rsidR="003830CE" w:rsidRPr="00234828" w:rsidRDefault="003830CE" w:rsidP="008B16A7">
      <w:pPr>
        <w:numPr>
          <w:ilvl w:val="0"/>
          <w:numId w:val="153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234828">
        <w:rPr>
          <w:rFonts w:asciiTheme="minorHAnsi" w:hAnsiTheme="minorHAnsi" w:cstheme="minorHAnsi"/>
          <w:sz w:val="22"/>
          <w:szCs w:val="22"/>
        </w:rPr>
        <w:t>Magazyn książek - 190,79 m2 </w:t>
      </w:r>
    </w:p>
    <w:p w14:paraId="3C265329" w14:textId="77777777" w:rsidR="003830CE" w:rsidRPr="00234828" w:rsidRDefault="003830CE" w:rsidP="008B16A7">
      <w:pPr>
        <w:numPr>
          <w:ilvl w:val="0"/>
          <w:numId w:val="154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234828">
        <w:rPr>
          <w:rFonts w:asciiTheme="minorHAnsi" w:hAnsiTheme="minorHAnsi" w:cstheme="minorHAnsi"/>
          <w:sz w:val="22"/>
          <w:szCs w:val="22"/>
        </w:rPr>
        <w:t>Hall – 17,52 m2 </w:t>
      </w:r>
    </w:p>
    <w:p w14:paraId="2551194C" w14:textId="77777777" w:rsidR="003830CE" w:rsidRPr="00234828" w:rsidRDefault="003830CE" w:rsidP="008B16A7">
      <w:pPr>
        <w:numPr>
          <w:ilvl w:val="0"/>
          <w:numId w:val="15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234828">
        <w:rPr>
          <w:rFonts w:asciiTheme="minorHAnsi" w:hAnsiTheme="minorHAnsi" w:cstheme="minorHAnsi"/>
          <w:sz w:val="22"/>
          <w:szCs w:val="22"/>
        </w:rPr>
        <w:t>Wypożyczalnia książek pom. Nr 11 – 23,15 m2 </w:t>
      </w:r>
    </w:p>
    <w:p w14:paraId="33444470" w14:textId="77777777" w:rsidR="003830CE" w:rsidRPr="00234828" w:rsidRDefault="003830CE" w:rsidP="008B16A7">
      <w:pPr>
        <w:numPr>
          <w:ilvl w:val="0"/>
          <w:numId w:val="15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234828">
        <w:rPr>
          <w:rFonts w:asciiTheme="minorHAnsi" w:hAnsiTheme="minorHAnsi" w:cstheme="minorHAnsi"/>
          <w:sz w:val="22"/>
          <w:szCs w:val="22"/>
        </w:rPr>
        <w:t>Czytelnia pom. Nr 10 – 26,10 m2 </w:t>
      </w:r>
    </w:p>
    <w:p w14:paraId="5D024FA2" w14:textId="77777777" w:rsidR="003830CE" w:rsidRPr="00234828" w:rsidRDefault="003830CE" w:rsidP="008B16A7">
      <w:pPr>
        <w:numPr>
          <w:ilvl w:val="0"/>
          <w:numId w:val="157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234828">
        <w:rPr>
          <w:rFonts w:asciiTheme="minorHAnsi" w:hAnsiTheme="minorHAnsi" w:cstheme="minorHAnsi"/>
          <w:sz w:val="22"/>
          <w:szCs w:val="22"/>
        </w:rPr>
        <w:t>Pomieszczenie biurowe nr 4 – 50,13 m2 </w:t>
      </w:r>
    </w:p>
    <w:p w14:paraId="3CB5D69D" w14:textId="77777777" w:rsidR="003830CE" w:rsidRPr="00234828" w:rsidRDefault="003830CE" w:rsidP="008B16A7">
      <w:pPr>
        <w:numPr>
          <w:ilvl w:val="0"/>
          <w:numId w:val="158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234828">
        <w:rPr>
          <w:rFonts w:asciiTheme="minorHAnsi" w:hAnsiTheme="minorHAnsi" w:cstheme="minorHAnsi"/>
          <w:sz w:val="22"/>
          <w:szCs w:val="22"/>
        </w:rPr>
        <w:t>Zaplecze kuchenne – 12,69 m2 </w:t>
      </w:r>
    </w:p>
    <w:p w14:paraId="26F719EE" w14:textId="77777777" w:rsidR="003830CE" w:rsidRPr="00234828" w:rsidRDefault="003830CE" w:rsidP="008B16A7">
      <w:pPr>
        <w:numPr>
          <w:ilvl w:val="0"/>
          <w:numId w:val="159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234828">
        <w:rPr>
          <w:rFonts w:asciiTheme="minorHAnsi" w:hAnsiTheme="minorHAnsi" w:cstheme="minorHAnsi"/>
          <w:sz w:val="22"/>
          <w:szCs w:val="22"/>
        </w:rPr>
        <w:t>Sień - 1,79 m2 </w:t>
      </w:r>
    </w:p>
    <w:p w14:paraId="70AA9194" w14:textId="77777777" w:rsidR="003830CE" w:rsidRPr="00234828" w:rsidRDefault="003830CE" w:rsidP="008B16A7">
      <w:pPr>
        <w:numPr>
          <w:ilvl w:val="0"/>
          <w:numId w:val="160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234828">
        <w:rPr>
          <w:rFonts w:asciiTheme="minorHAnsi" w:hAnsiTheme="minorHAnsi" w:cstheme="minorHAnsi"/>
          <w:sz w:val="22"/>
          <w:szCs w:val="22"/>
        </w:rPr>
        <w:t>WC – 1,44 m2 </w:t>
      </w:r>
    </w:p>
    <w:p w14:paraId="5A9FDDF7" w14:textId="77777777" w:rsidR="003830CE" w:rsidRPr="00234828" w:rsidRDefault="003830CE" w:rsidP="003830C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234828">
        <w:rPr>
          <w:rFonts w:asciiTheme="minorHAnsi" w:hAnsiTheme="minorHAnsi" w:cstheme="minorHAnsi"/>
          <w:sz w:val="22"/>
          <w:szCs w:val="22"/>
        </w:rPr>
        <w:t> </w:t>
      </w:r>
    </w:p>
    <w:p w14:paraId="421328AB" w14:textId="77777777" w:rsidR="003830CE" w:rsidRPr="003830CE" w:rsidRDefault="003830CE" w:rsidP="003830CE">
      <w:pPr>
        <w:spacing w:line="276" w:lineRule="auto"/>
        <w:rPr>
          <w:rFonts w:asciiTheme="minorHAnsi" w:hAnsiTheme="minorHAnsi" w:cstheme="minorHAnsi"/>
          <w:sz w:val="22"/>
          <w:szCs w:val="22"/>
          <w:lang w:val="en-US"/>
        </w:rPr>
      </w:pPr>
      <w:r w:rsidRPr="00234828">
        <w:rPr>
          <w:rFonts w:asciiTheme="minorHAnsi" w:hAnsiTheme="minorHAnsi" w:cstheme="minorHAnsi"/>
          <w:b/>
          <w:bCs/>
          <w:sz w:val="22"/>
          <w:szCs w:val="22"/>
        </w:rPr>
        <w:t>Osoba/Dział do kontaktu:</w:t>
      </w:r>
      <w:r w:rsidRPr="00234828">
        <w:rPr>
          <w:rFonts w:asciiTheme="minorHAnsi" w:hAnsiTheme="minorHAnsi" w:cstheme="minorHAnsi"/>
          <w:sz w:val="22"/>
          <w:szCs w:val="22"/>
        </w:rPr>
        <w:t xml:space="preserve"> Zespół Zarządzania Majątkiem tel. </w:t>
      </w:r>
      <w:r w:rsidRPr="00234828">
        <w:rPr>
          <w:rFonts w:asciiTheme="minorHAnsi" w:hAnsiTheme="minorHAnsi" w:cstheme="minorHAnsi"/>
          <w:sz w:val="22"/>
          <w:szCs w:val="22"/>
          <w:lang w:val="en-US"/>
        </w:rPr>
        <w:t xml:space="preserve">(42) 635-40-60, email: </w:t>
      </w:r>
      <w:hyperlink r:id="rId162" w:tgtFrame="_blank" w:history="1">
        <w:r w:rsidRPr="00234828">
          <w:rPr>
            <w:rStyle w:val="Hipercze"/>
            <w:rFonts w:asciiTheme="minorHAnsi" w:hAnsiTheme="minorHAnsi" w:cstheme="minorHAnsi"/>
            <w:b w:val="0"/>
            <w:bCs w:val="0"/>
            <w:color w:val="auto"/>
            <w:sz w:val="22"/>
            <w:szCs w:val="22"/>
            <w:lang w:val="en-US"/>
          </w:rPr>
          <w:t>czm@uni.lodz.pl</w:t>
        </w:r>
      </w:hyperlink>
      <w:r w:rsidRPr="003830CE">
        <w:rPr>
          <w:rFonts w:asciiTheme="minorHAnsi" w:hAnsiTheme="minorHAnsi" w:cstheme="minorHAnsi"/>
          <w:b/>
          <w:bCs/>
          <w:sz w:val="22"/>
          <w:szCs w:val="22"/>
          <w:lang w:val="en-US"/>
        </w:rPr>
        <w:t xml:space="preserve">  </w:t>
      </w:r>
    </w:p>
    <w:p w14:paraId="4AF38CC8" w14:textId="77777777" w:rsidR="003830CE" w:rsidRPr="003830CE" w:rsidRDefault="003830CE" w:rsidP="003A7238">
      <w:pPr>
        <w:spacing w:line="276" w:lineRule="auto"/>
        <w:rPr>
          <w:rFonts w:asciiTheme="minorHAnsi" w:hAnsiTheme="minorHAnsi" w:cstheme="minorHAnsi"/>
          <w:sz w:val="22"/>
          <w:szCs w:val="22"/>
          <w:lang w:val="en-US"/>
        </w:rPr>
      </w:pPr>
    </w:p>
    <w:p w14:paraId="6DB22FF2" w14:textId="77777777" w:rsidR="003A7238" w:rsidRDefault="003A7238" w:rsidP="003A723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____________________________________________________________________________________</w:t>
      </w:r>
    </w:p>
    <w:p w14:paraId="67E64907" w14:textId="77777777" w:rsidR="003A7238" w:rsidRPr="00365128" w:rsidRDefault="003A7238" w:rsidP="003A723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088C83F6" w14:textId="6FC0D6D7" w:rsidR="003A7238" w:rsidRPr="00EE12DC" w:rsidRDefault="003A7238" w:rsidP="003A7238">
      <w:pPr>
        <w:spacing w:after="120" w:line="276" w:lineRule="auto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1460AB">
        <w:rPr>
          <w:rFonts w:asciiTheme="minorHAnsi" w:hAnsiTheme="minorHAnsi" w:cstheme="minorHAnsi"/>
          <w:b/>
          <w:bCs/>
          <w:sz w:val="22"/>
          <w:szCs w:val="22"/>
          <w:u w:val="single"/>
        </w:rPr>
        <w:t xml:space="preserve">Wymagania Zamawiającego dotyczące sposobu wykonywania usługi w </w:t>
      </w:r>
      <w:r w:rsidR="003830CE">
        <w:rPr>
          <w:rFonts w:asciiTheme="minorHAnsi" w:hAnsiTheme="minorHAnsi" w:cstheme="minorHAnsi"/>
          <w:b/>
          <w:bCs/>
          <w:sz w:val="22"/>
          <w:szCs w:val="22"/>
          <w:u w:val="single"/>
        </w:rPr>
        <w:t>4</w:t>
      </w:r>
      <w:r w:rsidRPr="001460AB">
        <w:rPr>
          <w:rFonts w:asciiTheme="minorHAnsi" w:hAnsiTheme="minorHAnsi" w:cstheme="minorHAnsi"/>
          <w:b/>
          <w:bCs/>
          <w:sz w:val="22"/>
          <w:szCs w:val="22"/>
          <w:u w:val="single"/>
        </w:rPr>
        <w:t xml:space="preserve"> częściach:</w:t>
      </w:r>
    </w:p>
    <w:p w14:paraId="11AF35DC" w14:textId="77777777" w:rsidR="003A7238" w:rsidRPr="00365128" w:rsidRDefault="003A7238" w:rsidP="003A723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osobowe:</w:t>
      </w:r>
    </w:p>
    <w:p w14:paraId="09B1E2F6" w14:textId="77777777" w:rsidR="003A7238" w:rsidRPr="00365128" w:rsidRDefault="003A7238" w:rsidP="003A7238">
      <w:pPr>
        <w:spacing w:after="12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obsada sprzątaczek przy sprzątaniu zasadniczy</w:t>
      </w:r>
      <w:r w:rsidRPr="007D6917">
        <w:rPr>
          <w:rFonts w:asciiTheme="minorHAnsi" w:hAnsiTheme="minorHAnsi" w:cstheme="minorHAnsi"/>
          <w:sz w:val="22"/>
          <w:szCs w:val="22"/>
        </w:rPr>
        <w:t>m: 1 osoba</w:t>
      </w:r>
    </w:p>
    <w:p w14:paraId="085CA706" w14:textId="77777777" w:rsidR="003A7238" w:rsidRPr="007D6917" w:rsidRDefault="003A7238" w:rsidP="003A7238">
      <w:pPr>
        <w:spacing w:after="12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7D6917">
        <w:rPr>
          <w:rFonts w:asciiTheme="minorHAnsi" w:hAnsiTheme="minorHAnsi" w:cstheme="minorHAnsi"/>
          <w:b/>
          <w:bCs/>
          <w:sz w:val="22"/>
          <w:szCs w:val="22"/>
        </w:rPr>
        <w:t>sprzętowe:</w:t>
      </w:r>
    </w:p>
    <w:p w14:paraId="658058BC" w14:textId="77777777" w:rsidR="003A7238" w:rsidRPr="007D6917" w:rsidRDefault="003A7238" w:rsidP="003A7238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7D6917">
        <w:rPr>
          <w:rFonts w:asciiTheme="minorHAnsi" w:hAnsiTheme="minorHAnsi" w:cstheme="minorHAnsi"/>
          <w:sz w:val="22"/>
          <w:szCs w:val="22"/>
        </w:rPr>
        <w:t xml:space="preserve">standardowe wyposażenie, urządzenie do czyszczenia podłóg (dostosowane do rodzaju powierzchni) m.in. </w:t>
      </w:r>
      <w:proofErr w:type="spellStart"/>
      <w:r w:rsidRPr="007D6917">
        <w:rPr>
          <w:rFonts w:asciiTheme="minorHAnsi" w:hAnsiTheme="minorHAnsi" w:cstheme="minorHAnsi"/>
          <w:sz w:val="22"/>
          <w:szCs w:val="22"/>
        </w:rPr>
        <w:t>szorowarka</w:t>
      </w:r>
      <w:proofErr w:type="spellEnd"/>
      <w:r w:rsidRPr="007D6917">
        <w:rPr>
          <w:rFonts w:asciiTheme="minorHAnsi" w:hAnsiTheme="minorHAnsi" w:cstheme="minorHAnsi"/>
          <w:sz w:val="22"/>
          <w:szCs w:val="22"/>
        </w:rPr>
        <w:t xml:space="preserve">, </w:t>
      </w:r>
      <w:proofErr w:type="spellStart"/>
      <w:r w:rsidRPr="007D6917">
        <w:rPr>
          <w:rFonts w:asciiTheme="minorHAnsi" w:hAnsiTheme="minorHAnsi" w:cstheme="minorHAnsi"/>
          <w:sz w:val="22"/>
          <w:szCs w:val="22"/>
        </w:rPr>
        <w:t>mop</w:t>
      </w:r>
      <w:proofErr w:type="spellEnd"/>
      <w:r w:rsidRPr="007D6917">
        <w:rPr>
          <w:rFonts w:asciiTheme="minorHAnsi" w:hAnsiTheme="minorHAnsi" w:cstheme="minorHAnsi"/>
          <w:sz w:val="22"/>
          <w:szCs w:val="22"/>
        </w:rPr>
        <w:t>.</w:t>
      </w:r>
    </w:p>
    <w:p w14:paraId="3DC62D1C" w14:textId="77777777" w:rsidR="003830CE" w:rsidRDefault="003830CE" w:rsidP="003A723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0CE99898" w14:textId="77777777" w:rsidR="00E926F0" w:rsidRDefault="00E926F0" w:rsidP="003A723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3B87EB2F" w14:textId="77777777" w:rsidR="00E926F0" w:rsidRDefault="00E926F0" w:rsidP="003A723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4CBDE49E" w14:textId="77777777" w:rsidR="00E926F0" w:rsidRDefault="00E926F0" w:rsidP="003A723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07D9100C" w14:textId="68562B09" w:rsidR="003A7238" w:rsidRPr="00365128" w:rsidRDefault="003A7238" w:rsidP="003A723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t</w:t>
      </w:r>
      <w:r w:rsidRPr="007D6917">
        <w:rPr>
          <w:rFonts w:asciiTheme="minorHAnsi" w:hAnsiTheme="minorHAnsi" w:cstheme="minorHAnsi"/>
          <w:b/>
          <w:bCs/>
          <w:sz w:val="22"/>
          <w:szCs w:val="22"/>
        </w:rPr>
        <w:t>echniczne</w:t>
      </w:r>
      <w:r>
        <w:rPr>
          <w:rFonts w:asciiTheme="minorHAnsi" w:hAnsiTheme="minorHAnsi" w:cstheme="minorHAnsi"/>
          <w:b/>
          <w:bCs/>
          <w:sz w:val="22"/>
          <w:szCs w:val="22"/>
        </w:rPr>
        <w:t>:</w:t>
      </w:r>
    </w:p>
    <w:p w14:paraId="2D49577B" w14:textId="77777777" w:rsidR="003A7238" w:rsidRPr="00365128" w:rsidRDefault="003A7238" w:rsidP="003A723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wszelkie prace w danym obiekcie oraz godziny wykonywania usługi, jeśli nie zostały w karcie wyraźnie określone należy wykonywać w porozumieniu z upoważnionymi pracownikami administracji wyżej podanymi.</w:t>
      </w:r>
    </w:p>
    <w:p w14:paraId="71ADC938" w14:textId="77777777" w:rsidR="003A7238" w:rsidRPr="00EE12DC" w:rsidRDefault="003A7238" w:rsidP="003A723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okien 2 razy w roku.</w:t>
      </w:r>
    </w:p>
    <w:p w14:paraId="1B2BE4F2" w14:textId="77777777" w:rsidR="00C41557" w:rsidRDefault="00C41557" w:rsidP="00C41557">
      <w:pPr>
        <w:rPr>
          <w:rFonts w:ascii="Verdana" w:hAnsi="Verdana"/>
          <w:b/>
          <w:bCs/>
        </w:rPr>
      </w:pPr>
    </w:p>
    <w:p w14:paraId="7DFAD2CE" w14:textId="77777777" w:rsidR="00C41557" w:rsidRDefault="00C41557" w:rsidP="00C41557">
      <w:pPr>
        <w:rPr>
          <w:rFonts w:ascii="Verdana" w:hAnsi="Verdana"/>
          <w:b/>
          <w:sz w:val="18"/>
          <w:szCs w:val="18"/>
        </w:rPr>
      </w:pPr>
    </w:p>
    <w:tbl>
      <w:tblPr>
        <w:tblW w:w="10485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31"/>
        <w:gridCol w:w="7653"/>
        <w:gridCol w:w="1701"/>
      </w:tblGrid>
      <w:tr w:rsidR="00C41557" w:rsidRPr="00A01699" w14:paraId="7D26AC73" w14:textId="77777777" w:rsidTr="007B751F">
        <w:trPr>
          <w:trHeight w:val="416"/>
        </w:trPr>
        <w:tc>
          <w:tcPr>
            <w:tcW w:w="113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auto"/>
            </w:tcBorders>
            <w:shd w:val="clear" w:color="auto" w:fill="auto"/>
            <w:vAlign w:val="center"/>
          </w:tcPr>
          <w:p w14:paraId="1A762033" w14:textId="77777777" w:rsidR="00C41557" w:rsidRPr="00F93BA7" w:rsidRDefault="00C41557" w:rsidP="000C3003">
            <w:pPr>
              <w:pStyle w:val="Nagwek6"/>
              <w:jc w:val="left"/>
              <w:rPr>
                <w:rFonts w:eastAsia="Calibri"/>
                <w:b w:val="0"/>
                <w:sz w:val="28"/>
                <w:szCs w:val="28"/>
                <w:u w:val="none"/>
              </w:rPr>
            </w:pPr>
            <w:r w:rsidRPr="00F93BA7">
              <w:rPr>
                <w:b w:val="0"/>
                <w:sz w:val="28"/>
                <w:szCs w:val="28"/>
              </w:rPr>
              <w:br w:type="page"/>
            </w:r>
            <w:r w:rsidRPr="00F93BA7">
              <w:rPr>
                <w:b w:val="0"/>
                <w:sz w:val="28"/>
                <w:szCs w:val="28"/>
              </w:rPr>
              <w:br w:type="page"/>
            </w:r>
            <w:r w:rsidRPr="00F93BA7">
              <w:rPr>
                <w:rFonts w:eastAsia="Calibri"/>
                <w:b w:val="0"/>
                <w:sz w:val="28"/>
                <w:szCs w:val="28"/>
                <w:u w:val="none"/>
              </w:rPr>
              <w:t>Adres:</w:t>
            </w:r>
          </w:p>
          <w:p w14:paraId="40BE05A4" w14:textId="77777777" w:rsidR="00C41557" w:rsidRPr="00F93BA7" w:rsidRDefault="00C41557" w:rsidP="000C3003">
            <w:pPr>
              <w:pStyle w:val="Nagwek6"/>
              <w:jc w:val="left"/>
              <w:rPr>
                <w:rFonts w:eastAsia="Calibri"/>
                <w:b w:val="0"/>
                <w:sz w:val="28"/>
                <w:szCs w:val="28"/>
                <w:highlight w:val="yellow"/>
                <w:u w:val="none"/>
              </w:rPr>
            </w:pPr>
            <w:r w:rsidRPr="00F93BA7">
              <w:rPr>
                <w:rFonts w:eastAsia="Calibri"/>
                <w:b w:val="0"/>
                <w:sz w:val="28"/>
                <w:szCs w:val="28"/>
                <w:u w:val="none"/>
              </w:rPr>
              <w:t>Nazwa</w:t>
            </w:r>
          </w:p>
        </w:tc>
        <w:tc>
          <w:tcPr>
            <w:tcW w:w="76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auto"/>
            </w:tcBorders>
            <w:shd w:val="clear" w:color="auto" w:fill="auto"/>
            <w:vAlign w:val="center"/>
          </w:tcPr>
          <w:p w14:paraId="54EB387F" w14:textId="77777777" w:rsidR="00C41557" w:rsidRPr="00E35E29" w:rsidRDefault="00C41557" w:rsidP="000C3003">
            <w:pPr>
              <w:pStyle w:val="Nagwek6"/>
              <w:jc w:val="left"/>
              <w:rPr>
                <w:u w:val="none"/>
              </w:rPr>
            </w:pPr>
            <w:r w:rsidRPr="00E35E29">
              <w:rPr>
                <w:u w:val="none"/>
              </w:rPr>
              <w:t>ul. Matejki 34a</w:t>
            </w:r>
          </w:p>
          <w:p w14:paraId="5EE34AC2" w14:textId="77777777" w:rsidR="00C41557" w:rsidRDefault="00C41557" w:rsidP="000C3003">
            <w:pPr>
              <w:rPr>
                <w:rFonts w:eastAsia="Calibri"/>
                <w:b/>
                <w:bCs/>
                <w:sz w:val="32"/>
                <w:szCs w:val="32"/>
              </w:rPr>
            </w:pPr>
            <w:r w:rsidRPr="00E35E29">
              <w:rPr>
                <w:rFonts w:eastAsia="Calibri"/>
                <w:b/>
                <w:bCs/>
                <w:sz w:val="32"/>
                <w:szCs w:val="32"/>
              </w:rPr>
              <w:t>Wydawnictwo</w:t>
            </w:r>
          </w:p>
          <w:p w14:paraId="50B7E086" w14:textId="77777777" w:rsidR="00C41557" w:rsidRPr="00E35E29" w:rsidRDefault="00C41557" w:rsidP="000C3003">
            <w:pPr>
              <w:rPr>
                <w:rFonts w:eastAsia="Calibri"/>
                <w:b/>
                <w:bCs/>
                <w:sz w:val="32"/>
                <w:szCs w:val="32"/>
              </w:rPr>
            </w:pPr>
            <w:r w:rsidRPr="00E35E29">
              <w:rPr>
                <w:rFonts w:eastAsia="Calibri"/>
                <w:b/>
                <w:bCs/>
                <w:sz w:val="32"/>
                <w:szCs w:val="32"/>
              </w:rPr>
              <w:t>Jednostki Adm. Centralnej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45911" w:themeFill="accent2" w:themeFillShade="BF"/>
            <w:vAlign w:val="center"/>
          </w:tcPr>
          <w:p w14:paraId="392D4BAC" w14:textId="4F410B2E" w:rsidR="00C41557" w:rsidRDefault="00C41557" w:rsidP="00750F1B">
            <w:pPr>
              <w:pStyle w:val="Nagwek6"/>
              <w:rPr>
                <w:rFonts w:eastAsia="Calibri"/>
                <w:color w:val="FFFFFF"/>
                <w:sz w:val="52"/>
                <w:szCs w:val="52"/>
                <w:u w:val="none"/>
              </w:rPr>
            </w:pPr>
            <w:r>
              <w:rPr>
                <w:rFonts w:eastAsia="Calibri"/>
                <w:color w:val="FFFFFF"/>
                <w:sz w:val="52"/>
                <w:szCs w:val="52"/>
                <w:u w:val="none"/>
              </w:rPr>
              <w:t>13.</w:t>
            </w:r>
            <w:r w:rsidR="001C1BB3">
              <w:rPr>
                <w:rFonts w:eastAsia="Calibri"/>
                <w:color w:val="FFFFFF"/>
                <w:sz w:val="52"/>
                <w:szCs w:val="52"/>
                <w:u w:val="none"/>
              </w:rPr>
              <w:t>4</w:t>
            </w:r>
          </w:p>
          <w:p w14:paraId="19BCDAE8" w14:textId="0D56C8B8" w:rsidR="00C41557" w:rsidRPr="00EB297C" w:rsidRDefault="00C41557" w:rsidP="00750F1B">
            <w:pPr>
              <w:pStyle w:val="Nagwek6"/>
              <w:rPr>
                <w:rFonts w:eastAsia="Calibri"/>
                <w:color w:val="FFFFFF"/>
                <w:sz w:val="52"/>
                <w:szCs w:val="52"/>
                <w:highlight w:val="darkRed"/>
                <w:u w:val="none"/>
              </w:rPr>
            </w:pPr>
            <w:r>
              <w:rPr>
                <w:rFonts w:eastAsia="Calibri"/>
                <w:color w:val="FFFFFF"/>
                <w:sz w:val="52"/>
                <w:szCs w:val="52"/>
                <w:u w:val="none"/>
              </w:rPr>
              <w:t>+13.</w:t>
            </w:r>
            <w:r w:rsidR="00BE1D4A">
              <w:rPr>
                <w:rFonts w:eastAsia="Calibri"/>
                <w:color w:val="FFFFFF"/>
                <w:sz w:val="52"/>
                <w:szCs w:val="52"/>
                <w:u w:val="none"/>
              </w:rPr>
              <w:t>5</w:t>
            </w:r>
          </w:p>
        </w:tc>
      </w:tr>
    </w:tbl>
    <w:p w14:paraId="4FB2C47E" w14:textId="77777777" w:rsidR="00C41557" w:rsidRDefault="00C41557" w:rsidP="00C41557">
      <w:pPr>
        <w:rPr>
          <w:rFonts w:ascii="Verdana" w:hAnsi="Verdana"/>
          <w:b/>
          <w:bCs/>
          <w:sz w:val="18"/>
          <w:szCs w:val="18"/>
        </w:rPr>
      </w:pPr>
    </w:p>
    <w:p w14:paraId="1828F469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Charakterystyka obiektu </w:t>
      </w:r>
      <w:r w:rsidRPr="00365128">
        <w:rPr>
          <w:rFonts w:asciiTheme="minorHAnsi" w:hAnsiTheme="minorHAnsi" w:cstheme="minorHAnsi"/>
          <w:sz w:val="22"/>
          <w:szCs w:val="22"/>
        </w:rPr>
        <w:t xml:space="preserve">- budynek - 1 kondygnacyjny </w:t>
      </w:r>
    </w:p>
    <w:p w14:paraId="7635236D" w14:textId="544C5D6C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Ogólna powierzchnia do sprzątania: </w:t>
      </w:r>
      <w:r w:rsidR="00A0146D" w:rsidRPr="00365128">
        <w:rPr>
          <w:rFonts w:asciiTheme="minorHAnsi" w:hAnsiTheme="minorHAnsi" w:cstheme="minorHAnsi"/>
          <w:b/>
          <w:sz w:val="22"/>
          <w:szCs w:val="22"/>
        </w:rPr>
        <w:t>1</w:t>
      </w:r>
      <w:r w:rsidR="00B82051">
        <w:rPr>
          <w:rFonts w:asciiTheme="minorHAnsi" w:hAnsiTheme="minorHAnsi" w:cstheme="minorHAnsi"/>
          <w:b/>
          <w:sz w:val="22"/>
          <w:szCs w:val="22"/>
        </w:rPr>
        <w:t>105</w:t>
      </w:r>
      <w:r w:rsidR="00A0146D" w:rsidRPr="00365128">
        <w:rPr>
          <w:rFonts w:asciiTheme="minorHAnsi" w:hAnsiTheme="minorHAnsi" w:cstheme="minorHAnsi"/>
          <w:b/>
          <w:sz w:val="22"/>
          <w:szCs w:val="22"/>
        </w:rPr>
        <w:t>,</w:t>
      </w:r>
      <w:r w:rsidR="00B82051">
        <w:rPr>
          <w:rFonts w:asciiTheme="minorHAnsi" w:hAnsiTheme="minorHAnsi" w:cstheme="minorHAnsi"/>
          <w:b/>
          <w:sz w:val="22"/>
          <w:szCs w:val="22"/>
        </w:rPr>
        <w:t>7</w:t>
      </w:r>
      <w:r w:rsidR="00A0146D" w:rsidRPr="00365128">
        <w:rPr>
          <w:rFonts w:asciiTheme="minorHAnsi" w:hAnsiTheme="minorHAnsi" w:cstheme="minorHAnsi"/>
          <w:b/>
          <w:sz w:val="22"/>
          <w:szCs w:val="22"/>
        </w:rPr>
        <w:t>5 m</w:t>
      </w:r>
      <w:r w:rsidR="00A0146D" w:rsidRPr="00365128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6F9D1125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Pow. okien do mycia: 163 m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- mycie 2 razy w roku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(kwiecień-maj, wrzesień-październik)</w:t>
      </w:r>
    </w:p>
    <w:p w14:paraId="77A79EB7" w14:textId="66695445" w:rsidR="00C41557" w:rsidRPr="00365128" w:rsidRDefault="00845FAE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b/>
          <w:bCs/>
          <w:sz w:val="22"/>
          <w:szCs w:val="22"/>
        </w:rPr>
        <w:t>Administrator budynku: Centrum Utrzymania i Rozwoju Infrastruktury Zespół Zarzadzania Majątkiem – p. Agnieszka Narożnik tel. 42 635-40-61, email: agnieszka.naroznik@uni.lodz.pl</w:t>
      </w:r>
    </w:p>
    <w:p w14:paraId="7480D06F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0CC91934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Zasady sprzątania cz. wspólnej:</w:t>
      </w:r>
    </w:p>
    <w:tbl>
      <w:tblPr>
        <w:tblStyle w:val="Tabela-Siatka"/>
        <w:tblW w:w="10627" w:type="dxa"/>
        <w:tblLayout w:type="fixed"/>
        <w:tblLook w:val="04A0" w:firstRow="1" w:lastRow="0" w:firstColumn="1" w:lastColumn="0" w:noHBand="0" w:noVBand="1"/>
      </w:tblPr>
      <w:tblGrid>
        <w:gridCol w:w="676"/>
        <w:gridCol w:w="2645"/>
        <w:gridCol w:w="1494"/>
        <w:gridCol w:w="1440"/>
        <w:gridCol w:w="2529"/>
        <w:gridCol w:w="1843"/>
      </w:tblGrid>
      <w:tr w:rsidR="00C41557" w:rsidRPr="00365128" w14:paraId="3FEB82A0" w14:textId="77777777" w:rsidTr="00750F1B">
        <w:tc>
          <w:tcPr>
            <w:tcW w:w="676" w:type="dxa"/>
          </w:tcPr>
          <w:p w14:paraId="19D8A281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  <w:t>L.P</w:t>
            </w:r>
          </w:p>
        </w:tc>
        <w:tc>
          <w:tcPr>
            <w:tcW w:w="2645" w:type="dxa"/>
          </w:tcPr>
          <w:p w14:paraId="26DEF4B3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  <w:t xml:space="preserve">Nazwa pomieszczenia </w:t>
            </w:r>
          </w:p>
        </w:tc>
        <w:tc>
          <w:tcPr>
            <w:tcW w:w="1494" w:type="dxa"/>
          </w:tcPr>
          <w:p w14:paraId="525E3597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  <w:t>Nr pomieszczeń</w:t>
            </w:r>
          </w:p>
        </w:tc>
        <w:tc>
          <w:tcPr>
            <w:tcW w:w="1440" w:type="dxa"/>
          </w:tcPr>
          <w:p w14:paraId="033AD566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  <w:t>Powierzchnia w m2</w:t>
            </w:r>
          </w:p>
        </w:tc>
        <w:tc>
          <w:tcPr>
            <w:tcW w:w="2529" w:type="dxa"/>
          </w:tcPr>
          <w:p w14:paraId="031960FB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  <w:t xml:space="preserve">Częstotliwość sprzątania </w:t>
            </w:r>
          </w:p>
        </w:tc>
        <w:tc>
          <w:tcPr>
            <w:tcW w:w="1843" w:type="dxa"/>
          </w:tcPr>
          <w:p w14:paraId="7FAA3621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  <w:t xml:space="preserve">Częstotliwość sprzątania </w:t>
            </w:r>
          </w:p>
        </w:tc>
      </w:tr>
      <w:tr w:rsidR="00C41557" w:rsidRPr="00365128" w14:paraId="4E5EA422" w14:textId="77777777" w:rsidTr="00750F1B">
        <w:tc>
          <w:tcPr>
            <w:tcW w:w="676" w:type="dxa"/>
          </w:tcPr>
          <w:p w14:paraId="48FF0306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1.</w:t>
            </w:r>
          </w:p>
        </w:tc>
        <w:tc>
          <w:tcPr>
            <w:tcW w:w="2645" w:type="dxa"/>
          </w:tcPr>
          <w:p w14:paraId="7A23E148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Toaleta dla niepełnosprawnych </w:t>
            </w:r>
          </w:p>
        </w:tc>
        <w:tc>
          <w:tcPr>
            <w:tcW w:w="1494" w:type="dxa"/>
          </w:tcPr>
          <w:p w14:paraId="4D867AC5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Bez nr.</w:t>
            </w:r>
          </w:p>
        </w:tc>
        <w:tc>
          <w:tcPr>
            <w:tcW w:w="1440" w:type="dxa"/>
            <w:shd w:val="clear" w:color="auto" w:fill="auto"/>
          </w:tcPr>
          <w:p w14:paraId="3B20BBE5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7,00</w:t>
            </w:r>
          </w:p>
        </w:tc>
        <w:tc>
          <w:tcPr>
            <w:tcW w:w="2529" w:type="dxa"/>
          </w:tcPr>
          <w:p w14:paraId="71D52258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5 razy w tyg. (pn.-pt.)</w:t>
            </w:r>
          </w:p>
        </w:tc>
        <w:tc>
          <w:tcPr>
            <w:tcW w:w="1843" w:type="dxa"/>
            <w:vMerge w:val="restart"/>
          </w:tcPr>
          <w:p w14:paraId="1893883A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Powierzchnia dzielona i rozliczana na jednostki administracji centralnej</w:t>
            </w:r>
          </w:p>
          <w:p w14:paraId="6EDDCF17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i Wydawnictwo (po połowie)</w:t>
            </w:r>
          </w:p>
        </w:tc>
      </w:tr>
      <w:tr w:rsidR="00C41557" w:rsidRPr="00365128" w14:paraId="19210D9A" w14:textId="77777777" w:rsidTr="00750F1B">
        <w:tc>
          <w:tcPr>
            <w:tcW w:w="676" w:type="dxa"/>
          </w:tcPr>
          <w:p w14:paraId="1FCB9315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2.</w:t>
            </w:r>
          </w:p>
        </w:tc>
        <w:tc>
          <w:tcPr>
            <w:tcW w:w="2645" w:type="dxa"/>
          </w:tcPr>
          <w:p w14:paraId="5FD6413A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Toaleta dla pracowników </w:t>
            </w:r>
          </w:p>
        </w:tc>
        <w:tc>
          <w:tcPr>
            <w:tcW w:w="1494" w:type="dxa"/>
          </w:tcPr>
          <w:p w14:paraId="39913B8B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Bez nr.</w:t>
            </w:r>
          </w:p>
        </w:tc>
        <w:tc>
          <w:tcPr>
            <w:tcW w:w="1440" w:type="dxa"/>
            <w:shd w:val="clear" w:color="auto" w:fill="auto"/>
          </w:tcPr>
          <w:p w14:paraId="13A60570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5,22</w:t>
            </w:r>
          </w:p>
        </w:tc>
        <w:tc>
          <w:tcPr>
            <w:tcW w:w="2529" w:type="dxa"/>
          </w:tcPr>
          <w:p w14:paraId="632B472B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5 razy w tyg. (pon.-pt.) </w:t>
            </w:r>
          </w:p>
        </w:tc>
        <w:tc>
          <w:tcPr>
            <w:tcW w:w="1843" w:type="dxa"/>
            <w:vMerge/>
          </w:tcPr>
          <w:p w14:paraId="0E562047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13F8760B" w14:textId="77777777" w:rsidTr="00750F1B">
        <w:tc>
          <w:tcPr>
            <w:tcW w:w="676" w:type="dxa"/>
          </w:tcPr>
          <w:p w14:paraId="24137D33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3.</w:t>
            </w:r>
          </w:p>
        </w:tc>
        <w:tc>
          <w:tcPr>
            <w:tcW w:w="2645" w:type="dxa"/>
          </w:tcPr>
          <w:p w14:paraId="1AB6E678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Toaleta damska</w:t>
            </w:r>
          </w:p>
        </w:tc>
        <w:tc>
          <w:tcPr>
            <w:tcW w:w="1494" w:type="dxa"/>
          </w:tcPr>
          <w:p w14:paraId="75B4545F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Bez nr.</w:t>
            </w:r>
          </w:p>
        </w:tc>
        <w:tc>
          <w:tcPr>
            <w:tcW w:w="1440" w:type="dxa"/>
            <w:shd w:val="clear" w:color="auto" w:fill="auto"/>
          </w:tcPr>
          <w:p w14:paraId="2215A4FE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19,74</w:t>
            </w:r>
          </w:p>
        </w:tc>
        <w:tc>
          <w:tcPr>
            <w:tcW w:w="2529" w:type="dxa"/>
          </w:tcPr>
          <w:p w14:paraId="33676E14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5 razy w tyg. (pon.-pt.) </w:t>
            </w:r>
          </w:p>
        </w:tc>
        <w:tc>
          <w:tcPr>
            <w:tcW w:w="1843" w:type="dxa"/>
            <w:vMerge/>
          </w:tcPr>
          <w:p w14:paraId="21F6CBE3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36CA332D" w14:textId="77777777" w:rsidTr="00750F1B">
        <w:tc>
          <w:tcPr>
            <w:tcW w:w="676" w:type="dxa"/>
          </w:tcPr>
          <w:p w14:paraId="3DD54EC6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4.</w:t>
            </w:r>
          </w:p>
        </w:tc>
        <w:tc>
          <w:tcPr>
            <w:tcW w:w="2645" w:type="dxa"/>
          </w:tcPr>
          <w:p w14:paraId="3B3BE669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Toaleta męska </w:t>
            </w:r>
          </w:p>
        </w:tc>
        <w:tc>
          <w:tcPr>
            <w:tcW w:w="1494" w:type="dxa"/>
          </w:tcPr>
          <w:p w14:paraId="040313E1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Bez nr.</w:t>
            </w:r>
          </w:p>
        </w:tc>
        <w:tc>
          <w:tcPr>
            <w:tcW w:w="1440" w:type="dxa"/>
            <w:shd w:val="clear" w:color="auto" w:fill="auto"/>
          </w:tcPr>
          <w:p w14:paraId="051E4807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19,74</w:t>
            </w:r>
          </w:p>
        </w:tc>
        <w:tc>
          <w:tcPr>
            <w:tcW w:w="2529" w:type="dxa"/>
          </w:tcPr>
          <w:p w14:paraId="75BDEB3D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5 razy w tyg. (pon.-pt.) </w:t>
            </w:r>
          </w:p>
        </w:tc>
        <w:tc>
          <w:tcPr>
            <w:tcW w:w="1843" w:type="dxa"/>
            <w:vMerge/>
          </w:tcPr>
          <w:p w14:paraId="11F673EE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45D40660" w14:textId="77777777" w:rsidTr="00750F1B">
        <w:tc>
          <w:tcPr>
            <w:tcW w:w="676" w:type="dxa"/>
          </w:tcPr>
          <w:p w14:paraId="061A044B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5.</w:t>
            </w:r>
          </w:p>
        </w:tc>
        <w:tc>
          <w:tcPr>
            <w:tcW w:w="2645" w:type="dxa"/>
          </w:tcPr>
          <w:p w14:paraId="2F23548A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Pokój socjalny </w:t>
            </w:r>
          </w:p>
        </w:tc>
        <w:tc>
          <w:tcPr>
            <w:tcW w:w="1494" w:type="dxa"/>
          </w:tcPr>
          <w:p w14:paraId="796EFACF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20</w:t>
            </w:r>
          </w:p>
        </w:tc>
        <w:tc>
          <w:tcPr>
            <w:tcW w:w="1440" w:type="dxa"/>
            <w:shd w:val="clear" w:color="auto" w:fill="auto"/>
          </w:tcPr>
          <w:p w14:paraId="3198DEBF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20,50</w:t>
            </w:r>
          </w:p>
        </w:tc>
        <w:tc>
          <w:tcPr>
            <w:tcW w:w="2529" w:type="dxa"/>
          </w:tcPr>
          <w:p w14:paraId="50A60F7D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5 razy w tyg. (pon.-pt.) </w:t>
            </w:r>
          </w:p>
        </w:tc>
        <w:tc>
          <w:tcPr>
            <w:tcW w:w="1843" w:type="dxa"/>
            <w:vMerge/>
          </w:tcPr>
          <w:p w14:paraId="0DAD20E7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7B19FF79" w14:textId="77777777" w:rsidTr="00750F1B">
        <w:tc>
          <w:tcPr>
            <w:tcW w:w="676" w:type="dxa"/>
          </w:tcPr>
          <w:p w14:paraId="72055D26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6.</w:t>
            </w:r>
          </w:p>
        </w:tc>
        <w:tc>
          <w:tcPr>
            <w:tcW w:w="2645" w:type="dxa"/>
          </w:tcPr>
          <w:p w14:paraId="52D3778F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Korytarz </w:t>
            </w:r>
          </w:p>
        </w:tc>
        <w:tc>
          <w:tcPr>
            <w:tcW w:w="1494" w:type="dxa"/>
          </w:tcPr>
          <w:p w14:paraId="159E936D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Bez nr.</w:t>
            </w:r>
          </w:p>
        </w:tc>
        <w:tc>
          <w:tcPr>
            <w:tcW w:w="1440" w:type="dxa"/>
            <w:shd w:val="clear" w:color="auto" w:fill="auto"/>
          </w:tcPr>
          <w:p w14:paraId="7F8A7457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130,0</w:t>
            </w:r>
          </w:p>
        </w:tc>
        <w:tc>
          <w:tcPr>
            <w:tcW w:w="2529" w:type="dxa"/>
          </w:tcPr>
          <w:p w14:paraId="7D9E3333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5 razy w tyg. (pon.-pt.) </w:t>
            </w:r>
          </w:p>
        </w:tc>
        <w:tc>
          <w:tcPr>
            <w:tcW w:w="1843" w:type="dxa"/>
            <w:vMerge/>
          </w:tcPr>
          <w:p w14:paraId="391F26A3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52067F59" w14:textId="77777777" w:rsidTr="00750F1B">
        <w:trPr>
          <w:trHeight w:val="151"/>
        </w:trPr>
        <w:tc>
          <w:tcPr>
            <w:tcW w:w="676" w:type="dxa"/>
          </w:tcPr>
          <w:p w14:paraId="2F6AB101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2645" w:type="dxa"/>
          </w:tcPr>
          <w:p w14:paraId="2B154A82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1494" w:type="dxa"/>
          </w:tcPr>
          <w:p w14:paraId="6AD81A37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  <w:t>Razem</w:t>
            </w:r>
          </w:p>
        </w:tc>
        <w:tc>
          <w:tcPr>
            <w:tcW w:w="1440" w:type="dxa"/>
            <w:shd w:val="clear" w:color="auto" w:fill="auto"/>
          </w:tcPr>
          <w:p w14:paraId="7F72AAA2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  <w:t>202,20</w:t>
            </w:r>
          </w:p>
        </w:tc>
        <w:tc>
          <w:tcPr>
            <w:tcW w:w="2529" w:type="dxa"/>
          </w:tcPr>
          <w:p w14:paraId="6D091664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1843" w:type="dxa"/>
          </w:tcPr>
          <w:p w14:paraId="10ACD8D1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</w:tbl>
    <w:p w14:paraId="5E5066BA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3DFB58DE" w14:textId="77777777" w:rsidR="0098258D" w:rsidRDefault="0098258D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4D81CEE7" w14:textId="28BA1D79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Zasady sprzątania części poszczególnych Jednostek:</w:t>
      </w:r>
    </w:p>
    <w:p w14:paraId="07EB4BE3" w14:textId="77777777" w:rsidR="00C41557" w:rsidRPr="00F93BA7" w:rsidRDefault="00C41557" w:rsidP="00C41557">
      <w:pPr>
        <w:rPr>
          <w:rFonts w:ascii="Verdana" w:hAnsi="Verdana"/>
          <w:b/>
          <w:sz w:val="18"/>
          <w:szCs w:val="18"/>
        </w:rPr>
      </w:pPr>
    </w:p>
    <w:tbl>
      <w:tblPr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31"/>
        <w:gridCol w:w="7653"/>
        <w:gridCol w:w="1701"/>
      </w:tblGrid>
      <w:tr w:rsidR="00C41557" w:rsidRPr="00A01699" w14:paraId="6742CFDB" w14:textId="77777777" w:rsidTr="00750F1B">
        <w:trPr>
          <w:trHeight w:val="451"/>
        </w:trPr>
        <w:tc>
          <w:tcPr>
            <w:tcW w:w="1131" w:type="dxa"/>
            <w:shd w:val="clear" w:color="auto" w:fill="auto"/>
          </w:tcPr>
          <w:p w14:paraId="68CB0061" w14:textId="77777777" w:rsidR="00C41557" w:rsidRPr="00FA30F8" w:rsidRDefault="00C41557" w:rsidP="00750F1B">
            <w:pPr>
              <w:pStyle w:val="Nagwek6"/>
              <w:rPr>
                <w:b w:val="0"/>
                <w:bCs w:val="0"/>
                <w:highlight w:val="yellow"/>
                <w:u w:val="none"/>
              </w:rPr>
            </w:pPr>
            <w:r w:rsidRPr="00F93BA7">
              <w:rPr>
                <w:b w:val="0"/>
                <w:sz w:val="28"/>
                <w:szCs w:val="28"/>
                <w:u w:val="none"/>
              </w:rPr>
              <w:t>Nazwa:</w:t>
            </w:r>
          </w:p>
        </w:tc>
        <w:tc>
          <w:tcPr>
            <w:tcW w:w="7653" w:type="dxa"/>
            <w:shd w:val="clear" w:color="auto" w:fill="auto"/>
            <w:vAlign w:val="center"/>
          </w:tcPr>
          <w:p w14:paraId="4EDA7CED" w14:textId="77777777" w:rsidR="00C41557" w:rsidRPr="00F14F6B" w:rsidRDefault="00C41557" w:rsidP="000C3003">
            <w:r>
              <w:rPr>
                <w:b/>
                <w:sz w:val="32"/>
                <w:szCs w:val="32"/>
              </w:rPr>
              <w:t xml:space="preserve">Wydawnictwo </w:t>
            </w:r>
          </w:p>
        </w:tc>
        <w:tc>
          <w:tcPr>
            <w:tcW w:w="1701" w:type="dxa"/>
            <w:shd w:val="clear" w:color="auto" w:fill="984806"/>
          </w:tcPr>
          <w:p w14:paraId="2EF77B52" w14:textId="1F96C592" w:rsidR="00C41557" w:rsidRPr="00A01699" w:rsidRDefault="00C41557" w:rsidP="00750F1B">
            <w:pPr>
              <w:pStyle w:val="Nagwek6"/>
              <w:rPr>
                <w:rFonts w:eastAsia="Calibri"/>
                <w:highlight w:val="yellow"/>
                <w:u w:val="none"/>
              </w:rPr>
            </w:pPr>
            <w:r>
              <w:rPr>
                <w:rFonts w:eastAsia="Calibri"/>
                <w:color w:val="FFFFFF"/>
                <w:sz w:val="52"/>
                <w:szCs w:val="52"/>
                <w:u w:val="none"/>
              </w:rPr>
              <w:t>13.</w:t>
            </w:r>
            <w:r w:rsidR="001C1BB3">
              <w:rPr>
                <w:rFonts w:eastAsia="Calibri"/>
                <w:color w:val="FFFFFF"/>
                <w:sz w:val="52"/>
                <w:szCs w:val="52"/>
                <w:u w:val="none"/>
              </w:rPr>
              <w:t>4</w:t>
            </w:r>
          </w:p>
        </w:tc>
      </w:tr>
    </w:tbl>
    <w:p w14:paraId="092CE0F3" w14:textId="77777777" w:rsidR="00C41557" w:rsidRPr="00D15A65" w:rsidRDefault="00C41557" w:rsidP="00C41557">
      <w:pPr>
        <w:rPr>
          <w:rFonts w:ascii="Verdana" w:hAnsi="Verdana"/>
          <w:b/>
          <w:bCs/>
          <w:sz w:val="10"/>
          <w:szCs w:val="10"/>
        </w:rPr>
      </w:pPr>
    </w:p>
    <w:p w14:paraId="19BE7C55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Ogólna powierzchnia do sprzątania –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568,14</w:t>
      </w:r>
      <w:r w:rsidRPr="00365128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365128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3BB4893E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Podział powierzchni Wydawnictwa do sprzątania: </w:t>
      </w:r>
    </w:p>
    <w:p w14:paraId="1801EA7D" w14:textId="5766E433" w:rsidR="00C41557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tbl>
      <w:tblPr>
        <w:tblStyle w:val="Tabela-Siatka"/>
        <w:tblW w:w="10632" w:type="dxa"/>
        <w:tblInd w:w="-504" w:type="dxa"/>
        <w:tblLayout w:type="fixed"/>
        <w:tblLook w:val="04A0" w:firstRow="1" w:lastRow="0" w:firstColumn="1" w:lastColumn="0" w:noHBand="0" w:noVBand="1"/>
      </w:tblPr>
      <w:tblGrid>
        <w:gridCol w:w="641"/>
        <w:gridCol w:w="3607"/>
        <w:gridCol w:w="1559"/>
        <w:gridCol w:w="6"/>
        <w:gridCol w:w="1978"/>
        <w:gridCol w:w="6"/>
        <w:gridCol w:w="2829"/>
        <w:gridCol w:w="6"/>
      </w:tblGrid>
      <w:tr w:rsidR="00C41557" w:rsidRPr="00365128" w14:paraId="0F6D0EB0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1C8D8485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L.P</w:t>
            </w:r>
          </w:p>
        </w:tc>
        <w:tc>
          <w:tcPr>
            <w:tcW w:w="3607" w:type="dxa"/>
          </w:tcPr>
          <w:p w14:paraId="7C21A440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Nazwa pomieszczenia </w:t>
            </w:r>
          </w:p>
        </w:tc>
        <w:tc>
          <w:tcPr>
            <w:tcW w:w="1559" w:type="dxa"/>
          </w:tcPr>
          <w:p w14:paraId="31A72576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Nr pomieszczeń</w:t>
            </w:r>
          </w:p>
        </w:tc>
        <w:tc>
          <w:tcPr>
            <w:tcW w:w="1984" w:type="dxa"/>
            <w:gridSpan w:val="2"/>
          </w:tcPr>
          <w:p w14:paraId="7454DD3B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Powierzchnia w m</w:t>
            </w:r>
            <w:r w:rsidRPr="00365128">
              <w:rPr>
                <w:rFonts w:asciiTheme="minorHAnsi" w:hAnsiTheme="minorHAnsi" w:cstheme="minorHAnsi"/>
                <w:b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835" w:type="dxa"/>
            <w:gridSpan w:val="2"/>
          </w:tcPr>
          <w:p w14:paraId="76B81791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Częstotliwość sprzątania </w:t>
            </w:r>
          </w:p>
        </w:tc>
      </w:tr>
      <w:tr w:rsidR="00C41557" w:rsidRPr="00365128" w14:paraId="19C42F4D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65D936E6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1.</w:t>
            </w:r>
          </w:p>
        </w:tc>
        <w:tc>
          <w:tcPr>
            <w:tcW w:w="3607" w:type="dxa"/>
          </w:tcPr>
          <w:p w14:paraId="591C01E6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Pomieszczenie z drukarkami </w:t>
            </w:r>
          </w:p>
        </w:tc>
        <w:tc>
          <w:tcPr>
            <w:tcW w:w="1559" w:type="dxa"/>
          </w:tcPr>
          <w:p w14:paraId="2281C76C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984" w:type="dxa"/>
            <w:gridSpan w:val="2"/>
          </w:tcPr>
          <w:p w14:paraId="67CC3F2B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5,3</w:t>
            </w:r>
          </w:p>
        </w:tc>
        <w:tc>
          <w:tcPr>
            <w:tcW w:w="2835" w:type="dxa"/>
            <w:gridSpan w:val="2"/>
          </w:tcPr>
          <w:p w14:paraId="21A032A9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1 w miesiącu </w:t>
            </w:r>
          </w:p>
        </w:tc>
      </w:tr>
      <w:tr w:rsidR="00C41557" w:rsidRPr="00365128" w14:paraId="16D83AC9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16574F67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2.</w:t>
            </w:r>
          </w:p>
        </w:tc>
        <w:tc>
          <w:tcPr>
            <w:tcW w:w="3607" w:type="dxa"/>
          </w:tcPr>
          <w:p w14:paraId="2E8DDF43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Kierownik Dz. Produkcji Wydawniczej </w:t>
            </w:r>
          </w:p>
        </w:tc>
        <w:tc>
          <w:tcPr>
            <w:tcW w:w="1559" w:type="dxa"/>
          </w:tcPr>
          <w:p w14:paraId="13BAD3B3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1984" w:type="dxa"/>
            <w:gridSpan w:val="2"/>
          </w:tcPr>
          <w:p w14:paraId="01584303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12,6</w:t>
            </w:r>
          </w:p>
        </w:tc>
        <w:tc>
          <w:tcPr>
            <w:tcW w:w="2835" w:type="dxa"/>
            <w:gridSpan w:val="2"/>
          </w:tcPr>
          <w:p w14:paraId="320F7A6B" w14:textId="4C3151D0" w:rsidR="00C41557" w:rsidRPr="00365128" w:rsidRDefault="00EC47FD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2</w:t>
            </w:r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razy w tyg. (dni do </w:t>
            </w:r>
            <w:proofErr w:type="spellStart"/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0C01F3BF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0053DCD2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3. </w:t>
            </w:r>
          </w:p>
        </w:tc>
        <w:tc>
          <w:tcPr>
            <w:tcW w:w="3607" w:type="dxa"/>
          </w:tcPr>
          <w:p w14:paraId="2C4B0B11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Dyrektor Wydawnictwa </w:t>
            </w:r>
          </w:p>
        </w:tc>
        <w:tc>
          <w:tcPr>
            <w:tcW w:w="1559" w:type="dxa"/>
          </w:tcPr>
          <w:p w14:paraId="55F451CC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1984" w:type="dxa"/>
            <w:gridSpan w:val="2"/>
          </w:tcPr>
          <w:p w14:paraId="18F2DBB0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27,00</w:t>
            </w:r>
          </w:p>
        </w:tc>
        <w:tc>
          <w:tcPr>
            <w:tcW w:w="2835" w:type="dxa"/>
            <w:gridSpan w:val="2"/>
          </w:tcPr>
          <w:p w14:paraId="37E29F31" w14:textId="304349BA" w:rsidR="00C41557" w:rsidRPr="00365128" w:rsidRDefault="00EC47FD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2</w:t>
            </w:r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razy w tyg. (dni do </w:t>
            </w:r>
            <w:proofErr w:type="spellStart"/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73042A68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41F08ACD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4.</w:t>
            </w:r>
          </w:p>
        </w:tc>
        <w:tc>
          <w:tcPr>
            <w:tcW w:w="3607" w:type="dxa"/>
          </w:tcPr>
          <w:p w14:paraId="4409BEF4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Biuro Wydawnictwa </w:t>
            </w:r>
          </w:p>
        </w:tc>
        <w:tc>
          <w:tcPr>
            <w:tcW w:w="1559" w:type="dxa"/>
          </w:tcPr>
          <w:p w14:paraId="44EF605F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</w:tc>
        <w:tc>
          <w:tcPr>
            <w:tcW w:w="1984" w:type="dxa"/>
            <w:gridSpan w:val="2"/>
          </w:tcPr>
          <w:p w14:paraId="2E50EC29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10,64</w:t>
            </w:r>
          </w:p>
        </w:tc>
        <w:tc>
          <w:tcPr>
            <w:tcW w:w="2835" w:type="dxa"/>
            <w:gridSpan w:val="2"/>
          </w:tcPr>
          <w:p w14:paraId="7180BDF4" w14:textId="08E9C3EE" w:rsidR="00C41557" w:rsidRPr="00365128" w:rsidRDefault="00EC47FD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2</w:t>
            </w:r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razy w tyg. (dni do </w:t>
            </w:r>
            <w:proofErr w:type="spellStart"/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063F64FA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01DBBFDC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5.</w:t>
            </w:r>
          </w:p>
        </w:tc>
        <w:tc>
          <w:tcPr>
            <w:tcW w:w="3607" w:type="dxa"/>
          </w:tcPr>
          <w:p w14:paraId="665C19EF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Biuro Wydawnictwa </w:t>
            </w:r>
          </w:p>
        </w:tc>
        <w:tc>
          <w:tcPr>
            <w:tcW w:w="1559" w:type="dxa"/>
          </w:tcPr>
          <w:p w14:paraId="765BDCCF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1984" w:type="dxa"/>
            <w:gridSpan w:val="2"/>
          </w:tcPr>
          <w:p w14:paraId="3D32F320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21,6</w:t>
            </w:r>
          </w:p>
        </w:tc>
        <w:tc>
          <w:tcPr>
            <w:tcW w:w="2835" w:type="dxa"/>
            <w:gridSpan w:val="2"/>
          </w:tcPr>
          <w:p w14:paraId="66A5EB43" w14:textId="3AC6F039" w:rsidR="00C41557" w:rsidRPr="00365128" w:rsidRDefault="00EC47FD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2</w:t>
            </w:r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razy w tyg. (dni do </w:t>
            </w:r>
            <w:proofErr w:type="spellStart"/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130A7D67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4911730E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6</w:t>
            </w:r>
          </w:p>
        </w:tc>
        <w:tc>
          <w:tcPr>
            <w:tcW w:w="3607" w:type="dxa"/>
          </w:tcPr>
          <w:p w14:paraId="3D77CEAE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Redakcja – kierownik </w:t>
            </w:r>
          </w:p>
        </w:tc>
        <w:tc>
          <w:tcPr>
            <w:tcW w:w="1559" w:type="dxa"/>
          </w:tcPr>
          <w:p w14:paraId="3840C6F2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6</w:t>
            </w:r>
          </w:p>
        </w:tc>
        <w:tc>
          <w:tcPr>
            <w:tcW w:w="1984" w:type="dxa"/>
            <w:gridSpan w:val="2"/>
          </w:tcPr>
          <w:p w14:paraId="281D14AC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21,6</w:t>
            </w:r>
          </w:p>
        </w:tc>
        <w:tc>
          <w:tcPr>
            <w:tcW w:w="2835" w:type="dxa"/>
            <w:gridSpan w:val="2"/>
          </w:tcPr>
          <w:p w14:paraId="7EAECD64" w14:textId="32DF9F04" w:rsidR="00C41557" w:rsidRPr="00365128" w:rsidRDefault="00EC47FD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2</w:t>
            </w:r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razy w tyg. (dni do </w:t>
            </w:r>
            <w:proofErr w:type="spellStart"/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7281D2BE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14798680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7.</w:t>
            </w:r>
          </w:p>
        </w:tc>
        <w:tc>
          <w:tcPr>
            <w:tcW w:w="3607" w:type="dxa"/>
          </w:tcPr>
          <w:p w14:paraId="1529AB2D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Redakcja </w:t>
            </w:r>
          </w:p>
        </w:tc>
        <w:tc>
          <w:tcPr>
            <w:tcW w:w="1559" w:type="dxa"/>
          </w:tcPr>
          <w:p w14:paraId="7A98AC8B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7</w:t>
            </w:r>
          </w:p>
        </w:tc>
        <w:tc>
          <w:tcPr>
            <w:tcW w:w="1984" w:type="dxa"/>
            <w:gridSpan w:val="2"/>
          </w:tcPr>
          <w:p w14:paraId="4E205079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31,8</w:t>
            </w:r>
          </w:p>
        </w:tc>
        <w:tc>
          <w:tcPr>
            <w:tcW w:w="2835" w:type="dxa"/>
            <w:gridSpan w:val="2"/>
          </w:tcPr>
          <w:p w14:paraId="48BC1516" w14:textId="19262B5E" w:rsidR="00C41557" w:rsidRPr="00365128" w:rsidRDefault="00EC47FD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2</w:t>
            </w:r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razy w tyg. (dni do </w:t>
            </w:r>
            <w:proofErr w:type="spellStart"/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5086032D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797EB67C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8.</w:t>
            </w:r>
          </w:p>
        </w:tc>
        <w:tc>
          <w:tcPr>
            <w:tcW w:w="3607" w:type="dxa"/>
          </w:tcPr>
          <w:p w14:paraId="0D2BAFCE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Redakcja czasopism</w:t>
            </w:r>
          </w:p>
        </w:tc>
        <w:tc>
          <w:tcPr>
            <w:tcW w:w="1559" w:type="dxa"/>
          </w:tcPr>
          <w:p w14:paraId="600435F2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8</w:t>
            </w:r>
          </w:p>
        </w:tc>
        <w:tc>
          <w:tcPr>
            <w:tcW w:w="1984" w:type="dxa"/>
            <w:gridSpan w:val="2"/>
          </w:tcPr>
          <w:p w14:paraId="1C966307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21,6</w:t>
            </w:r>
          </w:p>
        </w:tc>
        <w:tc>
          <w:tcPr>
            <w:tcW w:w="2835" w:type="dxa"/>
            <w:gridSpan w:val="2"/>
          </w:tcPr>
          <w:p w14:paraId="5061BC6A" w14:textId="7371A57F" w:rsidR="00C41557" w:rsidRPr="00365128" w:rsidRDefault="00EC47FD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2</w:t>
            </w:r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razy w tyg. (dni do </w:t>
            </w:r>
            <w:proofErr w:type="spellStart"/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05575E49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4034B8ED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9.</w:t>
            </w:r>
          </w:p>
        </w:tc>
        <w:tc>
          <w:tcPr>
            <w:tcW w:w="3607" w:type="dxa"/>
          </w:tcPr>
          <w:p w14:paraId="41A7454C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Redakcja czasopism-kierownik </w:t>
            </w:r>
          </w:p>
        </w:tc>
        <w:tc>
          <w:tcPr>
            <w:tcW w:w="1559" w:type="dxa"/>
          </w:tcPr>
          <w:p w14:paraId="491A4F59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9</w:t>
            </w:r>
          </w:p>
        </w:tc>
        <w:tc>
          <w:tcPr>
            <w:tcW w:w="1984" w:type="dxa"/>
            <w:gridSpan w:val="2"/>
          </w:tcPr>
          <w:p w14:paraId="1162E1E7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21,9</w:t>
            </w:r>
          </w:p>
        </w:tc>
        <w:tc>
          <w:tcPr>
            <w:tcW w:w="2835" w:type="dxa"/>
            <w:gridSpan w:val="2"/>
          </w:tcPr>
          <w:p w14:paraId="198102DC" w14:textId="5A466F64" w:rsidR="00C41557" w:rsidRPr="00365128" w:rsidRDefault="00EC47FD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2</w:t>
            </w:r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razy w tyg. (dni do </w:t>
            </w:r>
            <w:proofErr w:type="spellStart"/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7D098088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03C8B804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10.</w:t>
            </w:r>
          </w:p>
        </w:tc>
        <w:tc>
          <w:tcPr>
            <w:tcW w:w="3607" w:type="dxa"/>
          </w:tcPr>
          <w:p w14:paraId="46482C59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Archiwum</w:t>
            </w:r>
          </w:p>
        </w:tc>
        <w:tc>
          <w:tcPr>
            <w:tcW w:w="1559" w:type="dxa"/>
          </w:tcPr>
          <w:p w14:paraId="59DA2354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11</w:t>
            </w:r>
          </w:p>
        </w:tc>
        <w:tc>
          <w:tcPr>
            <w:tcW w:w="1984" w:type="dxa"/>
            <w:gridSpan w:val="2"/>
          </w:tcPr>
          <w:p w14:paraId="208A34EB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9,00</w:t>
            </w:r>
          </w:p>
        </w:tc>
        <w:tc>
          <w:tcPr>
            <w:tcW w:w="2835" w:type="dxa"/>
            <w:gridSpan w:val="2"/>
          </w:tcPr>
          <w:p w14:paraId="711CE852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1 raz w miesiącu </w:t>
            </w:r>
          </w:p>
        </w:tc>
      </w:tr>
      <w:tr w:rsidR="00C41557" w:rsidRPr="00365128" w14:paraId="7E2D7371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7094CD3A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16.</w:t>
            </w:r>
          </w:p>
        </w:tc>
        <w:tc>
          <w:tcPr>
            <w:tcW w:w="3607" w:type="dxa"/>
          </w:tcPr>
          <w:p w14:paraId="17921299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Sala konferencyjna </w:t>
            </w:r>
          </w:p>
        </w:tc>
        <w:tc>
          <w:tcPr>
            <w:tcW w:w="1559" w:type="dxa"/>
          </w:tcPr>
          <w:p w14:paraId="59E03A0B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21</w:t>
            </w:r>
          </w:p>
        </w:tc>
        <w:tc>
          <w:tcPr>
            <w:tcW w:w="1984" w:type="dxa"/>
            <w:gridSpan w:val="2"/>
          </w:tcPr>
          <w:p w14:paraId="0A1F9642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53,7</w:t>
            </w:r>
          </w:p>
        </w:tc>
        <w:tc>
          <w:tcPr>
            <w:tcW w:w="2835" w:type="dxa"/>
            <w:gridSpan w:val="2"/>
          </w:tcPr>
          <w:p w14:paraId="78D428C8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1 raz w tyg. </w:t>
            </w:r>
          </w:p>
        </w:tc>
      </w:tr>
      <w:tr w:rsidR="00C41557" w:rsidRPr="00365128" w14:paraId="3061D974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30B2C0BF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18.</w:t>
            </w:r>
          </w:p>
        </w:tc>
        <w:tc>
          <w:tcPr>
            <w:tcW w:w="3607" w:type="dxa"/>
          </w:tcPr>
          <w:p w14:paraId="54991B41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Magazyn (sprzedaż + biuro) </w:t>
            </w:r>
          </w:p>
        </w:tc>
        <w:tc>
          <w:tcPr>
            <w:tcW w:w="1559" w:type="dxa"/>
          </w:tcPr>
          <w:p w14:paraId="10B76B7A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24</w:t>
            </w:r>
          </w:p>
        </w:tc>
        <w:tc>
          <w:tcPr>
            <w:tcW w:w="1984" w:type="dxa"/>
            <w:gridSpan w:val="2"/>
          </w:tcPr>
          <w:p w14:paraId="67A2D925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38,6</w:t>
            </w:r>
          </w:p>
        </w:tc>
        <w:tc>
          <w:tcPr>
            <w:tcW w:w="2835" w:type="dxa"/>
            <w:gridSpan w:val="2"/>
          </w:tcPr>
          <w:p w14:paraId="6D7158A0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2 razy w tyg. (dni do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.)</w:t>
            </w:r>
          </w:p>
        </w:tc>
      </w:tr>
      <w:tr w:rsidR="00C41557" w:rsidRPr="00365128" w14:paraId="79690212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34DFFD33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19.</w:t>
            </w:r>
          </w:p>
        </w:tc>
        <w:tc>
          <w:tcPr>
            <w:tcW w:w="3607" w:type="dxa"/>
          </w:tcPr>
          <w:p w14:paraId="10016100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Sprzedaż + magazyn </w:t>
            </w:r>
          </w:p>
        </w:tc>
        <w:tc>
          <w:tcPr>
            <w:tcW w:w="1559" w:type="dxa"/>
          </w:tcPr>
          <w:p w14:paraId="1FF2FDD1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25</w:t>
            </w:r>
          </w:p>
        </w:tc>
        <w:tc>
          <w:tcPr>
            <w:tcW w:w="1984" w:type="dxa"/>
            <w:gridSpan w:val="2"/>
          </w:tcPr>
          <w:p w14:paraId="47FFF2F9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65,3</w:t>
            </w:r>
          </w:p>
        </w:tc>
        <w:tc>
          <w:tcPr>
            <w:tcW w:w="2835" w:type="dxa"/>
            <w:gridSpan w:val="2"/>
          </w:tcPr>
          <w:p w14:paraId="41190F34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2 razy w tyg. (dni do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  </w:t>
            </w:r>
          </w:p>
        </w:tc>
      </w:tr>
      <w:tr w:rsidR="00C41557" w:rsidRPr="00365128" w14:paraId="56B9343D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4C8177FB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20.</w:t>
            </w:r>
          </w:p>
        </w:tc>
        <w:tc>
          <w:tcPr>
            <w:tcW w:w="3607" w:type="dxa"/>
          </w:tcPr>
          <w:p w14:paraId="1DE4B360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Magazyn – sprzedaż książek </w:t>
            </w:r>
          </w:p>
        </w:tc>
        <w:tc>
          <w:tcPr>
            <w:tcW w:w="1559" w:type="dxa"/>
          </w:tcPr>
          <w:p w14:paraId="69C21F85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26</w:t>
            </w:r>
          </w:p>
        </w:tc>
        <w:tc>
          <w:tcPr>
            <w:tcW w:w="1984" w:type="dxa"/>
            <w:gridSpan w:val="2"/>
          </w:tcPr>
          <w:p w14:paraId="5740339E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65,6</w:t>
            </w:r>
          </w:p>
        </w:tc>
        <w:tc>
          <w:tcPr>
            <w:tcW w:w="2835" w:type="dxa"/>
            <w:gridSpan w:val="2"/>
          </w:tcPr>
          <w:p w14:paraId="5509095E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1 raz na kwartał </w:t>
            </w:r>
          </w:p>
        </w:tc>
      </w:tr>
      <w:tr w:rsidR="00C41557" w:rsidRPr="00365128" w14:paraId="73984368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1A15E0E1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21</w:t>
            </w:r>
          </w:p>
        </w:tc>
        <w:tc>
          <w:tcPr>
            <w:tcW w:w="3607" w:type="dxa"/>
          </w:tcPr>
          <w:p w14:paraId="5460CD9C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Dział Produkcji </w:t>
            </w:r>
          </w:p>
        </w:tc>
        <w:tc>
          <w:tcPr>
            <w:tcW w:w="1559" w:type="dxa"/>
          </w:tcPr>
          <w:p w14:paraId="20BCCA84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27</w:t>
            </w:r>
          </w:p>
        </w:tc>
        <w:tc>
          <w:tcPr>
            <w:tcW w:w="1984" w:type="dxa"/>
            <w:gridSpan w:val="2"/>
          </w:tcPr>
          <w:p w14:paraId="05B1F290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16,00</w:t>
            </w:r>
          </w:p>
        </w:tc>
        <w:tc>
          <w:tcPr>
            <w:tcW w:w="2835" w:type="dxa"/>
            <w:gridSpan w:val="2"/>
          </w:tcPr>
          <w:p w14:paraId="16B3322A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2 razy w tyg. (dni do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46938833" w14:textId="77777777" w:rsidTr="003E3541">
        <w:trPr>
          <w:gridAfter w:val="1"/>
          <w:wAfter w:w="6" w:type="dxa"/>
          <w:trHeight w:val="202"/>
        </w:trPr>
        <w:tc>
          <w:tcPr>
            <w:tcW w:w="641" w:type="dxa"/>
          </w:tcPr>
          <w:p w14:paraId="335ED7EE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22.</w:t>
            </w:r>
          </w:p>
        </w:tc>
        <w:tc>
          <w:tcPr>
            <w:tcW w:w="3607" w:type="dxa"/>
          </w:tcPr>
          <w:p w14:paraId="588E95B5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Dział Deponowania </w:t>
            </w:r>
          </w:p>
        </w:tc>
        <w:tc>
          <w:tcPr>
            <w:tcW w:w="1559" w:type="dxa"/>
          </w:tcPr>
          <w:p w14:paraId="71122F32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28</w:t>
            </w:r>
          </w:p>
        </w:tc>
        <w:tc>
          <w:tcPr>
            <w:tcW w:w="1984" w:type="dxa"/>
            <w:gridSpan w:val="2"/>
          </w:tcPr>
          <w:p w14:paraId="61A98753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9,00</w:t>
            </w:r>
          </w:p>
        </w:tc>
        <w:tc>
          <w:tcPr>
            <w:tcW w:w="2835" w:type="dxa"/>
            <w:gridSpan w:val="2"/>
          </w:tcPr>
          <w:p w14:paraId="3FB9663A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2 razy w tyg. (dni do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6273E48E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24DCF128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23.</w:t>
            </w:r>
          </w:p>
        </w:tc>
        <w:tc>
          <w:tcPr>
            <w:tcW w:w="3607" w:type="dxa"/>
          </w:tcPr>
          <w:p w14:paraId="4B1C6332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Dział Deponowania </w:t>
            </w:r>
          </w:p>
        </w:tc>
        <w:tc>
          <w:tcPr>
            <w:tcW w:w="1559" w:type="dxa"/>
          </w:tcPr>
          <w:p w14:paraId="1B1662F0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29</w:t>
            </w:r>
          </w:p>
        </w:tc>
        <w:tc>
          <w:tcPr>
            <w:tcW w:w="1984" w:type="dxa"/>
            <w:gridSpan w:val="2"/>
          </w:tcPr>
          <w:p w14:paraId="44DE48A2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9,00</w:t>
            </w:r>
          </w:p>
        </w:tc>
        <w:tc>
          <w:tcPr>
            <w:tcW w:w="2835" w:type="dxa"/>
            <w:gridSpan w:val="2"/>
          </w:tcPr>
          <w:p w14:paraId="1E955894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2 razy w tyg. (dni do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.)</w:t>
            </w:r>
          </w:p>
        </w:tc>
      </w:tr>
      <w:tr w:rsidR="00C41557" w:rsidRPr="00365128" w14:paraId="49D232C5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1313FDAC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24.</w:t>
            </w:r>
          </w:p>
        </w:tc>
        <w:tc>
          <w:tcPr>
            <w:tcW w:w="3607" w:type="dxa"/>
          </w:tcPr>
          <w:p w14:paraId="00F75A0C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Redakcja</w:t>
            </w:r>
          </w:p>
        </w:tc>
        <w:tc>
          <w:tcPr>
            <w:tcW w:w="1559" w:type="dxa"/>
          </w:tcPr>
          <w:p w14:paraId="2C46386E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30</w:t>
            </w:r>
          </w:p>
        </w:tc>
        <w:tc>
          <w:tcPr>
            <w:tcW w:w="1984" w:type="dxa"/>
            <w:gridSpan w:val="2"/>
          </w:tcPr>
          <w:p w14:paraId="1CEFA509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32,00</w:t>
            </w:r>
          </w:p>
        </w:tc>
        <w:tc>
          <w:tcPr>
            <w:tcW w:w="2835" w:type="dxa"/>
            <w:gridSpan w:val="2"/>
          </w:tcPr>
          <w:p w14:paraId="309B1DC7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2 razy w tyg. (dni do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3D729F63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1FF29F19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26.</w:t>
            </w:r>
          </w:p>
        </w:tc>
        <w:tc>
          <w:tcPr>
            <w:tcW w:w="3607" w:type="dxa"/>
          </w:tcPr>
          <w:p w14:paraId="39CE570D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Promocja </w:t>
            </w:r>
          </w:p>
        </w:tc>
        <w:tc>
          <w:tcPr>
            <w:tcW w:w="1559" w:type="dxa"/>
          </w:tcPr>
          <w:p w14:paraId="3BEE66D0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32</w:t>
            </w:r>
          </w:p>
        </w:tc>
        <w:tc>
          <w:tcPr>
            <w:tcW w:w="1984" w:type="dxa"/>
            <w:gridSpan w:val="2"/>
          </w:tcPr>
          <w:p w14:paraId="43EB1247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35,5</w:t>
            </w:r>
          </w:p>
        </w:tc>
        <w:tc>
          <w:tcPr>
            <w:tcW w:w="2835" w:type="dxa"/>
            <w:gridSpan w:val="2"/>
          </w:tcPr>
          <w:p w14:paraId="2C290A08" w14:textId="47EC4B87" w:rsidR="00C41557" w:rsidRPr="00365128" w:rsidRDefault="00EC47FD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2</w:t>
            </w:r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razy w tyg. (dni do </w:t>
            </w:r>
            <w:proofErr w:type="spellStart"/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47A428FA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71596191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27.</w:t>
            </w:r>
          </w:p>
        </w:tc>
        <w:tc>
          <w:tcPr>
            <w:tcW w:w="3607" w:type="dxa"/>
          </w:tcPr>
          <w:p w14:paraId="0D00F842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Kierownik sprzedaży </w:t>
            </w:r>
          </w:p>
        </w:tc>
        <w:tc>
          <w:tcPr>
            <w:tcW w:w="1559" w:type="dxa"/>
          </w:tcPr>
          <w:p w14:paraId="7940A3C3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33</w:t>
            </w:r>
          </w:p>
        </w:tc>
        <w:tc>
          <w:tcPr>
            <w:tcW w:w="1984" w:type="dxa"/>
            <w:gridSpan w:val="2"/>
          </w:tcPr>
          <w:p w14:paraId="3FD75AFD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32,4</w:t>
            </w:r>
          </w:p>
        </w:tc>
        <w:tc>
          <w:tcPr>
            <w:tcW w:w="2835" w:type="dxa"/>
            <w:gridSpan w:val="2"/>
          </w:tcPr>
          <w:p w14:paraId="43CA6C29" w14:textId="3E30CC5F" w:rsidR="00C41557" w:rsidRPr="00365128" w:rsidRDefault="00EC47FD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2</w:t>
            </w:r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razy w tyg. (dni do </w:t>
            </w:r>
            <w:proofErr w:type="spellStart"/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7C0B9FFF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7FC4CE9E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28.</w:t>
            </w:r>
          </w:p>
        </w:tc>
        <w:tc>
          <w:tcPr>
            <w:tcW w:w="3607" w:type="dxa"/>
          </w:tcPr>
          <w:p w14:paraId="3C376E66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Dział sprzedaży </w:t>
            </w:r>
          </w:p>
        </w:tc>
        <w:tc>
          <w:tcPr>
            <w:tcW w:w="1559" w:type="dxa"/>
          </w:tcPr>
          <w:p w14:paraId="35930138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34</w:t>
            </w:r>
          </w:p>
        </w:tc>
        <w:tc>
          <w:tcPr>
            <w:tcW w:w="1984" w:type="dxa"/>
            <w:gridSpan w:val="2"/>
          </w:tcPr>
          <w:p w14:paraId="63A283BA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28,00</w:t>
            </w:r>
          </w:p>
        </w:tc>
        <w:tc>
          <w:tcPr>
            <w:tcW w:w="2835" w:type="dxa"/>
            <w:gridSpan w:val="2"/>
          </w:tcPr>
          <w:p w14:paraId="6CA47439" w14:textId="07B71D28" w:rsidR="00C41557" w:rsidRPr="00365128" w:rsidRDefault="00EC47FD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2</w:t>
            </w:r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razy w tyg. (dni do </w:t>
            </w:r>
            <w:proofErr w:type="spellStart"/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0FCC4C89" w14:textId="77777777" w:rsidTr="003E3541">
        <w:tc>
          <w:tcPr>
            <w:tcW w:w="641" w:type="dxa"/>
          </w:tcPr>
          <w:p w14:paraId="6505EC0D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5172" w:type="dxa"/>
            <w:gridSpan w:val="3"/>
          </w:tcPr>
          <w:p w14:paraId="2F3D96A6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Razem:</w:t>
            </w:r>
          </w:p>
        </w:tc>
        <w:tc>
          <w:tcPr>
            <w:tcW w:w="1984" w:type="dxa"/>
            <w:gridSpan w:val="2"/>
          </w:tcPr>
          <w:p w14:paraId="68C935AB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568,14</w:t>
            </w:r>
          </w:p>
        </w:tc>
        <w:tc>
          <w:tcPr>
            <w:tcW w:w="2835" w:type="dxa"/>
            <w:gridSpan w:val="2"/>
          </w:tcPr>
          <w:p w14:paraId="0A1CD962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2BA0E5A2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</w:p>
    <w:p w14:paraId="569644BA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Rodzaje powierzchni:</w:t>
      </w:r>
    </w:p>
    <w:p w14:paraId="5DD77B5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Marmoleum, Wykładzina Linoleum xf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TM</w:t>
      </w:r>
      <w:r w:rsidRPr="00365128">
        <w:rPr>
          <w:rFonts w:asciiTheme="minorHAnsi" w:hAnsiTheme="minorHAnsi" w:cstheme="minorHAnsi"/>
          <w:sz w:val="22"/>
          <w:szCs w:val="22"/>
        </w:rPr>
        <w:t>2 TARKETT VENETO, glazura, gres, terakota.</w:t>
      </w:r>
    </w:p>
    <w:p w14:paraId="2EA3CEC3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Toalety: Pisuar - 2 szt., Umywalki - 6 szt. W pom. socjalnym zlew kuchenny – 1 szt.</w:t>
      </w:r>
    </w:p>
    <w:p w14:paraId="5D3FE8FA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Wymagania Zamawiającego dotyczące sposobu wykonywania usługi:</w:t>
      </w:r>
    </w:p>
    <w:p w14:paraId="77D9AC5D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Osobowe - </w:t>
      </w:r>
      <w:r w:rsidRPr="00365128">
        <w:rPr>
          <w:rFonts w:asciiTheme="minorHAnsi" w:hAnsiTheme="minorHAnsi" w:cstheme="minorHAnsi"/>
          <w:sz w:val="22"/>
          <w:szCs w:val="22"/>
        </w:rPr>
        <w:t>1 osoba</w:t>
      </w:r>
    </w:p>
    <w:p w14:paraId="74B65B0D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Sprzętowe - </w:t>
      </w:r>
      <w:r w:rsidRPr="00365128">
        <w:rPr>
          <w:rFonts w:asciiTheme="minorHAnsi" w:hAnsiTheme="minorHAnsi" w:cstheme="minorHAnsi"/>
          <w:sz w:val="22"/>
          <w:szCs w:val="22"/>
        </w:rPr>
        <w:t xml:space="preserve">standardowe wyposażenie, urządzenie do czyszczenia podłóg (dostosowane do rodzaju powierzchni) m.in.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szorowarka</w:t>
      </w:r>
      <w:proofErr w:type="spellEnd"/>
    </w:p>
    <w:p w14:paraId="12CFF7E3" w14:textId="260E4EFE" w:rsidR="00C41557" w:rsidRPr="00365128" w:rsidRDefault="00C41557" w:rsidP="00365128">
      <w:pPr>
        <w:shd w:val="clear" w:color="auto" w:fill="FFFFFF"/>
        <w:spacing w:after="60" w:line="276" w:lineRule="auto"/>
        <w:ind w:left="6"/>
        <w:jc w:val="both"/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b/>
          <w:bCs/>
          <w:spacing w:val="-10"/>
          <w:sz w:val="22"/>
          <w:szCs w:val="22"/>
        </w:rPr>
        <w:t xml:space="preserve">Osoba do kontaktu: </w:t>
      </w:r>
      <w:r w:rsidR="00756E08" w:rsidRPr="004B5A77">
        <w:rPr>
          <w:rFonts w:asciiTheme="minorHAnsi" w:hAnsiTheme="minorHAnsi" w:cstheme="minorHAnsi"/>
          <w:spacing w:val="-10"/>
          <w:sz w:val="22"/>
          <w:szCs w:val="22"/>
        </w:rPr>
        <w:t>Biuro Wydawnictwa Uniwersytet Łódzki -</w:t>
      </w:r>
      <w:r w:rsidR="00756E08" w:rsidRPr="004B5A77">
        <w:rPr>
          <w:rFonts w:asciiTheme="minorHAnsi" w:hAnsiTheme="minorHAnsi" w:cstheme="minorHAnsi"/>
          <w:b/>
          <w:bCs/>
          <w:spacing w:val="-10"/>
          <w:sz w:val="22"/>
          <w:szCs w:val="22"/>
        </w:rPr>
        <w:t xml:space="preserve"> </w:t>
      </w:r>
      <w:r w:rsidR="00EC47FD" w:rsidRPr="004B5A77">
        <w:rPr>
          <w:rFonts w:asciiTheme="minorHAnsi" w:hAnsiTheme="minorHAnsi" w:cstheme="minorHAnsi"/>
          <w:spacing w:val="-10"/>
          <w:sz w:val="22"/>
          <w:szCs w:val="22"/>
        </w:rPr>
        <w:t xml:space="preserve">Agnieszka Janicka tel. </w:t>
      </w:r>
      <w:r w:rsidR="00EC47FD" w:rsidRPr="004B5A77">
        <w:rPr>
          <w:rFonts w:asciiTheme="minorHAnsi" w:hAnsiTheme="minorHAnsi" w:cstheme="minorHAnsi"/>
          <w:color w:val="000000"/>
          <w:sz w:val="22"/>
          <w:szCs w:val="22"/>
        </w:rPr>
        <w:t xml:space="preserve">42 635-55-80, email: </w:t>
      </w:r>
      <w:hyperlink r:id="rId163">
        <w:r w:rsidR="00EC47FD" w:rsidRPr="004B5A77">
          <w:rPr>
            <w:rStyle w:val="Hipercze"/>
            <w:rFonts w:asciiTheme="minorHAnsi" w:hAnsiTheme="minorHAnsi" w:cstheme="minorHAnsi"/>
            <w:b w:val="0"/>
            <w:bCs w:val="0"/>
            <w:color w:val="auto"/>
            <w:sz w:val="22"/>
            <w:szCs w:val="22"/>
          </w:rPr>
          <w:t>agnieszka.janicka@uni.lodz.pl</w:t>
        </w:r>
      </w:hyperlink>
      <w:r w:rsidRPr="00365128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4F65842C" w14:textId="6A5A80F5" w:rsidR="00C41557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D121E42" w14:textId="77777777" w:rsidR="00365128" w:rsidRPr="00365128" w:rsidRDefault="00365128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tbl>
      <w:tblPr>
        <w:tblW w:w="10495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71"/>
        <w:gridCol w:w="7623"/>
        <w:gridCol w:w="1701"/>
      </w:tblGrid>
      <w:tr w:rsidR="00C41557" w:rsidRPr="00A01699" w14:paraId="2D50567E" w14:textId="77777777" w:rsidTr="003E3541">
        <w:trPr>
          <w:cantSplit/>
          <w:trHeight w:val="340"/>
        </w:trPr>
        <w:tc>
          <w:tcPr>
            <w:tcW w:w="1171" w:type="dxa"/>
          </w:tcPr>
          <w:p w14:paraId="048C7B7B" w14:textId="77777777" w:rsidR="00C41557" w:rsidRPr="00F93BA7" w:rsidRDefault="00C41557" w:rsidP="00750F1B">
            <w:pPr>
              <w:pStyle w:val="Nagwek6"/>
              <w:rPr>
                <w:b w:val="0"/>
                <w:sz w:val="28"/>
                <w:szCs w:val="28"/>
                <w:u w:val="none"/>
              </w:rPr>
            </w:pPr>
            <w:r>
              <w:lastRenderedPageBreak/>
              <w:br w:type="page"/>
            </w:r>
            <w:r w:rsidRPr="00F93BA7">
              <w:rPr>
                <w:b w:val="0"/>
                <w:sz w:val="28"/>
                <w:szCs w:val="28"/>
                <w:u w:val="none"/>
              </w:rPr>
              <w:t>Nazwa:</w:t>
            </w:r>
          </w:p>
        </w:tc>
        <w:tc>
          <w:tcPr>
            <w:tcW w:w="7623" w:type="dxa"/>
          </w:tcPr>
          <w:p w14:paraId="38EF1F02" w14:textId="77777777" w:rsidR="008E70F5" w:rsidRDefault="008E70F5" w:rsidP="000C3003">
            <w:pPr>
              <w:rPr>
                <w:b/>
                <w:sz w:val="26"/>
                <w:szCs w:val="26"/>
              </w:rPr>
            </w:pPr>
            <w:r w:rsidRPr="00275BC5">
              <w:rPr>
                <w:b/>
                <w:sz w:val="26"/>
                <w:szCs w:val="26"/>
              </w:rPr>
              <w:t>Inspektor Ochrony Danych z Biurem Ochrony Danych</w:t>
            </w:r>
            <w:r>
              <w:rPr>
                <w:b/>
                <w:sz w:val="26"/>
                <w:szCs w:val="26"/>
              </w:rPr>
              <w:t xml:space="preserve"> (IOD)</w:t>
            </w:r>
          </w:p>
          <w:p w14:paraId="5AD7A204" w14:textId="77777777" w:rsidR="008E70F5" w:rsidRDefault="008E70F5" w:rsidP="000C3003">
            <w:pPr>
              <w:shd w:val="clear" w:color="auto" w:fill="FFFFFF"/>
              <w:rPr>
                <w:b/>
                <w:bCs/>
                <w:sz w:val="28"/>
                <w:szCs w:val="28"/>
              </w:rPr>
            </w:pPr>
            <w:r w:rsidRPr="00192932">
              <w:rPr>
                <w:b/>
                <w:bCs/>
                <w:sz w:val="28"/>
                <w:szCs w:val="28"/>
              </w:rPr>
              <w:t xml:space="preserve">Centrum Utrzymania i Rozwoju Infrastruktury </w:t>
            </w:r>
          </w:p>
          <w:p w14:paraId="48856CA3" w14:textId="4C5E5B0B" w:rsidR="008E70F5" w:rsidRDefault="008E70F5" w:rsidP="000C3003">
            <w:pPr>
              <w:shd w:val="clear" w:color="auto" w:fill="FFFFFF"/>
              <w:rPr>
                <w:b/>
                <w:sz w:val="28"/>
                <w:szCs w:val="28"/>
              </w:rPr>
            </w:pPr>
            <w:r w:rsidRPr="00192932">
              <w:rPr>
                <w:b/>
                <w:sz w:val="28"/>
                <w:szCs w:val="28"/>
              </w:rPr>
              <w:t>Zespół Zarządzania Majątkiem (ZZM)</w:t>
            </w:r>
          </w:p>
          <w:p w14:paraId="3B5E769A" w14:textId="41A58C0C" w:rsidR="00C41557" w:rsidRPr="00B1415E" w:rsidRDefault="008E70F5" w:rsidP="000C3003">
            <w:pPr>
              <w:shd w:val="clear" w:color="auto" w:fill="FFFFFF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Fundacja UŁ (Fundacja)</w:t>
            </w:r>
          </w:p>
        </w:tc>
        <w:tc>
          <w:tcPr>
            <w:tcW w:w="1701" w:type="dxa"/>
            <w:shd w:val="clear" w:color="auto" w:fill="C45911" w:themeFill="accent2" w:themeFillShade="BF"/>
            <w:vAlign w:val="center"/>
          </w:tcPr>
          <w:p w14:paraId="31F8B54F" w14:textId="762623CA" w:rsidR="00C41557" w:rsidRPr="00A01699" w:rsidRDefault="00C41557" w:rsidP="00750F1B">
            <w:pPr>
              <w:pStyle w:val="Nagwek6"/>
              <w:rPr>
                <w:sz w:val="52"/>
                <w:szCs w:val="52"/>
                <w:u w:val="none"/>
              </w:rPr>
            </w:pPr>
            <w:r>
              <w:rPr>
                <w:rFonts w:eastAsia="Calibri"/>
                <w:color w:val="FFFFFF"/>
                <w:sz w:val="52"/>
                <w:szCs w:val="52"/>
                <w:u w:val="none"/>
              </w:rPr>
              <w:t>13.</w:t>
            </w:r>
            <w:r w:rsidR="00BE1D4A">
              <w:rPr>
                <w:rFonts w:eastAsia="Calibri"/>
                <w:color w:val="FFFFFF"/>
                <w:sz w:val="52"/>
                <w:szCs w:val="52"/>
                <w:u w:val="none"/>
              </w:rPr>
              <w:t>5</w:t>
            </w:r>
          </w:p>
        </w:tc>
      </w:tr>
    </w:tbl>
    <w:p w14:paraId="7E12DB7D" w14:textId="77777777" w:rsidR="00C41557" w:rsidRDefault="00C41557" w:rsidP="00C41557"/>
    <w:p w14:paraId="77942A18" w14:textId="7B5F63DE" w:rsidR="00C41557" w:rsidRPr="00365128" w:rsidRDefault="008E70F5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92932">
        <w:rPr>
          <w:rFonts w:asciiTheme="minorHAnsi" w:hAnsiTheme="minorHAnsi" w:cstheme="minorHAnsi"/>
          <w:b/>
          <w:sz w:val="22"/>
          <w:szCs w:val="22"/>
        </w:rPr>
        <w:t xml:space="preserve">Ogólna powierzchnia do sprzątania </w:t>
      </w:r>
      <w:r w:rsidRPr="00192932">
        <w:rPr>
          <w:rFonts w:asciiTheme="minorHAnsi" w:hAnsiTheme="minorHAnsi" w:cstheme="minorHAnsi"/>
          <w:b/>
          <w:bCs/>
          <w:sz w:val="22"/>
          <w:szCs w:val="22"/>
        </w:rPr>
        <w:t xml:space="preserve">335,41 </w:t>
      </w:r>
      <w:r w:rsidRPr="00192932">
        <w:rPr>
          <w:rFonts w:asciiTheme="minorHAnsi" w:hAnsiTheme="minorHAnsi" w:cstheme="minorHAnsi"/>
          <w:b/>
          <w:sz w:val="22"/>
          <w:szCs w:val="22"/>
        </w:rPr>
        <w:t>m</w:t>
      </w:r>
      <w:r w:rsidRPr="00192932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0A1FD22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  <w:vertAlign w:val="superscript"/>
        </w:rPr>
      </w:pP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106"/>
        <w:gridCol w:w="1134"/>
        <w:gridCol w:w="1559"/>
        <w:gridCol w:w="2410"/>
      </w:tblGrid>
      <w:tr w:rsidR="00C41557" w:rsidRPr="00365128" w14:paraId="619F9D52" w14:textId="77777777" w:rsidTr="00750F1B">
        <w:trPr>
          <w:trHeight w:val="54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6306B4" w14:textId="77777777" w:rsidR="00C41557" w:rsidRPr="00365128" w:rsidRDefault="00C41557" w:rsidP="000C3003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Rodzaj pomieszczenia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50E45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2801469C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Pom. nr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FE8478" w14:textId="77777777" w:rsidR="00C41557" w:rsidRPr="00365128" w:rsidRDefault="00C41557" w:rsidP="00365128">
            <w:pPr>
              <w:spacing w:line="276" w:lineRule="auto"/>
              <w:ind w:right="72"/>
              <w:jc w:val="righ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Metraż (m</w:t>
            </w:r>
            <w:r w:rsidRPr="00365128">
              <w:rPr>
                <w:rFonts w:asciiTheme="minorHAnsi" w:hAnsiTheme="minorHAnsi" w:cstheme="minorHAnsi"/>
                <w:b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2CD977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Częstotliwość sprzątania</w:t>
            </w:r>
          </w:p>
        </w:tc>
      </w:tr>
      <w:tr w:rsidR="008E70F5" w:rsidRPr="00365128" w14:paraId="07E08525" w14:textId="77777777" w:rsidTr="00750F1B">
        <w:trPr>
          <w:trHeight w:val="33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632CA1" w14:textId="77777777" w:rsidR="008E70F5" w:rsidRPr="00365128" w:rsidRDefault="008E70F5" w:rsidP="000C3003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Pokój pracowniczy (IOD)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B3EE29" w14:textId="77777777" w:rsidR="008E70F5" w:rsidRPr="00365128" w:rsidRDefault="008E70F5" w:rsidP="008E70F5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C47448" w14:textId="77777777" w:rsidR="008E70F5" w:rsidRPr="00365128" w:rsidRDefault="008E70F5" w:rsidP="008E70F5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38,75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ADE2BE" w14:textId="26C1FCD9" w:rsidR="008E70F5" w:rsidRPr="00365128" w:rsidRDefault="008E70F5" w:rsidP="008E70F5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raz w tygodniu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B9391D">
              <w:rPr>
                <w:rFonts w:asciiTheme="minorHAnsi" w:hAnsiTheme="minorHAnsi" w:cstheme="minorHAnsi"/>
                <w:sz w:val="22"/>
                <w:szCs w:val="22"/>
              </w:rPr>
              <w:t>(data do uzgodnienia)</w:t>
            </w:r>
          </w:p>
        </w:tc>
      </w:tr>
      <w:tr w:rsidR="008E70F5" w:rsidRPr="00365128" w14:paraId="3B568EA9" w14:textId="77777777" w:rsidTr="00750F1B">
        <w:trPr>
          <w:trHeight w:val="41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608221" w14:textId="2DC2BAA8" w:rsidR="008E70F5" w:rsidRPr="00365128" w:rsidRDefault="008E70F5" w:rsidP="000C3003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Pokój pracowniczy (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Z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ZM)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6D13D7" w14:textId="77777777" w:rsidR="008E70F5" w:rsidRPr="00365128" w:rsidRDefault="008E70F5" w:rsidP="008E70F5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9EEF82" w14:textId="77777777" w:rsidR="008E70F5" w:rsidRPr="00365128" w:rsidRDefault="008E70F5" w:rsidP="008E70F5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10,57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56FDE3" w14:textId="5EB46861" w:rsidR="008E70F5" w:rsidRPr="00365128" w:rsidRDefault="008E70F5" w:rsidP="008E70F5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raz w tygodniu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(data do uzgodnienia)</w:t>
            </w:r>
          </w:p>
        </w:tc>
      </w:tr>
      <w:tr w:rsidR="008E70F5" w:rsidRPr="00365128" w14:paraId="0188A366" w14:textId="77777777" w:rsidTr="00460692">
        <w:trPr>
          <w:trHeight w:val="325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ABAEC8" w14:textId="01322E5F" w:rsidR="008E70F5" w:rsidRPr="00365128" w:rsidRDefault="008E70F5" w:rsidP="000C3003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Pokój pracowniczy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5CE9C7" w14:textId="77777777" w:rsidR="008E70F5" w:rsidRPr="00365128" w:rsidRDefault="008E70F5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8136D5" w14:textId="77777777" w:rsidR="008E70F5" w:rsidRPr="00365128" w:rsidRDefault="008E70F5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27,55</w:t>
            </w:r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A217B6B" w14:textId="38CFD903" w:rsidR="008E70F5" w:rsidRPr="00365128" w:rsidRDefault="008E70F5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B9391D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>Sprzątanie zawieszone do czasu zasiedlenia przez jednostki UŁ</w:t>
            </w:r>
          </w:p>
        </w:tc>
      </w:tr>
      <w:tr w:rsidR="008E70F5" w:rsidRPr="00365128" w14:paraId="56684D78" w14:textId="77777777" w:rsidTr="00460692">
        <w:trPr>
          <w:trHeight w:val="41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F12644" w14:textId="21922D8F" w:rsidR="008E70F5" w:rsidRPr="00365128" w:rsidRDefault="008E70F5" w:rsidP="000C3003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Pokój pracowniczy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55F0F8" w14:textId="77777777" w:rsidR="008E70F5" w:rsidRPr="00365128" w:rsidRDefault="008E70F5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0A3F9F" w14:textId="77777777" w:rsidR="008E70F5" w:rsidRPr="00365128" w:rsidRDefault="008E70F5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15,59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3379553" w14:textId="2F8738F8" w:rsidR="008E70F5" w:rsidRPr="00365128" w:rsidRDefault="008E70F5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8E70F5" w:rsidRPr="00365128" w14:paraId="4220FAE8" w14:textId="77777777" w:rsidTr="00460692">
        <w:trPr>
          <w:trHeight w:val="397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70D6E5" w14:textId="5898AE0F" w:rsidR="008E70F5" w:rsidRPr="00365128" w:rsidRDefault="008E70F5" w:rsidP="000C3003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Pokój pracowniczy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F11B62" w14:textId="77777777" w:rsidR="008E70F5" w:rsidRPr="00365128" w:rsidRDefault="008E70F5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B452C0" w14:textId="77777777" w:rsidR="008E70F5" w:rsidRPr="00365128" w:rsidRDefault="008E70F5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15,59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9D7428E" w14:textId="71A14407" w:rsidR="008E70F5" w:rsidRPr="00365128" w:rsidRDefault="008E70F5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8E70F5" w:rsidRPr="00365128" w14:paraId="2E775236" w14:textId="77777777" w:rsidTr="00460692">
        <w:trPr>
          <w:trHeight w:val="39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D70D8B" w14:textId="5788815C" w:rsidR="008E70F5" w:rsidRPr="00365128" w:rsidRDefault="008E70F5" w:rsidP="000C3003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Pokój pracowniczy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2F93B2" w14:textId="6959C47D" w:rsidR="008E70F5" w:rsidRPr="00365128" w:rsidRDefault="008E70F5" w:rsidP="008E70F5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1D36D" w14:textId="31DC9104" w:rsidR="008E70F5" w:rsidRPr="00365128" w:rsidRDefault="008E70F5" w:rsidP="008E70F5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11,00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058EC8A" w14:textId="77777777" w:rsidR="008E70F5" w:rsidRPr="00365128" w:rsidRDefault="008E70F5" w:rsidP="008E70F5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8E70F5" w:rsidRPr="00365128" w14:paraId="0248505E" w14:textId="77777777" w:rsidTr="00460692">
        <w:trPr>
          <w:trHeight w:val="39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0492AA" w14:textId="2AD79505" w:rsidR="008E70F5" w:rsidRPr="00365128" w:rsidRDefault="008E70F5" w:rsidP="000C3003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Pokój pracowniczy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7B7294" w14:textId="614C31DB" w:rsidR="008E70F5" w:rsidRPr="00365128" w:rsidRDefault="008E70F5" w:rsidP="008E70F5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23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E7640C" w14:textId="1EC2D79A" w:rsidR="008E70F5" w:rsidRPr="00365128" w:rsidRDefault="008E70F5" w:rsidP="008E70F5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51,90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5D063" w14:textId="77777777" w:rsidR="008E70F5" w:rsidRPr="00365128" w:rsidRDefault="008E70F5" w:rsidP="008E70F5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79DEF784" w14:textId="77777777" w:rsidTr="00750F1B">
        <w:trPr>
          <w:trHeight w:val="39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66E67" w14:textId="77777777" w:rsidR="00C41557" w:rsidRPr="00365128" w:rsidRDefault="00C41557" w:rsidP="000C3003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Pokój pracowniczy (Fundacja)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0609E8" w14:textId="77777777" w:rsidR="00C41557" w:rsidRPr="00365128" w:rsidRDefault="00C41557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B6F4BB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16,72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76F8C" w14:textId="1E6E2BD0" w:rsidR="00C41557" w:rsidRPr="00365128" w:rsidRDefault="00DC2F50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raz w tygodniu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B9391D">
              <w:rPr>
                <w:rFonts w:asciiTheme="minorHAnsi" w:hAnsiTheme="minorHAnsi" w:cstheme="minorHAnsi"/>
                <w:sz w:val="22"/>
                <w:szCs w:val="22"/>
              </w:rPr>
              <w:t>(data do uzgodnienia)</w:t>
            </w:r>
          </w:p>
        </w:tc>
      </w:tr>
      <w:tr w:rsidR="00C41557" w:rsidRPr="00365128" w14:paraId="197DD6F9" w14:textId="77777777" w:rsidTr="00750F1B">
        <w:trPr>
          <w:trHeight w:val="315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CA82DA" w14:textId="77777777" w:rsidR="00C41557" w:rsidRPr="00365128" w:rsidRDefault="00C41557" w:rsidP="000C3003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Pokój pracowniczy (Fundacja)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0AE7CB" w14:textId="77777777" w:rsidR="00C41557" w:rsidRPr="00365128" w:rsidRDefault="00C41557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6B47A9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36,31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91455" w14:textId="4FFD4D46" w:rsidR="00C41557" w:rsidRPr="00365128" w:rsidRDefault="00DC2F50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raz w tygodniu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B9391D">
              <w:rPr>
                <w:rFonts w:asciiTheme="minorHAnsi" w:hAnsiTheme="minorHAnsi" w:cstheme="minorHAnsi"/>
                <w:sz w:val="22"/>
                <w:szCs w:val="22"/>
              </w:rPr>
              <w:t>(data do uzgodnienia)</w:t>
            </w:r>
          </w:p>
        </w:tc>
      </w:tr>
      <w:tr w:rsidR="00C41557" w:rsidRPr="00365128" w14:paraId="20958B7E" w14:textId="77777777" w:rsidTr="00750F1B">
        <w:trPr>
          <w:trHeight w:val="287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ACDCFC" w14:textId="77777777" w:rsidR="00C41557" w:rsidRPr="00365128" w:rsidRDefault="00C41557" w:rsidP="000C3003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Hol, klatka, korytarz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A670D0" w14:textId="77777777" w:rsidR="00C41557" w:rsidRPr="00365128" w:rsidRDefault="00C41557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Bez numeru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42970E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31,43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9D678" w14:textId="2CA653B2" w:rsidR="00C41557" w:rsidRPr="00365128" w:rsidRDefault="00DC2F50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raz w tygodniu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B9391D">
              <w:rPr>
                <w:rFonts w:asciiTheme="minorHAnsi" w:hAnsiTheme="minorHAnsi" w:cstheme="minorHAnsi"/>
                <w:sz w:val="22"/>
                <w:szCs w:val="22"/>
              </w:rPr>
              <w:t>(data do uzgodnienia)</w:t>
            </w:r>
          </w:p>
        </w:tc>
      </w:tr>
      <w:tr w:rsidR="00C41557" w:rsidRPr="00365128" w14:paraId="4A3542AF" w14:textId="77777777" w:rsidTr="00750F1B">
        <w:trPr>
          <w:trHeight w:val="271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528B5" w14:textId="77777777" w:rsidR="00C41557" w:rsidRPr="00365128" w:rsidRDefault="00C41557" w:rsidP="000C3003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Korytarz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C7699D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2B9F47" w14:textId="1E08A724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65</w:t>
            </w:r>
            <w:r w:rsidR="00C871AE"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,00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A2835" w14:textId="1C15ECDC" w:rsidR="00C41557" w:rsidRPr="00365128" w:rsidRDefault="00DC2F50" w:rsidP="00DC2F50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raz w tygodniu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B9391D">
              <w:rPr>
                <w:rFonts w:asciiTheme="minorHAnsi" w:hAnsiTheme="minorHAnsi" w:cstheme="minorHAnsi"/>
                <w:sz w:val="22"/>
                <w:szCs w:val="22"/>
              </w:rPr>
              <w:t>(data do uzgodnienia)</w:t>
            </w:r>
          </w:p>
        </w:tc>
      </w:tr>
      <w:tr w:rsidR="00C41557" w:rsidRPr="00365128" w14:paraId="3921197F" w14:textId="77777777" w:rsidTr="00750F1B">
        <w:trPr>
          <w:trHeight w:val="271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4C0DB6" w14:textId="77777777" w:rsidR="00C41557" w:rsidRPr="00365128" w:rsidRDefault="00C41557" w:rsidP="000C3003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Serwerownia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6ECAA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31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A1FED0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15,00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94F39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Na żądanie </w:t>
            </w:r>
          </w:p>
        </w:tc>
      </w:tr>
      <w:tr w:rsidR="00C41557" w:rsidRPr="00365128" w14:paraId="75D45D2E" w14:textId="77777777" w:rsidTr="00750F1B">
        <w:trPr>
          <w:trHeight w:val="31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DBE42B" w14:textId="77777777" w:rsidR="00C41557" w:rsidRPr="00365128" w:rsidRDefault="00C41557" w:rsidP="000C3003">
            <w:pPr>
              <w:spacing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Razem: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CD26F5" w14:textId="77777777" w:rsidR="00C41557" w:rsidRPr="00365128" w:rsidRDefault="00C41557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5C369C" w14:textId="3D880EBA" w:rsidR="00C41557" w:rsidRPr="00365128" w:rsidRDefault="00DC2F50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335</w:t>
            </w:r>
            <w:r w:rsidR="00C41557"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,</w:t>
            </w: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4</w:t>
            </w:r>
            <w:r w:rsidR="00C41557"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A7BB97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 </w:t>
            </w:r>
          </w:p>
        </w:tc>
      </w:tr>
    </w:tbl>
    <w:p w14:paraId="6F0798EE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64D6EA29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7DE33E15" w14:textId="77777777" w:rsidR="00DC2F50" w:rsidRPr="00365128" w:rsidRDefault="00DC2F50" w:rsidP="00DC2F5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Charakterystyka obiektu </w:t>
      </w:r>
      <w:r w:rsidRPr="00365128">
        <w:rPr>
          <w:rFonts w:asciiTheme="minorHAnsi" w:hAnsiTheme="minorHAnsi" w:cstheme="minorHAnsi"/>
          <w:sz w:val="22"/>
          <w:szCs w:val="22"/>
        </w:rPr>
        <w:t xml:space="preserve">- budynek - 1 kondygnacyjny   </w:t>
      </w:r>
    </w:p>
    <w:p w14:paraId="11D1A41E" w14:textId="77777777" w:rsidR="00DC2F50" w:rsidRPr="00365128" w:rsidRDefault="00DC2F50" w:rsidP="00DC2F5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Rodzaje powierzchni: </w:t>
      </w:r>
      <w:r w:rsidRPr="00365128">
        <w:rPr>
          <w:rFonts w:asciiTheme="minorHAnsi" w:hAnsiTheme="minorHAnsi" w:cstheme="minorHAnsi"/>
          <w:sz w:val="22"/>
          <w:szCs w:val="22"/>
        </w:rPr>
        <w:t>marmoleum, glazura, gres, terakota.</w:t>
      </w:r>
    </w:p>
    <w:p w14:paraId="3291C95F" w14:textId="77777777" w:rsidR="00DC2F50" w:rsidRPr="00365128" w:rsidRDefault="00DC2F50" w:rsidP="00DC2F50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1DE71D60" w14:textId="77777777" w:rsidR="00DC2F50" w:rsidRPr="00365128" w:rsidRDefault="00DC2F50" w:rsidP="00DC2F50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Wymagania Zamawiającego dotyczące sposobu wykonywania usługi:</w:t>
      </w:r>
    </w:p>
    <w:p w14:paraId="465EB9E0" w14:textId="77777777" w:rsidR="00DC2F50" w:rsidRPr="00365128" w:rsidRDefault="00DC2F50" w:rsidP="00DC2F50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osobowe:</w:t>
      </w:r>
    </w:p>
    <w:p w14:paraId="3B0DA396" w14:textId="77777777" w:rsidR="00DC2F50" w:rsidRPr="00365128" w:rsidRDefault="00DC2F50" w:rsidP="00DC2F50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obsada sprzątaczek przy sprzątaniu zasadniczym: 1 osoba, w </w:t>
      </w:r>
      <w:r w:rsidRPr="00192932">
        <w:rPr>
          <w:rFonts w:asciiTheme="minorHAnsi" w:hAnsiTheme="minorHAnsi" w:cstheme="minorHAnsi"/>
          <w:sz w:val="22"/>
          <w:szCs w:val="22"/>
        </w:rPr>
        <w:t>godz. 7.00 - 10.00 (do ustalenia)</w:t>
      </w:r>
    </w:p>
    <w:p w14:paraId="154989D6" w14:textId="77777777" w:rsidR="00DC2F50" w:rsidRPr="00365128" w:rsidRDefault="00DC2F50" w:rsidP="00DC2F50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sprzętowe:</w:t>
      </w:r>
    </w:p>
    <w:p w14:paraId="41399023" w14:textId="77777777" w:rsidR="00DC2F50" w:rsidRPr="00365128" w:rsidRDefault="00DC2F50" w:rsidP="00DC2F50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standardowe wyposażenie, urządzenie do czyszczenia podłóg (dostosowane do rodzaju powierzchni) m.in.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szorowarka</w:t>
      </w:r>
      <w:proofErr w:type="spellEnd"/>
    </w:p>
    <w:p w14:paraId="585B6DCC" w14:textId="77777777" w:rsidR="00DC2F50" w:rsidRPr="00365128" w:rsidRDefault="00DC2F50" w:rsidP="00DC2F50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lastRenderedPageBreak/>
        <w:t>Uwagi:</w:t>
      </w:r>
    </w:p>
    <w:p w14:paraId="20FD6EB7" w14:textId="4BF754D6" w:rsidR="00DC2F50" w:rsidRDefault="00B371EB" w:rsidP="481F2178">
      <w:pPr>
        <w:spacing w:after="120" w:line="276" w:lineRule="auto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Zaopatrywanie sanitariatów w środki higieniczne: mydła do dozowników, zapachy do toalet, worki na śmieci</w:t>
      </w:r>
    </w:p>
    <w:p w14:paraId="358D2491" w14:textId="77777777" w:rsidR="00DC2F50" w:rsidRPr="00365128" w:rsidRDefault="00DC2F50" w:rsidP="00DC2F50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>t</w:t>
      </w:r>
      <w:r w:rsidRPr="00365128">
        <w:rPr>
          <w:rFonts w:asciiTheme="minorHAnsi" w:hAnsiTheme="minorHAnsi" w:cstheme="minorHAnsi"/>
          <w:b/>
          <w:sz w:val="22"/>
          <w:szCs w:val="22"/>
        </w:rPr>
        <w:t>echniczne</w:t>
      </w:r>
      <w:r>
        <w:rPr>
          <w:rFonts w:asciiTheme="minorHAnsi" w:hAnsiTheme="minorHAnsi" w:cstheme="minorHAnsi"/>
          <w:b/>
          <w:sz w:val="22"/>
          <w:szCs w:val="22"/>
        </w:rPr>
        <w:t>:</w:t>
      </w:r>
    </w:p>
    <w:p w14:paraId="02C0B076" w14:textId="77777777" w:rsidR="00DC2F50" w:rsidRPr="00365128" w:rsidRDefault="00DC2F50" w:rsidP="00DC2F5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wszelkie prace w danym obiekcie oraz godziny wykonywania usługi, jeśli nie zostały w karcie wyraźnie określone należy wykonywać w porozumieniu z upoważnionymi pracownikami administracji obiektu, wymienionymi poniżej:</w:t>
      </w:r>
    </w:p>
    <w:p w14:paraId="353E53EB" w14:textId="77777777" w:rsidR="00DC2F50" w:rsidRPr="00365128" w:rsidRDefault="00DC2F50" w:rsidP="00DC2F50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270AF831" w14:textId="332628EE" w:rsidR="00C41557" w:rsidRPr="00365128" w:rsidRDefault="00DC2F50" w:rsidP="00DC2F50">
      <w:pPr>
        <w:spacing w:after="60" w:line="276" w:lineRule="auto"/>
        <w:rPr>
          <w:rFonts w:asciiTheme="minorHAnsi" w:hAnsiTheme="minorHAnsi" w:cstheme="minorHAnsi"/>
          <w:bCs/>
          <w:sz w:val="22"/>
          <w:szCs w:val="22"/>
        </w:rPr>
      </w:pPr>
      <w:r w:rsidRPr="004B5A77">
        <w:rPr>
          <w:rFonts w:asciiTheme="minorHAnsi" w:hAnsiTheme="minorHAnsi" w:cstheme="minorHAnsi"/>
          <w:b/>
          <w:sz w:val="22"/>
          <w:szCs w:val="22"/>
        </w:rPr>
        <w:t xml:space="preserve">Osoba do kontaktu: </w:t>
      </w:r>
      <w:r w:rsidRPr="004B5A77">
        <w:rPr>
          <w:rFonts w:asciiTheme="minorHAnsi" w:hAnsiTheme="minorHAnsi" w:cstheme="minorHAnsi"/>
          <w:bCs/>
          <w:sz w:val="22"/>
          <w:szCs w:val="22"/>
        </w:rPr>
        <w:t xml:space="preserve">Agnieszka Narożnik, tel. </w:t>
      </w:r>
      <w:r w:rsidRPr="004B5A77">
        <w:rPr>
          <w:rFonts w:asciiTheme="minorHAnsi" w:hAnsiTheme="minorHAnsi" w:cstheme="minorHAnsi"/>
          <w:sz w:val="22"/>
          <w:szCs w:val="22"/>
        </w:rPr>
        <w:t>42 635-40-61, email: agnieszka.naroznik@uni.lodz.pl</w:t>
      </w:r>
    </w:p>
    <w:p w14:paraId="4969977F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338E5A8D" w14:textId="77777777" w:rsidR="00C41557" w:rsidRPr="0079238B" w:rsidRDefault="00C41557" w:rsidP="00C41557">
      <w:pPr>
        <w:spacing w:after="60"/>
        <w:rPr>
          <w:rFonts w:ascii="Verda" w:hAnsi="Verda"/>
          <w:bCs/>
          <w:color w:val="FF0000"/>
          <w:sz w:val="20"/>
          <w:szCs w:val="20"/>
        </w:rPr>
      </w:pPr>
    </w:p>
    <w:tbl>
      <w:tblPr>
        <w:tblW w:w="10505" w:type="dxa"/>
        <w:tblInd w:w="-2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7"/>
        <w:gridCol w:w="7295"/>
        <w:gridCol w:w="1843"/>
      </w:tblGrid>
      <w:tr w:rsidR="00C41557" w:rsidRPr="004C64DE" w14:paraId="774C754B" w14:textId="77777777" w:rsidTr="000647F2">
        <w:trPr>
          <w:trHeight w:val="670"/>
        </w:trPr>
        <w:tc>
          <w:tcPr>
            <w:tcW w:w="13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vAlign w:val="center"/>
            <w:hideMark/>
          </w:tcPr>
          <w:p w14:paraId="3B58CB0E" w14:textId="1C5982F2" w:rsidR="00C41557" w:rsidRPr="000725D4" w:rsidRDefault="00C41557" w:rsidP="000C3003">
            <w:pPr>
              <w:pStyle w:val="Nagwek6"/>
              <w:spacing w:line="276" w:lineRule="auto"/>
              <w:jc w:val="left"/>
              <w:rPr>
                <w:b w:val="0"/>
                <w:color w:val="000000" w:themeColor="text1"/>
                <w:sz w:val="28"/>
                <w:szCs w:val="28"/>
                <w:u w:val="none"/>
                <w:lang w:eastAsia="en-US"/>
              </w:rPr>
            </w:pPr>
            <w:r w:rsidRPr="0079238B">
              <w:rPr>
                <w:rFonts w:ascii="Verda" w:hAnsi="Verda"/>
                <w:sz w:val="20"/>
                <w:szCs w:val="20"/>
              </w:rPr>
              <w:br w:type="page"/>
            </w:r>
            <w:r w:rsidRPr="000725D4">
              <w:rPr>
                <w:b w:val="0"/>
                <w:color w:val="000000" w:themeColor="text1"/>
                <w:sz w:val="28"/>
                <w:szCs w:val="28"/>
                <w:u w:val="none"/>
                <w:lang w:eastAsia="en-US"/>
              </w:rPr>
              <w:t>Adres:</w:t>
            </w:r>
          </w:p>
          <w:p w14:paraId="58729DD8" w14:textId="77777777" w:rsidR="00C41557" w:rsidRPr="000725D4" w:rsidRDefault="00C41557" w:rsidP="000C3003">
            <w:pPr>
              <w:pStyle w:val="Nagwek6"/>
              <w:spacing w:line="276" w:lineRule="auto"/>
              <w:jc w:val="left"/>
              <w:rPr>
                <w:b w:val="0"/>
                <w:color w:val="000000" w:themeColor="text1"/>
                <w:sz w:val="28"/>
                <w:szCs w:val="28"/>
                <w:u w:val="none"/>
                <w:lang w:eastAsia="en-US"/>
              </w:rPr>
            </w:pPr>
            <w:r w:rsidRPr="000725D4">
              <w:rPr>
                <w:b w:val="0"/>
                <w:color w:val="000000" w:themeColor="text1"/>
                <w:sz w:val="28"/>
                <w:szCs w:val="28"/>
                <w:u w:val="none"/>
                <w:lang w:eastAsia="en-US"/>
              </w:rPr>
              <w:t xml:space="preserve"> Nazwa:</w:t>
            </w:r>
          </w:p>
        </w:tc>
        <w:tc>
          <w:tcPr>
            <w:tcW w:w="72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shd w:val="clear" w:color="auto" w:fill="FFFFFF" w:themeFill="background1"/>
            <w:vAlign w:val="center"/>
            <w:hideMark/>
          </w:tcPr>
          <w:p w14:paraId="401E456E" w14:textId="77777777" w:rsidR="00C41557" w:rsidRPr="000725D4" w:rsidRDefault="00C41557" w:rsidP="000C3003">
            <w:pPr>
              <w:pStyle w:val="Nagwek6"/>
              <w:shd w:val="clear" w:color="auto" w:fill="FFFFFF"/>
              <w:spacing w:line="276" w:lineRule="auto"/>
              <w:jc w:val="left"/>
              <w:rPr>
                <w:color w:val="000000" w:themeColor="text1"/>
                <w:sz w:val="28"/>
                <w:szCs w:val="28"/>
                <w:u w:val="none"/>
                <w:lang w:eastAsia="en-US"/>
              </w:rPr>
            </w:pPr>
            <w:r w:rsidRPr="000725D4">
              <w:rPr>
                <w:color w:val="000000" w:themeColor="text1"/>
                <w:sz w:val="28"/>
                <w:szCs w:val="28"/>
                <w:u w:val="none"/>
                <w:lang w:eastAsia="en-US"/>
              </w:rPr>
              <w:t>ul. Kopcińskiego 16/18</w:t>
            </w:r>
          </w:p>
          <w:p w14:paraId="645A5E42" w14:textId="77777777" w:rsidR="00C41557" w:rsidRPr="000725D4" w:rsidRDefault="00C41557" w:rsidP="000C3003">
            <w:pPr>
              <w:pStyle w:val="Nagwek6"/>
              <w:shd w:val="clear" w:color="auto" w:fill="FFFFFF"/>
              <w:spacing w:line="276" w:lineRule="auto"/>
              <w:jc w:val="left"/>
              <w:rPr>
                <w:color w:val="000000" w:themeColor="text1"/>
                <w:u w:val="none"/>
                <w:lang w:eastAsia="en-US"/>
              </w:rPr>
            </w:pPr>
            <w:r w:rsidRPr="000725D4">
              <w:rPr>
                <w:color w:val="000000" w:themeColor="text1"/>
                <w:u w:val="none"/>
                <w:lang w:eastAsia="en-US"/>
              </w:rPr>
              <w:t>Studium Języka Polskiego dla Cudzoziemców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45911" w:themeFill="accent2" w:themeFillShade="BF"/>
            <w:vAlign w:val="center"/>
            <w:hideMark/>
          </w:tcPr>
          <w:p w14:paraId="79DEE6E2" w14:textId="5ACAD854" w:rsidR="00C41557" w:rsidRPr="000725D4" w:rsidRDefault="00C41557" w:rsidP="00750F1B">
            <w:pPr>
              <w:pStyle w:val="Nagwek6"/>
              <w:spacing w:line="276" w:lineRule="auto"/>
              <w:rPr>
                <w:color w:val="000000" w:themeColor="text1"/>
                <w:sz w:val="52"/>
                <w:szCs w:val="52"/>
                <w:u w:val="none"/>
                <w:lang w:eastAsia="en-US"/>
              </w:rPr>
            </w:pPr>
            <w:r w:rsidRPr="000725D4">
              <w:rPr>
                <w:color w:val="FFFFFF" w:themeColor="background1"/>
                <w:sz w:val="52"/>
                <w:szCs w:val="52"/>
                <w:u w:val="none"/>
                <w:lang w:eastAsia="en-US"/>
              </w:rPr>
              <w:t>13.</w:t>
            </w:r>
            <w:r w:rsidR="00BE1D4A">
              <w:rPr>
                <w:color w:val="FFFFFF" w:themeColor="background1"/>
                <w:sz w:val="52"/>
                <w:szCs w:val="52"/>
                <w:u w:val="none"/>
                <w:lang w:eastAsia="en-US"/>
              </w:rPr>
              <w:t>6</w:t>
            </w:r>
          </w:p>
        </w:tc>
      </w:tr>
    </w:tbl>
    <w:p w14:paraId="4B3CAE90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4C64DE">
        <w:rPr>
          <w:rFonts w:ascii="Verdana" w:hAnsi="Verdana"/>
          <w:b/>
          <w:color w:val="FF0000"/>
          <w:sz w:val="8"/>
          <w:szCs w:val="8"/>
        </w:rPr>
        <w:br/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Charakterystyka obiektu:</w:t>
      </w:r>
      <w:r w:rsidRPr="00365128">
        <w:rPr>
          <w:rFonts w:asciiTheme="minorHAnsi" w:hAnsiTheme="minorHAnsi" w:cstheme="minorHAnsi"/>
          <w:sz w:val="22"/>
          <w:szCs w:val="22"/>
        </w:rPr>
        <w:t> Budynek 5-cio kondygnacyjny z windą</w:t>
      </w:r>
    </w:p>
    <w:p w14:paraId="7201AEF0" w14:textId="23D635B3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Ogólna powierzchnia do sprzątania</w:t>
      </w:r>
      <w:r w:rsidRPr="00365128">
        <w:rPr>
          <w:rFonts w:asciiTheme="minorHAnsi" w:hAnsiTheme="minorHAnsi" w:cstheme="minorHAnsi"/>
          <w:sz w:val="22"/>
          <w:szCs w:val="22"/>
        </w:rPr>
        <w:t xml:space="preserve">: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19</w:t>
      </w:r>
      <w:r w:rsidR="005C31A0" w:rsidRPr="00365128">
        <w:rPr>
          <w:rFonts w:asciiTheme="minorHAnsi" w:hAnsiTheme="minorHAnsi" w:cstheme="minorHAnsi"/>
          <w:b/>
          <w:bCs/>
          <w:sz w:val="22"/>
          <w:szCs w:val="22"/>
        </w:rPr>
        <w:t>91,5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 m</w:t>
      </w:r>
      <w:r w:rsidRPr="00365128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45A12B38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</w:p>
    <w:p w14:paraId="5303CAE6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Częstotliwość sprzątania: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538BC54D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</w:p>
    <w:tbl>
      <w:tblPr>
        <w:tblW w:w="1048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61"/>
        <w:gridCol w:w="2127"/>
        <w:gridCol w:w="4394"/>
      </w:tblGrid>
      <w:tr w:rsidR="00C41557" w:rsidRPr="00365128" w14:paraId="51D87858" w14:textId="77777777" w:rsidTr="00750F1B">
        <w:trPr>
          <w:trHeight w:val="405"/>
        </w:trPr>
        <w:tc>
          <w:tcPr>
            <w:tcW w:w="3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341CFC75" w14:textId="77777777" w:rsidR="00C41557" w:rsidRPr="00365128" w:rsidRDefault="00C41557" w:rsidP="00365128">
            <w:pPr>
              <w:spacing w:line="276" w:lineRule="auto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Częstotliwość 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570DD40B" w14:textId="77777777" w:rsidR="00C41557" w:rsidRPr="00365128" w:rsidRDefault="00C41557" w:rsidP="00365128">
            <w:pPr>
              <w:spacing w:line="276" w:lineRule="auto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Łącznie pow. </w:t>
            </w:r>
          </w:p>
        </w:tc>
        <w:tc>
          <w:tcPr>
            <w:tcW w:w="4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488C8509" w14:textId="77777777" w:rsidR="00C41557" w:rsidRPr="00365128" w:rsidRDefault="00C41557" w:rsidP="00365128">
            <w:pPr>
              <w:spacing w:line="276" w:lineRule="auto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Charakterystyka pow. </w:t>
            </w:r>
          </w:p>
        </w:tc>
      </w:tr>
      <w:tr w:rsidR="00272B4D" w:rsidRPr="00365128" w14:paraId="301B58B3" w14:textId="77777777" w:rsidTr="00750F1B">
        <w:trPr>
          <w:trHeight w:val="984"/>
        </w:trPr>
        <w:tc>
          <w:tcPr>
            <w:tcW w:w="3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88DAC25" w14:textId="59442C70" w:rsidR="00272B4D" w:rsidRPr="00365128" w:rsidRDefault="00272B4D" w:rsidP="00272B4D">
            <w:pPr>
              <w:spacing w:line="276" w:lineRule="auto"/>
              <w:ind w:left="19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Sprzątanie 5 razy w tygodniu 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6E120206" w14:textId="18F39E3A" w:rsidR="00272B4D" w:rsidRPr="00365128" w:rsidRDefault="00272B4D" w:rsidP="00272B4D">
            <w:pPr>
              <w:spacing w:line="276" w:lineRule="auto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720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8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5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</w:tc>
        <w:tc>
          <w:tcPr>
            <w:tcW w:w="4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3E48050" w14:textId="76D3EA30" w:rsidR="00272B4D" w:rsidRPr="00365128" w:rsidRDefault="00272B4D" w:rsidP="00272B4D">
            <w:pPr>
              <w:spacing w:line="276" w:lineRule="auto"/>
              <w:ind w:left="13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hole, korytarze, wiatrołap, winda, klatki schodowe, pomieszczenia sanitarne, mycie tablic ceramicznych i gąbek, tablic suchościeralnych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pom.socjalne</w:t>
            </w:r>
            <w:proofErr w:type="spellEnd"/>
          </w:p>
        </w:tc>
      </w:tr>
      <w:tr w:rsidR="00272B4D" w:rsidRPr="00365128" w14:paraId="0742F643" w14:textId="77777777" w:rsidTr="00750F1B">
        <w:trPr>
          <w:trHeight w:val="285"/>
        </w:trPr>
        <w:tc>
          <w:tcPr>
            <w:tcW w:w="3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97B815B" w14:textId="3ACC2C13" w:rsidR="00272B4D" w:rsidRPr="00365128" w:rsidRDefault="00272B4D" w:rsidP="00272B4D">
            <w:pPr>
              <w:spacing w:line="276" w:lineRule="auto"/>
              <w:ind w:left="19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Sprzątanie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4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razy w tygodniu 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421E5F84" w14:textId="45C39976" w:rsidR="00272B4D" w:rsidRPr="00365128" w:rsidRDefault="00272B4D" w:rsidP="00272B4D">
            <w:pPr>
              <w:spacing w:line="276" w:lineRule="auto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826,05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</w:tc>
        <w:tc>
          <w:tcPr>
            <w:tcW w:w="4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22433487" w14:textId="7BE3256C" w:rsidR="00272B4D" w:rsidRPr="00365128" w:rsidRDefault="00272B4D" w:rsidP="00272B4D">
            <w:pPr>
              <w:spacing w:line="276" w:lineRule="auto"/>
              <w:ind w:left="13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Sale dydaktyczne (poniedziałek, wtorek, środa, czwartek)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</w:tc>
      </w:tr>
      <w:tr w:rsidR="00272B4D" w:rsidRPr="00365128" w14:paraId="7E116324" w14:textId="77777777" w:rsidTr="00750F1B">
        <w:trPr>
          <w:trHeight w:val="285"/>
        </w:trPr>
        <w:tc>
          <w:tcPr>
            <w:tcW w:w="3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426AA7D" w14:textId="59751BCD" w:rsidR="00272B4D" w:rsidRPr="00365128" w:rsidRDefault="00272B4D" w:rsidP="00272B4D">
            <w:pPr>
              <w:spacing w:line="276" w:lineRule="auto"/>
              <w:ind w:left="19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Sprzątanie 1 raz w tygodniu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7A67409E" w14:textId="47D0735D" w:rsidR="00272B4D" w:rsidRPr="00365128" w:rsidRDefault="00272B4D" w:rsidP="00272B4D">
            <w:pPr>
              <w:spacing w:line="276" w:lineRule="auto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235,7 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</w:tc>
        <w:tc>
          <w:tcPr>
            <w:tcW w:w="4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626EAFA" w14:textId="042A0613" w:rsidR="00272B4D" w:rsidRPr="00365128" w:rsidRDefault="00272B4D" w:rsidP="00272B4D">
            <w:pPr>
              <w:spacing w:line="276" w:lineRule="auto"/>
              <w:ind w:left="13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Pokoje biurowe, szatnia</w:t>
            </w:r>
          </w:p>
        </w:tc>
      </w:tr>
      <w:tr w:rsidR="00272B4D" w:rsidRPr="00365128" w14:paraId="15239281" w14:textId="77777777" w:rsidTr="00750F1B">
        <w:trPr>
          <w:trHeight w:val="285"/>
        </w:trPr>
        <w:tc>
          <w:tcPr>
            <w:tcW w:w="3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C15529D" w14:textId="039FB0CB" w:rsidR="00272B4D" w:rsidRPr="00365128" w:rsidRDefault="00272B4D" w:rsidP="00272B4D">
            <w:pPr>
              <w:spacing w:line="276" w:lineRule="auto"/>
              <w:ind w:left="19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Codziennie opróżnianie koszy na śmieci 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590F38A9" w14:textId="6EE14169" w:rsidR="00272B4D" w:rsidRPr="00365128" w:rsidRDefault="00272B4D" w:rsidP="00272B4D">
            <w:pPr>
              <w:spacing w:line="276" w:lineRule="auto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40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sztuk </w:t>
            </w:r>
          </w:p>
        </w:tc>
        <w:tc>
          <w:tcPr>
            <w:tcW w:w="4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7FD8D54" w14:textId="0FC4E5B1" w:rsidR="00272B4D" w:rsidRPr="00365128" w:rsidRDefault="00272B4D" w:rsidP="00272B4D">
            <w:pPr>
              <w:spacing w:line="276" w:lineRule="auto"/>
              <w:ind w:left="13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</w:tc>
      </w:tr>
      <w:tr w:rsidR="00272B4D" w:rsidRPr="00365128" w14:paraId="36D49773" w14:textId="77777777" w:rsidTr="00750F1B">
        <w:trPr>
          <w:trHeight w:val="270"/>
        </w:trPr>
        <w:tc>
          <w:tcPr>
            <w:tcW w:w="3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0B8212E" w14:textId="63F68C8F" w:rsidR="00272B4D" w:rsidRPr="00365128" w:rsidRDefault="00272B4D" w:rsidP="00272B4D">
            <w:pPr>
              <w:spacing w:line="276" w:lineRule="auto"/>
              <w:ind w:left="19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 raz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w roku  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02DD8BAD" w14:textId="05C7CF26" w:rsidR="00272B4D" w:rsidRPr="00365128" w:rsidRDefault="00272B4D" w:rsidP="00272B4D">
            <w:pPr>
              <w:spacing w:line="276" w:lineRule="auto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 </w:t>
            </w:r>
          </w:p>
        </w:tc>
        <w:tc>
          <w:tcPr>
            <w:tcW w:w="4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844148A" w14:textId="2C479F02" w:rsidR="00272B4D" w:rsidRPr="00365128" w:rsidRDefault="00272B4D" w:rsidP="00272B4D">
            <w:pPr>
              <w:spacing w:line="276" w:lineRule="auto"/>
              <w:ind w:left="13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pranie wykładzin dywanowych, krzeseł i foteli tapicerowanych </w:t>
            </w:r>
          </w:p>
        </w:tc>
      </w:tr>
      <w:tr w:rsidR="00272B4D" w:rsidRPr="00365128" w14:paraId="2A1282D5" w14:textId="77777777" w:rsidTr="00750F1B">
        <w:trPr>
          <w:trHeight w:val="270"/>
        </w:trPr>
        <w:tc>
          <w:tcPr>
            <w:tcW w:w="3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4C2F2C8" w14:textId="2668E5A7" w:rsidR="00272B4D" w:rsidRPr="00365128" w:rsidRDefault="00272B4D" w:rsidP="00272B4D">
            <w:pPr>
              <w:spacing w:line="276" w:lineRule="auto"/>
              <w:ind w:left="19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na żądanie 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15E8AF50" w14:textId="0AB7E39A" w:rsidR="00272B4D" w:rsidRPr="00365128" w:rsidRDefault="00272B4D" w:rsidP="00272B4D">
            <w:pPr>
              <w:spacing w:line="276" w:lineRule="auto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208,9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</w:tc>
        <w:tc>
          <w:tcPr>
            <w:tcW w:w="4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A9A3C93" w14:textId="50E0A3EE" w:rsidR="00272B4D" w:rsidRPr="00365128" w:rsidRDefault="00272B4D" w:rsidP="00272B4D">
            <w:pPr>
              <w:spacing w:line="276" w:lineRule="auto"/>
              <w:ind w:left="13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Pomieszczenia i hol w piwnicy oraz archiwum </w:t>
            </w:r>
          </w:p>
        </w:tc>
      </w:tr>
    </w:tbl>
    <w:p w14:paraId="2331FE65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4FF93A70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Pow. sprzątania w podziale na kondygnacje i powierzchnie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tbl>
      <w:tblPr>
        <w:tblW w:w="0" w:type="auto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765"/>
        <w:gridCol w:w="2039"/>
      </w:tblGrid>
      <w:tr w:rsidR="00C41557" w:rsidRPr="00365128" w14:paraId="73EBF25B" w14:textId="77777777" w:rsidTr="00750F1B">
        <w:tc>
          <w:tcPr>
            <w:tcW w:w="37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2743BB0C" w14:textId="77777777" w:rsidR="00C41557" w:rsidRPr="00365128" w:rsidRDefault="00C41557" w:rsidP="00365128">
            <w:pPr>
              <w:spacing w:line="276" w:lineRule="auto"/>
              <w:ind w:left="705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Kondygnacja budynku </w:t>
            </w:r>
          </w:p>
        </w:tc>
        <w:tc>
          <w:tcPr>
            <w:tcW w:w="20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6C6B8576" w14:textId="77777777" w:rsidR="00C41557" w:rsidRPr="00365128" w:rsidRDefault="00C41557" w:rsidP="00365128">
            <w:pPr>
              <w:spacing w:line="276" w:lineRule="auto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powierzchnia </w:t>
            </w:r>
          </w:p>
        </w:tc>
      </w:tr>
      <w:tr w:rsidR="00C41557" w:rsidRPr="00365128" w14:paraId="2A13251C" w14:textId="77777777" w:rsidTr="00750F1B">
        <w:tc>
          <w:tcPr>
            <w:tcW w:w="37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DBD7BE1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Piwnica - poziom (-1) </w:t>
            </w:r>
          </w:p>
          <w:p w14:paraId="29463318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Korytarz </w:t>
            </w:r>
          </w:p>
          <w:p w14:paraId="0522D6B8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Magazyny </w:t>
            </w:r>
          </w:p>
        </w:tc>
        <w:tc>
          <w:tcPr>
            <w:tcW w:w="20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49410C2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26,9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5F53B9FE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165 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</w:tc>
      </w:tr>
      <w:tr w:rsidR="00C41557" w:rsidRPr="00365128" w14:paraId="54A64C52" w14:textId="77777777" w:rsidTr="00750F1B">
        <w:trPr>
          <w:trHeight w:val="1873"/>
        </w:trPr>
        <w:tc>
          <w:tcPr>
            <w:tcW w:w="37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B8362DD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Parter z portiernią </w:t>
            </w:r>
          </w:p>
          <w:p w14:paraId="3A747AE6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Wiatrołap </w:t>
            </w:r>
          </w:p>
          <w:p w14:paraId="219B8F64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Hol </w:t>
            </w:r>
          </w:p>
          <w:p w14:paraId="67D8ADE4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Szatnia </w:t>
            </w:r>
          </w:p>
          <w:p w14:paraId="7E93F75D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Klatka schodowa </w:t>
            </w:r>
          </w:p>
          <w:p w14:paraId="0D85AE70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Toalety </w:t>
            </w:r>
          </w:p>
          <w:p w14:paraId="5C81B7B5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Korytarz </w:t>
            </w:r>
          </w:p>
          <w:p w14:paraId="77717D5B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Sale dydaktyczne </w:t>
            </w:r>
          </w:p>
          <w:p w14:paraId="57E30DC2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winda </w:t>
            </w:r>
          </w:p>
        </w:tc>
        <w:tc>
          <w:tcPr>
            <w:tcW w:w="20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C93B580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9A6CA2B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13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5EA67EDA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99,9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345D69FB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39,7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7EB79487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49,6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63C9F0C8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24,9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55271EAB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55,9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58D0632E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135,5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4D79CC7A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</w:tc>
      </w:tr>
      <w:tr w:rsidR="00C41557" w:rsidRPr="00365128" w14:paraId="30A27CE0" w14:textId="77777777" w:rsidTr="00750F1B">
        <w:tc>
          <w:tcPr>
            <w:tcW w:w="37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ACAC421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lastRenderedPageBreak/>
              <w:t>I piętro </w:t>
            </w:r>
          </w:p>
          <w:p w14:paraId="1FD2CD67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Klatka schodowa </w:t>
            </w:r>
          </w:p>
          <w:p w14:paraId="751EB0B9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Pomieszczenia biurowe </w:t>
            </w:r>
          </w:p>
          <w:p w14:paraId="356E8DE9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Toalety </w:t>
            </w:r>
          </w:p>
          <w:p w14:paraId="6D470247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Korytarz </w:t>
            </w:r>
          </w:p>
          <w:p w14:paraId="582F4771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Sale dydaktyczne </w:t>
            </w:r>
          </w:p>
        </w:tc>
        <w:tc>
          <w:tcPr>
            <w:tcW w:w="20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8D49863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7EE6DBBD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49,6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7988D053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43,6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10AD0B4C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24,9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599721EC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72,9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15FD473C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253,9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</w:tc>
      </w:tr>
      <w:tr w:rsidR="00C41557" w:rsidRPr="00365128" w14:paraId="7F36CEDD" w14:textId="77777777" w:rsidTr="00750F1B">
        <w:trPr>
          <w:trHeight w:val="1340"/>
        </w:trPr>
        <w:tc>
          <w:tcPr>
            <w:tcW w:w="37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49D5A11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II piętro </w:t>
            </w:r>
          </w:p>
          <w:p w14:paraId="03951CF7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Klatka schodowa </w:t>
            </w:r>
          </w:p>
          <w:p w14:paraId="0A84DA98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Pomieszczenia biurowe </w:t>
            </w:r>
          </w:p>
          <w:p w14:paraId="25C2A8CD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Toalety </w:t>
            </w:r>
          </w:p>
          <w:p w14:paraId="37D28110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Korytarz </w:t>
            </w:r>
          </w:p>
          <w:p w14:paraId="21AE0C52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Sale dydaktyczne </w:t>
            </w:r>
          </w:p>
          <w:p w14:paraId="2D1B6089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E532AD5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49,6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279EF6A9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115,37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18697D99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24,9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22042602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72,9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1432E2E3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182,45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</w:tc>
      </w:tr>
      <w:tr w:rsidR="00C41557" w:rsidRPr="00365128" w14:paraId="6AA84FAA" w14:textId="77777777" w:rsidTr="00750F1B">
        <w:trPr>
          <w:trHeight w:val="1299"/>
        </w:trPr>
        <w:tc>
          <w:tcPr>
            <w:tcW w:w="37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4AB0186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III piętro </w:t>
            </w:r>
          </w:p>
          <w:p w14:paraId="5F665AA7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Klatka schodowa </w:t>
            </w:r>
          </w:p>
          <w:p w14:paraId="74B0A4F0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Pomieszczenia biurowe </w:t>
            </w:r>
          </w:p>
          <w:p w14:paraId="37B47716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Toalety </w:t>
            </w:r>
          </w:p>
          <w:p w14:paraId="2149500D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Korytarz </w:t>
            </w:r>
          </w:p>
          <w:p w14:paraId="1490BA06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Sale dydaktyczne </w:t>
            </w:r>
          </w:p>
        </w:tc>
        <w:tc>
          <w:tcPr>
            <w:tcW w:w="20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F3D2D9B" w14:textId="77777777" w:rsidR="00C41557" w:rsidRPr="00365128" w:rsidRDefault="00C41557" w:rsidP="00365128">
            <w:pPr>
              <w:spacing w:line="276" w:lineRule="auto"/>
              <w:ind w:left="360" w:right="600"/>
              <w:jc w:val="right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390B5A57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49,6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03959CF1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37,2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1DB27B28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24,9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632B6A72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72,9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139F8B1B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254,2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 </w:t>
            </w:r>
          </w:p>
        </w:tc>
      </w:tr>
    </w:tbl>
    <w:p w14:paraId="56052A30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1F304FD4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441324F3" w14:textId="77777777" w:rsidR="00272B4D" w:rsidRPr="00365128" w:rsidRDefault="00272B4D" w:rsidP="00272B4D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Wymagania Zamawiającego dot. sposobu wykonywania usługi: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2D7D55CC" w14:textId="77777777" w:rsidR="00272B4D" w:rsidRPr="00365128" w:rsidRDefault="00272B4D" w:rsidP="00272B4D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Osobowe: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  <w:r w:rsidRPr="00365128">
        <w:rPr>
          <w:rFonts w:asciiTheme="minorHAnsi" w:hAnsiTheme="minorHAnsi" w:cstheme="minorHAnsi"/>
          <w:sz w:val="22"/>
          <w:szCs w:val="22"/>
        </w:rPr>
        <w:br/>
        <w:t>- obsada sprzątaczek przy sprzątaniu zasadniczym musi być dostosowana do wielkości i charakteru powierzchni </w:t>
      </w:r>
      <w:r w:rsidRPr="00365128">
        <w:rPr>
          <w:rFonts w:asciiTheme="minorHAnsi" w:hAnsiTheme="minorHAnsi" w:cstheme="minorHAnsi"/>
          <w:sz w:val="22"/>
          <w:szCs w:val="22"/>
        </w:rPr>
        <w:br/>
        <w:t>w tym sprzątaczka dyżurna: 1 osoba w godz. 9.00-15.00 od poniedziałku do piątku </w:t>
      </w:r>
    </w:p>
    <w:p w14:paraId="3C513AF7" w14:textId="77777777" w:rsidR="00272B4D" w:rsidRPr="00365128" w:rsidRDefault="00272B4D" w:rsidP="00272B4D">
      <w:pPr>
        <w:spacing w:line="276" w:lineRule="auto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D35E7A">
        <w:rPr>
          <w:rFonts w:ascii="Verdana" w:hAnsi="Verdana"/>
          <w:sz w:val="18"/>
          <w:szCs w:val="18"/>
        </w:rPr>
        <w:t> </w:t>
      </w:r>
      <w:r w:rsidRPr="00D35E7A">
        <w:rPr>
          <w:rFonts w:ascii="Verdana" w:hAnsi="Verdana"/>
          <w:sz w:val="18"/>
          <w:szCs w:val="18"/>
        </w:rPr>
        <w:br/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Sprzęt: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134FF6FE" w14:textId="77777777" w:rsidR="00272B4D" w:rsidRPr="00365128" w:rsidRDefault="00272B4D" w:rsidP="00272B4D">
      <w:pPr>
        <w:spacing w:line="276" w:lineRule="auto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▪    maszyna myjąco-czyszcząca samojezdna</w:t>
      </w:r>
      <w:r>
        <w:rPr>
          <w:rFonts w:asciiTheme="minorHAnsi" w:hAnsiTheme="minorHAnsi" w:cstheme="minorHAnsi"/>
          <w:sz w:val="22"/>
          <w:szCs w:val="22"/>
        </w:rPr>
        <w:t>,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7DC318E7" w14:textId="77777777" w:rsidR="00272B4D" w:rsidRPr="00365128" w:rsidRDefault="00272B4D" w:rsidP="00272B4D">
      <w:pPr>
        <w:spacing w:line="276" w:lineRule="auto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▪    wyposażenie standardowe / mopy, odkurzacz itp./ </w:t>
      </w:r>
    </w:p>
    <w:p w14:paraId="409F63AF" w14:textId="77777777" w:rsidR="00272B4D" w:rsidRPr="00365128" w:rsidRDefault="00272B4D" w:rsidP="00272B4D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3DBFFD87" w14:textId="77777777" w:rsidR="00272B4D" w:rsidRPr="00365128" w:rsidRDefault="00272B4D" w:rsidP="00272B4D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Rodzaje powierzchni podłogowej: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096DEC6D" w14:textId="77777777" w:rsidR="00272B4D" w:rsidRPr="00365128" w:rsidRDefault="00272B4D" w:rsidP="00272B4D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- płytki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gresowe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 - 886,5m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, wykładzina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pcv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 - 569,2m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>, wykładzina dywanowa - 535,8m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5913D6E8" w14:textId="77777777" w:rsidR="00272B4D" w:rsidRPr="00365128" w:rsidRDefault="00272B4D" w:rsidP="00272B4D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69285CCB" w14:textId="77777777" w:rsidR="00272B4D" w:rsidRPr="00365128" w:rsidRDefault="00272B4D" w:rsidP="00272B4D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Techniczne</w:t>
      </w:r>
      <w:r>
        <w:rPr>
          <w:rFonts w:asciiTheme="minorHAnsi" w:hAnsiTheme="minorHAnsi" w:cstheme="minorHAnsi"/>
          <w:sz w:val="22"/>
          <w:szCs w:val="22"/>
        </w:rPr>
        <w:t>:</w:t>
      </w:r>
    </w:p>
    <w:p w14:paraId="4C7CC1C5" w14:textId="77777777" w:rsidR="00272B4D" w:rsidRPr="00365128" w:rsidRDefault="00272B4D" w:rsidP="00272B4D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wszelkie prace w danym obiekcie i na terenach zewnętrznych należy wykonywać w porozumieniu z</w:t>
      </w:r>
      <w:r>
        <w:rPr>
          <w:rFonts w:asciiTheme="minorHAnsi" w:hAnsiTheme="minorHAnsi" w:cstheme="minorHAnsi"/>
          <w:sz w:val="22"/>
          <w:szCs w:val="22"/>
        </w:rPr>
        <w:t> </w:t>
      </w:r>
      <w:r w:rsidRPr="00365128">
        <w:rPr>
          <w:rFonts w:asciiTheme="minorHAnsi" w:hAnsiTheme="minorHAnsi" w:cstheme="minorHAnsi"/>
          <w:sz w:val="22"/>
          <w:szCs w:val="22"/>
        </w:rPr>
        <w:t>upoważnionym pracownikiem/działem sprawującym opiekę nad obiektem </w:t>
      </w:r>
    </w:p>
    <w:p w14:paraId="69227D3A" w14:textId="77777777" w:rsidR="00272B4D" w:rsidRPr="00365128" w:rsidRDefault="00272B4D" w:rsidP="00272B4D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godziny wykonywania usługi, jeśli nie zostały w karcie wyraźnie określone, muszą być uzgodnione z</w:t>
      </w:r>
      <w:r>
        <w:rPr>
          <w:rFonts w:asciiTheme="minorHAnsi" w:hAnsiTheme="minorHAnsi" w:cstheme="minorHAnsi"/>
          <w:sz w:val="22"/>
          <w:szCs w:val="22"/>
        </w:rPr>
        <w:t> </w:t>
      </w:r>
      <w:r w:rsidRPr="00365128">
        <w:rPr>
          <w:rFonts w:asciiTheme="minorHAnsi" w:hAnsiTheme="minorHAnsi" w:cstheme="minorHAnsi"/>
          <w:sz w:val="22"/>
          <w:szCs w:val="22"/>
        </w:rPr>
        <w:t>upoważnionym pracownikiem/działem sprawującym opiekę nad obiektem  </w:t>
      </w:r>
    </w:p>
    <w:p w14:paraId="6B2B1207" w14:textId="77777777" w:rsidR="00272B4D" w:rsidRDefault="00272B4D" w:rsidP="00272B4D">
      <w:pPr>
        <w:spacing w:line="276" w:lineRule="auto"/>
        <w:textAlignment w:val="baseline"/>
        <w:rPr>
          <w:rFonts w:asciiTheme="minorHAnsi" w:hAnsiTheme="minorHAnsi" w:cstheme="minorHAnsi"/>
          <w:b/>
          <w:bCs/>
          <w:sz w:val="22"/>
          <w:szCs w:val="22"/>
        </w:rPr>
      </w:pPr>
    </w:p>
    <w:p w14:paraId="6FD15BD9" w14:textId="77777777" w:rsidR="00E926F0" w:rsidRDefault="00E926F0" w:rsidP="00272B4D">
      <w:pPr>
        <w:spacing w:line="276" w:lineRule="auto"/>
        <w:textAlignment w:val="baseline"/>
        <w:rPr>
          <w:rFonts w:asciiTheme="minorHAnsi" w:hAnsiTheme="minorHAnsi" w:cstheme="minorHAnsi"/>
          <w:b/>
          <w:bCs/>
          <w:sz w:val="22"/>
          <w:szCs w:val="22"/>
        </w:rPr>
      </w:pPr>
    </w:p>
    <w:p w14:paraId="6E5F8F53" w14:textId="2BF84DE7" w:rsidR="00272B4D" w:rsidRPr="00365128" w:rsidRDefault="00272B4D" w:rsidP="00272B4D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lastRenderedPageBreak/>
        <w:t>Do sprzątania: </w:t>
      </w:r>
    </w:p>
    <w:p w14:paraId="630A5BDC" w14:textId="77777777" w:rsidR="00272B4D" w:rsidRPr="00365128" w:rsidRDefault="00272B4D" w:rsidP="00272B4D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 okresie wakacji - lipiec- sierpień -wrzesień w zależności od potrzeb ilość metrów może ulec zmianie – zależy to od ilości kursów wakacyjnych.</w:t>
      </w:r>
    </w:p>
    <w:p w14:paraId="1F72F8BE" w14:textId="77777777" w:rsidR="00272B4D" w:rsidRPr="00365128" w:rsidRDefault="00272B4D" w:rsidP="00272B4D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 okresie od 1 sierpnia do 30 września: </w:t>
      </w:r>
    </w:p>
    <w:p w14:paraId="18BD4121" w14:textId="77777777" w:rsidR="00272B4D" w:rsidRPr="00365128" w:rsidRDefault="00272B4D" w:rsidP="008B16A7">
      <w:pPr>
        <w:numPr>
          <w:ilvl w:val="0"/>
          <w:numId w:val="121"/>
        </w:numPr>
        <w:spacing w:line="276" w:lineRule="auto"/>
        <w:ind w:left="7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przerwa w sprzątaniu sal dydaktycznych /w razie organizacji kursów - sprzątanie na żądanie/ </w:t>
      </w:r>
    </w:p>
    <w:p w14:paraId="2F7859FE" w14:textId="77777777" w:rsidR="00272B4D" w:rsidRPr="00365128" w:rsidRDefault="00272B4D" w:rsidP="008B16A7">
      <w:pPr>
        <w:numPr>
          <w:ilvl w:val="0"/>
          <w:numId w:val="121"/>
        </w:numPr>
        <w:spacing w:line="276" w:lineRule="auto"/>
        <w:ind w:left="7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92932">
        <w:rPr>
          <w:rFonts w:asciiTheme="minorHAnsi" w:hAnsiTheme="minorHAnsi" w:cstheme="minorHAnsi"/>
          <w:sz w:val="22"/>
          <w:szCs w:val="22"/>
        </w:rPr>
        <w:t>sprzątanie pomieszczeń biurowych i toalet Studium - 2 razy w tygodniu 242,1 m</w:t>
      </w:r>
      <w:r w:rsidRPr="00192932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92932">
        <w:rPr>
          <w:rFonts w:asciiTheme="minorHAnsi" w:hAnsiTheme="minorHAnsi" w:cstheme="minorHAnsi"/>
          <w:sz w:val="22"/>
          <w:szCs w:val="22"/>
        </w:rPr>
        <w:t>,</w:t>
      </w:r>
      <w:r w:rsidRPr="00365128">
        <w:rPr>
          <w:rFonts w:asciiTheme="minorHAnsi" w:hAnsiTheme="minorHAnsi" w:cstheme="minorHAnsi"/>
          <w:sz w:val="22"/>
          <w:szCs w:val="22"/>
        </w:rPr>
        <w:t xml:space="preserve"> sprzątanie połowy ciągów komunikacyjnych, możliwe wyłączenie z użytkowania całego piętra </w:t>
      </w:r>
    </w:p>
    <w:p w14:paraId="3721384B" w14:textId="77777777" w:rsidR="00272B4D" w:rsidRPr="00365128" w:rsidRDefault="00272B4D" w:rsidP="008B16A7">
      <w:pPr>
        <w:numPr>
          <w:ilvl w:val="0"/>
          <w:numId w:val="122"/>
        </w:numPr>
        <w:spacing w:line="276" w:lineRule="auto"/>
        <w:ind w:left="7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dyżur osoby sprzątającej - terminy do uzgodnienia w zależności od potrzeb</w:t>
      </w:r>
    </w:p>
    <w:p w14:paraId="107978FB" w14:textId="77777777" w:rsidR="00272B4D" w:rsidRPr="00365128" w:rsidRDefault="00272B4D" w:rsidP="00272B4D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Termin przerwy może ulec zmianie lub przesunięciu. </w:t>
      </w:r>
    </w:p>
    <w:p w14:paraId="1F22DF98" w14:textId="77777777" w:rsidR="00272B4D" w:rsidRPr="00365128" w:rsidRDefault="00272B4D" w:rsidP="00272B4D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 </w:t>
      </w:r>
      <w:r w:rsidRPr="00365128">
        <w:rPr>
          <w:rFonts w:asciiTheme="minorHAnsi" w:hAnsiTheme="minorHAnsi" w:cstheme="minorHAnsi"/>
          <w:b/>
          <w:bCs/>
          <w:sz w:val="22"/>
          <w:szCs w:val="22"/>
          <w:u w:val="single"/>
        </w:rPr>
        <w:t>Uwagi: co najmniej raz w tygodniu: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17E89CB8" w14:textId="77777777" w:rsidR="00272B4D" w:rsidRPr="00365128" w:rsidRDefault="00272B4D" w:rsidP="008B16A7">
      <w:pPr>
        <w:numPr>
          <w:ilvl w:val="0"/>
          <w:numId w:val="123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drzwi i futryn; </w:t>
      </w:r>
    </w:p>
    <w:p w14:paraId="51D0F1CB" w14:textId="77777777" w:rsidR="00272B4D" w:rsidRPr="00365128" w:rsidRDefault="00272B4D" w:rsidP="008B16A7">
      <w:pPr>
        <w:numPr>
          <w:ilvl w:val="0"/>
          <w:numId w:val="123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szklanych gablot; </w:t>
      </w:r>
    </w:p>
    <w:p w14:paraId="57D8E65D" w14:textId="77777777" w:rsidR="00272B4D" w:rsidRPr="00365128" w:rsidRDefault="00272B4D" w:rsidP="008B16A7">
      <w:pPr>
        <w:numPr>
          <w:ilvl w:val="0"/>
          <w:numId w:val="123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drzwi wejściowych; </w:t>
      </w:r>
    </w:p>
    <w:p w14:paraId="370A7406" w14:textId="77777777" w:rsidR="00272B4D" w:rsidRPr="00365128" w:rsidRDefault="00272B4D" w:rsidP="008B16A7">
      <w:pPr>
        <w:numPr>
          <w:ilvl w:val="0"/>
          <w:numId w:val="123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szyb drzwiowych, drzwi szklanych, </w:t>
      </w:r>
    </w:p>
    <w:p w14:paraId="2711D5C9" w14:textId="77777777" w:rsidR="00272B4D" w:rsidRPr="00365128" w:rsidRDefault="00272B4D" w:rsidP="008B16A7">
      <w:pPr>
        <w:numPr>
          <w:ilvl w:val="0"/>
          <w:numId w:val="124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klimakonwektorów i kaloryferów; </w:t>
      </w:r>
    </w:p>
    <w:p w14:paraId="72433E0F" w14:textId="77777777" w:rsidR="00272B4D" w:rsidRPr="00365128" w:rsidRDefault="00272B4D" w:rsidP="008B16A7">
      <w:pPr>
        <w:numPr>
          <w:ilvl w:val="0"/>
          <w:numId w:val="124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cokołów, listew progowych i wykończeniowych w salach dydaktycznych; </w:t>
      </w:r>
    </w:p>
    <w:p w14:paraId="18B0AE94" w14:textId="77777777" w:rsidR="00272B4D" w:rsidRDefault="00272B4D" w:rsidP="008B16A7">
      <w:pPr>
        <w:numPr>
          <w:ilvl w:val="0"/>
          <w:numId w:val="124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usuwanie kurzu z wieszaków w szatni; </w:t>
      </w:r>
    </w:p>
    <w:p w14:paraId="4D26113F" w14:textId="77777777" w:rsidR="00272B4D" w:rsidRPr="00365128" w:rsidRDefault="00272B4D" w:rsidP="008B16A7">
      <w:pPr>
        <w:numPr>
          <w:ilvl w:val="0"/>
          <w:numId w:val="124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mycie i dezynfekcja aparatów telefonicznych.</w:t>
      </w:r>
    </w:p>
    <w:p w14:paraId="4870818B" w14:textId="77777777" w:rsidR="00272B4D" w:rsidRPr="00365128" w:rsidRDefault="00272B4D" w:rsidP="00272B4D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  <w:u w:val="single"/>
        </w:rPr>
        <w:t>co najmniej raz w kwartale: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1F267B4E" w14:textId="77777777" w:rsidR="00272B4D" w:rsidRPr="00365128" w:rsidRDefault="00272B4D" w:rsidP="008B16A7">
      <w:pPr>
        <w:numPr>
          <w:ilvl w:val="0"/>
          <w:numId w:val="125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i czyszczenie opraw lamp wiszących i innych dostępnych punktów świetlnych oświetlenia ogólnego</w:t>
      </w:r>
      <w:r>
        <w:rPr>
          <w:rFonts w:asciiTheme="minorHAnsi" w:hAnsiTheme="minorHAnsi" w:cstheme="minorHAnsi"/>
          <w:sz w:val="22"/>
          <w:szCs w:val="22"/>
        </w:rPr>
        <w:t>.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22550F98" w14:textId="77777777" w:rsidR="00272B4D" w:rsidRPr="00365128" w:rsidRDefault="00272B4D" w:rsidP="00272B4D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  <w:u w:val="single"/>
        </w:rPr>
        <w:t>raz</w:t>
      </w:r>
      <w:r w:rsidRPr="00365128">
        <w:rPr>
          <w:rFonts w:asciiTheme="minorHAnsi" w:hAnsiTheme="minorHAnsi" w:cstheme="minorHAnsi"/>
          <w:b/>
          <w:bCs/>
          <w:sz w:val="22"/>
          <w:szCs w:val="22"/>
          <w:u w:val="single"/>
        </w:rPr>
        <w:t xml:space="preserve"> w ciągu roku kalendarzowego: 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  <w:r w:rsidRPr="00365128">
        <w:rPr>
          <w:rFonts w:asciiTheme="minorHAnsi" w:hAnsiTheme="minorHAnsi" w:cstheme="minorHAnsi"/>
          <w:sz w:val="22"/>
          <w:szCs w:val="22"/>
        </w:rPr>
        <w:br/>
        <w:t>(przed rozpoczęciem roku akademickiego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sz w:val="22"/>
          <w:szCs w:val="22"/>
        </w:rPr>
        <w:t>w terminie uzgodnionym z administracją obiektu)</w:t>
      </w:r>
    </w:p>
    <w:p w14:paraId="3443ECCC" w14:textId="77777777" w:rsidR="00272B4D" w:rsidRPr="00365128" w:rsidRDefault="00272B4D" w:rsidP="008B16A7">
      <w:pPr>
        <w:numPr>
          <w:ilvl w:val="0"/>
          <w:numId w:val="126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pranie wykładzin dywanowych oraz tapicerki meblowej; </w:t>
      </w:r>
    </w:p>
    <w:p w14:paraId="2CE018E4" w14:textId="77777777" w:rsidR="00272B4D" w:rsidRPr="00365128" w:rsidRDefault="00272B4D" w:rsidP="008B16A7">
      <w:pPr>
        <w:numPr>
          <w:ilvl w:val="0"/>
          <w:numId w:val="126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i czyszczenie rolet </w:t>
      </w:r>
      <w:r>
        <w:rPr>
          <w:rFonts w:asciiTheme="minorHAnsi" w:hAnsiTheme="minorHAnsi" w:cstheme="minorHAnsi"/>
          <w:sz w:val="22"/>
          <w:szCs w:val="22"/>
        </w:rPr>
        <w:t>w</w:t>
      </w:r>
      <w:r w:rsidRPr="00365128">
        <w:rPr>
          <w:rFonts w:asciiTheme="minorHAnsi" w:hAnsiTheme="minorHAnsi" w:cstheme="minorHAnsi"/>
          <w:sz w:val="22"/>
          <w:szCs w:val="22"/>
        </w:rPr>
        <w:t xml:space="preserve"> terminie uzgodnionym z pracownikiem administracji obiektu</w:t>
      </w:r>
      <w:r>
        <w:rPr>
          <w:rFonts w:asciiTheme="minorHAnsi" w:hAnsiTheme="minorHAnsi" w:cstheme="minorHAnsi"/>
          <w:sz w:val="22"/>
          <w:szCs w:val="22"/>
        </w:rPr>
        <w:t>.</w:t>
      </w:r>
      <w:r w:rsidRPr="00365128">
        <w:rPr>
          <w:rFonts w:asciiTheme="minorHAnsi" w:hAnsiTheme="minorHAnsi" w:cstheme="minorHAnsi"/>
          <w:sz w:val="22"/>
          <w:szCs w:val="22"/>
        </w:rPr>
        <w:t xml:space="preserve">  </w:t>
      </w:r>
    </w:p>
    <w:p w14:paraId="2C27A0F2" w14:textId="77777777" w:rsidR="00272B4D" w:rsidRPr="00365128" w:rsidRDefault="00272B4D" w:rsidP="00272B4D">
      <w:pPr>
        <w:spacing w:line="276" w:lineRule="auto"/>
        <w:textAlignment w:val="baseline"/>
        <w:rPr>
          <w:rFonts w:asciiTheme="minorHAnsi" w:hAnsiTheme="minorHAnsi" w:cstheme="minorHAnsi"/>
          <w:b/>
          <w:bCs/>
          <w:cap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aps/>
          <w:sz w:val="22"/>
          <w:szCs w:val="22"/>
          <w:u w:val="single"/>
        </w:rPr>
        <w:t>Sprzątaczka dyżurna</w:t>
      </w:r>
      <w:r w:rsidRPr="00365128">
        <w:rPr>
          <w:rFonts w:asciiTheme="minorHAnsi" w:hAnsiTheme="minorHAnsi" w:cstheme="minorHAnsi"/>
          <w:b/>
          <w:bCs/>
          <w:caps/>
          <w:sz w:val="22"/>
          <w:szCs w:val="22"/>
        </w:rPr>
        <w:t> </w:t>
      </w:r>
    </w:p>
    <w:p w14:paraId="07562DA6" w14:textId="77777777" w:rsidR="00272B4D" w:rsidRPr="00365128" w:rsidRDefault="00272B4D" w:rsidP="008B16A7">
      <w:pPr>
        <w:numPr>
          <w:ilvl w:val="0"/>
          <w:numId w:val="127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utrzymywanie czystości na głównych ciągach komunikacyjnych budynku; </w:t>
      </w:r>
    </w:p>
    <w:p w14:paraId="1021E298" w14:textId="77777777" w:rsidR="00272B4D" w:rsidRPr="00365128" w:rsidRDefault="00272B4D" w:rsidP="008B16A7">
      <w:pPr>
        <w:numPr>
          <w:ilvl w:val="0"/>
          <w:numId w:val="127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opróżnianie koszy na śmieci z zachowaniem zasady segregacji, opróżnianie i mycie popielniczek i koszy ustawionych przed wejściami do budynku</w:t>
      </w:r>
      <w:r>
        <w:rPr>
          <w:rFonts w:asciiTheme="minorHAnsi" w:hAnsiTheme="minorHAnsi" w:cstheme="minorHAnsi"/>
          <w:sz w:val="22"/>
          <w:szCs w:val="22"/>
        </w:rPr>
        <w:t>;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7EFE97EA" w14:textId="77777777" w:rsidR="00272B4D" w:rsidRPr="00365128" w:rsidRDefault="00272B4D" w:rsidP="008B16A7">
      <w:pPr>
        <w:numPr>
          <w:ilvl w:val="0"/>
          <w:numId w:val="127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utrzymywanie czystości w pomieszczeniach sanitarnych; uzupełnianie papieru i mydła w płynie</w:t>
      </w:r>
      <w:r>
        <w:rPr>
          <w:rFonts w:asciiTheme="minorHAnsi" w:hAnsiTheme="minorHAnsi" w:cstheme="minorHAnsi"/>
          <w:sz w:val="22"/>
          <w:szCs w:val="22"/>
        </w:rPr>
        <w:t>;</w:t>
      </w:r>
    </w:p>
    <w:p w14:paraId="0816DCC7" w14:textId="77777777" w:rsidR="00272B4D" w:rsidRPr="00365128" w:rsidRDefault="00272B4D" w:rsidP="008B16A7">
      <w:pPr>
        <w:numPr>
          <w:ilvl w:val="0"/>
          <w:numId w:val="127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utrzymywanie czystości przy wejściach do budynku, przy szatni oraz w windach; </w:t>
      </w:r>
    </w:p>
    <w:p w14:paraId="70208001" w14:textId="77777777" w:rsidR="00272B4D" w:rsidRPr="00365128" w:rsidRDefault="00272B4D" w:rsidP="008B16A7">
      <w:pPr>
        <w:numPr>
          <w:ilvl w:val="0"/>
          <w:numId w:val="127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wykonywanie prac interwencyjnych związanych ze sprzątaniem miejsc wymagających doczyszczenia- wskazanych przez Administratora obiektu bądź osobę przez niego upoważnioną.  </w:t>
      </w:r>
    </w:p>
    <w:p w14:paraId="29DB8BAB" w14:textId="77777777" w:rsidR="00272B4D" w:rsidRPr="00365128" w:rsidRDefault="00272B4D" w:rsidP="00272B4D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Pracownicy administracji obiektu: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6689E8C6" w14:textId="77777777" w:rsidR="00272B4D" w:rsidRPr="004B5A77" w:rsidRDefault="00272B4D" w:rsidP="00272B4D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sz w:val="22"/>
          <w:szCs w:val="22"/>
        </w:rPr>
        <w:t>mgr Joanna Galant – specjalista w Studium Języka Polskiego dla Cudzoziemców </w:t>
      </w:r>
    </w:p>
    <w:p w14:paraId="5FE064B9" w14:textId="53B3E2F9" w:rsidR="00C41557" w:rsidRDefault="00272B4D" w:rsidP="00272B4D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  <w:lang w:val="en-US"/>
        </w:rPr>
      </w:pPr>
      <w:r w:rsidRPr="004B5A77">
        <w:rPr>
          <w:rFonts w:asciiTheme="minorHAnsi" w:hAnsiTheme="minorHAnsi" w:cstheme="minorHAnsi"/>
          <w:sz w:val="22"/>
          <w:szCs w:val="22"/>
          <w:lang w:val="en-US"/>
        </w:rPr>
        <w:t xml:space="preserve">tel. 42 635 47 00, email: </w:t>
      </w:r>
      <w:hyperlink r:id="rId164">
        <w:r w:rsidRPr="004B5A77">
          <w:rPr>
            <w:rFonts w:asciiTheme="minorHAnsi" w:hAnsiTheme="minorHAnsi" w:cstheme="minorHAnsi"/>
            <w:sz w:val="22"/>
            <w:szCs w:val="22"/>
            <w:lang w:val="en-US"/>
          </w:rPr>
          <w:t>sjpdc2@uni.lodz.pl</w:t>
        </w:r>
      </w:hyperlink>
    </w:p>
    <w:p w14:paraId="3255D5AC" w14:textId="77777777" w:rsidR="00723081" w:rsidRDefault="00723081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  <w:lang w:val="en-GB"/>
        </w:rPr>
      </w:pPr>
    </w:p>
    <w:p w14:paraId="7D85E7C5" w14:textId="77777777" w:rsidR="00E926F0" w:rsidRDefault="00E926F0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  <w:lang w:val="en-GB"/>
        </w:rPr>
      </w:pPr>
    </w:p>
    <w:p w14:paraId="1BD3B917" w14:textId="77777777" w:rsidR="00E926F0" w:rsidRDefault="00E926F0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  <w:lang w:val="en-GB"/>
        </w:rPr>
      </w:pPr>
    </w:p>
    <w:p w14:paraId="057BED81" w14:textId="77777777" w:rsidR="00E926F0" w:rsidRPr="00365128" w:rsidRDefault="00E926F0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  <w:lang w:val="en-GB"/>
        </w:rPr>
      </w:pPr>
    </w:p>
    <w:tbl>
      <w:tblPr>
        <w:tblW w:w="10211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32"/>
        <w:gridCol w:w="6995"/>
        <w:gridCol w:w="1984"/>
      </w:tblGrid>
      <w:tr w:rsidR="00C41557" w14:paraId="561630BC" w14:textId="77777777" w:rsidTr="009A0E48">
        <w:trPr>
          <w:cantSplit/>
          <w:trHeight w:val="856"/>
        </w:trPr>
        <w:tc>
          <w:tcPr>
            <w:tcW w:w="123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4000C93" w14:textId="77777777" w:rsidR="00C41557" w:rsidRPr="00743C4D" w:rsidRDefault="00C41557" w:rsidP="000C3003">
            <w:pPr>
              <w:pStyle w:val="Nagwek6"/>
              <w:spacing w:line="276" w:lineRule="auto"/>
              <w:jc w:val="left"/>
              <w:rPr>
                <w:b w:val="0"/>
                <w:sz w:val="28"/>
                <w:szCs w:val="28"/>
                <w:u w:val="none"/>
                <w:lang w:eastAsia="en-US"/>
              </w:rPr>
            </w:pPr>
            <w:r w:rsidRPr="005C31A0">
              <w:rPr>
                <w:rFonts w:cs="Calibri"/>
                <w:b w:val="0"/>
                <w:sz w:val="28"/>
                <w:szCs w:val="28"/>
                <w:lang w:val="en-GB"/>
              </w:rPr>
              <w:lastRenderedPageBreak/>
              <w:br w:type="page"/>
            </w:r>
            <w:r w:rsidRPr="005C31A0">
              <w:rPr>
                <w:rFonts w:cs="Calibri"/>
                <w:b w:val="0"/>
                <w:sz w:val="28"/>
                <w:szCs w:val="28"/>
                <w:lang w:val="en-GB"/>
              </w:rPr>
              <w:br w:type="page"/>
            </w:r>
            <w:r w:rsidRPr="005C31A0">
              <w:rPr>
                <w:b w:val="0"/>
                <w:sz w:val="28"/>
                <w:szCs w:val="28"/>
                <w:lang w:val="en-GB"/>
              </w:rPr>
              <w:br w:type="page"/>
            </w:r>
            <w:r w:rsidRPr="00743C4D">
              <w:rPr>
                <w:b w:val="0"/>
                <w:sz w:val="28"/>
                <w:szCs w:val="28"/>
                <w:u w:val="none"/>
                <w:lang w:eastAsia="en-US"/>
              </w:rPr>
              <w:t xml:space="preserve">Adres: </w:t>
            </w:r>
          </w:p>
          <w:p w14:paraId="00EF27D1" w14:textId="77777777" w:rsidR="00C41557" w:rsidRPr="00743C4D" w:rsidRDefault="00C41557" w:rsidP="000C3003">
            <w:pPr>
              <w:pStyle w:val="Nagwek6"/>
              <w:spacing w:line="276" w:lineRule="auto"/>
              <w:jc w:val="left"/>
              <w:rPr>
                <w:b w:val="0"/>
                <w:sz w:val="28"/>
                <w:szCs w:val="28"/>
                <w:u w:val="none"/>
                <w:lang w:eastAsia="en-US"/>
              </w:rPr>
            </w:pPr>
            <w:r w:rsidRPr="00743C4D">
              <w:rPr>
                <w:b w:val="0"/>
                <w:sz w:val="28"/>
                <w:szCs w:val="28"/>
                <w:u w:val="none"/>
                <w:lang w:eastAsia="en-US"/>
              </w:rPr>
              <w:t xml:space="preserve">Nazwa: </w:t>
            </w:r>
          </w:p>
        </w:tc>
        <w:tc>
          <w:tcPr>
            <w:tcW w:w="6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D72A2E" w14:textId="77777777" w:rsidR="00C41557" w:rsidRPr="00743C4D" w:rsidRDefault="00C41557" w:rsidP="000C3003">
            <w:pPr>
              <w:pStyle w:val="Nagwek6"/>
              <w:spacing w:line="276" w:lineRule="auto"/>
              <w:jc w:val="left"/>
              <w:rPr>
                <w:sz w:val="28"/>
                <w:szCs w:val="28"/>
                <w:u w:val="none"/>
                <w:lang w:eastAsia="en-US"/>
              </w:rPr>
            </w:pPr>
            <w:r w:rsidRPr="00743C4D">
              <w:rPr>
                <w:sz w:val="28"/>
                <w:szCs w:val="28"/>
                <w:u w:val="none"/>
                <w:lang w:eastAsia="en-US"/>
              </w:rPr>
              <w:t>ul. Lumumby 14</w:t>
            </w:r>
          </w:p>
          <w:p w14:paraId="667A1BD3" w14:textId="77777777" w:rsidR="00C41557" w:rsidRDefault="00C41557" w:rsidP="000C3003">
            <w:pPr>
              <w:pStyle w:val="Nagwek6"/>
              <w:spacing w:line="276" w:lineRule="auto"/>
              <w:jc w:val="left"/>
              <w:rPr>
                <w:u w:val="none"/>
                <w:lang w:eastAsia="en-US"/>
              </w:rPr>
            </w:pPr>
            <w:r>
              <w:rPr>
                <w:u w:val="none"/>
                <w:lang w:eastAsia="en-US"/>
              </w:rPr>
              <w:t>Biuro Karier UŁ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  <w:vAlign w:val="center"/>
            <w:hideMark/>
          </w:tcPr>
          <w:p w14:paraId="758A4F6E" w14:textId="1CA2907F" w:rsidR="00C41557" w:rsidRDefault="00C41557" w:rsidP="00750F1B">
            <w:pPr>
              <w:pStyle w:val="Nagwek6"/>
              <w:spacing w:line="276" w:lineRule="auto"/>
              <w:rPr>
                <w:color w:val="FFFFFF"/>
                <w:sz w:val="52"/>
                <w:szCs w:val="52"/>
                <w:u w:val="none"/>
                <w:lang w:eastAsia="en-US"/>
              </w:rPr>
            </w:pPr>
            <w:r>
              <w:rPr>
                <w:color w:val="FFFFFF"/>
                <w:sz w:val="52"/>
                <w:szCs w:val="52"/>
                <w:u w:val="none"/>
                <w:lang w:eastAsia="en-US"/>
              </w:rPr>
              <w:t>13.</w:t>
            </w:r>
            <w:r w:rsidR="00BE1D4A">
              <w:rPr>
                <w:color w:val="FFFFFF"/>
                <w:sz w:val="52"/>
                <w:szCs w:val="52"/>
                <w:u w:val="none"/>
                <w:lang w:eastAsia="en-US"/>
              </w:rPr>
              <w:t>7</w:t>
            </w:r>
          </w:p>
        </w:tc>
      </w:tr>
    </w:tbl>
    <w:p w14:paraId="2C588D37" w14:textId="77777777" w:rsidR="00C41557" w:rsidRDefault="00C41557" w:rsidP="00C41557"/>
    <w:p w14:paraId="5C2E468E" w14:textId="77777777" w:rsidR="00C41557" w:rsidRPr="00A95B6E" w:rsidRDefault="00C41557" w:rsidP="00C41557">
      <w:pPr>
        <w:rPr>
          <w:sz w:val="16"/>
          <w:szCs w:val="16"/>
        </w:rPr>
      </w:pPr>
    </w:p>
    <w:p w14:paraId="76558BAD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Charakterystyka obiektu:</w:t>
      </w:r>
      <w:r w:rsidRPr="00365128">
        <w:rPr>
          <w:rFonts w:asciiTheme="minorHAnsi" w:hAnsiTheme="minorHAnsi" w:cstheme="minorHAnsi"/>
          <w:sz w:val="22"/>
          <w:szCs w:val="22"/>
        </w:rPr>
        <w:t> Budynek 2 kondygnacyjny</w:t>
      </w:r>
    </w:p>
    <w:p w14:paraId="4ADC60BC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0377F3ED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Pow. sprzątania: </w:t>
      </w:r>
      <w:r w:rsidRPr="00365128">
        <w:rPr>
          <w:rFonts w:asciiTheme="minorHAnsi" w:hAnsiTheme="minorHAnsi" w:cstheme="minorHAnsi"/>
          <w:sz w:val="22"/>
          <w:szCs w:val="22"/>
        </w:rPr>
        <w:t>część pomieszczeń zlokalizowanych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sz w:val="22"/>
          <w:szCs w:val="22"/>
        </w:rPr>
        <w:t>na 1 kondygnacji w sąsiedztwie stołówki</w:t>
      </w:r>
    </w:p>
    <w:p w14:paraId="2BD5869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</w:p>
    <w:p w14:paraId="3999313D" w14:textId="6589BCEF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Ogólna powierzchnia do sprzątania    -   4</w:t>
      </w:r>
      <w:r w:rsidR="00272B4D">
        <w:rPr>
          <w:rFonts w:asciiTheme="minorHAnsi" w:hAnsiTheme="minorHAnsi" w:cstheme="minorHAnsi"/>
          <w:b/>
          <w:color w:val="000000"/>
          <w:sz w:val="22"/>
          <w:szCs w:val="22"/>
        </w:rPr>
        <w:t>1</w:t>
      </w: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9,52 m</w:t>
      </w:r>
      <w:r w:rsidRPr="00365128">
        <w:rPr>
          <w:rFonts w:asciiTheme="minorHAnsi" w:hAnsiTheme="minorHAnsi" w:cstheme="minorHAnsi"/>
          <w:b/>
          <w:color w:val="000000"/>
          <w:sz w:val="22"/>
          <w:szCs w:val="22"/>
          <w:vertAlign w:val="superscript"/>
        </w:rPr>
        <w:t>2</w:t>
      </w:r>
    </w:p>
    <w:p w14:paraId="4502B79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  <w:u w:val="single"/>
        </w:rPr>
      </w:pPr>
    </w:p>
    <w:p w14:paraId="73B33A7D" w14:textId="77777777" w:rsidR="00272B4D" w:rsidRPr="00AD335F" w:rsidRDefault="00272B4D" w:rsidP="00272B4D">
      <w:pPr>
        <w:spacing w:after="120" w:line="276" w:lineRule="auto"/>
        <w:rPr>
          <w:rFonts w:asciiTheme="minorHAnsi" w:hAnsiTheme="minorHAnsi" w:cstheme="minorHAnsi"/>
          <w:b/>
          <w:color w:val="000000"/>
          <w:sz w:val="22"/>
          <w:szCs w:val="22"/>
          <w:u w:val="single"/>
        </w:rPr>
      </w:pPr>
      <w:r w:rsidRPr="00AD335F">
        <w:rPr>
          <w:rFonts w:asciiTheme="minorHAnsi" w:hAnsiTheme="minorHAnsi" w:cstheme="minorHAnsi"/>
          <w:b/>
          <w:color w:val="000000"/>
          <w:sz w:val="22"/>
          <w:szCs w:val="22"/>
          <w:u w:val="single"/>
        </w:rPr>
        <w:t>Częstotliwości sprzątania:</w:t>
      </w:r>
    </w:p>
    <w:p w14:paraId="3DD7BB7B" w14:textId="77777777" w:rsidR="00272B4D" w:rsidRPr="00AD335F" w:rsidRDefault="00272B4D" w:rsidP="00272B4D">
      <w:pPr>
        <w:spacing w:after="6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AD335F">
        <w:rPr>
          <w:rFonts w:asciiTheme="minorHAnsi" w:hAnsiTheme="minorHAnsi" w:cstheme="minorHAnsi"/>
          <w:b/>
          <w:color w:val="000000"/>
          <w:sz w:val="22"/>
          <w:szCs w:val="22"/>
        </w:rPr>
        <w:t>3 razy w tygodniu (pn., śr., pt.):</w:t>
      </w:r>
    </w:p>
    <w:p w14:paraId="18403115" w14:textId="77777777" w:rsidR="00272B4D" w:rsidRPr="00AD335F" w:rsidRDefault="00272B4D" w:rsidP="00272B4D">
      <w:pPr>
        <w:pStyle w:val="Zwykytekst"/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AD335F">
        <w:rPr>
          <w:rFonts w:asciiTheme="minorHAnsi" w:hAnsiTheme="minorHAnsi" w:cstheme="minorHAnsi"/>
          <w:color w:val="000000"/>
          <w:sz w:val="22"/>
          <w:szCs w:val="22"/>
        </w:rPr>
        <w:t>Toaleta pracownicza – 15 m</w:t>
      </w:r>
      <w:r w:rsidRPr="00AD335F">
        <w:rPr>
          <w:rFonts w:asciiTheme="minorHAnsi" w:hAnsiTheme="minorHAnsi" w:cstheme="minorHAnsi"/>
          <w:color w:val="000000"/>
          <w:sz w:val="22"/>
          <w:szCs w:val="22"/>
          <w:vertAlign w:val="superscript"/>
        </w:rPr>
        <w:t>2</w:t>
      </w:r>
    </w:p>
    <w:p w14:paraId="71A7AC79" w14:textId="77777777" w:rsidR="00272B4D" w:rsidRPr="00AD335F" w:rsidRDefault="00272B4D" w:rsidP="00272B4D">
      <w:pPr>
        <w:pStyle w:val="Zwykytekst"/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AD335F">
        <w:rPr>
          <w:rFonts w:asciiTheme="minorHAnsi" w:hAnsiTheme="minorHAnsi" w:cstheme="minorHAnsi"/>
          <w:color w:val="000000"/>
          <w:sz w:val="22"/>
          <w:szCs w:val="22"/>
        </w:rPr>
        <w:t>Toalety (damska i męska) – 60 m</w:t>
      </w:r>
      <w:r w:rsidRPr="00AD335F">
        <w:rPr>
          <w:rFonts w:asciiTheme="minorHAnsi" w:hAnsiTheme="minorHAnsi" w:cstheme="minorHAnsi"/>
          <w:color w:val="000000"/>
          <w:sz w:val="22"/>
          <w:szCs w:val="22"/>
          <w:vertAlign w:val="superscript"/>
        </w:rPr>
        <w:t>2</w:t>
      </w:r>
    </w:p>
    <w:p w14:paraId="4890807D" w14:textId="77777777" w:rsidR="00272B4D" w:rsidRPr="00AD335F" w:rsidRDefault="00272B4D" w:rsidP="00272B4D">
      <w:pPr>
        <w:pStyle w:val="Zwykytekst"/>
        <w:spacing w:after="120"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AD335F">
        <w:rPr>
          <w:rFonts w:asciiTheme="minorHAnsi" w:hAnsiTheme="minorHAnsi" w:cstheme="minorHAnsi"/>
          <w:color w:val="000000"/>
          <w:sz w:val="22"/>
          <w:szCs w:val="22"/>
        </w:rPr>
        <w:t>Korytarz + wiatrołap – 127,42 m</w:t>
      </w:r>
      <w:r w:rsidRPr="00AD335F">
        <w:rPr>
          <w:rFonts w:asciiTheme="minorHAnsi" w:hAnsiTheme="minorHAnsi" w:cstheme="minorHAnsi"/>
          <w:color w:val="000000"/>
          <w:sz w:val="22"/>
          <w:szCs w:val="22"/>
          <w:vertAlign w:val="superscript"/>
        </w:rPr>
        <w:t>2</w:t>
      </w:r>
    </w:p>
    <w:p w14:paraId="6A9E0FDA" w14:textId="77777777" w:rsidR="00272B4D" w:rsidRPr="00AD335F" w:rsidRDefault="00272B4D" w:rsidP="00272B4D">
      <w:pPr>
        <w:spacing w:after="6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AD335F">
        <w:rPr>
          <w:rFonts w:asciiTheme="minorHAnsi" w:hAnsiTheme="minorHAnsi" w:cstheme="minorHAnsi"/>
          <w:b/>
          <w:color w:val="000000"/>
          <w:sz w:val="22"/>
          <w:szCs w:val="22"/>
        </w:rPr>
        <w:t>1 raz w tygodniu:</w:t>
      </w:r>
    </w:p>
    <w:p w14:paraId="4CD3133C" w14:textId="77777777" w:rsidR="00272B4D" w:rsidRPr="00AD335F" w:rsidRDefault="00272B4D" w:rsidP="00272B4D">
      <w:pPr>
        <w:pStyle w:val="Zwykytekst"/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AD335F">
        <w:rPr>
          <w:rFonts w:asciiTheme="minorHAnsi" w:hAnsiTheme="minorHAnsi" w:cstheme="minorHAnsi"/>
          <w:color w:val="000000"/>
          <w:sz w:val="22"/>
          <w:szCs w:val="22"/>
        </w:rPr>
        <w:t>Pokoje pracownicze nr 1 - 6 – 137,10 m</w:t>
      </w:r>
      <w:r w:rsidRPr="00AD335F">
        <w:rPr>
          <w:rFonts w:asciiTheme="minorHAnsi" w:hAnsiTheme="minorHAnsi" w:cstheme="minorHAnsi"/>
          <w:color w:val="000000"/>
          <w:sz w:val="22"/>
          <w:szCs w:val="22"/>
          <w:vertAlign w:val="superscript"/>
        </w:rPr>
        <w:t>2</w:t>
      </w:r>
    </w:p>
    <w:p w14:paraId="5895B3FF" w14:textId="77777777" w:rsidR="00272B4D" w:rsidRPr="00AD335F" w:rsidRDefault="00272B4D" w:rsidP="00272B4D">
      <w:pPr>
        <w:pStyle w:val="Zwykytekst"/>
        <w:spacing w:after="120"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AD335F">
        <w:rPr>
          <w:rFonts w:asciiTheme="minorHAnsi" w:hAnsiTheme="minorHAnsi" w:cstheme="minorHAnsi"/>
          <w:color w:val="000000"/>
          <w:sz w:val="22"/>
          <w:szCs w:val="22"/>
        </w:rPr>
        <w:t>Sala konferencyjna – 80 m</w:t>
      </w:r>
      <w:r w:rsidRPr="00AD335F">
        <w:rPr>
          <w:rFonts w:asciiTheme="minorHAnsi" w:hAnsiTheme="minorHAnsi" w:cstheme="minorHAnsi"/>
          <w:color w:val="000000"/>
          <w:sz w:val="22"/>
          <w:szCs w:val="22"/>
          <w:vertAlign w:val="superscript"/>
        </w:rPr>
        <w:t>2</w:t>
      </w:r>
    </w:p>
    <w:p w14:paraId="02271741" w14:textId="77777777" w:rsidR="00272B4D" w:rsidRPr="00AD335F" w:rsidRDefault="00272B4D" w:rsidP="00272B4D">
      <w:pPr>
        <w:spacing w:after="120"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AD335F">
        <w:rPr>
          <w:rFonts w:asciiTheme="minorHAnsi" w:hAnsiTheme="minorHAnsi" w:cstheme="minorHAnsi"/>
          <w:color w:val="000000"/>
          <w:sz w:val="22"/>
          <w:szCs w:val="22"/>
        </w:rPr>
        <w:t xml:space="preserve">W okresie jesienno-zimowym – częstotliwość sprzątania korytarza może zostać zwiększona do 5 x w tygodniu (do uzgodnienia z pracownikiem). </w:t>
      </w:r>
    </w:p>
    <w:p w14:paraId="30B3D562" w14:textId="77777777" w:rsidR="00272B4D" w:rsidRPr="00AD335F" w:rsidRDefault="00272B4D" w:rsidP="00272B4D">
      <w:pPr>
        <w:spacing w:after="6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AD335F">
        <w:rPr>
          <w:rFonts w:asciiTheme="minorHAnsi" w:hAnsiTheme="minorHAnsi" w:cstheme="minorHAnsi"/>
          <w:b/>
          <w:color w:val="000000"/>
          <w:sz w:val="22"/>
          <w:szCs w:val="22"/>
        </w:rPr>
        <w:t>1 raz w tygodniu:</w:t>
      </w:r>
    </w:p>
    <w:p w14:paraId="7E0DCFFD" w14:textId="77777777" w:rsidR="00272B4D" w:rsidRPr="00AD335F" w:rsidRDefault="00272B4D" w:rsidP="00272B4D">
      <w:pPr>
        <w:spacing w:after="120" w:line="276" w:lineRule="auto"/>
        <w:rPr>
          <w:rFonts w:asciiTheme="minorHAnsi" w:hAnsiTheme="minorHAnsi" w:cstheme="minorHAnsi"/>
          <w:color w:val="000000"/>
          <w:sz w:val="22"/>
          <w:szCs w:val="22"/>
          <w:u w:val="single"/>
        </w:rPr>
      </w:pPr>
      <w:r w:rsidRPr="00AD335F">
        <w:rPr>
          <w:rFonts w:asciiTheme="minorHAnsi" w:hAnsiTheme="minorHAnsi" w:cstheme="minorHAnsi"/>
          <w:color w:val="000000"/>
          <w:sz w:val="22"/>
          <w:szCs w:val="22"/>
          <w:u w:val="single"/>
        </w:rPr>
        <w:t>W każdy poniedziałek do godz. 8.00 sprzątanie schodów zewn. (wejściowych do budynku) – pow. ok. 50 m</w:t>
      </w:r>
      <w:r w:rsidRPr="00AD335F">
        <w:rPr>
          <w:rFonts w:asciiTheme="minorHAnsi" w:hAnsiTheme="minorHAnsi" w:cstheme="minorHAnsi"/>
          <w:color w:val="000000"/>
          <w:sz w:val="22"/>
          <w:szCs w:val="22"/>
          <w:u w:val="single"/>
          <w:vertAlign w:val="superscript"/>
        </w:rPr>
        <w:t>2</w:t>
      </w:r>
    </w:p>
    <w:p w14:paraId="72F12760" w14:textId="77777777" w:rsidR="00272B4D" w:rsidRPr="00AD335F" w:rsidRDefault="00272B4D" w:rsidP="00272B4D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AD335F">
        <w:rPr>
          <w:rFonts w:asciiTheme="minorHAnsi" w:hAnsiTheme="minorHAnsi" w:cstheme="minorHAnsi"/>
          <w:b/>
          <w:color w:val="000000"/>
          <w:sz w:val="22"/>
          <w:szCs w:val="22"/>
        </w:rPr>
        <w:t>Osobowe:</w:t>
      </w:r>
      <w:r w:rsidRPr="00AD335F">
        <w:rPr>
          <w:rFonts w:asciiTheme="minorHAnsi" w:hAnsiTheme="minorHAnsi" w:cstheme="minorHAnsi"/>
          <w:b/>
          <w:color w:val="000000"/>
          <w:sz w:val="22"/>
          <w:szCs w:val="22"/>
        </w:rPr>
        <w:br/>
      </w:r>
      <w:r w:rsidRPr="00AD335F">
        <w:rPr>
          <w:rFonts w:asciiTheme="minorHAnsi" w:hAnsiTheme="minorHAnsi" w:cstheme="minorHAnsi"/>
          <w:color w:val="000000"/>
          <w:sz w:val="22"/>
          <w:szCs w:val="22"/>
        </w:rPr>
        <w:t>- obsada sprzątaczek przy sprzątaniu zasadniczym musi być dostosowana do wielkości, częstotliwości i charakteru powierzchni.</w:t>
      </w:r>
      <w:r w:rsidRPr="00AD335F">
        <w:rPr>
          <w:rFonts w:asciiTheme="minorHAnsi" w:hAnsiTheme="minorHAnsi" w:cstheme="minorHAnsi"/>
          <w:color w:val="000000"/>
          <w:sz w:val="22"/>
          <w:szCs w:val="22"/>
        </w:rPr>
        <w:br/>
      </w:r>
      <w:r w:rsidRPr="00AD335F">
        <w:rPr>
          <w:rFonts w:asciiTheme="minorHAnsi" w:hAnsiTheme="minorHAnsi" w:cstheme="minorHAnsi"/>
          <w:b/>
          <w:sz w:val="22"/>
          <w:szCs w:val="22"/>
        </w:rPr>
        <w:t>Sprzętowe:</w:t>
      </w:r>
      <w:r w:rsidRPr="00AD335F">
        <w:rPr>
          <w:rFonts w:asciiTheme="minorHAnsi" w:hAnsiTheme="minorHAnsi" w:cstheme="minorHAnsi"/>
          <w:b/>
          <w:sz w:val="22"/>
          <w:szCs w:val="22"/>
        </w:rPr>
        <w:br/>
      </w:r>
      <w:r w:rsidRPr="00AD335F">
        <w:rPr>
          <w:rFonts w:asciiTheme="minorHAnsi" w:hAnsiTheme="minorHAnsi" w:cstheme="minorHAnsi"/>
          <w:sz w:val="22"/>
          <w:szCs w:val="22"/>
        </w:rPr>
        <w:t>- standardowe wyposażenie (mopy, szczotki, odkurzacze)</w:t>
      </w:r>
      <w:r w:rsidRPr="00AD335F">
        <w:rPr>
          <w:rFonts w:asciiTheme="minorHAnsi" w:hAnsiTheme="minorHAnsi" w:cstheme="minorHAnsi"/>
          <w:sz w:val="22"/>
          <w:szCs w:val="22"/>
        </w:rPr>
        <w:br/>
        <w:t>– urządzenie do czyszczenia podłóg (dostosowane do rodzaju powierzchni)</w:t>
      </w:r>
    </w:p>
    <w:p w14:paraId="2880817E" w14:textId="77777777" w:rsidR="00272B4D" w:rsidRPr="00AD335F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64F47CBD" w14:textId="77777777" w:rsidR="00272B4D" w:rsidRPr="00AD335F" w:rsidRDefault="00272B4D" w:rsidP="00272B4D">
      <w:pPr>
        <w:spacing w:after="60"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AD335F">
        <w:rPr>
          <w:rFonts w:asciiTheme="minorHAnsi" w:hAnsiTheme="minorHAnsi" w:cstheme="minorHAnsi"/>
          <w:b/>
          <w:color w:val="000000"/>
          <w:sz w:val="22"/>
          <w:szCs w:val="22"/>
        </w:rPr>
        <w:t>Pracownicy upoważnieni do nadzoru:</w:t>
      </w:r>
      <w:r w:rsidRPr="00AD335F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</w:p>
    <w:p w14:paraId="126240D2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sz w:val="22"/>
          <w:szCs w:val="22"/>
        </w:rPr>
        <w:t>mgr Jakub Jaśniewicz, tel. 42 665 53 39, email:</w:t>
      </w:r>
      <w:r w:rsidRPr="004B5A77">
        <w:rPr>
          <w:rFonts w:asciiTheme="minorHAnsi" w:hAnsiTheme="minorHAnsi" w:cstheme="minorHAnsi"/>
          <w:b/>
          <w:sz w:val="22"/>
          <w:szCs w:val="22"/>
        </w:rPr>
        <w:t xml:space="preserve"> </w:t>
      </w:r>
      <w:hyperlink r:id="rId165" w:history="1">
        <w:r w:rsidRPr="004B5A77">
          <w:rPr>
            <w:rStyle w:val="Hipercze"/>
            <w:rFonts w:asciiTheme="minorHAnsi" w:hAnsiTheme="minorHAnsi" w:cstheme="minorHAnsi"/>
            <w:b w:val="0"/>
            <w:color w:val="auto"/>
            <w:sz w:val="22"/>
            <w:szCs w:val="22"/>
          </w:rPr>
          <w:t>jakub.jasniewicz@uni.lodz.pl</w:t>
        </w:r>
      </w:hyperlink>
    </w:p>
    <w:p w14:paraId="266A05FB" w14:textId="4BA77EAB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089678F" w14:textId="77777777" w:rsidR="00C41557" w:rsidRPr="00AA6767" w:rsidRDefault="00C41557" w:rsidP="00C41557">
      <w:pPr>
        <w:rPr>
          <w:rStyle w:val="Hipercze"/>
          <w:rFonts w:cs="Calibri"/>
          <w:b w:val="0"/>
          <w:color w:val="000000"/>
          <w:sz w:val="18"/>
          <w:szCs w:val="18"/>
        </w:rPr>
      </w:pP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89"/>
        <w:gridCol w:w="6945"/>
        <w:gridCol w:w="1767"/>
      </w:tblGrid>
      <w:tr w:rsidR="00C41557" w:rsidRPr="00A01699" w14:paraId="1AE5F628" w14:textId="77777777" w:rsidTr="002C209D">
        <w:trPr>
          <w:trHeight w:val="670"/>
        </w:trPr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568B26" w14:textId="77777777" w:rsidR="00C41557" w:rsidRPr="00C36D3F" w:rsidRDefault="00C41557" w:rsidP="000C3003">
            <w:pPr>
              <w:pStyle w:val="Nagwek6"/>
              <w:jc w:val="left"/>
              <w:rPr>
                <w:b w:val="0"/>
                <w:sz w:val="28"/>
                <w:szCs w:val="28"/>
                <w:u w:val="none"/>
              </w:rPr>
            </w:pPr>
            <w:r w:rsidRPr="00C36D3F">
              <w:rPr>
                <w:b w:val="0"/>
                <w:sz w:val="28"/>
                <w:szCs w:val="28"/>
                <w:u w:val="none"/>
              </w:rPr>
              <w:t>Adres:</w:t>
            </w:r>
          </w:p>
          <w:p w14:paraId="5D252577" w14:textId="77777777" w:rsidR="00C41557" w:rsidRPr="00C36D3F" w:rsidRDefault="00C41557" w:rsidP="000C3003">
            <w:pPr>
              <w:pStyle w:val="Nagwek6"/>
              <w:jc w:val="left"/>
              <w:rPr>
                <w:b w:val="0"/>
                <w:sz w:val="28"/>
                <w:szCs w:val="28"/>
                <w:u w:val="none"/>
              </w:rPr>
            </w:pPr>
            <w:r w:rsidRPr="00C36D3F">
              <w:rPr>
                <w:b w:val="0"/>
                <w:sz w:val="28"/>
                <w:szCs w:val="28"/>
                <w:u w:val="none"/>
              </w:rPr>
              <w:t xml:space="preserve"> Nazwa: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E5A050" w14:textId="77777777" w:rsidR="00272B4D" w:rsidRPr="00C36D3F" w:rsidRDefault="00272B4D" w:rsidP="000C3003">
            <w:pPr>
              <w:pStyle w:val="Nagwek6"/>
              <w:jc w:val="left"/>
              <w:rPr>
                <w:b w:val="0"/>
                <w:u w:val="none"/>
              </w:rPr>
            </w:pPr>
            <w:r w:rsidRPr="00C36D3F">
              <w:rPr>
                <w:b w:val="0"/>
                <w:u w:val="none"/>
              </w:rPr>
              <w:t>ul. Pomorska 165</w:t>
            </w:r>
          </w:p>
          <w:p w14:paraId="3843E691" w14:textId="77777777" w:rsidR="00272B4D" w:rsidRDefault="00272B4D" w:rsidP="000C3003">
            <w:pPr>
              <w:pStyle w:val="Nagwek6"/>
              <w:jc w:val="left"/>
              <w:rPr>
                <w:color w:val="000000"/>
                <w:u w:val="none"/>
              </w:rPr>
            </w:pPr>
            <w:r>
              <w:rPr>
                <w:color w:val="000000"/>
                <w:u w:val="none"/>
              </w:rPr>
              <w:t>Centrum Utrzymania i Rozwoju Infrastruktury Zespół Inwestycji i Remontów</w:t>
            </w:r>
          </w:p>
          <w:p w14:paraId="36EE817D" w14:textId="1FF129C9" w:rsidR="00C41557" w:rsidRPr="00C36D3F" w:rsidRDefault="00272B4D" w:rsidP="000C3003">
            <w:pPr>
              <w:pStyle w:val="Nagwek6"/>
              <w:jc w:val="left"/>
              <w:rPr>
                <w:sz w:val="28"/>
                <w:szCs w:val="28"/>
                <w:u w:val="none"/>
              </w:rPr>
            </w:pPr>
            <w:r w:rsidRPr="00C36D3F">
              <w:rPr>
                <w:sz w:val="28"/>
                <w:szCs w:val="28"/>
                <w:u w:val="none"/>
              </w:rPr>
              <w:t>Warsztaty Stolarzy</w:t>
            </w: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  <w:vAlign w:val="center"/>
          </w:tcPr>
          <w:p w14:paraId="76EA705F" w14:textId="0F001C43" w:rsidR="00C41557" w:rsidRPr="00A01699" w:rsidRDefault="00C41557" w:rsidP="00750F1B">
            <w:pPr>
              <w:pStyle w:val="Nagwek6"/>
              <w:rPr>
                <w:color w:val="FFFFFF"/>
                <w:sz w:val="52"/>
                <w:szCs w:val="52"/>
                <w:u w:val="none"/>
              </w:rPr>
            </w:pPr>
            <w:r>
              <w:rPr>
                <w:color w:val="FFFFFF"/>
                <w:sz w:val="52"/>
                <w:szCs w:val="52"/>
                <w:u w:val="none"/>
              </w:rPr>
              <w:t>13</w:t>
            </w:r>
            <w:r w:rsidRPr="00A01699">
              <w:rPr>
                <w:color w:val="FFFFFF"/>
                <w:sz w:val="52"/>
                <w:szCs w:val="52"/>
                <w:u w:val="none"/>
              </w:rPr>
              <w:t>.</w:t>
            </w:r>
            <w:r w:rsidR="00BE1D4A">
              <w:rPr>
                <w:color w:val="FFFFFF"/>
                <w:sz w:val="52"/>
                <w:szCs w:val="52"/>
                <w:u w:val="none"/>
              </w:rPr>
              <w:t>8</w:t>
            </w:r>
          </w:p>
        </w:tc>
      </w:tr>
    </w:tbl>
    <w:p w14:paraId="032129F0" w14:textId="77777777" w:rsidR="00C41557" w:rsidRDefault="00C41557" w:rsidP="00C41557"/>
    <w:p w14:paraId="2A5281A7" w14:textId="77777777" w:rsidR="00C41557" w:rsidRPr="00735778" w:rsidRDefault="00C41557" w:rsidP="00C41557">
      <w:pPr>
        <w:rPr>
          <w:sz w:val="16"/>
          <w:szCs w:val="16"/>
        </w:rPr>
      </w:pPr>
    </w:p>
    <w:p w14:paraId="119420EE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Charakterystyka obiektu:</w:t>
      </w:r>
    </w:p>
    <w:p w14:paraId="7ABFFA90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Budynek parterowy - pomieszczenia pracownicze i socjalne</w:t>
      </w:r>
    </w:p>
    <w:p w14:paraId="31FC57AE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Ogólna powierzchnia do sprzątania: 164,5 m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vertAlign w:val="superscript"/>
        </w:rPr>
        <w:t>2</w:t>
      </w:r>
    </w:p>
    <w:p w14:paraId="38BC814F" w14:textId="77777777" w:rsidR="00272B4D" w:rsidRPr="005C60A9" w:rsidRDefault="00272B4D" w:rsidP="00272B4D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5C60A9">
        <w:rPr>
          <w:rFonts w:asciiTheme="minorHAnsi" w:hAnsiTheme="minorHAnsi" w:cstheme="minorHAnsi"/>
          <w:b/>
          <w:bCs/>
          <w:sz w:val="22"/>
          <w:szCs w:val="22"/>
        </w:rPr>
        <w:t>Okna do umycia – powierzchnia 31 m</w:t>
      </w:r>
      <w:r w:rsidRPr="005C60A9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5C60A9">
        <w:rPr>
          <w:rFonts w:asciiTheme="minorHAnsi" w:hAnsiTheme="minorHAnsi" w:cstheme="minorHAnsi"/>
          <w:b/>
          <w:bCs/>
          <w:sz w:val="22"/>
          <w:szCs w:val="22"/>
        </w:rPr>
        <w:t xml:space="preserve"> -  mycie 2 razy w roku na wiosnę i na jesień.</w:t>
      </w:r>
    </w:p>
    <w:p w14:paraId="32B97809" w14:textId="77777777" w:rsidR="00272B4D" w:rsidRDefault="00272B4D" w:rsidP="00272B4D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</w:p>
    <w:p w14:paraId="103EBDED" w14:textId="77777777" w:rsidR="00272B4D" w:rsidRPr="00FA7E00" w:rsidRDefault="00272B4D" w:rsidP="00272B4D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FA7E00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Częstotliwość sprzątania:</w:t>
      </w:r>
      <w:r w:rsidRPr="00FA7E00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1 raz w tygodniu </w:t>
      </w:r>
    </w:p>
    <w:p w14:paraId="5208D99B" w14:textId="77777777" w:rsidR="00272B4D" w:rsidRPr="00FA7E00" w:rsidRDefault="00272B4D" w:rsidP="00272B4D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</w:p>
    <w:p w14:paraId="3890E51A" w14:textId="77777777" w:rsidR="00272B4D" w:rsidRPr="00FA7E00" w:rsidRDefault="00272B4D" w:rsidP="00272B4D">
      <w:pPr>
        <w:spacing w:after="6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FA7E00">
        <w:rPr>
          <w:rFonts w:asciiTheme="minorHAnsi" w:hAnsiTheme="minorHAnsi" w:cstheme="minorHAnsi"/>
          <w:b/>
          <w:color w:val="000000"/>
          <w:sz w:val="22"/>
          <w:szCs w:val="22"/>
        </w:rPr>
        <w:t>Wymagania Zamawiającego dot. sposobu wykonywania usługi:</w:t>
      </w:r>
    </w:p>
    <w:p w14:paraId="29B1EF76" w14:textId="77777777" w:rsidR="00272B4D" w:rsidRPr="00FA7E00" w:rsidRDefault="00272B4D" w:rsidP="00272B4D">
      <w:pPr>
        <w:spacing w:after="60"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FA7E00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Osobowe: </w:t>
      </w:r>
      <w:r w:rsidRPr="00FA7E00">
        <w:rPr>
          <w:rFonts w:asciiTheme="minorHAnsi" w:hAnsiTheme="minorHAnsi" w:cstheme="minorHAnsi"/>
          <w:color w:val="000000" w:themeColor="text1"/>
          <w:sz w:val="22"/>
          <w:szCs w:val="22"/>
        </w:rPr>
        <w:t>obsada sprzątaczek przy sprzątaniu zasadniczym: 1 osoba</w:t>
      </w:r>
    </w:p>
    <w:p w14:paraId="2A3C539E" w14:textId="77777777" w:rsidR="00272B4D" w:rsidRPr="00FA7E00" w:rsidRDefault="00272B4D" w:rsidP="00272B4D">
      <w:pPr>
        <w:spacing w:after="6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FA7E00">
        <w:rPr>
          <w:rFonts w:asciiTheme="minorHAnsi" w:hAnsiTheme="minorHAnsi" w:cstheme="minorHAnsi"/>
          <w:b/>
          <w:color w:val="000000"/>
          <w:sz w:val="22"/>
          <w:szCs w:val="22"/>
        </w:rPr>
        <w:t>Sprzętowe:</w:t>
      </w:r>
      <w:r w:rsidRPr="00FA7E00">
        <w:rPr>
          <w:rFonts w:asciiTheme="minorHAnsi" w:hAnsiTheme="minorHAnsi" w:cstheme="minorHAnsi"/>
          <w:b/>
          <w:color w:val="000000"/>
          <w:sz w:val="22"/>
          <w:szCs w:val="22"/>
        </w:rPr>
        <w:br/>
      </w:r>
      <w:r w:rsidRPr="00FA7E00">
        <w:rPr>
          <w:rFonts w:asciiTheme="minorHAnsi" w:hAnsiTheme="minorHAnsi" w:cstheme="minorHAnsi"/>
          <w:color w:val="000000"/>
          <w:sz w:val="22"/>
          <w:szCs w:val="22"/>
        </w:rPr>
        <w:t>- standardowe wyposażenie (mopy, szczotki, odkurzacze)</w:t>
      </w:r>
    </w:p>
    <w:p w14:paraId="67608E64" w14:textId="77777777" w:rsidR="00272B4D" w:rsidRPr="00FA7E00" w:rsidRDefault="00272B4D" w:rsidP="00272B4D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FA7E00">
        <w:rPr>
          <w:rFonts w:asciiTheme="minorHAnsi" w:hAnsiTheme="minorHAnsi" w:cstheme="minorHAnsi"/>
          <w:b/>
          <w:color w:val="000000"/>
          <w:sz w:val="22"/>
          <w:szCs w:val="22"/>
        </w:rPr>
        <w:t>Techniczne:</w:t>
      </w:r>
      <w:r w:rsidRPr="00FA7E00">
        <w:rPr>
          <w:rFonts w:asciiTheme="minorHAnsi" w:hAnsiTheme="minorHAnsi" w:cstheme="minorHAnsi"/>
          <w:b/>
          <w:color w:val="000000"/>
          <w:sz w:val="22"/>
          <w:szCs w:val="22"/>
        </w:rPr>
        <w:br/>
      </w:r>
      <w:r w:rsidRPr="00FA7E00">
        <w:rPr>
          <w:rFonts w:asciiTheme="minorHAnsi" w:hAnsiTheme="minorHAnsi" w:cstheme="minorHAnsi"/>
          <w:color w:val="000000"/>
          <w:sz w:val="22"/>
          <w:szCs w:val="22"/>
        </w:rPr>
        <w:t>- wszelkie prace w danym obiekcie i na terenach zewnętrznych należy wykonywać w porozumieniu z upoważnionymi pracownikami administracji obiektu, wymienionymi poniżej</w:t>
      </w:r>
      <w:r w:rsidRPr="00FA7E00">
        <w:rPr>
          <w:rFonts w:asciiTheme="minorHAnsi" w:hAnsiTheme="minorHAnsi" w:cstheme="minorHAnsi"/>
          <w:color w:val="000000"/>
          <w:sz w:val="22"/>
          <w:szCs w:val="22"/>
        </w:rPr>
        <w:br/>
        <w:t>- godziny wykonywania usługi, jeśli nie zostały w karcie wyraźnie określone, muszą być uzgodnione z upoważnionym pracownikiem obiektu</w:t>
      </w:r>
      <w:r w:rsidRPr="00FA7E00">
        <w:rPr>
          <w:rFonts w:asciiTheme="minorHAnsi" w:hAnsiTheme="minorHAnsi" w:cstheme="minorHAnsi"/>
          <w:color w:val="000000"/>
          <w:sz w:val="22"/>
          <w:szCs w:val="22"/>
        </w:rPr>
        <w:br/>
      </w:r>
      <w:r w:rsidRPr="00FA7E00">
        <w:rPr>
          <w:rFonts w:asciiTheme="minorHAnsi" w:hAnsiTheme="minorHAnsi" w:cstheme="minorHAnsi"/>
          <w:b/>
          <w:color w:val="000000"/>
          <w:sz w:val="22"/>
          <w:szCs w:val="22"/>
        </w:rPr>
        <w:t>Osoba do kontaktu:</w:t>
      </w:r>
      <w:r w:rsidRPr="00FA7E00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</w:p>
    <w:p w14:paraId="6CFD20C8" w14:textId="78750374" w:rsidR="00C41557" w:rsidRPr="00272B4D" w:rsidRDefault="1488A052" w:rsidP="481F2178">
      <w:pPr>
        <w:spacing w:after="60" w:line="276" w:lineRule="auto"/>
        <w:rPr>
          <w:rFonts w:asciiTheme="minorHAnsi" w:hAnsiTheme="minorHAnsi" w:cstheme="minorBidi"/>
          <w:b/>
          <w:bCs/>
          <w:color w:val="000000" w:themeColor="text1"/>
          <w:sz w:val="22"/>
          <w:szCs w:val="22"/>
          <w:lang w:val="en-US"/>
        </w:rPr>
      </w:pPr>
      <w:r w:rsidRPr="481F2178">
        <w:rPr>
          <w:rFonts w:asciiTheme="minorHAnsi" w:hAnsiTheme="minorHAnsi" w:cstheme="minorBidi"/>
          <w:color w:val="000000" w:themeColor="text1"/>
          <w:sz w:val="22"/>
          <w:szCs w:val="22"/>
          <w:lang w:val="en-US"/>
        </w:rPr>
        <w:t>Krzysztof Michalak, tel. 42 635-43-03, email: krzysztof.michalak@uni.lodz.p</w:t>
      </w:r>
      <w:r w:rsidR="4B5425F0" w:rsidRPr="481F2178">
        <w:rPr>
          <w:rFonts w:asciiTheme="minorHAnsi" w:hAnsiTheme="minorHAnsi" w:cstheme="minorBidi"/>
          <w:color w:val="000000" w:themeColor="text1"/>
          <w:sz w:val="22"/>
          <w:szCs w:val="22"/>
          <w:lang w:val="en-US"/>
        </w:rPr>
        <w:t>l</w:t>
      </w:r>
    </w:p>
    <w:p w14:paraId="45DF7B43" w14:textId="3C6BBCF7" w:rsidR="00C41557" w:rsidRPr="0098449F" w:rsidRDefault="00C41557" w:rsidP="481F2178">
      <w:pPr>
        <w:rPr>
          <w:lang w:val="en-US"/>
        </w:rPr>
      </w:pPr>
    </w:p>
    <w:p w14:paraId="77BC9ACB" w14:textId="6D088997" w:rsidR="00C41557" w:rsidRPr="00272B4D" w:rsidRDefault="00C41557" w:rsidP="00C41557">
      <w:pPr>
        <w:rPr>
          <w:rFonts w:ascii="Verdana" w:hAnsi="Verdana" w:cs="Calibri"/>
          <w:color w:val="000000"/>
          <w:sz w:val="18"/>
          <w:szCs w:val="18"/>
          <w:lang w:val="en-US"/>
        </w:rPr>
      </w:pPr>
    </w:p>
    <w:tbl>
      <w:tblPr>
        <w:tblW w:w="9928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32"/>
        <w:gridCol w:w="6786"/>
        <w:gridCol w:w="1910"/>
      </w:tblGrid>
      <w:tr w:rsidR="00C41557" w:rsidRPr="00B16B34" w14:paraId="71901B07" w14:textId="77777777" w:rsidTr="00750F1B">
        <w:trPr>
          <w:cantSplit/>
          <w:trHeight w:val="334"/>
        </w:trPr>
        <w:tc>
          <w:tcPr>
            <w:tcW w:w="123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98B57CF" w14:textId="77777777" w:rsidR="00C41557" w:rsidRPr="005662FA" w:rsidRDefault="00C41557" w:rsidP="000C3003">
            <w:pPr>
              <w:pStyle w:val="Nagwek6"/>
              <w:jc w:val="left"/>
              <w:rPr>
                <w:b w:val="0"/>
                <w:color w:val="000000"/>
                <w:sz w:val="28"/>
                <w:szCs w:val="28"/>
                <w:u w:val="none"/>
              </w:rPr>
            </w:pPr>
            <w:r w:rsidRPr="00272B4D">
              <w:rPr>
                <w:b w:val="0"/>
                <w:bCs w:val="0"/>
                <w:color w:val="000000"/>
                <w:lang w:val="en-US"/>
              </w:rPr>
              <w:br w:type="page"/>
            </w:r>
            <w:r w:rsidRPr="005662FA">
              <w:rPr>
                <w:b w:val="0"/>
                <w:color w:val="000000"/>
                <w:sz w:val="28"/>
                <w:szCs w:val="28"/>
                <w:u w:val="none"/>
              </w:rPr>
              <w:t xml:space="preserve">Adres: </w:t>
            </w:r>
          </w:p>
          <w:p w14:paraId="11B44FA2" w14:textId="77777777" w:rsidR="00C41557" w:rsidRPr="005662FA" w:rsidRDefault="00C41557" w:rsidP="000C3003">
            <w:pPr>
              <w:pStyle w:val="Nagwek6"/>
              <w:jc w:val="left"/>
              <w:rPr>
                <w:b w:val="0"/>
                <w:color w:val="000000"/>
                <w:sz w:val="28"/>
                <w:szCs w:val="28"/>
                <w:u w:val="none"/>
              </w:rPr>
            </w:pPr>
            <w:r w:rsidRPr="005662FA">
              <w:rPr>
                <w:b w:val="0"/>
                <w:color w:val="000000"/>
                <w:sz w:val="28"/>
                <w:szCs w:val="28"/>
                <w:u w:val="none"/>
              </w:rPr>
              <w:t xml:space="preserve">Nazwa: </w:t>
            </w:r>
          </w:p>
        </w:tc>
        <w:tc>
          <w:tcPr>
            <w:tcW w:w="67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4D5FAC81" w14:textId="77777777" w:rsidR="00C41557" w:rsidRPr="005662FA" w:rsidRDefault="00C41557" w:rsidP="000C3003">
            <w:pPr>
              <w:pStyle w:val="Nagwek6"/>
              <w:jc w:val="left"/>
              <w:rPr>
                <w:color w:val="000000"/>
                <w:sz w:val="28"/>
                <w:szCs w:val="28"/>
                <w:u w:val="none"/>
              </w:rPr>
            </w:pPr>
            <w:r w:rsidRPr="005662FA">
              <w:rPr>
                <w:color w:val="000000"/>
                <w:sz w:val="28"/>
                <w:szCs w:val="28"/>
                <w:u w:val="none"/>
              </w:rPr>
              <w:t>ul. Pomorska 161</w:t>
            </w:r>
          </w:p>
        </w:tc>
        <w:tc>
          <w:tcPr>
            <w:tcW w:w="19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6A69A29C" w14:textId="44D53278" w:rsidR="00C41557" w:rsidRPr="00845B1B" w:rsidRDefault="00C41557" w:rsidP="00750F1B">
            <w:pPr>
              <w:pStyle w:val="Nagwek6"/>
              <w:rPr>
                <w:color w:val="000000"/>
                <w:sz w:val="52"/>
                <w:szCs w:val="52"/>
                <w:u w:val="none"/>
              </w:rPr>
            </w:pPr>
            <w:r>
              <w:rPr>
                <w:color w:val="FFFFFF"/>
                <w:sz w:val="52"/>
                <w:szCs w:val="52"/>
                <w:u w:val="none"/>
              </w:rPr>
              <w:t>13</w:t>
            </w:r>
            <w:r w:rsidRPr="00845B1B">
              <w:rPr>
                <w:color w:val="FFFFFF"/>
                <w:sz w:val="52"/>
                <w:szCs w:val="52"/>
                <w:u w:val="none"/>
              </w:rPr>
              <w:t>.</w:t>
            </w:r>
            <w:r w:rsidR="00BE1D4A">
              <w:rPr>
                <w:color w:val="FFFFFF"/>
                <w:sz w:val="52"/>
                <w:szCs w:val="52"/>
                <w:u w:val="none"/>
              </w:rPr>
              <w:t>9</w:t>
            </w:r>
          </w:p>
        </w:tc>
      </w:tr>
      <w:tr w:rsidR="00C41557" w:rsidRPr="00B16B34" w14:paraId="20E63359" w14:textId="77777777" w:rsidTr="00750F1B">
        <w:trPr>
          <w:cantSplit/>
          <w:trHeight w:val="402"/>
        </w:trPr>
        <w:tc>
          <w:tcPr>
            <w:tcW w:w="123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69CC03" w14:textId="77777777" w:rsidR="00C41557" w:rsidRPr="00845B1B" w:rsidRDefault="00C41557" w:rsidP="000C3003">
            <w:pPr>
              <w:pStyle w:val="Nagwek6"/>
              <w:jc w:val="left"/>
              <w:rPr>
                <w:color w:val="000000"/>
                <w:u w:val="none"/>
              </w:rPr>
            </w:pPr>
          </w:p>
        </w:tc>
        <w:tc>
          <w:tcPr>
            <w:tcW w:w="6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C45B4B" w14:textId="77777777" w:rsidR="00C41557" w:rsidRPr="00845B1B" w:rsidRDefault="00C41557" w:rsidP="000C3003">
            <w:pPr>
              <w:pStyle w:val="Nagwek6"/>
              <w:jc w:val="left"/>
              <w:rPr>
                <w:rFonts w:eastAsia="Calibri"/>
                <w:color w:val="000000"/>
                <w:szCs w:val="28"/>
                <w:u w:val="none"/>
              </w:rPr>
            </w:pPr>
            <w:r w:rsidRPr="00845B1B">
              <w:rPr>
                <w:rFonts w:eastAsia="Calibri"/>
                <w:color w:val="000000"/>
                <w:szCs w:val="28"/>
                <w:u w:val="none"/>
              </w:rPr>
              <w:t xml:space="preserve">Publiczne Liceum Ogólnokształcące </w:t>
            </w:r>
          </w:p>
          <w:p w14:paraId="48EF1BAB" w14:textId="77777777" w:rsidR="00C41557" w:rsidRPr="00845B1B" w:rsidRDefault="00C41557" w:rsidP="000C3003">
            <w:pPr>
              <w:pStyle w:val="Nagwek6"/>
              <w:jc w:val="left"/>
              <w:rPr>
                <w:color w:val="000000"/>
                <w:u w:val="none"/>
              </w:rPr>
            </w:pPr>
            <w:r w:rsidRPr="00845B1B">
              <w:rPr>
                <w:rFonts w:eastAsia="Calibri"/>
                <w:color w:val="000000"/>
                <w:szCs w:val="28"/>
                <w:u w:val="none"/>
              </w:rPr>
              <w:t>Uniwersytetu Łódzkiego</w:t>
            </w:r>
          </w:p>
        </w:tc>
        <w:tc>
          <w:tcPr>
            <w:tcW w:w="19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18055DA5" w14:textId="77777777" w:rsidR="00C41557" w:rsidRPr="00845B1B" w:rsidRDefault="00C41557" w:rsidP="00750F1B">
            <w:pPr>
              <w:pStyle w:val="Nagwek6"/>
              <w:rPr>
                <w:color w:val="000000"/>
                <w:sz w:val="52"/>
                <w:szCs w:val="52"/>
                <w:u w:val="none"/>
              </w:rPr>
            </w:pPr>
          </w:p>
        </w:tc>
      </w:tr>
    </w:tbl>
    <w:p w14:paraId="3A4C9DD9" w14:textId="77777777" w:rsidR="00C41557" w:rsidRPr="0044612B" w:rsidRDefault="00C41557" w:rsidP="00C41557">
      <w:pPr>
        <w:rPr>
          <w:rFonts w:ascii="Verdana" w:hAnsi="Verdana"/>
          <w:color w:val="000000"/>
          <w:sz w:val="16"/>
          <w:szCs w:val="16"/>
          <w:highlight w:val="green"/>
        </w:rPr>
      </w:pPr>
    </w:p>
    <w:p w14:paraId="2850505F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Charakterystyka obiektu: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</w:p>
    <w:p w14:paraId="2C280B61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obiekt czterokondygnacyjny, wolnostojący</w:t>
      </w:r>
    </w:p>
    <w:p w14:paraId="71CC32E5" w14:textId="7620212B" w:rsidR="00C41557" w:rsidRPr="00365128" w:rsidRDefault="4971FDE9" w:rsidP="481F2178">
      <w:pPr>
        <w:spacing w:line="276" w:lineRule="auto"/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</w:pPr>
      <w:r w:rsidRPr="481F2178"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  <w:t>Ogólna powierzchnia do sprzątania: 2 9</w:t>
      </w:r>
      <w:r w:rsidR="004A3E6F"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  <w:t>66</w:t>
      </w:r>
      <w:r w:rsidRPr="481F2178"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  <w:t>,</w:t>
      </w:r>
      <w:r w:rsidR="004A3E6F"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  <w:t>88</w:t>
      </w:r>
      <w:r w:rsidRPr="481F2178"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  <w:t xml:space="preserve"> m</w:t>
      </w:r>
      <w:r w:rsidRPr="481F2178">
        <w:rPr>
          <w:rFonts w:asciiTheme="minorHAnsi" w:hAnsiTheme="minorHAnsi" w:cstheme="minorBidi"/>
          <w:b/>
          <w:bCs/>
          <w:color w:val="000000" w:themeColor="text1"/>
          <w:sz w:val="22"/>
          <w:szCs w:val="22"/>
          <w:vertAlign w:val="superscript"/>
        </w:rPr>
        <w:t>2</w:t>
      </w:r>
      <w:r w:rsidRPr="481F2178"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  <w:t xml:space="preserve"> </w:t>
      </w:r>
    </w:p>
    <w:p w14:paraId="0950278B" w14:textId="50B64611" w:rsidR="481F2178" w:rsidRDefault="481F2178" w:rsidP="481F2178">
      <w:pPr>
        <w:spacing w:line="276" w:lineRule="auto"/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</w:pPr>
    </w:p>
    <w:p w14:paraId="74B5A6EA" w14:textId="5D5904E5" w:rsidR="4971FDE9" w:rsidRDefault="4971FDE9" w:rsidP="481F2178">
      <w:pPr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</w:pPr>
      <w:r w:rsidRPr="481F2178"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  <w:t>Powierzchnia użytkowa do sprzątania wewnątrz budynku wynosi</w:t>
      </w:r>
      <w:r w:rsidR="4EF0A340" w:rsidRPr="481F2178"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  <w:t>:</w:t>
      </w:r>
    </w:p>
    <w:p w14:paraId="217BFFE6" w14:textId="34D7345F" w:rsidR="481F2178" w:rsidRDefault="481F2178" w:rsidP="481F2178">
      <w:pPr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</w:pPr>
    </w:p>
    <w:tbl>
      <w:tblPr>
        <w:tblW w:w="98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5"/>
        <w:gridCol w:w="4356"/>
        <w:gridCol w:w="1276"/>
        <w:gridCol w:w="1372"/>
        <w:gridCol w:w="2025"/>
      </w:tblGrid>
      <w:tr w:rsidR="00C41557" w:rsidRPr="00365128" w14:paraId="10BD498B" w14:textId="77777777" w:rsidTr="481F2178">
        <w:tc>
          <w:tcPr>
            <w:tcW w:w="855" w:type="dxa"/>
            <w:vAlign w:val="center"/>
          </w:tcPr>
          <w:p w14:paraId="6A9AF755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  <w:t>LP</w:t>
            </w:r>
          </w:p>
        </w:tc>
        <w:tc>
          <w:tcPr>
            <w:tcW w:w="4356" w:type="dxa"/>
            <w:vAlign w:val="center"/>
          </w:tcPr>
          <w:p w14:paraId="560F7801" w14:textId="026AB2EE" w:rsidR="00C41557" w:rsidRPr="00365128" w:rsidRDefault="4971FDE9" w:rsidP="481F217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Bidi"/>
                <w:b/>
                <w:bCs/>
                <w:color w:val="000000" w:themeColor="text1"/>
                <w:sz w:val="22"/>
                <w:szCs w:val="22"/>
              </w:rPr>
            </w:pPr>
            <w:r w:rsidRPr="481F2178">
              <w:rPr>
                <w:rFonts w:asciiTheme="minorHAnsi" w:hAnsiTheme="minorHAnsi" w:cstheme="minorBidi"/>
                <w:b/>
                <w:bCs/>
                <w:color w:val="000000" w:themeColor="text1"/>
                <w:sz w:val="22"/>
                <w:szCs w:val="22"/>
              </w:rPr>
              <w:t>Nazwa pomieszczeni</w:t>
            </w:r>
            <w:r w:rsidR="63717848" w:rsidRPr="481F2178">
              <w:rPr>
                <w:rFonts w:asciiTheme="minorHAnsi" w:hAnsiTheme="minorHAnsi" w:cstheme="minorBidi"/>
                <w:b/>
                <w:bCs/>
                <w:color w:val="000000" w:themeColor="text1"/>
                <w:sz w:val="22"/>
                <w:szCs w:val="22"/>
              </w:rPr>
              <w:t>a</w:t>
            </w:r>
          </w:p>
          <w:p w14:paraId="2A7BAF6F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</w:pPr>
          </w:p>
        </w:tc>
        <w:tc>
          <w:tcPr>
            <w:tcW w:w="1276" w:type="dxa"/>
            <w:tcBorders>
              <w:right w:val="nil"/>
            </w:tcBorders>
            <w:vAlign w:val="center"/>
          </w:tcPr>
          <w:p w14:paraId="6605EC78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  <w:t>Ilość</w:t>
            </w:r>
          </w:p>
        </w:tc>
        <w:tc>
          <w:tcPr>
            <w:tcW w:w="1372" w:type="dxa"/>
            <w:tcBorders>
              <w:left w:val="nil"/>
              <w:bottom w:val="single" w:sz="4" w:space="0" w:color="auto"/>
            </w:tcBorders>
            <w:vAlign w:val="center"/>
          </w:tcPr>
          <w:p w14:paraId="0C4DABD0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34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  <w:t xml:space="preserve"> Jednostka</w:t>
            </w:r>
          </w:p>
        </w:tc>
        <w:tc>
          <w:tcPr>
            <w:tcW w:w="2025" w:type="dxa"/>
            <w:tcBorders>
              <w:left w:val="nil"/>
              <w:bottom w:val="single" w:sz="4" w:space="0" w:color="auto"/>
            </w:tcBorders>
            <w:vAlign w:val="center"/>
          </w:tcPr>
          <w:p w14:paraId="1AC4F37A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34"/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  <w:t>Uwagi</w:t>
            </w:r>
          </w:p>
        </w:tc>
      </w:tr>
      <w:tr w:rsidR="00C41557" w:rsidRPr="00365128" w14:paraId="1DDBDC12" w14:textId="77777777" w:rsidTr="481F2178">
        <w:tc>
          <w:tcPr>
            <w:tcW w:w="855" w:type="dxa"/>
          </w:tcPr>
          <w:p w14:paraId="48BB1224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ind w:left="360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</w:t>
            </w:r>
          </w:p>
        </w:tc>
        <w:tc>
          <w:tcPr>
            <w:tcW w:w="4356" w:type="dxa"/>
          </w:tcPr>
          <w:p w14:paraId="4BB3D534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Powierzchnia do sprzątania – parter </w:t>
            </w:r>
          </w:p>
        </w:tc>
        <w:tc>
          <w:tcPr>
            <w:tcW w:w="1276" w:type="dxa"/>
            <w:tcBorders>
              <w:right w:val="nil"/>
            </w:tcBorders>
          </w:tcPr>
          <w:p w14:paraId="4D071BD5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606,13</w:t>
            </w:r>
          </w:p>
        </w:tc>
        <w:tc>
          <w:tcPr>
            <w:tcW w:w="1372" w:type="dxa"/>
            <w:tcBorders>
              <w:left w:val="nil"/>
            </w:tcBorders>
          </w:tcPr>
          <w:p w14:paraId="24C3A275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m</w:t>
            </w: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025" w:type="dxa"/>
            <w:tcBorders>
              <w:left w:val="nil"/>
            </w:tcBorders>
          </w:tcPr>
          <w:p w14:paraId="003C2173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6F265013" w14:textId="77777777" w:rsidTr="481F2178">
        <w:tc>
          <w:tcPr>
            <w:tcW w:w="855" w:type="dxa"/>
          </w:tcPr>
          <w:p w14:paraId="16966739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ind w:left="360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2</w:t>
            </w:r>
          </w:p>
        </w:tc>
        <w:tc>
          <w:tcPr>
            <w:tcW w:w="4356" w:type="dxa"/>
          </w:tcPr>
          <w:p w14:paraId="2302BEEA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Powierzchnia do sprzątania - I piętro      </w:t>
            </w:r>
          </w:p>
        </w:tc>
        <w:tc>
          <w:tcPr>
            <w:tcW w:w="1276" w:type="dxa"/>
            <w:tcBorders>
              <w:right w:val="nil"/>
            </w:tcBorders>
          </w:tcPr>
          <w:p w14:paraId="3B62DC3E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607,23</w:t>
            </w:r>
          </w:p>
        </w:tc>
        <w:tc>
          <w:tcPr>
            <w:tcW w:w="1372" w:type="dxa"/>
            <w:tcBorders>
              <w:left w:val="nil"/>
            </w:tcBorders>
          </w:tcPr>
          <w:p w14:paraId="5AA80A11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m</w:t>
            </w: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025" w:type="dxa"/>
            <w:tcBorders>
              <w:left w:val="nil"/>
            </w:tcBorders>
          </w:tcPr>
          <w:p w14:paraId="7B971C51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036C3A2D" w14:textId="77777777" w:rsidTr="481F2178">
        <w:tc>
          <w:tcPr>
            <w:tcW w:w="855" w:type="dxa"/>
          </w:tcPr>
          <w:p w14:paraId="2BDAE476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ind w:left="360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3</w:t>
            </w:r>
          </w:p>
        </w:tc>
        <w:tc>
          <w:tcPr>
            <w:tcW w:w="4356" w:type="dxa"/>
          </w:tcPr>
          <w:p w14:paraId="077B4A94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Powierzchnia do sprzątania - II piętro    </w:t>
            </w:r>
          </w:p>
        </w:tc>
        <w:tc>
          <w:tcPr>
            <w:tcW w:w="1276" w:type="dxa"/>
            <w:tcBorders>
              <w:right w:val="nil"/>
            </w:tcBorders>
          </w:tcPr>
          <w:p w14:paraId="1FE8BCBA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617,34</w:t>
            </w:r>
          </w:p>
        </w:tc>
        <w:tc>
          <w:tcPr>
            <w:tcW w:w="1372" w:type="dxa"/>
            <w:tcBorders>
              <w:left w:val="nil"/>
            </w:tcBorders>
          </w:tcPr>
          <w:p w14:paraId="3E9CDE72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m</w:t>
            </w: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025" w:type="dxa"/>
            <w:tcBorders>
              <w:left w:val="nil"/>
            </w:tcBorders>
          </w:tcPr>
          <w:p w14:paraId="230EA211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672CDC75" w14:textId="77777777" w:rsidTr="481F2178">
        <w:tc>
          <w:tcPr>
            <w:tcW w:w="855" w:type="dxa"/>
          </w:tcPr>
          <w:p w14:paraId="6A007536" w14:textId="10BECFB5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ind w:left="360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4356" w:type="dxa"/>
          </w:tcPr>
          <w:p w14:paraId="2E9D808B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Powierzchnia do sprzątania – III piętro</w:t>
            </w:r>
          </w:p>
        </w:tc>
        <w:tc>
          <w:tcPr>
            <w:tcW w:w="1276" w:type="dxa"/>
            <w:tcBorders>
              <w:right w:val="nil"/>
            </w:tcBorders>
          </w:tcPr>
          <w:p w14:paraId="6B592BDC" w14:textId="4CF8BB9F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strike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6</w:t>
            </w:r>
            <w:r w:rsidR="00272B4D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34</w:t>
            </w: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,</w:t>
            </w:r>
            <w:r w:rsidR="00272B4D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19</w:t>
            </w:r>
          </w:p>
        </w:tc>
        <w:tc>
          <w:tcPr>
            <w:tcW w:w="1372" w:type="dxa"/>
            <w:tcBorders>
              <w:left w:val="nil"/>
            </w:tcBorders>
          </w:tcPr>
          <w:p w14:paraId="56F48F2E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m</w:t>
            </w: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025" w:type="dxa"/>
            <w:tcBorders>
              <w:left w:val="nil"/>
            </w:tcBorders>
          </w:tcPr>
          <w:p w14:paraId="7F25C614" w14:textId="77777777" w:rsidR="00C41557" w:rsidRPr="00365128" w:rsidRDefault="00C41557" w:rsidP="00365128">
            <w:pPr>
              <w:tabs>
                <w:tab w:val="left" w:pos="1310"/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strike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1C1955E8" w14:textId="77777777" w:rsidTr="481F2178">
        <w:tc>
          <w:tcPr>
            <w:tcW w:w="855" w:type="dxa"/>
            <w:tcBorders>
              <w:bottom w:val="single" w:sz="4" w:space="0" w:color="auto"/>
            </w:tcBorders>
          </w:tcPr>
          <w:p w14:paraId="3F12639F" w14:textId="0332FEE4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ind w:left="360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5</w:t>
            </w:r>
          </w:p>
        </w:tc>
        <w:tc>
          <w:tcPr>
            <w:tcW w:w="4356" w:type="dxa"/>
            <w:tcBorders>
              <w:bottom w:val="single" w:sz="4" w:space="0" w:color="auto"/>
            </w:tcBorders>
          </w:tcPr>
          <w:p w14:paraId="3F84B2EA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Powierzchnie szklane – okna 79 szt.</w:t>
            </w:r>
          </w:p>
        </w:tc>
        <w:tc>
          <w:tcPr>
            <w:tcW w:w="1276" w:type="dxa"/>
            <w:tcBorders>
              <w:bottom w:val="single" w:sz="4" w:space="0" w:color="auto"/>
              <w:right w:val="nil"/>
            </w:tcBorders>
          </w:tcPr>
          <w:p w14:paraId="60D080EA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480,00</w:t>
            </w:r>
          </w:p>
        </w:tc>
        <w:tc>
          <w:tcPr>
            <w:tcW w:w="1372" w:type="dxa"/>
            <w:tcBorders>
              <w:left w:val="nil"/>
              <w:bottom w:val="single" w:sz="4" w:space="0" w:color="auto"/>
            </w:tcBorders>
          </w:tcPr>
          <w:p w14:paraId="39EE7CE8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m</w:t>
            </w: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025" w:type="dxa"/>
            <w:tcBorders>
              <w:left w:val="nil"/>
              <w:bottom w:val="single" w:sz="4" w:space="0" w:color="auto"/>
            </w:tcBorders>
          </w:tcPr>
          <w:p w14:paraId="0D3A9957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630E23EA" w14:textId="77777777" w:rsidTr="481F2178">
        <w:tc>
          <w:tcPr>
            <w:tcW w:w="855" w:type="dxa"/>
            <w:tcBorders>
              <w:bottom w:val="double" w:sz="4" w:space="0" w:color="auto"/>
            </w:tcBorders>
          </w:tcPr>
          <w:p w14:paraId="13015AB5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ind w:left="360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6</w:t>
            </w:r>
          </w:p>
        </w:tc>
        <w:tc>
          <w:tcPr>
            <w:tcW w:w="4356" w:type="dxa"/>
            <w:tcBorders>
              <w:bottom w:val="double" w:sz="4" w:space="0" w:color="auto"/>
            </w:tcBorders>
          </w:tcPr>
          <w:p w14:paraId="360198C9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Drzwi i świetliki szklane – (3 szt.)</w:t>
            </w:r>
          </w:p>
        </w:tc>
        <w:tc>
          <w:tcPr>
            <w:tcW w:w="1276" w:type="dxa"/>
            <w:tcBorders>
              <w:bottom w:val="double" w:sz="4" w:space="0" w:color="auto"/>
              <w:right w:val="nil"/>
            </w:tcBorders>
          </w:tcPr>
          <w:p w14:paraId="764F3859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22,00</w:t>
            </w:r>
          </w:p>
        </w:tc>
        <w:tc>
          <w:tcPr>
            <w:tcW w:w="1372" w:type="dxa"/>
            <w:tcBorders>
              <w:left w:val="nil"/>
              <w:bottom w:val="double" w:sz="4" w:space="0" w:color="auto"/>
            </w:tcBorders>
          </w:tcPr>
          <w:p w14:paraId="5831ACA9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m</w:t>
            </w: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025" w:type="dxa"/>
            <w:tcBorders>
              <w:left w:val="nil"/>
              <w:bottom w:val="double" w:sz="4" w:space="0" w:color="auto"/>
            </w:tcBorders>
          </w:tcPr>
          <w:p w14:paraId="04B9B2D4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38817360" w14:textId="77777777" w:rsidTr="481F2178">
        <w:tc>
          <w:tcPr>
            <w:tcW w:w="855" w:type="dxa"/>
            <w:tcBorders>
              <w:top w:val="double" w:sz="4" w:space="0" w:color="auto"/>
            </w:tcBorders>
          </w:tcPr>
          <w:p w14:paraId="3084AAFD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ind w:left="360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7</w:t>
            </w:r>
          </w:p>
        </w:tc>
        <w:tc>
          <w:tcPr>
            <w:tcW w:w="4356" w:type="dxa"/>
            <w:tcBorders>
              <w:top w:val="double" w:sz="4" w:space="0" w:color="auto"/>
            </w:tcBorders>
          </w:tcPr>
          <w:p w14:paraId="6CA083B9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Liczba sedesów i pisuarów w sanitariatach</w:t>
            </w:r>
          </w:p>
        </w:tc>
        <w:tc>
          <w:tcPr>
            <w:tcW w:w="1276" w:type="dxa"/>
            <w:tcBorders>
              <w:top w:val="double" w:sz="4" w:space="0" w:color="auto"/>
              <w:right w:val="nil"/>
            </w:tcBorders>
          </w:tcPr>
          <w:p w14:paraId="64EA4BE9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33</w:t>
            </w:r>
          </w:p>
        </w:tc>
        <w:tc>
          <w:tcPr>
            <w:tcW w:w="1372" w:type="dxa"/>
            <w:tcBorders>
              <w:top w:val="double" w:sz="4" w:space="0" w:color="auto"/>
              <w:left w:val="nil"/>
            </w:tcBorders>
          </w:tcPr>
          <w:p w14:paraId="0B6F25A8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sztuk</w:t>
            </w:r>
          </w:p>
        </w:tc>
        <w:tc>
          <w:tcPr>
            <w:tcW w:w="2025" w:type="dxa"/>
            <w:tcBorders>
              <w:top w:val="double" w:sz="4" w:space="0" w:color="auto"/>
              <w:left w:val="nil"/>
            </w:tcBorders>
          </w:tcPr>
          <w:p w14:paraId="420442BF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6961E937" w14:textId="77777777" w:rsidTr="481F2178">
        <w:tc>
          <w:tcPr>
            <w:tcW w:w="855" w:type="dxa"/>
          </w:tcPr>
          <w:p w14:paraId="5934097B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ind w:left="360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8</w:t>
            </w:r>
          </w:p>
        </w:tc>
        <w:tc>
          <w:tcPr>
            <w:tcW w:w="4356" w:type="dxa"/>
          </w:tcPr>
          <w:p w14:paraId="3C5CAB32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Liczba umywalek w sanitariatach</w:t>
            </w:r>
          </w:p>
        </w:tc>
        <w:tc>
          <w:tcPr>
            <w:tcW w:w="1276" w:type="dxa"/>
            <w:tcBorders>
              <w:right w:val="nil"/>
            </w:tcBorders>
          </w:tcPr>
          <w:p w14:paraId="4A206C23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31</w:t>
            </w:r>
          </w:p>
        </w:tc>
        <w:tc>
          <w:tcPr>
            <w:tcW w:w="1372" w:type="dxa"/>
            <w:tcBorders>
              <w:left w:val="nil"/>
            </w:tcBorders>
          </w:tcPr>
          <w:p w14:paraId="58E165C9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sztuk</w:t>
            </w:r>
          </w:p>
        </w:tc>
        <w:tc>
          <w:tcPr>
            <w:tcW w:w="2025" w:type="dxa"/>
            <w:tcBorders>
              <w:left w:val="nil"/>
            </w:tcBorders>
          </w:tcPr>
          <w:p w14:paraId="5A0ABF83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5F7FF152" w14:textId="77777777" w:rsidTr="481F2178">
        <w:tc>
          <w:tcPr>
            <w:tcW w:w="855" w:type="dxa"/>
          </w:tcPr>
          <w:p w14:paraId="6C3CE102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ind w:left="360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9</w:t>
            </w:r>
          </w:p>
        </w:tc>
        <w:tc>
          <w:tcPr>
            <w:tcW w:w="4356" w:type="dxa"/>
          </w:tcPr>
          <w:p w14:paraId="7690F77E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Liczba dozowników do mydła w płynie</w:t>
            </w:r>
          </w:p>
        </w:tc>
        <w:tc>
          <w:tcPr>
            <w:tcW w:w="1276" w:type="dxa"/>
            <w:tcBorders>
              <w:right w:val="nil"/>
            </w:tcBorders>
          </w:tcPr>
          <w:p w14:paraId="3273A106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20</w:t>
            </w:r>
          </w:p>
        </w:tc>
        <w:tc>
          <w:tcPr>
            <w:tcW w:w="1372" w:type="dxa"/>
            <w:tcBorders>
              <w:left w:val="nil"/>
            </w:tcBorders>
          </w:tcPr>
          <w:p w14:paraId="18F52D96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sztuk</w:t>
            </w:r>
          </w:p>
        </w:tc>
        <w:tc>
          <w:tcPr>
            <w:tcW w:w="2025" w:type="dxa"/>
            <w:tcBorders>
              <w:left w:val="nil"/>
            </w:tcBorders>
          </w:tcPr>
          <w:p w14:paraId="10E29522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42BE7238" w14:textId="77777777" w:rsidTr="481F2178">
        <w:tc>
          <w:tcPr>
            <w:tcW w:w="855" w:type="dxa"/>
          </w:tcPr>
          <w:p w14:paraId="4A59CAED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ind w:left="360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10</w:t>
            </w:r>
          </w:p>
        </w:tc>
        <w:tc>
          <w:tcPr>
            <w:tcW w:w="4356" w:type="dxa"/>
          </w:tcPr>
          <w:p w14:paraId="71CAD4C4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Liczba tablic szkolnych</w:t>
            </w:r>
          </w:p>
        </w:tc>
        <w:tc>
          <w:tcPr>
            <w:tcW w:w="1276" w:type="dxa"/>
            <w:tcBorders>
              <w:right w:val="nil"/>
            </w:tcBorders>
          </w:tcPr>
          <w:p w14:paraId="0D5147E9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strike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20</w:t>
            </w:r>
          </w:p>
        </w:tc>
        <w:tc>
          <w:tcPr>
            <w:tcW w:w="1372" w:type="dxa"/>
            <w:tcBorders>
              <w:left w:val="nil"/>
            </w:tcBorders>
          </w:tcPr>
          <w:p w14:paraId="02406DEB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sztuk</w:t>
            </w:r>
          </w:p>
        </w:tc>
        <w:tc>
          <w:tcPr>
            <w:tcW w:w="2025" w:type="dxa"/>
            <w:tcBorders>
              <w:left w:val="nil"/>
            </w:tcBorders>
          </w:tcPr>
          <w:p w14:paraId="7CC593A7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67E1B842" w14:textId="77777777" w:rsidTr="481F2178">
        <w:trPr>
          <w:trHeight w:val="155"/>
        </w:trPr>
        <w:tc>
          <w:tcPr>
            <w:tcW w:w="855" w:type="dxa"/>
          </w:tcPr>
          <w:p w14:paraId="1F30A530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ind w:left="360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11</w:t>
            </w:r>
          </w:p>
        </w:tc>
        <w:tc>
          <w:tcPr>
            <w:tcW w:w="4356" w:type="dxa"/>
          </w:tcPr>
          <w:p w14:paraId="283DE9EC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Liczba koszy na śmieci</w:t>
            </w:r>
          </w:p>
        </w:tc>
        <w:tc>
          <w:tcPr>
            <w:tcW w:w="1276" w:type="dxa"/>
            <w:tcBorders>
              <w:right w:val="nil"/>
            </w:tcBorders>
          </w:tcPr>
          <w:p w14:paraId="6A43C126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strike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75</w:t>
            </w:r>
          </w:p>
        </w:tc>
        <w:tc>
          <w:tcPr>
            <w:tcW w:w="1372" w:type="dxa"/>
            <w:tcBorders>
              <w:left w:val="nil"/>
            </w:tcBorders>
          </w:tcPr>
          <w:p w14:paraId="4455B468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sztuk</w:t>
            </w:r>
          </w:p>
        </w:tc>
        <w:tc>
          <w:tcPr>
            <w:tcW w:w="2025" w:type="dxa"/>
            <w:tcBorders>
              <w:left w:val="nil"/>
            </w:tcBorders>
          </w:tcPr>
          <w:p w14:paraId="26F6DF50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</w:tbl>
    <w:p w14:paraId="59669EA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1CC60DD" w14:textId="77777777" w:rsidR="00272B4D" w:rsidRPr="009B33EB" w:rsidRDefault="00272B4D" w:rsidP="00272B4D">
      <w:pPr>
        <w:pStyle w:val="xmsonormal"/>
        <w:spacing w:line="276" w:lineRule="auto"/>
        <w:rPr>
          <w:rFonts w:asciiTheme="minorHAnsi" w:hAnsiTheme="minorHAnsi" w:cstheme="minorHAnsi"/>
          <w:bCs/>
          <w:color w:val="000000" w:themeColor="text1"/>
          <w:sz w:val="22"/>
          <w:szCs w:val="22"/>
        </w:rPr>
      </w:pPr>
      <w:r w:rsidRPr="009B33EB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Rodzaje powierzchni:</w:t>
      </w:r>
    </w:p>
    <w:p w14:paraId="38ACBDC0" w14:textId="77777777" w:rsidR="00272B4D" w:rsidRPr="009B33EB" w:rsidRDefault="00272B4D" w:rsidP="00272B4D">
      <w:pPr>
        <w:pStyle w:val="xmsonormal"/>
        <w:spacing w:line="276" w:lineRule="auto"/>
        <w:ind w:left="720" w:hanging="360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9B33EB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-      </w:t>
      </w:r>
      <w:r w:rsidRPr="009B33EB">
        <w:rPr>
          <w:rStyle w:val="Pogrubienie"/>
          <w:rFonts w:asciiTheme="minorHAnsi" w:hAnsiTheme="minorHAnsi" w:cstheme="minorHAnsi"/>
          <w:color w:val="000000" w:themeColor="text1"/>
          <w:sz w:val="22"/>
          <w:szCs w:val="22"/>
        </w:rPr>
        <w:t xml:space="preserve">    </w:t>
      </w:r>
      <w:r w:rsidRPr="009B33EB">
        <w:rPr>
          <w:rStyle w:val="Pogrubienie"/>
          <w:rFonts w:asciiTheme="minorHAnsi" w:hAnsiTheme="minorHAnsi" w:cstheme="minorHAnsi"/>
          <w:b w:val="0"/>
          <w:bCs w:val="0"/>
          <w:color w:val="000000" w:themeColor="text1"/>
          <w:sz w:val="22"/>
          <w:szCs w:val="22"/>
        </w:rPr>
        <w:t>PCV</w:t>
      </w:r>
    </w:p>
    <w:p w14:paraId="55F842D2" w14:textId="77777777" w:rsidR="00272B4D" w:rsidRPr="009B33EB" w:rsidRDefault="00272B4D" w:rsidP="00272B4D">
      <w:pPr>
        <w:pStyle w:val="xmsonormal"/>
        <w:spacing w:line="276" w:lineRule="auto"/>
        <w:ind w:left="720" w:hanging="360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9B33EB">
        <w:rPr>
          <w:rFonts w:asciiTheme="minorHAnsi" w:hAnsiTheme="minorHAnsi" w:cstheme="minorHAnsi"/>
          <w:color w:val="000000" w:themeColor="text1"/>
          <w:sz w:val="22"/>
          <w:szCs w:val="22"/>
        </w:rPr>
        <w:t>-          Wykładziny dywanowe - brak</w:t>
      </w:r>
    </w:p>
    <w:p w14:paraId="3028447D" w14:textId="77777777" w:rsidR="00272B4D" w:rsidRPr="009B33EB" w:rsidRDefault="00272B4D" w:rsidP="00272B4D">
      <w:pPr>
        <w:pStyle w:val="xmsonormal"/>
        <w:spacing w:line="276" w:lineRule="auto"/>
        <w:ind w:left="720" w:hanging="360"/>
        <w:rPr>
          <w:rFonts w:asciiTheme="minorHAnsi" w:hAnsiTheme="minorHAnsi" w:cstheme="minorHAnsi"/>
          <w:bCs/>
          <w:color w:val="000000" w:themeColor="text1"/>
          <w:sz w:val="22"/>
          <w:szCs w:val="22"/>
        </w:rPr>
      </w:pPr>
      <w:r w:rsidRPr="009B33EB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-          meble biurowe, ławki szkolne, krzesła szkolne</w:t>
      </w:r>
    </w:p>
    <w:p w14:paraId="13D82CDB" w14:textId="77777777" w:rsidR="00272B4D" w:rsidRPr="009B33EB" w:rsidRDefault="00272B4D" w:rsidP="00272B4D">
      <w:pPr>
        <w:pStyle w:val="xmsonormal"/>
        <w:spacing w:line="276" w:lineRule="auto"/>
        <w:ind w:left="720" w:hanging="360"/>
        <w:rPr>
          <w:rFonts w:asciiTheme="minorHAnsi" w:hAnsiTheme="minorHAnsi" w:cstheme="minorHAnsi"/>
          <w:bCs/>
          <w:color w:val="000000" w:themeColor="text1"/>
          <w:sz w:val="22"/>
          <w:szCs w:val="22"/>
        </w:rPr>
      </w:pPr>
      <w:r w:rsidRPr="009B33EB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-          tablice szkolne - białe (</w:t>
      </w:r>
      <w:proofErr w:type="spellStart"/>
      <w:r w:rsidRPr="009B33EB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suchościeralne</w:t>
      </w:r>
      <w:proofErr w:type="spellEnd"/>
      <w:r w:rsidRPr="009B33EB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 xml:space="preserve">) ,  zielone - </w:t>
      </w:r>
      <w:proofErr w:type="spellStart"/>
      <w:r w:rsidRPr="009B33EB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suchościeralne</w:t>
      </w:r>
      <w:proofErr w:type="spellEnd"/>
    </w:p>
    <w:p w14:paraId="673D7EEF" w14:textId="77777777" w:rsidR="00272B4D" w:rsidRPr="009B33EB" w:rsidRDefault="00272B4D" w:rsidP="00272B4D">
      <w:pPr>
        <w:pStyle w:val="xmsonormal"/>
        <w:spacing w:line="276" w:lineRule="auto"/>
        <w:ind w:left="720" w:hanging="360"/>
        <w:rPr>
          <w:rFonts w:asciiTheme="minorHAnsi" w:hAnsiTheme="minorHAnsi" w:cstheme="minorHAnsi"/>
          <w:bCs/>
          <w:color w:val="000000" w:themeColor="text1"/>
          <w:sz w:val="22"/>
          <w:szCs w:val="22"/>
        </w:rPr>
      </w:pPr>
      <w:r w:rsidRPr="009B33EB">
        <w:rPr>
          <w:rFonts w:asciiTheme="minorHAnsi" w:hAnsiTheme="minorHAnsi" w:cstheme="minorHAnsi"/>
          <w:color w:val="000000" w:themeColor="text1"/>
          <w:sz w:val="22"/>
          <w:szCs w:val="22"/>
        </w:rPr>
        <w:lastRenderedPageBreak/>
        <w:t>-          okna w pomieszczeniach - głównie 145x230 cm, łączna powierzchnia ok. 480 m2; mycie w okresie wakacyjnym tj. VII-VIII.</w:t>
      </w:r>
    </w:p>
    <w:p w14:paraId="3D3B8B90" w14:textId="77777777" w:rsidR="00272B4D" w:rsidRPr="009B33EB" w:rsidRDefault="00272B4D" w:rsidP="00272B4D">
      <w:pPr>
        <w:pStyle w:val="xmsonormal"/>
        <w:spacing w:line="276" w:lineRule="auto"/>
        <w:jc w:val="both"/>
        <w:rPr>
          <w:rFonts w:asciiTheme="minorHAnsi" w:hAnsiTheme="minorHAnsi" w:cstheme="minorHAnsi"/>
          <w:bCs/>
          <w:color w:val="000000" w:themeColor="text1"/>
          <w:sz w:val="22"/>
          <w:szCs w:val="22"/>
        </w:rPr>
      </w:pPr>
      <w:r w:rsidRPr="009B33EB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Sprzęt:</w:t>
      </w:r>
    </w:p>
    <w:p w14:paraId="3065ED01" w14:textId="77777777" w:rsidR="00272B4D" w:rsidRPr="009B33EB" w:rsidRDefault="00272B4D" w:rsidP="00272B4D">
      <w:pPr>
        <w:pStyle w:val="xmsolistparagraph"/>
        <w:spacing w:line="276" w:lineRule="auto"/>
        <w:ind w:left="709" w:hanging="360"/>
        <w:jc w:val="both"/>
        <w:rPr>
          <w:rFonts w:asciiTheme="minorHAnsi" w:hAnsiTheme="minorHAnsi" w:cstheme="minorHAnsi"/>
          <w:bCs/>
          <w:color w:val="000000" w:themeColor="text1"/>
          <w:sz w:val="22"/>
          <w:szCs w:val="22"/>
        </w:rPr>
      </w:pPr>
      <w:r w:rsidRPr="009B33EB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-          maszyna myjąco-czyszcząca samojezdna</w:t>
      </w:r>
    </w:p>
    <w:p w14:paraId="51420319" w14:textId="77777777" w:rsidR="00272B4D" w:rsidRPr="009B33EB" w:rsidRDefault="00272B4D" w:rsidP="00272B4D">
      <w:pPr>
        <w:pStyle w:val="xmsolistparagraph"/>
        <w:spacing w:line="276" w:lineRule="auto"/>
        <w:ind w:left="709" w:hanging="360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9B33EB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-          wyposażenie standardowe /mopy, szczotki, odkurzacze/ </w:t>
      </w:r>
    </w:p>
    <w:p w14:paraId="6C7DB7B6" w14:textId="77777777" w:rsidR="00272B4D" w:rsidRPr="009B33EB" w:rsidRDefault="00272B4D" w:rsidP="00272B4D">
      <w:pPr>
        <w:spacing w:line="276" w:lineRule="auto"/>
        <w:rPr>
          <w:rFonts w:asciiTheme="minorHAnsi" w:hAnsiTheme="minorHAnsi" w:cstheme="minorHAnsi"/>
          <w:bCs/>
          <w:color w:val="000000" w:themeColor="text1"/>
          <w:sz w:val="22"/>
          <w:szCs w:val="22"/>
        </w:rPr>
      </w:pPr>
      <w:r w:rsidRPr="009B33EB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 </w:t>
      </w:r>
    </w:p>
    <w:p w14:paraId="2DFDB4F5" w14:textId="77777777" w:rsidR="00272B4D" w:rsidRPr="009B33EB" w:rsidRDefault="00272B4D" w:rsidP="00272B4D">
      <w:pPr>
        <w:spacing w:line="276" w:lineRule="auto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bookmarkStart w:id="18" w:name="_Hlk193457361"/>
      <w:r w:rsidRPr="009B33EB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Częstotliwości sprzątania:</w:t>
      </w:r>
    </w:p>
    <w:p w14:paraId="7913EDF2" w14:textId="77777777" w:rsidR="00272B4D" w:rsidRPr="009B33EB" w:rsidRDefault="00272B4D" w:rsidP="00272B4D">
      <w:pPr>
        <w:spacing w:line="276" w:lineRule="auto"/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</w:rPr>
      </w:pPr>
    </w:p>
    <w:p w14:paraId="0C9C600B" w14:textId="77777777" w:rsidR="00272B4D" w:rsidRPr="009B33EB" w:rsidRDefault="00272B4D" w:rsidP="00272B4D">
      <w:pPr>
        <w:spacing w:after="120" w:line="276" w:lineRule="auto"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</w:pPr>
      <w:r w:rsidRPr="009B33EB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  <w:t>W okresie nauki szkolnej sprzątanie:</w:t>
      </w:r>
    </w:p>
    <w:p w14:paraId="661D34AD" w14:textId="77777777" w:rsidR="00272B4D" w:rsidRPr="009B33EB" w:rsidRDefault="00272B4D" w:rsidP="00272B4D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9B33EB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*</w:t>
      </w:r>
      <w:r w:rsidRPr="009B33EB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5 razy w tygodniu (pn.-pt.) – dotyczy sprzątania części wspólnych (hole, klatki schodowe, schody, pomieszczenia sanitarne, pokoje socjalne) i opróżniania koszy na śmieci z sal lekcyjnych </w:t>
      </w:r>
    </w:p>
    <w:p w14:paraId="097AB0E9" w14:textId="1AC4A98F" w:rsidR="00272B4D" w:rsidRPr="009B33EB" w:rsidRDefault="1488A052" w:rsidP="481F2178">
      <w:pPr>
        <w:spacing w:after="120" w:line="276" w:lineRule="auto"/>
        <w:rPr>
          <w:rFonts w:asciiTheme="minorHAnsi" w:hAnsiTheme="minorHAnsi" w:cstheme="minorBidi"/>
          <w:color w:val="000000" w:themeColor="text1"/>
          <w:sz w:val="22"/>
          <w:szCs w:val="22"/>
        </w:rPr>
      </w:pPr>
      <w:r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 xml:space="preserve">* </w:t>
      </w:r>
      <w:r w:rsidR="4FA5CD4B"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>3</w:t>
      </w:r>
      <w:r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 xml:space="preserve"> razy w tygodniu dokładne sprzątanie sal lekcyjnych (śr., pt.</w:t>
      </w:r>
      <w:r w:rsidR="03B4F6AB"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>-do uzgodnienia</w:t>
      </w:r>
      <w:r w:rsidRPr="481F2178">
        <w:rPr>
          <w:rFonts w:asciiTheme="minorHAnsi" w:hAnsiTheme="minorHAnsi" w:cstheme="minorBidi"/>
          <w:color w:val="000000" w:themeColor="text1"/>
          <w:sz w:val="22"/>
          <w:szCs w:val="22"/>
        </w:rPr>
        <w:t>)</w:t>
      </w:r>
    </w:p>
    <w:p w14:paraId="42E188E0" w14:textId="77777777" w:rsidR="00272B4D" w:rsidRPr="009B33EB" w:rsidRDefault="00272B4D" w:rsidP="00272B4D">
      <w:pPr>
        <w:spacing w:after="120"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9B33EB">
        <w:rPr>
          <w:rFonts w:asciiTheme="minorHAnsi" w:hAnsiTheme="minorHAnsi" w:cstheme="minorHAnsi"/>
          <w:color w:val="000000" w:themeColor="text1"/>
          <w:sz w:val="22"/>
          <w:szCs w:val="22"/>
        </w:rPr>
        <w:t>* 1 raz w tygodniu sprzątanie pomieszczeń administracyjnych</w:t>
      </w:r>
    </w:p>
    <w:p w14:paraId="614CD5FC" w14:textId="77777777" w:rsidR="00272B4D" w:rsidRPr="009B33EB" w:rsidRDefault="00272B4D" w:rsidP="00272B4D">
      <w:pPr>
        <w:spacing w:after="120"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9B33EB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Dodatkowo: sprzątanie na żądanie w nagłych sytuacjach </w:t>
      </w:r>
      <w:r>
        <w:rPr>
          <w:rFonts w:asciiTheme="minorHAnsi" w:hAnsiTheme="minorHAnsi" w:cstheme="minorHAnsi"/>
          <w:color w:val="000000" w:themeColor="text1"/>
          <w:sz w:val="22"/>
          <w:szCs w:val="22"/>
        </w:rPr>
        <w:t>(na zgłoszenie administracji obiektu)</w:t>
      </w:r>
    </w:p>
    <w:p w14:paraId="5BBA11DE" w14:textId="77777777" w:rsidR="00272B4D" w:rsidRPr="009B33EB" w:rsidRDefault="00272B4D" w:rsidP="00272B4D">
      <w:pPr>
        <w:spacing w:line="276" w:lineRule="auto"/>
        <w:jc w:val="both"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</w:pPr>
    </w:p>
    <w:p w14:paraId="0C4C4C04" w14:textId="77777777" w:rsidR="00272B4D" w:rsidRPr="009B33EB" w:rsidRDefault="00272B4D" w:rsidP="00272B4D">
      <w:pPr>
        <w:spacing w:line="276" w:lineRule="auto"/>
        <w:jc w:val="both"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</w:pPr>
      <w:r w:rsidRPr="009B33EB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  <w:t>Od dnia 1 lipca do dnia 21 sierpnia każdego roku kalendarzowego oraz w okresie przerw w nauce (święta, ferie):</w:t>
      </w:r>
    </w:p>
    <w:p w14:paraId="660CEB2D" w14:textId="77777777" w:rsidR="00272B4D" w:rsidRPr="009B33EB" w:rsidRDefault="00272B4D" w:rsidP="00272B4D">
      <w:pPr>
        <w:spacing w:after="120" w:line="276" w:lineRule="auto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9B33EB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sprzątanie 1 raz w tygodniu</w:t>
      </w:r>
      <w:r w:rsidRPr="009B33EB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pomieszczeń administracyjnych i </w:t>
      </w:r>
      <w:proofErr w:type="spellStart"/>
      <w:r w:rsidRPr="009B33EB">
        <w:rPr>
          <w:rFonts w:asciiTheme="minorHAnsi" w:hAnsiTheme="minorHAnsi" w:cstheme="minorHAnsi"/>
          <w:color w:val="000000" w:themeColor="text1"/>
          <w:sz w:val="22"/>
          <w:szCs w:val="22"/>
        </w:rPr>
        <w:t>wc</w:t>
      </w:r>
      <w:proofErr w:type="spellEnd"/>
      <w:r w:rsidRPr="009B33EB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– </w:t>
      </w:r>
      <w:r w:rsidRPr="009B33EB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72,35 m</w:t>
      </w:r>
      <w:r w:rsidRPr="009B33EB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vertAlign w:val="superscript"/>
        </w:rPr>
        <w:t>2</w:t>
      </w:r>
      <w:r w:rsidRPr="009B33EB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oraz ciągu komunikacyjnego – </w:t>
      </w:r>
      <w:r w:rsidRPr="009B33EB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147,65 m</w:t>
      </w:r>
      <w:r w:rsidRPr="009B33EB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vertAlign w:val="superscript"/>
        </w:rPr>
        <w:t>2</w:t>
      </w:r>
      <w:r w:rsidRPr="009B33EB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znajdujących się na parterze liceum.</w:t>
      </w:r>
    </w:p>
    <w:p w14:paraId="18A70041" w14:textId="77777777" w:rsidR="00272B4D" w:rsidRPr="009B33EB" w:rsidRDefault="00272B4D" w:rsidP="00272B4D">
      <w:pPr>
        <w:spacing w:line="276" w:lineRule="auto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9B33EB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  <w:t>Od 22 sierpnia do 31 sierpnia każdego roku kalendarzowego:</w:t>
      </w:r>
    </w:p>
    <w:p w14:paraId="59C18E76" w14:textId="77777777" w:rsidR="00272B4D" w:rsidRPr="009B33EB" w:rsidRDefault="00272B4D" w:rsidP="00272B4D">
      <w:pPr>
        <w:spacing w:after="60" w:line="276" w:lineRule="auto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9B33EB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przygotowanie sal lekcyjnych, </w:t>
      </w:r>
      <w:proofErr w:type="spellStart"/>
      <w:r w:rsidRPr="009B33EB">
        <w:rPr>
          <w:rFonts w:asciiTheme="minorHAnsi" w:hAnsiTheme="minorHAnsi" w:cstheme="minorHAnsi"/>
          <w:color w:val="000000" w:themeColor="text1"/>
          <w:sz w:val="22"/>
          <w:szCs w:val="22"/>
        </w:rPr>
        <w:t>wc</w:t>
      </w:r>
      <w:proofErr w:type="spellEnd"/>
      <w:r w:rsidRPr="009B33EB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i ciągów komunikacyjnych do zajęć szkolnych, rozpoczynających się 1.IX.</w:t>
      </w:r>
    </w:p>
    <w:p w14:paraId="71831E54" w14:textId="77777777" w:rsidR="00272B4D" w:rsidRPr="009B33EB" w:rsidRDefault="00272B4D" w:rsidP="00272B4D">
      <w:pPr>
        <w:spacing w:line="276" w:lineRule="auto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9B33EB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  <w:t>Od miesiąca września</w:t>
      </w:r>
      <w:r w:rsidRPr="009B33EB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9B33EB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(do zakończenia roku szkolnego</w:t>
      </w:r>
      <w:r w:rsidRPr="009B33EB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) niezbędna jest obecność </w:t>
      </w:r>
      <w:r w:rsidRPr="009B33EB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sprzątaczki dyżurnej</w:t>
      </w:r>
      <w:r w:rsidRPr="009B33EB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w wymiarze </w:t>
      </w:r>
      <w:r>
        <w:rPr>
          <w:rFonts w:asciiTheme="minorHAnsi" w:hAnsiTheme="minorHAnsi" w:cstheme="minorHAnsi"/>
          <w:color w:val="000000" w:themeColor="text1"/>
          <w:sz w:val="22"/>
          <w:szCs w:val="22"/>
        </w:rPr>
        <w:t>5</w:t>
      </w:r>
      <w:r w:rsidRPr="009B33EB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godzin 5 dni w tygodniu (godziny do ustalenia z Kierownikiem Administracyjnym obiektu). W okresach przerw świątecznych i ferii zimowych rezygnacja z codziennego sprzątania i dyżuru codziennego. </w:t>
      </w:r>
    </w:p>
    <w:bookmarkEnd w:id="18"/>
    <w:p w14:paraId="4E2F7812" w14:textId="77777777" w:rsidR="00272B4D" w:rsidRPr="009B33EB" w:rsidRDefault="00272B4D" w:rsidP="00272B4D">
      <w:pPr>
        <w:spacing w:line="276" w:lineRule="auto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0E1E389D" w14:textId="77777777" w:rsidR="00272B4D" w:rsidRPr="009B33EB" w:rsidRDefault="00272B4D" w:rsidP="00272B4D">
      <w:pPr>
        <w:spacing w:after="60" w:line="276" w:lineRule="auto"/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9B33EB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Osoba do kontaktu: </w:t>
      </w:r>
    </w:p>
    <w:p w14:paraId="386E8BFE" w14:textId="77777777" w:rsidR="00272B4D" w:rsidRPr="004B5A77" w:rsidRDefault="00272B4D" w:rsidP="00272B4D">
      <w:pPr>
        <w:spacing w:after="60" w:line="276" w:lineRule="auto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B5A77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Kierownik Administracyjny: mgr Paweł Karcz, tel. 42 635 43 84, </w:t>
      </w:r>
    </w:p>
    <w:p w14:paraId="31791B83" w14:textId="03FD6884" w:rsidR="00C41557" w:rsidRPr="00272B4D" w:rsidRDefault="00272B4D" w:rsidP="00272B4D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4B5A77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email: </w:t>
      </w:r>
      <w:bookmarkStart w:id="19" w:name="_Hlk193877150"/>
      <w:r w:rsidRPr="004B5A77">
        <w:fldChar w:fldCharType="begin"/>
      </w:r>
      <w:r w:rsidRPr="004B5A77">
        <w:rPr>
          <w:lang w:val="en-US"/>
        </w:rPr>
        <w:instrText>HYPERLINK "mailto:Karcz.Pawel@publiczneliceumul.onmicrosoft.com"</w:instrText>
      </w:r>
      <w:r w:rsidRPr="004B5A77">
        <w:fldChar w:fldCharType="separate"/>
      </w:r>
      <w:r w:rsidRPr="004B5A77">
        <w:rPr>
          <w:rStyle w:val="Hipercze"/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Karcz.Pawel@publiczneliceumul.onmicrosoft.com</w:t>
      </w:r>
      <w:r w:rsidRPr="004B5A77">
        <w:fldChar w:fldCharType="end"/>
      </w:r>
      <w:bookmarkEnd w:id="19"/>
    </w:p>
    <w:p w14:paraId="617B4A8C" w14:textId="4A735D85" w:rsidR="00C41557" w:rsidRPr="007E6A64" w:rsidRDefault="00C41557" w:rsidP="00365128">
      <w:pPr>
        <w:spacing w:line="276" w:lineRule="auto"/>
        <w:rPr>
          <w:lang w:val="en-US"/>
        </w:rPr>
      </w:pPr>
      <w:bookmarkStart w:id="20" w:name="_Hlk97288406"/>
    </w:p>
    <w:tbl>
      <w:tblPr>
        <w:tblW w:w="10495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98"/>
        <w:gridCol w:w="7438"/>
        <w:gridCol w:w="1559"/>
      </w:tblGrid>
      <w:tr w:rsidR="00C41557" w:rsidRPr="00A01699" w14:paraId="4737B7E8" w14:textId="77777777" w:rsidTr="00706B27">
        <w:trPr>
          <w:trHeight w:val="1005"/>
        </w:trPr>
        <w:tc>
          <w:tcPr>
            <w:tcW w:w="1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E7C35C" w14:textId="77777777" w:rsidR="00C41557" w:rsidRPr="008E0AA0" w:rsidRDefault="00C41557" w:rsidP="00811B00">
            <w:pPr>
              <w:pStyle w:val="Nagwek6"/>
              <w:tabs>
                <w:tab w:val="clear" w:pos="1418"/>
              </w:tabs>
              <w:ind w:right="72"/>
              <w:jc w:val="left"/>
              <w:rPr>
                <w:b w:val="0"/>
                <w:sz w:val="28"/>
                <w:szCs w:val="28"/>
                <w:u w:val="none"/>
              </w:rPr>
            </w:pPr>
            <w:r w:rsidRPr="007E6A64">
              <w:rPr>
                <w:b w:val="0"/>
                <w:bCs w:val="0"/>
                <w:sz w:val="28"/>
                <w:szCs w:val="28"/>
                <w:lang w:val="en-US"/>
              </w:rPr>
              <w:br w:type="page"/>
            </w:r>
            <w:r w:rsidRPr="007E6A64">
              <w:rPr>
                <w:b w:val="0"/>
                <w:sz w:val="28"/>
                <w:szCs w:val="28"/>
                <w:u w:val="none"/>
                <w:lang w:val="en-US"/>
              </w:rPr>
              <w:br w:type="page"/>
              <w:t xml:space="preserve"> </w:t>
            </w:r>
            <w:r w:rsidRPr="008E0AA0">
              <w:rPr>
                <w:b w:val="0"/>
                <w:sz w:val="28"/>
                <w:szCs w:val="28"/>
                <w:u w:val="none"/>
              </w:rPr>
              <w:t>Adres:</w:t>
            </w:r>
          </w:p>
          <w:p w14:paraId="433E8CD8" w14:textId="77777777" w:rsidR="00C41557" w:rsidRPr="008E0AA0" w:rsidRDefault="00C41557" w:rsidP="00811B00">
            <w:pPr>
              <w:pStyle w:val="Nagwek6"/>
              <w:tabs>
                <w:tab w:val="clear" w:pos="1418"/>
              </w:tabs>
              <w:ind w:right="72"/>
              <w:jc w:val="left"/>
              <w:rPr>
                <w:b w:val="0"/>
                <w:sz w:val="28"/>
                <w:szCs w:val="28"/>
                <w:u w:val="none"/>
              </w:rPr>
            </w:pPr>
            <w:r w:rsidRPr="008E0AA0">
              <w:rPr>
                <w:b w:val="0"/>
                <w:sz w:val="28"/>
                <w:szCs w:val="28"/>
                <w:u w:val="none"/>
              </w:rPr>
              <w:t xml:space="preserve"> Nazwa:</w:t>
            </w:r>
          </w:p>
        </w:tc>
        <w:tc>
          <w:tcPr>
            <w:tcW w:w="7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AE0DF0" w14:textId="77777777" w:rsidR="00C41557" w:rsidRPr="008E0AA0" w:rsidRDefault="00C41557" w:rsidP="00811B00">
            <w:pPr>
              <w:pStyle w:val="Nagwek6"/>
              <w:jc w:val="left"/>
              <w:rPr>
                <w:sz w:val="28"/>
                <w:szCs w:val="28"/>
                <w:u w:val="none"/>
              </w:rPr>
            </w:pPr>
            <w:r w:rsidRPr="008E0AA0">
              <w:rPr>
                <w:sz w:val="28"/>
                <w:szCs w:val="28"/>
                <w:u w:val="none"/>
              </w:rPr>
              <w:t>ul. Jana Matejki 32/38</w:t>
            </w:r>
          </w:p>
          <w:p w14:paraId="1D59975E" w14:textId="77777777" w:rsidR="00C41557" w:rsidRPr="00A01699" w:rsidRDefault="00C41557" w:rsidP="00811B00">
            <w:pPr>
              <w:pStyle w:val="Nagwek6"/>
              <w:jc w:val="left"/>
            </w:pPr>
            <w:r w:rsidRPr="00A01699">
              <w:rPr>
                <w:u w:val="none"/>
              </w:rPr>
              <w:t>Biblioteka Uniwersytetu Łódzkiego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  <w:vAlign w:val="center"/>
          </w:tcPr>
          <w:p w14:paraId="1110A933" w14:textId="55E8A8B6" w:rsidR="00C41557" w:rsidRPr="00A01699" w:rsidRDefault="00C41557" w:rsidP="00750F1B">
            <w:pPr>
              <w:pStyle w:val="Nagwek6"/>
              <w:rPr>
                <w:color w:val="FFFFFF"/>
                <w:sz w:val="52"/>
                <w:szCs w:val="52"/>
                <w:u w:val="none"/>
              </w:rPr>
            </w:pPr>
            <w:r>
              <w:rPr>
                <w:color w:val="FFFFFF"/>
                <w:sz w:val="52"/>
                <w:szCs w:val="52"/>
                <w:u w:val="none"/>
              </w:rPr>
              <w:t>13</w:t>
            </w:r>
            <w:r w:rsidRPr="00A01699">
              <w:rPr>
                <w:color w:val="FFFFFF"/>
                <w:sz w:val="52"/>
                <w:szCs w:val="52"/>
                <w:u w:val="none"/>
              </w:rPr>
              <w:t>.</w:t>
            </w:r>
            <w:r>
              <w:rPr>
                <w:color w:val="FFFFFF"/>
                <w:sz w:val="52"/>
                <w:szCs w:val="52"/>
                <w:u w:val="none"/>
              </w:rPr>
              <w:t>1</w:t>
            </w:r>
            <w:r w:rsidR="00BE1D4A">
              <w:rPr>
                <w:color w:val="FFFFFF"/>
                <w:sz w:val="52"/>
                <w:szCs w:val="52"/>
                <w:u w:val="none"/>
              </w:rPr>
              <w:t>0</w:t>
            </w:r>
          </w:p>
        </w:tc>
      </w:tr>
      <w:bookmarkEnd w:id="20"/>
    </w:tbl>
    <w:p w14:paraId="3F9729D4" w14:textId="77777777" w:rsidR="00C41557" w:rsidRDefault="00C41557" w:rsidP="00C41557"/>
    <w:p w14:paraId="252C8F19" w14:textId="77777777" w:rsidR="00C41557" w:rsidRPr="00BB0AFA" w:rsidRDefault="00C41557" w:rsidP="00C41557">
      <w:pPr>
        <w:rPr>
          <w:rFonts w:ascii="Verdana" w:hAnsi="Verdana"/>
          <w:spacing w:val="-11"/>
          <w:sz w:val="8"/>
          <w:szCs w:val="8"/>
        </w:rPr>
      </w:pPr>
    </w:p>
    <w:p w14:paraId="0F38A9D2" w14:textId="77777777" w:rsidR="00272B4D" w:rsidRPr="00365128" w:rsidRDefault="00272B4D" w:rsidP="00272B4D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Charakterystyka obiektu:</w:t>
      </w:r>
    </w:p>
    <w:p w14:paraId="0BD79D6E" w14:textId="4F3AE273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pacing w:val="-7"/>
          <w:sz w:val="22"/>
          <w:szCs w:val="22"/>
        </w:rPr>
        <w:t>ogólna powierzchnia do sprzątania - 13 </w:t>
      </w:r>
      <w:r w:rsidR="00934E6E">
        <w:rPr>
          <w:rFonts w:asciiTheme="minorHAnsi" w:hAnsiTheme="minorHAnsi" w:cstheme="minorHAnsi"/>
          <w:b/>
          <w:bCs/>
          <w:spacing w:val="-7"/>
          <w:sz w:val="22"/>
          <w:szCs w:val="22"/>
        </w:rPr>
        <w:t>5</w:t>
      </w:r>
      <w:r w:rsidRPr="00365128">
        <w:rPr>
          <w:rFonts w:asciiTheme="minorHAnsi" w:hAnsiTheme="minorHAnsi" w:cstheme="minorHAnsi"/>
          <w:b/>
          <w:bCs/>
          <w:spacing w:val="-7"/>
          <w:sz w:val="22"/>
          <w:szCs w:val="22"/>
        </w:rPr>
        <w:t>54,</w:t>
      </w:r>
      <w:r w:rsidR="00934E6E">
        <w:rPr>
          <w:rFonts w:asciiTheme="minorHAnsi" w:hAnsiTheme="minorHAnsi" w:cstheme="minorHAnsi"/>
          <w:b/>
          <w:bCs/>
          <w:spacing w:val="-7"/>
          <w:sz w:val="22"/>
          <w:szCs w:val="22"/>
        </w:rPr>
        <w:t>40</w:t>
      </w:r>
      <w:r w:rsidRPr="00365128">
        <w:rPr>
          <w:rFonts w:asciiTheme="minorHAnsi" w:hAnsiTheme="minorHAnsi" w:cstheme="minorHAnsi"/>
          <w:b/>
          <w:bCs/>
          <w:spacing w:val="-7"/>
          <w:sz w:val="22"/>
          <w:szCs w:val="22"/>
        </w:rPr>
        <w:t xml:space="preserve"> m</w:t>
      </w:r>
      <w:r w:rsidRPr="00365128">
        <w:rPr>
          <w:rFonts w:asciiTheme="minorHAnsi" w:hAnsiTheme="minorHAnsi" w:cstheme="minorHAnsi"/>
          <w:b/>
          <w:bCs/>
          <w:spacing w:val="-7"/>
          <w:sz w:val="22"/>
          <w:szCs w:val="22"/>
          <w:vertAlign w:val="superscript"/>
        </w:rPr>
        <w:t xml:space="preserve">2 </w:t>
      </w:r>
    </w:p>
    <w:p w14:paraId="69BF4B04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pacing w:val="-5"/>
          <w:sz w:val="22"/>
          <w:szCs w:val="22"/>
        </w:rPr>
        <w:t>budynek „nowy" - 6 kondygnacji</w:t>
      </w:r>
    </w:p>
    <w:p w14:paraId="6AADD249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pacing w:val="-6"/>
          <w:sz w:val="22"/>
          <w:szCs w:val="22"/>
        </w:rPr>
      </w:pPr>
      <w:r w:rsidRPr="00365128">
        <w:rPr>
          <w:rFonts w:asciiTheme="minorHAnsi" w:hAnsiTheme="minorHAnsi" w:cstheme="minorHAnsi"/>
          <w:spacing w:val="-6"/>
          <w:sz w:val="22"/>
          <w:szCs w:val="22"/>
        </w:rPr>
        <w:t>budynek „stary" - 5 kondygnacji</w:t>
      </w:r>
    </w:p>
    <w:p w14:paraId="296921B3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pacing w:val="-6"/>
          <w:sz w:val="22"/>
          <w:szCs w:val="22"/>
        </w:rPr>
      </w:pPr>
      <w:r w:rsidRPr="00365128">
        <w:rPr>
          <w:rFonts w:asciiTheme="minorHAnsi" w:hAnsiTheme="minorHAnsi" w:cstheme="minorHAnsi"/>
          <w:spacing w:val="-6"/>
          <w:sz w:val="22"/>
          <w:szCs w:val="22"/>
        </w:rPr>
        <w:t>- budynek Magazynu Książek – 12 kondygnacji</w:t>
      </w:r>
    </w:p>
    <w:p w14:paraId="413E8813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pacing w:val="-10"/>
          <w:sz w:val="22"/>
          <w:szCs w:val="22"/>
        </w:rPr>
        <w:t>7 klatek schodowych</w:t>
      </w:r>
    </w:p>
    <w:p w14:paraId="16F715A6" w14:textId="77777777" w:rsidR="00272B4D" w:rsidRPr="00934E6E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  <w:lang w:val="en-US"/>
        </w:rPr>
      </w:pPr>
      <w:r w:rsidRPr="00934E6E">
        <w:rPr>
          <w:rFonts w:asciiTheme="minorHAnsi" w:hAnsiTheme="minorHAnsi" w:cstheme="minorHAnsi"/>
          <w:spacing w:val="-10"/>
          <w:sz w:val="22"/>
          <w:szCs w:val="22"/>
          <w:lang w:val="en-US"/>
        </w:rPr>
        <w:t xml:space="preserve">3 sale </w:t>
      </w:r>
      <w:proofErr w:type="spellStart"/>
      <w:r w:rsidRPr="00934E6E">
        <w:rPr>
          <w:rFonts w:asciiTheme="minorHAnsi" w:hAnsiTheme="minorHAnsi" w:cstheme="minorHAnsi"/>
          <w:spacing w:val="-10"/>
          <w:sz w:val="22"/>
          <w:szCs w:val="22"/>
          <w:lang w:val="en-US"/>
        </w:rPr>
        <w:t>konferencyjne</w:t>
      </w:r>
      <w:proofErr w:type="spellEnd"/>
      <w:r w:rsidRPr="00934E6E">
        <w:rPr>
          <w:rFonts w:asciiTheme="minorHAnsi" w:hAnsiTheme="minorHAnsi" w:cstheme="minorHAnsi"/>
          <w:spacing w:val="-10"/>
          <w:sz w:val="22"/>
          <w:szCs w:val="22"/>
          <w:lang w:val="en-US"/>
        </w:rPr>
        <w:t xml:space="preserve">        </w:t>
      </w:r>
      <w:r w:rsidRPr="00934E6E">
        <w:rPr>
          <w:rFonts w:asciiTheme="minorHAnsi" w:hAnsiTheme="minorHAnsi" w:cstheme="minorHAnsi"/>
          <w:spacing w:val="3"/>
          <w:sz w:val="22"/>
          <w:szCs w:val="22"/>
          <w:lang w:val="en-US"/>
        </w:rPr>
        <w:t>-221</w:t>
      </w:r>
      <w:r w:rsidRPr="00934E6E">
        <w:rPr>
          <w:rFonts w:asciiTheme="minorHAnsi" w:hAnsiTheme="minorHAnsi" w:cstheme="minorHAnsi"/>
          <w:sz w:val="22"/>
          <w:szCs w:val="22"/>
          <w:lang w:val="en-US"/>
        </w:rPr>
        <w:t xml:space="preserve"> </w:t>
      </w:r>
      <w:r w:rsidRPr="00934E6E">
        <w:rPr>
          <w:rFonts w:asciiTheme="minorHAnsi" w:hAnsiTheme="minorHAnsi" w:cstheme="minorHAnsi"/>
          <w:spacing w:val="-10"/>
          <w:sz w:val="22"/>
          <w:szCs w:val="22"/>
          <w:lang w:val="en-US"/>
        </w:rPr>
        <w:t>m</w:t>
      </w:r>
      <w:r w:rsidRPr="00934E6E">
        <w:rPr>
          <w:rFonts w:asciiTheme="minorHAnsi" w:hAnsiTheme="minorHAnsi" w:cstheme="minorHAnsi"/>
          <w:spacing w:val="-10"/>
          <w:sz w:val="22"/>
          <w:szCs w:val="22"/>
          <w:vertAlign w:val="superscript"/>
          <w:lang w:val="en-US"/>
        </w:rPr>
        <w:t>2</w:t>
      </w:r>
    </w:p>
    <w:p w14:paraId="2006457E" w14:textId="77777777" w:rsidR="00272B4D" w:rsidRPr="00934E6E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  <w:lang w:val="en-US"/>
        </w:rPr>
      </w:pPr>
      <w:r w:rsidRPr="00934E6E">
        <w:rPr>
          <w:rFonts w:asciiTheme="minorHAnsi" w:hAnsiTheme="minorHAnsi" w:cstheme="minorHAnsi"/>
          <w:spacing w:val="-10"/>
          <w:sz w:val="22"/>
          <w:szCs w:val="22"/>
          <w:lang w:val="en-US"/>
        </w:rPr>
        <w:t>American Corner - 87 m</w:t>
      </w:r>
      <w:r w:rsidRPr="00934E6E">
        <w:rPr>
          <w:rFonts w:asciiTheme="minorHAnsi" w:hAnsiTheme="minorHAnsi" w:cstheme="minorHAnsi"/>
          <w:spacing w:val="-10"/>
          <w:sz w:val="22"/>
          <w:szCs w:val="22"/>
          <w:vertAlign w:val="superscript"/>
          <w:lang w:val="en-US"/>
        </w:rPr>
        <w:t>2</w:t>
      </w:r>
    </w:p>
    <w:p w14:paraId="2BA4B17D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pacing w:val="-7"/>
          <w:sz w:val="22"/>
          <w:szCs w:val="22"/>
        </w:rPr>
      </w:pPr>
      <w:r w:rsidRPr="00365128">
        <w:rPr>
          <w:rFonts w:asciiTheme="minorHAnsi" w:hAnsiTheme="minorHAnsi" w:cstheme="minorHAnsi"/>
          <w:spacing w:val="-7"/>
          <w:sz w:val="22"/>
          <w:szCs w:val="22"/>
        </w:rPr>
        <w:t>Czytelnia Historyczna – 573,40 m</w:t>
      </w:r>
      <w:r w:rsidRPr="00365128">
        <w:rPr>
          <w:rFonts w:asciiTheme="minorHAnsi" w:hAnsiTheme="minorHAnsi" w:cstheme="minorHAnsi"/>
          <w:spacing w:val="-7"/>
          <w:sz w:val="22"/>
          <w:szCs w:val="22"/>
          <w:vertAlign w:val="superscript"/>
        </w:rPr>
        <w:t>2</w:t>
      </w:r>
    </w:p>
    <w:p w14:paraId="6839E385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pacing w:val="-7"/>
          <w:sz w:val="22"/>
          <w:szCs w:val="22"/>
        </w:rPr>
        <w:t>Czytelnia Główna – 510 m</w:t>
      </w:r>
      <w:r w:rsidRPr="00365128">
        <w:rPr>
          <w:rFonts w:asciiTheme="minorHAnsi" w:hAnsiTheme="minorHAnsi" w:cstheme="minorHAnsi"/>
          <w:spacing w:val="-7"/>
          <w:sz w:val="22"/>
          <w:szCs w:val="22"/>
          <w:vertAlign w:val="superscript"/>
        </w:rPr>
        <w:t>2</w:t>
      </w:r>
    </w:p>
    <w:p w14:paraId="0FDA60BA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w w:val="101"/>
          <w:sz w:val="22"/>
          <w:szCs w:val="22"/>
        </w:rPr>
        <w:t>33 pomieszczenia sanitarne – 164,90 m</w:t>
      </w:r>
      <w:r w:rsidRPr="00365128">
        <w:rPr>
          <w:rFonts w:asciiTheme="minorHAnsi" w:hAnsiTheme="minorHAnsi" w:cstheme="minorHAnsi"/>
          <w:w w:val="101"/>
          <w:sz w:val="22"/>
          <w:szCs w:val="22"/>
          <w:vertAlign w:val="superscript"/>
        </w:rPr>
        <w:t>2</w:t>
      </w:r>
    </w:p>
    <w:p w14:paraId="47BD7944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w w:val="101"/>
          <w:sz w:val="22"/>
          <w:szCs w:val="22"/>
        </w:rPr>
        <w:lastRenderedPageBreak/>
        <w:t>okna (powierzchnie szklane w tym elewacje) do mycia – 3.400 m</w:t>
      </w:r>
      <w:r w:rsidRPr="00365128">
        <w:rPr>
          <w:rFonts w:asciiTheme="minorHAnsi" w:hAnsiTheme="minorHAnsi" w:cstheme="minorHAnsi"/>
          <w:w w:val="101"/>
          <w:sz w:val="22"/>
          <w:szCs w:val="22"/>
          <w:vertAlign w:val="superscript"/>
        </w:rPr>
        <w:t>2</w:t>
      </w:r>
    </w:p>
    <w:p w14:paraId="4AE1FA4C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w w:val="101"/>
          <w:sz w:val="22"/>
          <w:szCs w:val="22"/>
        </w:rPr>
        <w:t>wykładziny dywanowe do prania – 435,86 m2</w:t>
      </w:r>
    </w:p>
    <w:p w14:paraId="5A4C1238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w w:val="101"/>
          <w:sz w:val="22"/>
          <w:szCs w:val="22"/>
        </w:rPr>
        <w:t>liczba krzeseł tapicerowanych do prania – 282 szt.</w:t>
      </w:r>
    </w:p>
    <w:p w14:paraId="3363DBAA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w w:val="101"/>
          <w:sz w:val="22"/>
          <w:szCs w:val="22"/>
        </w:rPr>
        <w:t>liczba oczek w sanitariatach – 50 szt.</w:t>
      </w:r>
    </w:p>
    <w:p w14:paraId="18EEE320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w w:val="101"/>
          <w:sz w:val="22"/>
          <w:szCs w:val="22"/>
        </w:rPr>
        <w:t>liczba dozowników do mydła w płynie – 35 szt.</w:t>
      </w:r>
    </w:p>
    <w:p w14:paraId="1F8BF85A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w w:val="101"/>
          <w:sz w:val="22"/>
          <w:szCs w:val="22"/>
        </w:rPr>
        <w:t>ilość koszy na śmieci - odpady mieszane – 70 szt.</w:t>
      </w:r>
    </w:p>
    <w:p w14:paraId="57C3513C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w w:val="101"/>
          <w:sz w:val="22"/>
          <w:szCs w:val="22"/>
        </w:rPr>
        <w:t>ilość koszy na śmieci – odpady segregowane – 56 szt.</w:t>
      </w:r>
    </w:p>
    <w:p w14:paraId="7B106201" w14:textId="77777777" w:rsidR="00272B4D" w:rsidRPr="00365128" w:rsidRDefault="00272B4D" w:rsidP="00272B4D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w w:val="101"/>
          <w:sz w:val="22"/>
          <w:szCs w:val="22"/>
        </w:rPr>
        <w:t>pisuary – 13 szt.</w:t>
      </w:r>
    </w:p>
    <w:p w14:paraId="3E8CC031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Rodzaje powierzchni:</w:t>
      </w:r>
    </w:p>
    <w:p w14:paraId="38B5ED25" w14:textId="77777777" w:rsidR="00272B4D" w:rsidRPr="00365128" w:rsidRDefault="00272B4D" w:rsidP="00272B4D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pacing w:val="-13"/>
          <w:sz w:val="22"/>
          <w:szCs w:val="22"/>
        </w:rPr>
        <w:t xml:space="preserve">Marmur, granit, </w:t>
      </w:r>
      <w:r w:rsidRPr="00365128">
        <w:rPr>
          <w:rFonts w:asciiTheme="minorHAnsi" w:hAnsiTheme="minorHAnsi" w:cstheme="minorHAnsi"/>
          <w:spacing w:val="-9"/>
          <w:sz w:val="22"/>
          <w:szCs w:val="22"/>
        </w:rPr>
        <w:t xml:space="preserve">płytki ceramiczne, </w:t>
      </w:r>
      <w:r w:rsidRPr="00365128">
        <w:rPr>
          <w:rFonts w:asciiTheme="minorHAnsi" w:hAnsiTheme="minorHAnsi" w:cstheme="minorHAnsi"/>
          <w:spacing w:val="-13"/>
          <w:sz w:val="22"/>
          <w:szCs w:val="22"/>
        </w:rPr>
        <w:t xml:space="preserve">lastriko, </w:t>
      </w:r>
      <w:r w:rsidRPr="00365128">
        <w:rPr>
          <w:rFonts w:asciiTheme="minorHAnsi" w:hAnsiTheme="minorHAnsi" w:cstheme="minorHAnsi"/>
          <w:spacing w:val="-4"/>
          <w:sz w:val="22"/>
          <w:szCs w:val="22"/>
        </w:rPr>
        <w:t xml:space="preserve">parkiet, </w:t>
      </w:r>
      <w:r w:rsidRPr="00365128">
        <w:rPr>
          <w:rFonts w:asciiTheme="minorHAnsi" w:hAnsiTheme="minorHAnsi" w:cstheme="minorHAnsi"/>
          <w:spacing w:val="-8"/>
          <w:sz w:val="22"/>
          <w:szCs w:val="22"/>
        </w:rPr>
        <w:t xml:space="preserve">wykładzina dywanowa, </w:t>
      </w:r>
      <w:r w:rsidRPr="00365128">
        <w:rPr>
          <w:rFonts w:asciiTheme="minorHAnsi" w:hAnsiTheme="minorHAnsi" w:cstheme="minorHAnsi"/>
          <w:spacing w:val="-7"/>
          <w:sz w:val="22"/>
          <w:szCs w:val="22"/>
        </w:rPr>
        <w:t xml:space="preserve">wykładzina PCV – marmoleum, Gumolit, </w:t>
      </w:r>
      <w:r w:rsidRPr="00365128">
        <w:rPr>
          <w:rFonts w:asciiTheme="minorHAnsi" w:hAnsiTheme="minorHAnsi" w:cstheme="minorHAnsi"/>
          <w:spacing w:val="-8"/>
          <w:sz w:val="22"/>
          <w:szCs w:val="22"/>
        </w:rPr>
        <w:t xml:space="preserve">okładziny ścienne drewniane, tapety winylowe, </w:t>
      </w:r>
      <w:r w:rsidRPr="00365128">
        <w:rPr>
          <w:rFonts w:asciiTheme="minorHAnsi" w:hAnsiTheme="minorHAnsi" w:cstheme="minorHAnsi"/>
          <w:spacing w:val="-9"/>
          <w:sz w:val="22"/>
          <w:szCs w:val="22"/>
        </w:rPr>
        <w:t xml:space="preserve">elementy architektury wewnętrznej ze stali kwasoodpornej, </w:t>
      </w:r>
      <w:r w:rsidRPr="00365128">
        <w:rPr>
          <w:rFonts w:asciiTheme="minorHAnsi" w:hAnsiTheme="minorHAnsi" w:cstheme="minorHAnsi"/>
          <w:spacing w:val="-17"/>
          <w:sz w:val="22"/>
          <w:szCs w:val="22"/>
        </w:rPr>
        <w:t>szkło.</w:t>
      </w:r>
    </w:p>
    <w:p w14:paraId="36577A03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pacing w:val="-13"/>
          <w:sz w:val="22"/>
          <w:szCs w:val="22"/>
        </w:rPr>
        <w:t>Częstotliwość sprzątania:</w:t>
      </w:r>
    </w:p>
    <w:p w14:paraId="54F08933" w14:textId="5ECEB3FA" w:rsidR="00272B4D" w:rsidRPr="00365128" w:rsidRDefault="00272B4D" w:rsidP="00272B4D">
      <w:pPr>
        <w:spacing w:line="276" w:lineRule="auto"/>
        <w:ind w:left="142" w:hanging="142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Sprzątanie 6 razy w tygodniu od 1 września do 30 czerwca, w lipcu i sierpniu - 5 razy - (</w:t>
      </w:r>
      <w:r w:rsidR="00934E6E">
        <w:rPr>
          <w:rFonts w:asciiTheme="minorHAnsi" w:hAnsiTheme="minorHAnsi" w:cstheme="minorHAnsi"/>
          <w:sz w:val="22"/>
          <w:szCs w:val="22"/>
        </w:rPr>
        <w:t>3 921,75</w:t>
      </w:r>
      <w:r w:rsidRPr="00365128">
        <w:rPr>
          <w:rFonts w:asciiTheme="minorHAnsi" w:hAnsiTheme="minorHAnsi" w:cstheme="minorHAnsi"/>
          <w:sz w:val="22"/>
          <w:szCs w:val="22"/>
        </w:rPr>
        <w:t xml:space="preserve">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) </w:t>
      </w:r>
      <w:r w:rsidRPr="00365128">
        <w:rPr>
          <w:rFonts w:asciiTheme="minorHAnsi" w:hAnsiTheme="minorHAnsi" w:cstheme="minorHAnsi"/>
          <w:b/>
          <w:sz w:val="22"/>
          <w:szCs w:val="22"/>
        </w:rPr>
        <w:t>Załącznik nr 1;</w:t>
      </w:r>
    </w:p>
    <w:p w14:paraId="2ACC47A4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Sprzątanie 5 razy w tygodniu (658,50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) – </w:t>
      </w:r>
      <w:r w:rsidRPr="00365128">
        <w:rPr>
          <w:rFonts w:asciiTheme="minorHAnsi" w:hAnsiTheme="minorHAnsi" w:cstheme="minorHAnsi"/>
          <w:b/>
          <w:sz w:val="22"/>
          <w:szCs w:val="22"/>
        </w:rPr>
        <w:t>Załącznik nr 2;</w:t>
      </w:r>
    </w:p>
    <w:p w14:paraId="79E51772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Sprzątanie 1 raz w tygodniu przez 12 miesięcy (907,35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2)</w:t>
      </w:r>
      <w:r w:rsidRPr="00365128">
        <w:rPr>
          <w:rFonts w:asciiTheme="minorHAnsi" w:hAnsiTheme="minorHAnsi" w:cstheme="minorHAnsi"/>
          <w:sz w:val="22"/>
          <w:szCs w:val="22"/>
        </w:rPr>
        <w:t xml:space="preserve"> –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Załącznik nr 3;</w:t>
      </w:r>
    </w:p>
    <w:p w14:paraId="64C16B72" w14:textId="77777777" w:rsidR="00272B4D" w:rsidRPr="00365128" w:rsidRDefault="00272B4D" w:rsidP="00272B4D">
      <w:pPr>
        <w:spacing w:line="276" w:lineRule="auto"/>
        <w:ind w:left="142" w:hanging="142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Sprzątanie Magazynu Książek, Magazyn składowy, Magazyn Sekcji DŻS, Magazyn Czasopism, klatka schodowa, toalety –12 miesięcy - 2 razy w tygodniu – (7.359,16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) -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Załącznik nr 4;</w:t>
      </w:r>
    </w:p>
    <w:p w14:paraId="6B43D824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Sprzątanie Magazynu Książek – 12 miesięcy – 3 razy w tygodniu – (480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) - </w:t>
      </w:r>
      <w:r w:rsidRPr="00365128">
        <w:rPr>
          <w:rFonts w:asciiTheme="minorHAnsi" w:hAnsiTheme="minorHAnsi" w:cstheme="minorHAnsi"/>
          <w:b/>
          <w:sz w:val="22"/>
          <w:szCs w:val="22"/>
        </w:rPr>
        <w:t>Załącznik nr 5;</w:t>
      </w:r>
    </w:p>
    <w:p w14:paraId="24C7D437" w14:textId="77777777" w:rsidR="00272B4D" w:rsidRPr="00365128" w:rsidRDefault="00272B4D" w:rsidP="00272B4D">
      <w:pPr>
        <w:spacing w:line="276" w:lineRule="auto"/>
        <w:ind w:left="142" w:hanging="142"/>
        <w:rPr>
          <w:rFonts w:asciiTheme="minorHAnsi" w:hAnsiTheme="minorHAnsi" w:cstheme="minorHAnsi"/>
          <w:spacing w:val="-9"/>
          <w:sz w:val="22"/>
          <w:szCs w:val="22"/>
        </w:rPr>
      </w:pPr>
      <w:r w:rsidRPr="00365128">
        <w:rPr>
          <w:rFonts w:asciiTheme="minorHAnsi" w:hAnsiTheme="minorHAnsi" w:cstheme="minorHAnsi"/>
          <w:spacing w:val="-7"/>
          <w:sz w:val="22"/>
          <w:szCs w:val="22"/>
        </w:rPr>
        <w:t xml:space="preserve">- Sprzątanie w salach konferencyjnych, </w:t>
      </w:r>
      <w:r w:rsidRPr="00365128">
        <w:rPr>
          <w:rFonts w:asciiTheme="minorHAnsi" w:hAnsiTheme="minorHAnsi" w:cstheme="minorHAnsi"/>
          <w:spacing w:val="-8"/>
          <w:sz w:val="22"/>
          <w:szCs w:val="22"/>
        </w:rPr>
        <w:t xml:space="preserve">American </w:t>
      </w:r>
      <w:proofErr w:type="spellStart"/>
      <w:r w:rsidRPr="00365128">
        <w:rPr>
          <w:rFonts w:asciiTheme="minorHAnsi" w:hAnsiTheme="minorHAnsi" w:cstheme="minorHAnsi"/>
          <w:spacing w:val="-8"/>
          <w:sz w:val="22"/>
          <w:szCs w:val="22"/>
        </w:rPr>
        <w:t>Corner</w:t>
      </w:r>
      <w:proofErr w:type="spellEnd"/>
      <w:r w:rsidRPr="00365128">
        <w:rPr>
          <w:rFonts w:asciiTheme="minorHAnsi" w:hAnsiTheme="minorHAnsi" w:cstheme="minorHAnsi"/>
          <w:spacing w:val="-8"/>
          <w:sz w:val="22"/>
          <w:szCs w:val="22"/>
        </w:rPr>
        <w:t xml:space="preserve">, Czytelni Historycznej, Czytelni Głównej, Magazyn Książek - pod nadzorem pracowników </w:t>
      </w:r>
      <w:r w:rsidRPr="00365128">
        <w:rPr>
          <w:rFonts w:asciiTheme="minorHAnsi" w:hAnsiTheme="minorHAnsi" w:cstheme="minorHAnsi"/>
          <w:spacing w:val="-9"/>
          <w:sz w:val="22"/>
          <w:szCs w:val="22"/>
        </w:rPr>
        <w:t>w uzgodnionych wcześniej dniach i godzinach</w:t>
      </w:r>
    </w:p>
    <w:p w14:paraId="212514A1" w14:textId="77777777" w:rsidR="00272B4D" w:rsidRPr="00365128" w:rsidRDefault="00272B4D" w:rsidP="00272B4D">
      <w:pPr>
        <w:spacing w:after="120" w:line="276" w:lineRule="auto"/>
        <w:ind w:left="142" w:hanging="142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Sprzątanie 1 raz w miesiącu pomieszczenia techniczne, korytarz i klatka schodowa (227,60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>)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 – Załącznik nr 6.</w:t>
      </w:r>
    </w:p>
    <w:p w14:paraId="26952561" w14:textId="77777777" w:rsidR="00272B4D" w:rsidRPr="00365128" w:rsidRDefault="00272B4D" w:rsidP="00272B4D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pacing w:val="-10"/>
          <w:sz w:val="22"/>
          <w:szCs w:val="22"/>
        </w:rPr>
        <w:t>Wymagania Zamawiającego dotyczące sposobu wykonywania usługi:</w:t>
      </w:r>
    </w:p>
    <w:p w14:paraId="42C7B941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pacing w:val="-16"/>
          <w:sz w:val="22"/>
          <w:szCs w:val="22"/>
        </w:rPr>
        <w:t>Osobowe:</w:t>
      </w:r>
    </w:p>
    <w:p w14:paraId="031AC33D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pacing w:val="-7"/>
          <w:sz w:val="22"/>
          <w:szCs w:val="22"/>
        </w:rPr>
        <w:t>obsada zasadnicza: nie mniej niż 7 osób</w:t>
      </w:r>
    </w:p>
    <w:p w14:paraId="34C0BFB8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pacing w:val="-9"/>
          <w:sz w:val="22"/>
          <w:szCs w:val="22"/>
        </w:rPr>
        <w:t>sprzątaczka dyżurna:</w:t>
      </w:r>
      <w:r w:rsidRPr="00365128">
        <w:rPr>
          <w:rFonts w:asciiTheme="minorHAnsi" w:hAnsiTheme="minorHAnsi" w:cstheme="minorHAnsi"/>
          <w:spacing w:val="-9"/>
          <w:sz w:val="22"/>
          <w:szCs w:val="22"/>
        </w:rPr>
        <w:t xml:space="preserve"> 1 osoba w godzinach   11</w:t>
      </w:r>
      <w:r w:rsidRPr="00365128">
        <w:rPr>
          <w:rFonts w:asciiTheme="minorHAnsi" w:hAnsiTheme="minorHAnsi" w:cstheme="minorHAnsi"/>
          <w:spacing w:val="-9"/>
          <w:sz w:val="22"/>
          <w:szCs w:val="22"/>
          <w:vertAlign w:val="superscript"/>
        </w:rPr>
        <w:t>00</w:t>
      </w:r>
      <w:r w:rsidRPr="00365128">
        <w:rPr>
          <w:rFonts w:asciiTheme="minorHAnsi" w:hAnsiTheme="minorHAnsi" w:cstheme="minorHAnsi"/>
          <w:spacing w:val="-9"/>
          <w:sz w:val="22"/>
          <w:szCs w:val="22"/>
        </w:rPr>
        <w:t xml:space="preserve"> - 18°° - od poniedziałku do soboty</w:t>
      </w:r>
    </w:p>
    <w:p w14:paraId="6187D767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pacing w:val="-9"/>
          <w:sz w:val="22"/>
          <w:szCs w:val="22"/>
        </w:rPr>
        <w:t>mycie okien otwieralnych i przeszkleń - 2 razy w roku</w:t>
      </w:r>
    </w:p>
    <w:p w14:paraId="335F67EE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b/>
          <w:spacing w:val="-10"/>
          <w:sz w:val="22"/>
          <w:szCs w:val="22"/>
        </w:rPr>
      </w:pPr>
    </w:p>
    <w:p w14:paraId="6E22E34F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pacing w:val="-10"/>
          <w:sz w:val="22"/>
          <w:szCs w:val="22"/>
        </w:rPr>
        <w:t>Sprzętowe:</w:t>
      </w:r>
    </w:p>
    <w:p w14:paraId="4B774356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pacing w:val="-9"/>
          <w:sz w:val="22"/>
          <w:szCs w:val="22"/>
        </w:rPr>
      </w:pPr>
      <w:r w:rsidRPr="00365128">
        <w:rPr>
          <w:rFonts w:asciiTheme="minorHAnsi" w:hAnsiTheme="minorHAnsi" w:cstheme="minorHAnsi"/>
          <w:spacing w:val="-9"/>
          <w:sz w:val="22"/>
          <w:szCs w:val="22"/>
        </w:rPr>
        <w:t xml:space="preserve">wyposażenie standardowe (mopy, odkurzacze, froterki, szczotki); </w:t>
      </w:r>
    </w:p>
    <w:p w14:paraId="395F1AFA" w14:textId="77777777" w:rsidR="00272B4D" w:rsidRPr="00365128" w:rsidRDefault="00272B4D" w:rsidP="00272B4D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pacing w:val="-9"/>
          <w:sz w:val="22"/>
          <w:szCs w:val="22"/>
        </w:rPr>
        <w:t xml:space="preserve">urządzenia do czyszczenia i polerowania powierzchni (np.: Karcher BD 530).  </w:t>
      </w:r>
    </w:p>
    <w:p w14:paraId="109AAF68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pacing w:val="-13"/>
          <w:sz w:val="22"/>
          <w:szCs w:val="22"/>
        </w:rPr>
        <w:t>Techniczne:</w:t>
      </w:r>
    </w:p>
    <w:p w14:paraId="1947E04E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pacing w:val="-8"/>
          <w:sz w:val="22"/>
          <w:szCs w:val="22"/>
        </w:rPr>
        <w:t xml:space="preserve">-    w okresie ewentualnej przerwy w sierpniu, dokładne czyszczenie </w:t>
      </w:r>
      <w:r w:rsidRPr="00365128">
        <w:rPr>
          <w:rFonts w:asciiTheme="minorHAnsi" w:hAnsiTheme="minorHAnsi" w:cstheme="minorHAnsi"/>
          <w:sz w:val="22"/>
          <w:szCs w:val="22"/>
        </w:rPr>
        <w:t>powierzchni PCV</w:t>
      </w:r>
    </w:p>
    <w:p w14:paraId="7574DAA9" w14:textId="77777777" w:rsidR="00272B4D" w:rsidRPr="00D141EA" w:rsidRDefault="00272B4D" w:rsidP="00272B4D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pacing w:val="-8"/>
          <w:sz w:val="22"/>
          <w:szCs w:val="22"/>
        </w:rPr>
        <w:t xml:space="preserve">-    wszelkie prace i godziny wykonywania usługi w danym obiekcie należy wykonywać </w:t>
      </w:r>
      <w:r w:rsidRPr="00365128">
        <w:rPr>
          <w:rFonts w:asciiTheme="minorHAnsi" w:hAnsiTheme="minorHAnsi" w:cstheme="minorHAnsi"/>
          <w:spacing w:val="-9"/>
          <w:sz w:val="22"/>
          <w:szCs w:val="22"/>
        </w:rPr>
        <w:t>w porozumieniu z upoważnionymi pracownikami administracji obiektu.</w:t>
      </w:r>
    </w:p>
    <w:p w14:paraId="1EF58CCB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bCs/>
          <w:spacing w:val="-10"/>
          <w:sz w:val="22"/>
          <w:szCs w:val="22"/>
        </w:rPr>
      </w:pPr>
      <w:r w:rsidRPr="00365128">
        <w:rPr>
          <w:rFonts w:asciiTheme="minorHAnsi" w:hAnsiTheme="minorHAnsi" w:cstheme="minorHAnsi"/>
          <w:b/>
          <w:spacing w:val="-10"/>
          <w:sz w:val="22"/>
          <w:szCs w:val="22"/>
        </w:rPr>
        <w:t xml:space="preserve">Uwaga: </w:t>
      </w:r>
      <w:r w:rsidRPr="00365128">
        <w:rPr>
          <w:rFonts w:asciiTheme="minorHAnsi" w:hAnsiTheme="minorHAnsi" w:cstheme="minorHAnsi"/>
          <w:spacing w:val="-10"/>
          <w:sz w:val="22"/>
          <w:szCs w:val="22"/>
        </w:rPr>
        <w:t xml:space="preserve">w trakcie okresu realizacji zamówienia może wystąpić </w:t>
      </w:r>
      <w:r w:rsidRPr="00365128">
        <w:rPr>
          <w:rFonts w:asciiTheme="minorHAnsi" w:hAnsiTheme="minorHAnsi" w:cstheme="minorHAnsi"/>
          <w:bCs/>
          <w:spacing w:val="-10"/>
          <w:sz w:val="22"/>
          <w:szCs w:val="22"/>
        </w:rPr>
        <w:t>z przyczyn niezależnych</w:t>
      </w:r>
      <w:r w:rsidRPr="00365128">
        <w:rPr>
          <w:rFonts w:asciiTheme="minorHAnsi" w:hAnsiTheme="minorHAnsi" w:cstheme="minorHAnsi"/>
          <w:spacing w:val="-10"/>
          <w:sz w:val="22"/>
          <w:szCs w:val="22"/>
        </w:rPr>
        <w:t xml:space="preserve"> konieczność </w:t>
      </w:r>
      <w:r w:rsidRPr="00365128">
        <w:rPr>
          <w:rFonts w:asciiTheme="minorHAnsi" w:hAnsiTheme="minorHAnsi" w:cstheme="minorHAnsi"/>
          <w:bCs/>
          <w:spacing w:val="-10"/>
          <w:sz w:val="22"/>
          <w:szCs w:val="22"/>
        </w:rPr>
        <w:t>zmiany powierzchni sprzątanej lub częstotliwości sprzątania.</w:t>
      </w:r>
    </w:p>
    <w:p w14:paraId="4D2703EA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pacing w:val="-10"/>
          <w:sz w:val="22"/>
          <w:szCs w:val="22"/>
        </w:rPr>
      </w:pPr>
    </w:p>
    <w:p w14:paraId="6CCDFC60" w14:textId="77777777" w:rsidR="00272B4D" w:rsidRPr="00D141EA" w:rsidRDefault="00272B4D" w:rsidP="00272B4D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bookmarkStart w:id="21" w:name="_Hlk97288562"/>
      <w:r w:rsidRPr="00D141EA">
        <w:rPr>
          <w:rFonts w:asciiTheme="minorHAnsi" w:hAnsiTheme="minorHAnsi" w:cstheme="minorHAnsi"/>
          <w:b/>
          <w:spacing w:val="-10"/>
          <w:sz w:val="22"/>
          <w:szCs w:val="22"/>
        </w:rPr>
        <w:t>Pracownicy administracji obiektu:</w:t>
      </w:r>
    </w:p>
    <w:p w14:paraId="3557DCF2" w14:textId="77777777" w:rsidR="00272B4D" w:rsidRPr="004B5A77" w:rsidRDefault="00272B4D" w:rsidP="00272B4D">
      <w:pPr>
        <w:spacing w:line="276" w:lineRule="auto"/>
        <w:rPr>
          <w:rFonts w:asciiTheme="minorHAnsi" w:hAnsiTheme="minorHAnsi" w:cstheme="minorHAnsi"/>
          <w:color w:val="000000" w:themeColor="text1"/>
          <w:spacing w:val="-8"/>
          <w:sz w:val="22"/>
          <w:szCs w:val="22"/>
        </w:rPr>
      </w:pPr>
      <w:r w:rsidRPr="004B5A77">
        <w:rPr>
          <w:rFonts w:asciiTheme="minorHAnsi" w:hAnsiTheme="minorHAnsi" w:cstheme="minorHAnsi"/>
          <w:color w:val="000000" w:themeColor="text1"/>
          <w:spacing w:val="-8"/>
          <w:sz w:val="22"/>
          <w:szCs w:val="22"/>
        </w:rPr>
        <w:t>Katarzyna Lis-Piwowarska - Kierownik Oddziału Administracji BUŁ</w:t>
      </w:r>
    </w:p>
    <w:p w14:paraId="06C40350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  <w:lang w:val="en-GB"/>
        </w:rPr>
      </w:pPr>
      <w:r w:rsidRPr="004B5A77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tel. (48) 42 635 64 75, email: katarzyna.lis-piwowarska@lib.uni.lodz.pl</w:t>
      </w:r>
    </w:p>
    <w:bookmarkEnd w:id="21"/>
    <w:p w14:paraId="28BFCDE9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  <w:lang w:val="en-GB"/>
        </w:rPr>
      </w:pPr>
    </w:p>
    <w:p w14:paraId="614B1FCF" w14:textId="77777777" w:rsidR="00272B4D" w:rsidRPr="00365128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  <w:lang w:val="en-GB"/>
        </w:rPr>
      </w:pPr>
    </w:p>
    <w:p w14:paraId="1A1042EF" w14:textId="6B45DEA3" w:rsidR="00272B4D" w:rsidRPr="006E6A21" w:rsidRDefault="00272B4D" w:rsidP="00272B4D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6E6A21">
        <w:rPr>
          <w:rFonts w:asciiTheme="minorHAnsi" w:hAnsiTheme="minorHAnsi" w:cstheme="minorHAnsi"/>
          <w:b/>
          <w:sz w:val="22"/>
          <w:szCs w:val="22"/>
        </w:rPr>
        <w:lastRenderedPageBreak/>
        <w:t>ZAŁĄCZNIK Nr 1 do karty obiektu 13.1</w:t>
      </w:r>
      <w:r w:rsidR="004A3E6F">
        <w:rPr>
          <w:rFonts w:asciiTheme="minorHAnsi" w:hAnsiTheme="minorHAnsi" w:cstheme="minorHAnsi"/>
          <w:b/>
          <w:sz w:val="22"/>
          <w:szCs w:val="22"/>
        </w:rPr>
        <w:t>0</w:t>
      </w:r>
    </w:p>
    <w:p w14:paraId="7CE49287" w14:textId="77777777" w:rsidR="00272B4D" w:rsidRPr="006E6A21" w:rsidRDefault="00272B4D" w:rsidP="00272B4D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Sprzątanie 6 razy w tygodniu:</w:t>
      </w:r>
    </w:p>
    <w:p w14:paraId="67D63EB9" w14:textId="77777777" w:rsidR="00272B4D" w:rsidRPr="006E6A21" w:rsidRDefault="00272B4D" w:rsidP="008B16A7">
      <w:pPr>
        <w:pStyle w:val="Akapitzlist"/>
        <w:numPr>
          <w:ilvl w:val="0"/>
          <w:numId w:val="112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Wejście do BUŁ</w:t>
      </w:r>
    </w:p>
    <w:p w14:paraId="21313ED0" w14:textId="77777777" w:rsidR="00272B4D" w:rsidRPr="006E6A21" w:rsidRDefault="00272B4D" w:rsidP="008B16A7">
      <w:pPr>
        <w:pStyle w:val="Akapitzlist"/>
        <w:numPr>
          <w:ilvl w:val="0"/>
          <w:numId w:val="112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Schody do szatni i na hall parter</w:t>
      </w:r>
    </w:p>
    <w:p w14:paraId="794371D9" w14:textId="77777777" w:rsidR="00272B4D" w:rsidRPr="006E6A21" w:rsidRDefault="00272B4D" w:rsidP="008B16A7">
      <w:pPr>
        <w:pStyle w:val="Akapitzlist"/>
        <w:numPr>
          <w:ilvl w:val="0"/>
          <w:numId w:val="112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Hall przed szatnią dla czytelników</w:t>
      </w:r>
    </w:p>
    <w:p w14:paraId="2B738C31" w14:textId="77777777" w:rsidR="00272B4D" w:rsidRPr="006E6A21" w:rsidRDefault="00272B4D" w:rsidP="008B16A7">
      <w:pPr>
        <w:pStyle w:val="Akapitzlist"/>
        <w:numPr>
          <w:ilvl w:val="0"/>
          <w:numId w:val="11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Hall parter ÷ IV piętro (Nowy Gmach)</w:t>
      </w:r>
    </w:p>
    <w:p w14:paraId="0AD5FF1B" w14:textId="77777777" w:rsidR="00272B4D" w:rsidRPr="006E6A21" w:rsidRDefault="00272B4D" w:rsidP="008B16A7">
      <w:pPr>
        <w:pStyle w:val="Akapitzlist"/>
        <w:numPr>
          <w:ilvl w:val="0"/>
          <w:numId w:val="112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proofErr w:type="spellStart"/>
      <w:r w:rsidRPr="006E6A21">
        <w:rPr>
          <w:rFonts w:asciiTheme="minorHAnsi" w:hAnsiTheme="minorHAnsi" w:cstheme="minorHAnsi"/>
          <w:sz w:val="22"/>
          <w:szCs w:val="22"/>
        </w:rPr>
        <w:t>Informatorium</w:t>
      </w:r>
      <w:proofErr w:type="spellEnd"/>
    </w:p>
    <w:p w14:paraId="4EA87757" w14:textId="77777777" w:rsidR="00272B4D" w:rsidRPr="006E6A21" w:rsidRDefault="00272B4D" w:rsidP="008B16A7">
      <w:pPr>
        <w:pStyle w:val="Akapitzlist"/>
        <w:numPr>
          <w:ilvl w:val="0"/>
          <w:numId w:val="112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Klatka schodowa: parter ÷ IV piętro (Nowy Gmach)</w:t>
      </w:r>
    </w:p>
    <w:p w14:paraId="2FF717DA" w14:textId="77777777" w:rsidR="00272B4D" w:rsidRPr="006E6A21" w:rsidRDefault="00272B4D" w:rsidP="008B16A7">
      <w:pPr>
        <w:pStyle w:val="Akapitzlist"/>
        <w:numPr>
          <w:ilvl w:val="0"/>
          <w:numId w:val="112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Pracownia Czytelni</w:t>
      </w:r>
    </w:p>
    <w:p w14:paraId="355AD878" w14:textId="77777777" w:rsidR="00272B4D" w:rsidRPr="006E6A21" w:rsidRDefault="00272B4D" w:rsidP="008B16A7">
      <w:pPr>
        <w:pStyle w:val="Akapitzlist"/>
        <w:numPr>
          <w:ilvl w:val="0"/>
          <w:numId w:val="112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Klatka schodowa: -1 ÷ III piętro (Stary Gmach)</w:t>
      </w:r>
    </w:p>
    <w:p w14:paraId="792F3800" w14:textId="77777777" w:rsidR="00272B4D" w:rsidRPr="006E6A21" w:rsidRDefault="00272B4D" w:rsidP="008B16A7">
      <w:pPr>
        <w:pStyle w:val="Akapitzlist"/>
        <w:numPr>
          <w:ilvl w:val="0"/>
          <w:numId w:val="112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Korytarz I piętro</w:t>
      </w:r>
    </w:p>
    <w:p w14:paraId="238451FC" w14:textId="77777777" w:rsidR="00272B4D" w:rsidRPr="006E6A21" w:rsidRDefault="00272B4D" w:rsidP="008B16A7">
      <w:pPr>
        <w:pStyle w:val="Akapitzlist"/>
        <w:numPr>
          <w:ilvl w:val="0"/>
          <w:numId w:val="11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Toalety (Nowy Gmach)</w:t>
      </w:r>
    </w:p>
    <w:p w14:paraId="2649FF4C" w14:textId="77777777" w:rsidR="00272B4D" w:rsidRPr="006E6A21" w:rsidRDefault="00272B4D" w:rsidP="008B16A7">
      <w:pPr>
        <w:pStyle w:val="Akapitzlist"/>
        <w:numPr>
          <w:ilvl w:val="0"/>
          <w:numId w:val="11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 xml:space="preserve">Toalety (Stary Gmach) </w:t>
      </w:r>
    </w:p>
    <w:p w14:paraId="7FD3DCC6" w14:textId="77777777" w:rsidR="00272B4D" w:rsidRPr="006E6A21" w:rsidRDefault="00272B4D" w:rsidP="008B16A7">
      <w:pPr>
        <w:pStyle w:val="Akapitzlist"/>
        <w:numPr>
          <w:ilvl w:val="0"/>
          <w:numId w:val="112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  <w:u w:val="single"/>
        </w:rPr>
      </w:pPr>
      <w:r w:rsidRPr="006E6A21">
        <w:rPr>
          <w:rFonts w:asciiTheme="minorHAnsi" w:hAnsiTheme="minorHAnsi" w:cstheme="minorHAnsi"/>
          <w:sz w:val="22"/>
          <w:szCs w:val="22"/>
        </w:rPr>
        <w:t xml:space="preserve"> Szatnia dla czytelników  </w:t>
      </w:r>
    </w:p>
    <w:p w14:paraId="7DC993C8" w14:textId="77777777" w:rsidR="00272B4D" w:rsidRPr="006E6A21" w:rsidRDefault="00272B4D" w:rsidP="008B16A7">
      <w:pPr>
        <w:pStyle w:val="Akapitzlist"/>
        <w:numPr>
          <w:ilvl w:val="0"/>
          <w:numId w:val="112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  <w:u w:val="single"/>
        </w:rPr>
      </w:pPr>
      <w:r w:rsidRPr="006E6A21">
        <w:rPr>
          <w:rFonts w:asciiTheme="minorHAnsi" w:hAnsiTheme="minorHAnsi" w:cstheme="minorHAnsi"/>
          <w:sz w:val="22"/>
          <w:szCs w:val="22"/>
        </w:rPr>
        <w:t>Wartownia</w:t>
      </w:r>
    </w:p>
    <w:p w14:paraId="3937699A" w14:textId="77777777" w:rsidR="00272B4D" w:rsidRPr="006E6A21" w:rsidRDefault="00272B4D" w:rsidP="008B16A7">
      <w:pPr>
        <w:pStyle w:val="Akapitzlist"/>
        <w:numPr>
          <w:ilvl w:val="0"/>
          <w:numId w:val="112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  <w:u w:val="single"/>
        </w:rPr>
      </w:pPr>
      <w:r w:rsidRPr="006E6A21">
        <w:rPr>
          <w:rFonts w:asciiTheme="minorHAnsi" w:hAnsiTheme="minorHAnsi" w:cstheme="minorHAnsi"/>
          <w:sz w:val="22"/>
          <w:szCs w:val="22"/>
        </w:rPr>
        <w:t xml:space="preserve">Hall parter ÷ III piętro (Stary Gmach)  </w:t>
      </w:r>
    </w:p>
    <w:p w14:paraId="1DDAFBDC" w14:textId="77777777" w:rsidR="00272B4D" w:rsidRPr="006E6A21" w:rsidRDefault="00272B4D" w:rsidP="008B16A7">
      <w:pPr>
        <w:pStyle w:val="Akapitzlist"/>
        <w:numPr>
          <w:ilvl w:val="0"/>
          <w:numId w:val="112"/>
        </w:numPr>
        <w:spacing w:after="60" w:line="276" w:lineRule="auto"/>
        <w:ind w:left="714" w:hanging="357"/>
        <w:contextualSpacing w:val="0"/>
        <w:rPr>
          <w:rFonts w:asciiTheme="minorHAnsi" w:hAnsiTheme="minorHAnsi" w:cstheme="minorHAnsi"/>
          <w:sz w:val="22"/>
          <w:szCs w:val="22"/>
          <w:u w:val="single"/>
        </w:rPr>
      </w:pPr>
      <w:r w:rsidRPr="006E6A21">
        <w:rPr>
          <w:rFonts w:asciiTheme="minorHAnsi" w:hAnsiTheme="minorHAnsi" w:cstheme="minorHAnsi"/>
          <w:sz w:val="22"/>
          <w:szCs w:val="22"/>
          <w:u w:val="single"/>
        </w:rPr>
        <w:t xml:space="preserve">American </w:t>
      </w:r>
      <w:proofErr w:type="spellStart"/>
      <w:r w:rsidRPr="006E6A21">
        <w:rPr>
          <w:rFonts w:asciiTheme="minorHAnsi" w:hAnsiTheme="minorHAnsi" w:cstheme="minorHAnsi"/>
          <w:sz w:val="22"/>
          <w:szCs w:val="22"/>
          <w:u w:val="single"/>
        </w:rPr>
        <w:t>Corner</w:t>
      </w:r>
      <w:proofErr w:type="spellEnd"/>
      <w:r w:rsidRPr="006E6A21">
        <w:rPr>
          <w:rFonts w:asciiTheme="minorHAnsi" w:hAnsiTheme="minorHAnsi" w:cstheme="minorHAnsi"/>
          <w:sz w:val="22"/>
          <w:szCs w:val="22"/>
          <w:u w:val="single"/>
        </w:rPr>
        <w:t xml:space="preserve"> (202 – Nowy Gmach)</w:t>
      </w:r>
    </w:p>
    <w:p w14:paraId="74FCE243" w14:textId="77777777" w:rsidR="00272B4D" w:rsidRPr="006E6A21" w:rsidRDefault="00272B4D" w:rsidP="00272B4D">
      <w:pPr>
        <w:spacing w:line="276" w:lineRule="auto"/>
        <w:ind w:firstLine="709"/>
        <w:rPr>
          <w:rFonts w:asciiTheme="minorHAnsi" w:hAnsiTheme="minorHAnsi" w:cstheme="minorHAnsi"/>
          <w:b/>
          <w:sz w:val="22"/>
          <w:szCs w:val="22"/>
        </w:rPr>
      </w:pPr>
      <w:r w:rsidRPr="006E6A21">
        <w:rPr>
          <w:rFonts w:asciiTheme="minorHAnsi" w:hAnsiTheme="minorHAnsi" w:cstheme="minorHAnsi"/>
          <w:b/>
          <w:sz w:val="22"/>
          <w:szCs w:val="22"/>
        </w:rPr>
        <w:t>Razem: 3 921,75 m</w:t>
      </w:r>
      <w:r w:rsidRPr="006E6A21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24811F26" w14:textId="77777777" w:rsidR="00272B4D" w:rsidRPr="006E6A21" w:rsidRDefault="00272B4D" w:rsidP="00272B4D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0894C38F" w14:textId="750F73ED" w:rsidR="00272B4D" w:rsidRPr="006E6A21" w:rsidRDefault="00272B4D" w:rsidP="00272B4D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6E6A21">
        <w:rPr>
          <w:rFonts w:asciiTheme="minorHAnsi" w:hAnsiTheme="minorHAnsi" w:cstheme="minorHAnsi"/>
          <w:b/>
          <w:sz w:val="22"/>
          <w:szCs w:val="22"/>
        </w:rPr>
        <w:t>ZAŁĄCZNIK Nr 2 do karty obiektu 13.1</w:t>
      </w:r>
      <w:r w:rsidR="004A3E6F">
        <w:rPr>
          <w:rFonts w:asciiTheme="minorHAnsi" w:hAnsiTheme="minorHAnsi" w:cstheme="minorHAnsi"/>
          <w:b/>
          <w:sz w:val="22"/>
          <w:szCs w:val="22"/>
        </w:rPr>
        <w:t>0</w:t>
      </w:r>
    </w:p>
    <w:p w14:paraId="4E1EF4C1" w14:textId="77777777" w:rsidR="00272B4D" w:rsidRPr="006E6A21" w:rsidRDefault="00272B4D" w:rsidP="00272B4D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Sprzątanie 5 razy w tygodniu:</w:t>
      </w:r>
    </w:p>
    <w:p w14:paraId="14A0659C" w14:textId="77777777" w:rsidR="00272B4D" w:rsidRPr="006E6A21" w:rsidRDefault="00272B4D" w:rsidP="008B16A7">
      <w:pPr>
        <w:pStyle w:val="Akapitzlist"/>
        <w:numPr>
          <w:ilvl w:val="0"/>
          <w:numId w:val="120"/>
        </w:numPr>
        <w:spacing w:after="160" w:line="276" w:lineRule="auto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Czytelnia Historyczna</w:t>
      </w:r>
    </w:p>
    <w:p w14:paraId="6866CED0" w14:textId="77777777" w:rsidR="00272B4D" w:rsidRPr="006E6A21" w:rsidRDefault="00272B4D" w:rsidP="008B16A7">
      <w:pPr>
        <w:pStyle w:val="Akapitzlist"/>
        <w:numPr>
          <w:ilvl w:val="0"/>
          <w:numId w:val="120"/>
        </w:numPr>
        <w:spacing w:after="60" w:line="276" w:lineRule="auto"/>
        <w:ind w:left="714" w:hanging="357"/>
        <w:contextualSpacing w:val="0"/>
        <w:rPr>
          <w:rFonts w:asciiTheme="minorHAnsi" w:hAnsiTheme="minorHAnsi" w:cstheme="minorHAnsi"/>
          <w:sz w:val="22"/>
          <w:szCs w:val="22"/>
          <w:u w:val="single"/>
        </w:rPr>
      </w:pPr>
      <w:r w:rsidRPr="006E6A21">
        <w:rPr>
          <w:rFonts w:asciiTheme="minorHAnsi" w:hAnsiTheme="minorHAnsi" w:cstheme="minorHAnsi"/>
          <w:sz w:val="22"/>
          <w:szCs w:val="22"/>
          <w:u w:val="single"/>
        </w:rPr>
        <w:t>Czytelnia Główna</w:t>
      </w:r>
    </w:p>
    <w:p w14:paraId="4B18E3CB" w14:textId="77777777" w:rsidR="00272B4D" w:rsidRPr="006E6A21" w:rsidRDefault="00272B4D" w:rsidP="00272B4D">
      <w:pPr>
        <w:spacing w:line="276" w:lineRule="auto"/>
        <w:ind w:firstLine="709"/>
        <w:rPr>
          <w:rFonts w:asciiTheme="minorHAnsi" w:hAnsiTheme="minorHAnsi" w:cstheme="minorHAnsi"/>
          <w:b/>
          <w:sz w:val="22"/>
          <w:szCs w:val="22"/>
        </w:rPr>
      </w:pPr>
      <w:r w:rsidRPr="006E6A21">
        <w:rPr>
          <w:rFonts w:asciiTheme="minorHAnsi" w:hAnsiTheme="minorHAnsi" w:cstheme="minorHAnsi"/>
          <w:b/>
          <w:sz w:val="22"/>
          <w:szCs w:val="22"/>
        </w:rPr>
        <w:t>Razem: 658,50 m</w:t>
      </w:r>
      <w:r w:rsidRPr="006E6A21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14E7C19C" w14:textId="77777777" w:rsidR="00272B4D" w:rsidRPr="006E6A21" w:rsidRDefault="00272B4D" w:rsidP="00272B4D">
      <w:pPr>
        <w:pStyle w:val="Akapitzlist"/>
        <w:spacing w:line="276" w:lineRule="auto"/>
        <w:rPr>
          <w:rFonts w:asciiTheme="minorHAnsi" w:hAnsiTheme="minorHAnsi" w:cstheme="minorHAnsi"/>
          <w:sz w:val="22"/>
          <w:szCs w:val="22"/>
          <w:u w:val="single"/>
        </w:rPr>
      </w:pPr>
    </w:p>
    <w:p w14:paraId="19FB2F80" w14:textId="4A78BBD4" w:rsidR="00272B4D" w:rsidRPr="006E6A21" w:rsidRDefault="00272B4D" w:rsidP="00272B4D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6E6A21">
        <w:rPr>
          <w:rFonts w:asciiTheme="minorHAnsi" w:hAnsiTheme="minorHAnsi" w:cstheme="minorHAnsi"/>
          <w:b/>
          <w:sz w:val="22"/>
          <w:szCs w:val="22"/>
        </w:rPr>
        <w:t>ZAŁĄCZNIK Nr 3 do karty obiektu 13.1</w:t>
      </w:r>
      <w:r w:rsidR="004A3E6F">
        <w:rPr>
          <w:rFonts w:asciiTheme="minorHAnsi" w:hAnsiTheme="minorHAnsi" w:cstheme="minorHAnsi"/>
          <w:b/>
          <w:sz w:val="22"/>
          <w:szCs w:val="22"/>
        </w:rPr>
        <w:t>0</w:t>
      </w:r>
    </w:p>
    <w:p w14:paraId="545A1352" w14:textId="77777777" w:rsidR="00272B4D" w:rsidRPr="006E6A21" w:rsidRDefault="00272B4D" w:rsidP="00272B4D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Sprzątanie 1 raz w tygodniu:</w:t>
      </w:r>
    </w:p>
    <w:p w14:paraId="1EA4181E" w14:textId="77777777" w:rsidR="00272B4D" w:rsidRPr="006E6A21" w:rsidRDefault="00272B4D" w:rsidP="008B16A7">
      <w:pPr>
        <w:pStyle w:val="Akapitzlist"/>
        <w:numPr>
          <w:ilvl w:val="0"/>
          <w:numId w:val="113"/>
        </w:numPr>
        <w:spacing w:line="276" w:lineRule="auto"/>
        <w:ind w:left="1134"/>
        <w:contextualSpacing w:val="0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Sala 402 (Nowy Gmach)</w:t>
      </w:r>
    </w:p>
    <w:p w14:paraId="183DFCE2" w14:textId="77777777" w:rsidR="00272B4D" w:rsidRPr="006E6A21" w:rsidRDefault="00272B4D" w:rsidP="008B16A7">
      <w:pPr>
        <w:pStyle w:val="Akapitzlist"/>
        <w:numPr>
          <w:ilvl w:val="0"/>
          <w:numId w:val="113"/>
        </w:numPr>
        <w:spacing w:line="276" w:lineRule="auto"/>
        <w:ind w:left="1134"/>
        <w:contextualSpacing w:val="0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Sala 302 (Nowy Gmach)</w:t>
      </w:r>
    </w:p>
    <w:p w14:paraId="1D1B369B" w14:textId="77777777" w:rsidR="00272B4D" w:rsidRPr="006E6A21" w:rsidRDefault="00272B4D" w:rsidP="008B16A7">
      <w:pPr>
        <w:pStyle w:val="Akapitzlist"/>
        <w:numPr>
          <w:ilvl w:val="0"/>
          <w:numId w:val="113"/>
        </w:numPr>
        <w:spacing w:line="276" w:lineRule="auto"/>
        <w:ind w:left="1134"/>
        <w:contextualSpacing w:val="0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Sala 102 (Nowy Gmach)</w:t>
      </w:r>
    </w:p>
    <w:p w14:paraId="380A9D3E" w14:textId="77777777" w:rsidR="00272B4D" w:rsidRPr="006E6A21" w:rsidRDefault="00272B4D" w:rsidP="008B16A7">
      <w:pPr>
        <w:pStyle w:val="Akapitzlist"/>
        <w:numPr>
          <w:ilvl w:val="0"/>
          <w:numId w:val="113"/>
        </w:numPr>
        <w:spacing w:line="276" w:lineRule="auto"/>
        <w:ind w:left="1134"/>
        <w:contextualSpacing w:val="0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Klatka schodowa – między budynkami</w:t>
      </w:r>
    </w:p>
    <w:p w14:paraId="0A3F3190" w14:textId="77777777" w:rsidR="00272B4D" w:rsidRPr="006E6A21" w:rsidRDefault="00272B4D" w:rsidP="008B16A7">
      <w:pPr>
        <w:pStyle w:val="Akapitzlist"/>
        <w:numPr>
          <w:ilvl w:val="0"/>
          <w:numId w:val="113"/>
        </w:numPr>
        <w:spacing w:line="276" w:lineRule="auto"/>
        <w:ind w:left="1134"/>
        <w:contextualSpacing w:val="0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Katalog (Stary Gmach)</w:t>
      </w:r>
    </w:p>
    <w:p w14:paraId="355D1337" w14:textId="77777777" w:rsidR="00272B4D" w:rsidRPr="006E6A21" w:rsidRDefault="00272B4D" w:rsidP="008B16A7">
      <w:pPr>
        <w:pStyle w:val="Akapitzlist"/>
        <w:numPr>
          <w:ilvl w:val="0"/>
          <w:numId w:val="113"/>
        </w:numPr>
        <w:spacing w:line="276" w:lineRule="auto"/>
        <w:ind w:left="1134"/>
        <w:contextualSpacing w:val="0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Hall parter (poniżej schodów – Stary Gmach)</w:t>
      </w:r>
    </w:p>
    <w:p w14:paraId="4EB6FDC5" w14:textId="77777777" w:rsidR="00272B4D" w:rsidRPr="006E6A21" w:rsidRDefault="00272B4D" w:rsidP="008B16A7">
      <w:pPr>
        <w:pStyle w:val="Akapitzlist"/>
        <w:numPr>
          <w:ilvl w:val="0"/>
          <w:numId w:val="113"/>
        </w:numPr>
        <w:spacing w:line="276" w:lineRule="auto"/>
        <w:ind w:left="1134"/>
        <w:contextualSpacing w:val="0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 xml:space="preserve">Korytarz przy celkach </w:t>
      </w:r>
    </w:p>
    <w:p w14:paraId="5D3251C5" w14:textId="77777777" w:rsidR="00272B4D" w:rsidRPr="006E6A21" w:rsidRDefault="00272B4D" w:rsidP="008B16A7">
      <w:pPr>
        <w:pStyle w:val="Akapitzlist"/>
        <w:numPr>
          <w:ilvl w:val="0"/>
          <w:numId w:val="113"/>
        </w:numPr>
        <w:spacing w:after="60" w:line="276" w:lineRule="auto"/>
        <w:ind w:left="1134" w:hanging="357"/>
        <w:contextualSpacing w:val="0"/>
        <w:rPr>
          <w:rFonts w:asciiTheme="minorHAnsi" w:hAnsiTheme="minorHAnsi" w:cstheme="minorHAnsi"/>
          <w:sz w:val="22"/>
          <w:szCs w:val="22"/>
          <w:u w:val="single"/>
        </w:rPr>
      </w:pPr>
      <w:r w:rsidRPr="006E6A21">
        <w:rPr>
          <w:rFonts w:asciiTheme="minorHAnsi" w:hAnsiTheme="minorHAnsi" w:cstheme="minorHAnsi"/>
          <w:sz w:val="22"/>
          <w:szCs w:val="22"/>
          <w:u w:val="single"/>
        </w:rPr>
        <w:t>Szatnia Pracownicza</w:t>
      </w:r>
    </w:p>
    <w:p w14:paraId="6E77DF49" w14:textId="77777777" w:rsidR="00272B4D" w:rsidRPr="006E6A21" w:rsidRDefault="00272B4D" w:rsidP="00272B4D">
      <w:pPr>
        <w:spacing w:line="276" w:lineRule="auto"/>
        <w:ind w:left="425" w:firstLine="709"/>
        <w:rPr>
          <w:rFonts w:asciiTheme="minorHAnsi" w:hAnsiTheme="minorHAnsi" w:cstheme="minorHAnsi"/>
          <w:b/>
          <w:sz w:val="22"/>
          <w:szCs w:val="22"/>
        </w:rPr>
      </w:pPr>
      <w:r w:rsidRPr="006E6A21">
        <w:rPr>
          <w:rFonts w:asciiTheme="minorHAnsi" w:hAnsiTheme="minorHAnsi" w:cstheme="minorHAnsi"/>
          <w:b/>
          <w:sz w:val="22"/>
          <w:szCs w:val="22"/>
        </w:rPr>
        <w:t>Razem: 907,35 m</w:t>
      </w:r>
      <w:r w:rsidRPr="006E6A21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07BDE2DE" w14:textId="77777777" w:rsidR="00272B4D" w:rsidRPr="006E6A21" w:rsidRDefault="00272B4D" w:rsidP="00272B4D">
      <w:pPr>
        <w:pStyle w:val="Akapitzlist"/>
        <w:spacing w:line="276" w:lineRule="auto"/>
        <w:ind w:left="2484"/>
        <w:rPr>
          <w:rFonts w:asciiTheme="minorHAnsi" w:hAnsiTheme="minorHAnsi" w:cstheme="minorHAnsi"/>
          <w:sz w:val="22"/>
          <w:szCs w:val="22"/>
          <w:u w:val="single"/>
        </w:rPr>
      </w:pPr>
    </w:p>
    <w:p w14:paraId="1AB50F21" w14:textId="37CDF1F5" w:rsidR="00272B4D" w:rsidRPr="006E6A21" w:rsidRDefault="00272B4D" w:rsidP="00272B4D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6E6A21">
        <w:rPr>
          <w:rFonts w:asciiTheme="minorHAnsi" w:hAnsiTheme="minorHAnsi" w:cstheme="minorHAnsi"/>
          <w:b/>
          <w:sz w:val="22"/>
          <w:szCs w:val="22"/>
        </w:rPr>
        <w:t>ZAŁĄCZNIK Nr 4 do karty obiektu 13.1</w:t>
      </w:r>
      <w:r w:rsidR="004A3E6F">
        <w:rPr>
          <w:rFonts w:asciiTheme="minorHAnsi" w:hAnsiTheme="minorHAnsi" w:cstheme="minorHAnsi"/>
          <w:b/>
          <w:sz w:val="22"/>
          <w:szCs w:val="22"/>
        </w:rPr>
        <w:t>0</w:t>
      </w:r>
    </w:p>
    <w:p w14:paraId="2F122C79" w14:textId="77777777" w:rsidR="00272B4D" w:rsidRPr="006E6A21" w:rsidRDefault="00272B4D" w:rsidP="00272B4D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Sprzątanie 2 razy w tygodniu:</w:t>
      </w:r>
    </w:p>
    <w:p w14:paraId="6740DC5F" w14:textId="77777777" w:rsidR="00272B4D" w:rsidRPr="006E6A21" w:rsidRDefault="00272B4D" w:rsidP="008B16A7">
      <w:pPr>
        <w:pStyle w:val="Akapitzlist"/>
        <w:numPr>
          <w:ilvl w:val="0"/>
          <w:numId w:val="114"/>
        </w:numPr>
        <w:spacing w:after="160" w:line="276" w:lineRule="auto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Magazyn zbiorów – 5.820 m</w:t>
      </w:r>
      <w:r w:rsidRPr="006E6A21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E530E1D" w14:textId="77777777" w:rsidR="00272B4D" w:rsidRPr="006E6A21" w:rsidRDefault="00272B4D" w:rsidP="008B16A7">
      <w:pPr>
        <w:pStyle w:val="Akapitzlist"/>
        <w:numPr>
          <w:ilvl w:val="0"/>
          <w:numId w:val="114"/>
        </w:numPr>
        <w:spacing w:after="160" w:line="276" w:lineRule="auto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 xml:space="preserve">Magazyn składowy, klatka schodowa, toalety </w:t>
      </w:r>
    </w:p>
    <w:p w14:paraId="13515411" w14:textId="77777777" w:rsidR="00272B4D" w:rsidRPr="006E6A21" w:rsidRDefault="00272B4D" w:rsidP="008B16A7">
      <w:pPr>
        <w:pStyle w:val="Akapitzlist"/>
        <w:numPr>
          <w:ilvl w:val="0"/>
          <w:numId w:val="114"/>
        </w:numPr>
        <w:spacing w:after="160" w:line="276" w:lineRule="auto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Magazyn Sekcji DŻS</w:t>
      </w:r>
    </w:p>
    <w:p w14:paraId="3212C860" w14:textId="77777777" w:rsidR="00272B4D" w:rsidRPr="006E6A21" w:rsidRDefault="00272B4D" w:rsidP="008B16A7">
      <w:pPr>
        <w:pStyle w:val="Akapitzlist"/>
        <w:numPr>
          <w:ilvl w:val="0"/>
          <w:numId w:val="114"/>
        </w:numPr>
        <w:spacing w:after="60" w:line="276" w:lineRule="auto"/>
        <w:ind w:left="714" w:hanging="357"/>
        <w:contextualSpacing w:val="0"/>
        <w:rPr>
          <w:rFonts w:asciiTheme="minorHAnsi" w:hAnsiTheme="minorHAnsi" w:cstheme="minorHAnsi"/>
          <w:sz w:val="22"/>
          <w:szCs w:val="22"/>
          <w:u w:val="single"/>
        </w:rPr>
      </w:pPr>
      <w:r w:rsidRPr="006E6A21">
        <w:rPr>
          <w:rFonts w:asciiTheme="minorHAnsi" w:hAnsiTheme="minorHAnsi" w:cstheme="minorHAnsi"/>
          <w:sz w:val="22"/>
          <w:szCs w:val="22"/>
          <w:u w:val="single"/>
        </w:rPr>
        <w:t>Magazyn Czasopism</w:t>
      </w:r>
    </w:p>
    <w:p w14:paraId="159DC732" w14:textId="77777777" w:rsidR="00272B4D" w:rsidRPr="006E6A21" w:rsidRDefault="00272B4D" w:rsidP="00272B4D">
      <w:pPr>
        <w:spacing w:line="276" w:lineRule="auto"/>
        <w:ind w:firstLine="709"/>
        <w:rPr>
          <w:rFonts w:asciiTheme="minorHAnsi" w:hAnsiTheme="minorHAnsi" w:cstheme="minorHAnsi"/>
          <w:b/>
          <w:sz w:val="22"/>
          <w:szCs w:val="22"/>
        </w:rPr>
      </w:pPr>
      <w:r w:rsidRPr="006E6A21">
        <w:rPr>
          <w:rFonts w:asciiTheme="minorHAnsi" w:hAnsiTheme="minorHAnsi" w:cstheme="minorHAnsi"/>
          <w:b/>
          <w:sz w:val="22"/>
          <w:szCs w:val="22"/>
        </w:rPr>
        <w:lastRenderedPageBreak/>
        <w:t>Razem: 7.359,16 m</w:t>
      </w:r>
      <w:r w:rsidRPr="006E6A21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60EF851B" w14:textId="77777777" w:rsidR="00272B4D" w:rsidRPr="006E6A21" w:rsidRDefault="00272B4D" w:rsidP="00272B4D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FD242A2" w14:textId="026176D1" w:rsidR="00272B4D" w:rsidRPr="006E6A21" w:rsidRDefault="00272B4D" w:rsidP="00272B4D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6E6A21">
        <w:rPr>
          <w:rFonts w:asciiTheme="minorHAnsi" w:hAnsiTheme="minorHAnsi" w:cstheme="minorHAnsi"/>
          <w:b/>
          <w:sz w:val="22"/>
          <w:szCs w:val="22"/>
        </w:rPr>
        <w:t>ZAŁĄCZNIK Nr 5 do karty obiektu 13.1</w:t>
      </w:r>
      <w:r w:rsidR="004A3E6F">
        <w:rPr>
          <w:rFonts w:asciiTheme="minorHAnsi" w:hAnsiTheme="minorHAnsi" w:cstheme="minorHAnsi"/>
          <w:b/>
          <w:sz w:val="22"/>
          <w:szCs w:val="22"/>
        </w:rPr>
        <w:t>0</w:t>
      </w:r>
    </w:p>
    <w:p w14:paraId="20533B49" w14:textId="77777777" w:rsidR="00272B4D" w:rsidRPr="006E6A21" w:rsidRDefault="00272B4D" w:rsidP="00272B4D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Sprzątanie 3 razy w tygodniu:</w:t>
      </w:r>
    </w:p>
    <w:p w14:paraId="341631B8" w14:textId="77777777" w:rsidR="00272B4D" w:rsidRPr="006E6A21" w:rsidRDefault="00272B4D" w:rsidP="008B16A7">
      <w:pPr>
        <w:pStyle w:val="Akapitzlist"/>
        <w:numPr>
          <w:ilvl w:val="0"/>
          <w:numId w:val="115"/>
        </w:numPr>
        <w:spacing w:line="276" w:lineRule="auto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 xml:space="preserve">Magazyn zbiorów – </w:t>
      </w:r>
      <w:r w:rsidRPr="006E6A21">
        <w:rPr>
          <w:rFonts w:asciiTheme="minorHAnsi" w:hAnsiTheme="minorHAnsi" w:cstheme="minorHAnsi"/>
          <w:b/>
          <w:sz w:val="22"/>
          <w:szCs w:val="22"/>
        </w:rPr>
        <w:t>480 m</w:t>
      </w:r>
      <w:r w:rsidRPr="006E6A21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527E1D49" w14:textId="77777777" w:rsidR="00272B4D" w:rsidRPr="006E6A21" w:rsidRDefault="00272B4D" w:rsidP="00272B4D">
      <w:pPr>
        <w:pStyle w:val="Akapitzlist"/>
        <w:spacing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</w:p>
    <w:p w14:paraId="4B365143" w14:textId="5FCC3478" w:rsidR="00272B4D" w:rsidRPr="006E6A21" w:rsidRDefault="00272B4D" w:rsidP="00272B4D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6E6A21">
        <w:rPr>
          <w:rFonts w:asciiTheme="minorHAnsi" w:hAnsiTheme="minorHAnsi" w:cstheme="minorHAnsi"/>
          <w:b/>
          <w:sz w:val="22"/>
          <w:szCs w:val="22"/>
        </w:rPr>
        <w:t>ZAŁĄCZNIK Nr 6 do karty obiektu 13.1</w:t>
      </w:r>
      <w:r w:rsidR="004A3E6F">
        <w:rPr>
          <w:rFonts w:asciiTheme="minorHAnsi" w:hAnsiTheme="minorHAnsi" w:cstheme="minorHAnsi"/>
          <w:b/>
          <w:sz w:val="22"/>
          <w:szCs w:val="22"/>
        </w:rPr>
        <w:t>0</w:t>
      </w:r>
    </w:p>
    <w:p w14:paraId="7DD845B6" w14:textId="77777777" w:rsidR="00272B4D" w:rsidRPr="006E6A21" w:rsidRDefault="00272B4D" w:rsidP="00272B4D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Sprzątanie 1 raz w miesiącu:</w:t>
      </w:r>
    </w:p>
    <w:p w14:paraId="6CF7572B" w14:textId="77777777" w:rsidR="00272B4D" w:rsidRPr="006E6A21" w:rsidRDefault="00272B4D" w:rsidP="008B16A7">
      <w:pPr>
        <w:pStyle w:val="Akapitzlist"/>
        <w:numPr>
          <w:ilvl w:val="0"/>
          <w:numId w:val="116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r w:rsidRPr="006E6A21">
        <w:rPr>
          <w:rFonts w:asciiTheme="minorHAnsi" w:hAnsiTheme="minorHAnsi" w:cstheme="minorHAnsi"/>
          <w:sz w:val="22"/>
          <w:szCs w:val="22"/>
        </w:rPr>
        <w:t>Klatka schodowa – 114,60 m</w:t>
      </w:r>
      <w:r w:rsidRPr="006E6A21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7D7F6CB" w14:textId="77777777" w:rsidR="00272B4D" w:rsidRPr="006E6A21" w:rsidRDefault="00272B4D" w:rsidP="008B16A7">
      <w:pPr>
        <w:pStyle w:val="Akapitzlist"/>
        <w:numPr>
          <w:ilvl w:val="0"/>
          <w:numId w:val="116"/>
        </w:numPr>
        <w:spacing w:after="60" w:line="276" w:lineRule="auto"/>
        <w:ind w:left="714" w:hanging="357"/>
        <w:contextualSpacing w:val="0"/>
        <w:rPr>
          <w:rFonts w:asciiTheme="minorHAnsi" w:hAnsiTheme="minorHAnsi" w:cstheme="minorHAnsi"/>
          <w:sz w:val="22"/>
          <w:szCs w:val="22"/>
          <w:u w:val="single"/>
        </w:rPr>
      </w:pPr>
      <w:r w:rsidRPr="006E6A21">
        <w:rPr>
          <w:rFonts w:asciiTheme="minorHAnsi" w:hAnsiTheme="minorHAnsi" w:cstheme="minorHAnsi"/>
          <w:sz w:val="22"/>
          <w:szCs w:val="22"/>
          <w:u w:val="single"/>
        </w:rPr>
        <w:t>Pomieszczenia techniczne i korytarz – 113 m</w:t>
      </w:r>
      <w:r w:rsidRPr="006E6A21">
        <w:rPr>
          <w:rFonts w:asciiTheme="minorHAnsi" w:hAnsiTheme="minorHAnsi" w:cstheme="minorHAnsi"/>
          <w:sz w:val="22"/>
          <w:szCs w:val="22"/>
          <w:u w:val="single"/>
          <w:vertAlign w:val="superscript"/>
        </w:rPr>
        <w:t>2</w:t>
      </w:r>
    </w:p>
    <w:p w14:paraId="6323B26B" w14:textId="77777777" w:rsidR="00272B4D" w:rsidRDefault="00272B4D" w:rsidP="00272B4D">
      <w:pPr>
        <w:spacing w:line="276" w:lineRule="auto"/>
        <w:ind w:firstLine="709"/>
        <w:rPr>
          <w:rFonts w:asciiTheme="minorHAnsi" w:hAnsiTheme="minorHAnsi" w:cstheme="minorHAnsi"/>
          <w:b/>
          <w:sz w:val="22"/>
          <w:szCs w:val="22"/>
          <w:vertAlign w:val="superscript"/>
        </w:rPr>
      </w:pPr>
      <w:r w:rsidRPr="006E6A21">
        <w:rPr>
          <w:rFonts w:asciiTheme="minorHAnsi" w:hAnsiTheme="minorHAnsi" w:cstheme="minorHAnsi"/>
          <w:b/>
          <w:sz w:val="22"/>
          <w:szCs w:val="22"/>
        </w:rPr>
        <w:t>Razem: 227,60 m</w:t>
      </w:r>
      <w:r w:rsidRPr="006E6A21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0AC3DB47" w14:textId="08BE7FC7" w:rsidR="00C41557" w:rsidRDefault="00C41557" w:rsidP="00272B4D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25EA2943" w14:textId="77777777" w:rsidR="00BE1D4A" w:rsidRPr="00365128" w:rsidRDefault="00BE1D4A" w:rsidP="00272B4D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6637C8DA" w14:textId="77777777" w:rsidR="00C41557" w:rsidRPr="00BB0AFA" w:rsidRDefault="00C41557" w:rsidP="00C41557">
      <w:pPr>
        <w:jc w:val="center"/>
        <w:rPr>
          <w:rFonts w:ascii="Verdana" w:hAnsi="Verdana"/>
          <w:b/>
          <w:sz w:val="18"/>
          <w:szCs w:val="18"/>
        </w:rPr>
      </w:pPr>
    </w:p>
    <w:tbl>
      <w:tblPr>
        <w:tblW w:w="10416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50"/>
        <w:gridCol w:w="7302"/>
        <w:gridCol w:w="1764"/>
      </w:tblGrid>
      <w:tr w:rsidR="00C41557" w:rsidRPr="00A01699" w14:paraId="4A7293B7" w14:textId="77777777" w:rsidTr="00750F1B">
        <w:trPr>
          <w:trHeight w:val="800"/>
        </w:trPr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212F23" w14:textId="77777777" w:rsidR="00C41557" w:rsidRPr="00542B54" w:rsidRDefault="00C41557" w:rsidP="00811B00">
            <w:pPr>
              <w:pStyle w:val="Nagwek6"/>
              <w:jc w:val="left"/>
              <w:rPr>
                <w:b w:val="0"/>
                <w:color w:val="000000"/>
                <w:sz w:val="28"/>
                <w:szCs w:val="28"/>
                <w:u w:val="none"/>
              </w:rPr>
            </w:pPr>
            <w:bookmarkStart w:id="22" w:name="_Hlk97288460"/>
            <w:r w:rsidRPr="00542B54">
              <w:rPr>
                <w:b w:val="0"/>
                <w:bCs w:val="0"/>
                <w:sz w:val="28"/>
                <w:szCs w:val="28"/>
                <w:lang w:val="en-US"/>
              </w:rPr>
              <w:br w:type="page"/>
            </w:r>
            <w:r w:rsidRPr="00542B54">
              <w:rPr>
                <w:b w:val="0"/>
                <w:color w:val="000000"/>
                <w:sz w:val="28"/>
                <w:szCs w:val="28"/>
                <w:u w:val="none"/>
                <w:lang w:val="en-US"/>
              </w:rPr>
              <w:t xml:space="preserve"> </w:t>
            </w:r>
            <w:r w:rsidRPr="00542B54">
              <w:rPr>
                <w:b w:val="0"/>
                <w:color w:val="000000"/>
                <w:sz w:val="28"/>
                <w:szCs w:val="28"/>
                <w:u w:val="none"/>
              </w:rPr>
              <w:t>Adres:</w:t>
            </w:r>
          </w:p>
          <w:p w14:paraId="651A0051" w14:textId="77777777" w:rsidR="00C41557" w:rsidRPr="00542B54" w:rsidRDefault="00C41557" w:rsidP="00811B00">
            <w:pPr>
              <w:pStyle w:val="Nagwek6"/>
              <w:jc w:val="left"/>
              <w:rPr>
                <w:b w:val="0"/>
                <w:color w:val="000000"/>
                <w:sz w:val="28"/>
                <w:szCs w:val="28"/>
                <w:u w:val="none"/>
              </w:rPr>
            </w:pPr>
            <w:r w:rsidRPr="00542B54">
              <w:rPr>
                <w:b w:val="0"/>
                <w:color w:val="000000"/>
                <w:sz w:val="28"/>
                <w:szCs w:val="28"/>
                <w:u w:val="none"/>
              </w:rPr>
              <w:t>Nazwa:</w:t>
            </w:r>
          </w:p>
        </w:tc>
        <w:tc>
          <w:tcPr>
            <w:tcW w:w="7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8B22E1" w14:textId="77777777" w:rsidR="00C41557" w:rsidRPr="00542B54" w:rsidRDefault="00C41557" w:rsidP="00811B00">
            <w:pPr>
              <w:pStyle w:val="Nagwek6"/>
              <w:jc w:val="left"/>
              <w:rPr>
                <w:color w:val="000000"/>
                <w:sz w:val="28"/>
                <w:szCs w:val="28"/>
                <w:u w:val="none"/>
              </w:rPr>
            </w:pPr>
            <w:r w:rsidRPr="00542B54">
              <w:rPr>
                <w:color w:val="000000"/>
                <w:sz w:val="28"/>
                <w:szCs w:val="28"/>
                <w:u w:val="none"/>
              </w:rPr>
              <w:t xml:space="preserve">ul. Matejki 32/38 </w:t>
            </w:r>
            <w:r w:rsidRPr="00542B54">
              <w:rPr>
                <w:color w:val="000000"/>
                <w:sz w:val="24"/>
                <w:szCs w:val="24"/>
                <w:u w:val="none"/>
              </w:rPr>
              <w:t>(wejście od ul. Narutowicza)</w:t>
            </w:r>
          </w:p>
          <w:p w14:paraId="41C5EA74" w14:textId="77777777" w:rsidR="00C41557" w:rsidRPr="00A01699" w:rsidRDefault="00C41557" w:rsidP="00811B00">
            <w:pPr>
              <w:pStyle w:val="Nagwek6"/>
              <w:jc w:val="left"/>
              <w:rPr>
                <w:color w:val="000000"/>
                <w:u w:val="none"/>
              </w:rPr>
            </w:pPr>
            <w:r w:rsidRPr="00A01699">
              <w:rPr>
                <w:color w:val="000000"/>
                <w:u w:val="none"/>
              </w:rPr>
              <w:t xml:space="preserve">Inspektorat Bezpieczeństwa i Higieny Pracy 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60C04060" w14:textId="444FDCAB" w:rsidR="00C41557" w:rsidRPr="00A01699" w:rsidRDefault="00C41557" w:rsidP="00750F1B">
            <w:pPr>
              <w:pStyle w:val="Nagwek6"/>
              <w:rPr>
                <w:color w:val="FFFFFF"/>
                <w:sz w:val="52"/>
                <w:szCs w:val="52"/>
                <w:u w:val="none"/>
              </w:rPr>
            </w:pPr>
            <w:r>
              <w:rPr>
                <w:color w:val="FFFFFF"/>
                <w:sz w:val="52"/>
                <w:szCs w:val="52"/>
                <w:u w:val="none"/>
              </w:rPr>
              <w:t>13</w:t>
            </w:r>
            <w:r w:rsidRPr="00A01699">
              <w:rPr>
                <w:color w:val="FFFFFF"/>
                <w:sz w:val="52"/>
                <w:szCs w:val="52"/>
                <w:u w:val="none"/>
              </w:rPr>
              <w:t>.</w:t>
            </w:r>
            <w:r>
              <w:rPr>
                <w:color w:val="FFFFFF"/>
                <w:sz w:val="52"/>
                <w:szCs w:val="52"/>
                <w:u w:val="none"/>
              </w:rPr>
              <w:t>1</w:t>
            </w:r>
            <w:r w:rsidR="00BE1D4A">
              <w:rPr>
                <w:color w:val="FFFFFF"/>
                <w:sz w:val="52"/>
                <w:szCs w:val="52"/>
                <w:u w:val="none"/>
              </w:rPr>
              <w:t>1</w:t>
            </w:r>
          </w:p>
        </w:tc>
      </w:tr>
    </w:tbl>
    <w:bookmarkEnd w:id="22"/>
    <w:p w14:paraId="2899C273" w14:textId="77777777" w:rsidR="00C41557" w:rsidRPr="00BB0AFA" w:rsidRDefault="00C41557" w:rsidP="00C41557">
      <w:pPr>
        <w:rPr>
          <w:rFonts w:ascii="Verdana" w:hAnsi="Verdana"/>
          <w:sz w:val="8"/>
          <w:szCs w:val="8"/>
        </w:rPr>
      </w:pPr>
      <w:r w:rsidRPr="0D6DE302">
        <w:rPr>
          <w:rFonts w:ascii="Verdana" w:hAnsi="Verdana"/>
          <w:sz w:val="8"/>
          <w:szCs w:val="8"/>
        </w:rPr>
        <w:t xml:space="preserve">          </w:t>
      </w:r>
    </w:p>
    <w:p w14:paraId="6B5DBA3B" w14:textId="77777777" w:rsidR="00492B1B" w:rsidRPr="00B01C68" w:rsidRDefault="00492B1B" w:rsidP="00492B1B">
      <w:pPr>
        <w:rPr>
          <w:rFonts w:asciiTheme="minorHAnsi" w:hAnsiTheme="minorHAnsi" w:cstheme="minorHAnsi"/>
          <w:b/>
          <w:spacing w:val="-7"/>
          <w:sz w:val="22"/>
          <w:szCs w:val="22"/>
        </w:rPr>
      </w:pPr>
      <w:bookmarkStart w:id="23" w:name="_Hlk97288527"/>
      <w:r w:rsidRPr="00B01C68">
        <w:rPr>
          <w:rFonts w:asciiTheme="minorHAnsi" w:hAnsiTheme="minorHAnsi" w:cstheme="minorHAnsi"/>
          <w:b/>
          <w:spacing w:val="-7"/>
          <w:sz w:val="22"/>
          <w:szCs w:val="22"/>
        </w:rPr>
        <w:t xml:space="preserve">Ogólna powierzchnia do sprzątania – </w:t>
      </w:r>
      <w:r w:rsidRPr="00B01C68">
        <w:rPr>
          <w:rFonts w:asciiTheme="minorHAnsi" w:hAnsiTheme="minorHAnsi" w:cstheme="minorHAnsi"/>
          <w:b/>
          <w:color w:val="000000"/>
          <w:sz w:val="22"/>
          <w:szCs w:val="22"/>
        </w:rPr>
        <w:t>138,5 m</w:t>
      </w:r>
      <w:r w:rsidRPr="00B01C68">
        <w:rPr>
          <w:rFonts w:asciiTheme="minorHAnsi" w:hAnsiTheme="minorHAnsi" w:cstheme="minorHAnsi"/>
          <w:b/>
          <w:color w:val="000000"/>
          <w:sz w:val="22"/>
          <w:szCs w:val="22"/>
          <w:vertAlign w:val="superscript"/>
        </w:rPr>
        <w:t>2</w:t>
      </w:r>
    </w:p>
    <w:p w14:paraId="05BE62AC" w14:textId="77777777" w:rsidR="00492B1B" w:rsidRPr="00365128" w:rsidRDefault="00492B1B" w:rsidP="00492B1B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Charakterystyka obiektu:</w:t>
      </w:r>
    </w:p>
    <w:p w14:paraId="73DC1010" w14:textId="77777777" w:rsidR="00492B1B" w:rsidRPr="00365128" w:rsidRDefault="00492B1B" w:rsidP="008B16A7">
      <w:pPr>
        <w:pStyle w:val="Akapitzlist"/>
        <w:numPr>
          <w:ilvl w:val="0"/>
          <w:numId w:val="107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budynek - 1 kondygnacyjny</w:t>
      </w:r>
    </w:p>
    <w:p w14:paraId="5C611CC3" w14:textId="77777777" w:rsidR="00492B1B" w:rsidRPr="00365128" w:rsidRDefault="00492B1B" w:rsidP="008B16A7">
      <w:pPr>
        <w:pStyle w:val="Akapitzlist"/>
        <w:numPr>
          <w:ilvl w:val="0"/>
          <w:numId w:val="107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1 hall / przedsionek / korytarz – 6,5 m</w:t>
      </w:r>
      <w:r w:rsidRPr="00365128">
        <w:rPr>
          <w:rFonts w:asciiTheme="minorHAnsi" w:hAnsiTheme="minorHAnsi" w:cstheme="minorHAnsi"/>
          <w:color w:val="000000"/>
          <w:sz w:val="22"/>
          <w:szCs w:val="22"/>
          <w:vertAlign w:val="superscript"/>
        </w:rPr>
        <w:t>2</w:t>
      </w:r>
    </w:p>
    <w:p w14:paraId="149954DC" w14:textId="77777777" w:rsidR="00492B1B" w:rsidRPr="00365128" w:rsidRDefault="00492B1B" w:rsidP="008B16A7">
      <w:pPr>
        <w:pStyle w:val="Akapitzlist"/>
        <w:numPr>
          <w:ilvl w:val="0"/>
          <w:numId w:val="107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2 pomieszczenia biurowe i 1 szkoleniowe - 110 m</w:t>
      </w:r>
      <w:r w:rsidRPr="00365128">
        <w:rPr>
          <w:rFonts w:asciiTheme="minorHAnsi" w:hAnsiTheme="minorHAnsi" w:cstheme="minorHAnsi"/>
          <w:color w:val="000000"/>
          <w:sz w:val="22"/>
          <w:szCs w:val="22"/>
          <w:vertAlign w:val="superscript"/>
        </w:rPr>
        <w:t>2</w:t>
      </w:r>
    </w:p>
    <w:p w14:paraId="5959449A" w14:textId="77777777" w:rsidR="00492B1B" w:rsidRPr="00365128" w:rsidRDefault="00492B1B" w:rsidP="008B16A7">
      <w:pPr>
        <w:pStyle w:val="Akapitzlist"/>
        <w:numPr>
          <w:ilvl w:val="0"/>
          <w:numId w:val="107"/>
        </w:numPr>
        <w:spacing w:after="120" w:line="276" w:lineRule="auto"/>
        <w:ind w:left="357" w:hanging="357"/>
        <w:contextualSpacing w:val="0"/>
        <w:rPr>
          <w:rFonts w:asciiTheme="minorHAnsi" w:hAnsiTheme="minorHAnsi" w:cstheme="minorHAnsi"/>
          <w:color w:val="000000"/>
          <w:sz w:val="22"/>
          <w:szCs w:val="22"/>
        </w:rPr>
      </w:pPr>
      <w:r>
        <w:rPr>
          <w:rFonts w:asciiTheme="minorHAnsi" w:hAnsiTheme="minorHAnsi" w:cstheme="minorHAnsi"/>
          <w:color w:val="000000"/>
          <w:sz w:val="22"/>
          <w:szCs w:val="22"/>
        </w:rPr>
        <w:t>1 pomieszczenie socjalne i 1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 pomieszczeni</w:t>
      </w:r>
      <w:r>
        <w:rPr>
          <w:rFonts w:asciiTheme="minorHAnsi" w:hAnsiTheme="minorHAnsi" w:cstheme="minorHAnsi"/>
          <w:color w:val="000000"/>
          <w:sz w:val="22"/>
          <w:szCs w:val="22"/>
        </w:rPr>
        <w:t>e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 sanitarne - 22 m</w:t>
      </w:r>
      <w:r w:rsidRPr="00365128">
        <w:rPr>
          <w:rFonts w:asciiTheme="minorHAnsi" w:hAnsiTheme="minorHAnsi" w:cstheme="minorHAnsi"/>
          <w:color w:val="000000"/>
          <w:sz w:val="22"/>
          <w:szCs w:val="22"/>
          <w:vertAlign w:val="superscript"/>
        </w:rPr>
        <w:t>2</w:t>
      </w:r>
    </w:p>
    <w:p w14:paraId="50A9A920" w14:textId="77777777" w:rsidR="00492B1B" w:rsidRDefault="00492B1B" w:rsidP="00492B1B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17CA2105" w14:textId="77777777" w:rsidR="00492B1B" w:rsidRPr="00365128" w:rsidRDefault="00492B1B" w:rsidP="00492B1B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Rodzaje powierzchni:</w:t>
      </w:r>
    </w:p>
    <w:p w14:paraId="406181FA" w14:textId="77777777" w:rsidR="00492B1B" w:rsidRPr="00365128" w:rsidRDefault="00492B1B" w:rsidP="008B16A7">
      <w:pPr>
        <w:pStyle w:val="Akapitzlist"/>
        <w:numPr>
          <w:ilvl w:val="0"/>
          <w:numId w:val="108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wykładzina dywanowa / krzesła tapicerowane;</w:t>
      </w:r>
    </w:p>
    <w:p w14:paraId="77C42065" w14:textId="77777777" w:rsidR="00492B1B" w:rsidRPr="00365128" w:rsidRDefault="00492B1B" w:rsidP="008B16A7">
      <w:pPr>
        <w:pStyle w:val="Akapitzlist"/>
        <w:numPr>
          <w:ilvl w:val="0"/>
          <w:numId w:val="108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płytki PCV;</w:t>
      </w:r>
    </w:p>
    <w:p w14:paraId="3A1BB4F5" w14:textId="77777777" w:rsidR="00492B1B" w:rsidRPr="00365128" w:rsidRDefault="00492B1B" w:rsidP="008B16A7">
      <w:pPr>
        <w:pStyle w:val="Akapitzlist"/>
        <w:numPr>
          <w:ilvl w:val="0"/>
          <w:numId w:val="108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meble biurowe do sprzątania na mokro + detergent (pronto);</w:t>
      </w:r>
    </w:p>
    <w:p w14:paraId="53F9F4FE" w14:textId="77777777" w:rsidR="00492B1B" w:rsidRPr="001460AB" w:rsidRDefault="00492B1B" w:rsidP="008B16A7">
      <w:pPr>
        <w:pStyle w:val="Akapitzlist"/>
        <w:numPr>
          <w:ilvl w:val="0"/>
          <w:numId w:val="108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1460AB">
        <w:rPr>
          <w:rFonts w:asciiTheme="minorHAnsi" w:hAnsiTheme="minorHAnsi" w:cstheme="minorHAnsi"/>
          <w:color w:val="000000"/>
          <w:sz w:val="22"/>
          <w:szCs w:val="22"/>
        </w:rPr>
        <w:t>okna w pomieszczeniach – standardowe i elewacyjne.</w:t>
      </w:r>
    </w:p>
    <w:p w14:paraId="373893E2" w14:textId="77777777" w:rsidR="00492B1B" w:rsidRPr="001460AB" w:rsidRDefault="00492B1B" w:rsidP="008B16A7">
      <w:pPr>
        <w:pStyle w:val="Akapitzlist"/>
        <w:numPr>
          <w:ilvl w:val="0"/>
          <w:numId w:val="108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1460AB">
        <w:rPr>
          <w:rFonts w:asciiTheme="minorHAnsi" w:hAnsiTheme="minorHAnsi" w:cstheme="minorHAnsi"/>
          <w:color w:val="000000"/>
          <w:w w:val="101"/>
          <w:sz w:val="22"/>
          <w:szCs w:val="22"/>
        </w:rPr>
        <w:t xml:space="preserve">powierzchnie szklane do mycia: okna (okno wewnętrzne), </w:t>
      </w:r>
      <w:proofErr w:type="spellStart"/>
      <w:r w:rsidRPr="001460AB">
        <w:rPr>
          <w:rFonts w:asciiTheme="minorHAnsi" w:hAnsiTheme="minorHAnsi" w:cstheme="minorHAnsi"/>
          <w:color w:val="000000"/>
          <w:w w:val="101"/>
          <w:sz w:val="22"/>
          <w:szCs w:val="22"/>
        </w:rPr>
        <w:t>lakobel</w:t>
      </w:r>
      <w:proofErr w:type="spellEnd"/>
      <w:r w:rsidRPr="001460AB">
        <w:rPr>
          <w:rFonts w:asciiTheme="minorHAnsi" w:hAnsiTheme="minorHAnsi" w:cstheme="minorHAnsi"/>
          <w:color w:val="000000"/>
          <w:w w:val="101"/>
          <w:sz w:val="22"/>
          <w:szCs w:val="22"/>
        </w:rPr>
        <w:t xml:space="preserve"> 1,32 m</w:t>
      </w:r>
      <w:r w:rsidRPr="001460AB">
        <w:rPr>
          <w:rFonts w:asciiTheme="minorHAnsi" w:hAnsiTheme="minorHAnsi" w:cstheme="minorHAnsi"/>
          <w:color w:val="000000"/>
          <w:w w:val="101"/>
          <w:sz w:val="22"/>
          <w:szCs w:val="22"/>
          <w:vertAlign w:val="superscript"/>
        </w:rPr>
        <w:t>2</w:t>
      </w:r>
      <w:r w:rsidRPr="001460AB">
        <w:rPr>
          <w:rFonts w:asciiTheme="minorHAnsi" w:hAnsiTheme="minorHAnsi" w:cstheme="minorHAnsi"/>
          <w:color w:val="000000"/>
          <w:w w:val="101"/>
          <w:sz w:val="22"/>
          <w:szCs w:val="22"/>
        </w:rPr>
        <w:t xml:space="preserve"> , drzwi wejściowe, płytki ceramiczne – 111 m</w:t>
      </w:r>
      <w:r w:rsidRPr="001460AB">
        <w:rPr>
          <w:rFonts w:asciiTheme="minorHAnsi" w:hAnsiTheme="minorHAnsi" w:cstheme="minorHAnsi"/>
          <w:color w:val="000000"/>
          <w:w w:val="101"/>
          <w:sz w:val="22"/>
          <w:szCs w:val="22"/>
          <w:vertAlign w:val="superscript"/>
        </w:rPr>
        <w:t>2</w:t>
      </w:r>
    </w:p>
    <w:p w14:paraId="108E1641" w14:textId="77777777" w:rsidR="00492B1B" w:rsidRPr="00FD0CC0" w:rsidRDefault="00492B1B" w:rsidP="008B16A7">
      <w:pPr>
        <w:pStyle w:val="Akapitzlist"/>
        <w:numPr>
          <w:ilvl w:val="0"/>
          <w:numId w:val="108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w w:val="101"/>
          <w:sz w:val="22"/>
          <w:szCs w:val="22"/>
        </w:rPr>
        <w:t>liczba oczek w sanitariatach – 2 szt., liczba umywalek –</w:t>
      </w:r>
      <w:r>
        <w:rPr>
          <w:rFonts w:asciiTheme="minorHAnsi" w:hAnsiTheme="minorHAnsi" w:cstheme="minorHAnsi"/>
          <w:color w:val="000000"/>
          <w:w w:val="101"/>
          <w:sz w:val="22"/>
          <w:szCs w:val="22"/>
        </w:rPr>
        <w:t>1</w:t>
      </w:r>
      <w:r w:rsidRPr="00365128">
        <w:rPr>
          <w:rFonts w:asciiTheme="minorHAnsi" w:hAnsiTheme="minorHAnsi" w:cstheme="minorHAnsi"/>
          <w:color w:val="000000"/>
          <w:w w:val="101"/>
          <w:sz w:val="22"/>
          <w:szCs w:val="22"/>
        </w:rPr>
        <w:t xml:space="preserve"> szt.</w:t>
      </w:r>
    </w:p>
    <w:p w14:paraId="35F8643A" w14:textId="77777777" w:rsidR="00492B1B" w:rsidRPr="00DF7C77" w:rsidRDefault="00492B1B" w:rsidP="008B16A7">
      <w:pPr>
        <w:pStyle w:val="Akapitzlist"/>
        <w:numPr>
          <w:ilvl w:val="0"/>
          <w:numId w:val="108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>
        <w:rPr>
          <w:rFonts w:asciiTheme="minorHAnsi" w:hAnsiTheme="minorHAnsi" w:cstheme="minorHAnsi"/>
          <w:color w:val="000000"/>
          <w:w w:val="101"/>
          <w:sz w:val="22"/>
          <w:szCs w:val="22"/>
        </w:rPr>
        <w:t>liczba zlewozmywaków – 1szt.</w:t>
      </w:r>
    </w:p>
    <w:p w14:paraId="1529C9C8" w14:textId="77777777" w:rsidR="00492B1B" w:rsidRPr="00DF7C77" w:rsidRDefault="00492B1B" w:rsidP="008B16A7">
      <w:pPr>
        <w:pStyle w:val="Akapitzlist"/>
        <w:numPr>
          <w:ilvl w:val="0"/>
          <w:numId w:val="108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w w:val="101"/>
          <w:sz w:val="22"/>
          <w:szCs w:val="22"/>
        </w:rPr>
        <w:t>ilość koszy na śmieci - zmieszane – 4 szt.</w:t>
      </w:r>
      <w:r>
        <w:rPr>
          <w:rFonts w:asciiTheme="minorHAnsi" w:hAnsiTheme="minorHAnsi" w:cstheme="minorHAnsi"/>
          <w:color w:val="000000"/>
          <w:w w:val="101"/>
          <w:sz w:val="22"/>
          <w:szCs w:val="22"/>
        </w:rPr>
        <w:t>,</w:t>
      </w:r>
      <w:r w:rsidRPr="00365128">
        <w:rPr>
          <w:rFonts w:asciiTheme="minorHAnsi" w:hAnsiTheme="minorHAnsi" w:cstheme="minorHAnsi"/>
          <w:color w:val="000000"/>
          <w:w w:val="101"/>
          <w:sz w:val="22"/>
          <w:szCs w:val="22"/>
        </w:rPr>
        <w:t xml:space="preserve"> segregowane – </w:t>
      </w:r>
      <w:r>
        <w:rPr>
          <w:rFonts w:asciiTheme="minorHAnsi" w:hAnsiTheme="minorHAnsi" w:cstheme="minorHAnsi"/>
          <w:color w:val="000000"/>
          <w:w w:val="101"/>
          <w:sz w:val="22"/>
          <w:szCs w:val="22"/>
        </w:rPr>
        <w:t>6</w:t>
      </w:r>
      <w:r w:rsidRPr="00365128">
        <w:rPr>
          <w:rFonts w:asciiTheme="minorHAnsi" w:hAnsiTheme="minorHAnsi" w:cstheme="minorHAnsi"/>
          <w:color w:val="000000"/>
          <w:w w:val="101"/>
          <w:sz w:val="22"/>
          <w:szCs w:val="22"/>
        </w:rPr>
        <w:t xml:space="preserve"> szt.</w:t>
      </w:r>
    </w:p>
    <w:p w14:paraId="7F2EC6C8" w14:textId="77777777" w:rsidR="00492B1B" w:rsidRPr="00365128" w:rsidRDefault="00492B1B" w:rsidP="008B16A7">
      <w:pPr>
        <w:pStyle w:val="Akapitzlist"/>
        <w:numPr>
          <w:ilvl w:val="0"/>
          <w:numId w:val="108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w w:val="101"/>
          <w:sz w:val="22"/>
          <w:szCs w:val="22"/>
        </w:rPr>
        <w:t>liczba dozowników do mydła w płynie – 2 szt.</w:t>
      </w:r>
    </w:p>
    <w:p w14:paraId="408CF1A6" w14:textId="77777777" w:rsidR="00492B1B" w:rsidRPr="00365128" w:rsidRDefault="00492B1B" w:rsidP="008B16A7">
      <w:pPr>
        <w:pStyle w:val="Akapitzlist"/>
        <w:numPr>
          <w:ilvl w:val="0"/>
          <w:numId w:val="108"/>
        </w:numPr>
        <w:spacing w:after="240" w:line="276" w:lineRule="auto"/>
        <w:ind w:left="357" w:hanging="357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w w:val="101"/>
          <w:sz w:val="22"/>
          <w:szCs w:val="22"/>
        </w:rPr>
        <w:t xml:space="preserve">liczba krzeseł tapicerowanych do prania – </w:t>
      </w:r>
      <w:r>
        <w:rPr>
          <w:rFonts w:asciiTheme="minorHAnsi" w:hAnsiTheme="minorHAnsi" w:cstheme="minorHAnsi"/>
          <w:color w:val="000000"/>
          <w:w w:val="101"/>
          <w:sz w:val="22"/>
          <w:szCs w:val="22"/>
        </w:rPr>
        <w:t>19</w:t>
      </w:r>
      <w:r w:rsidRPr="00365128">
        <w:rPr>
          <w:rFonts w:asciiTheme="minorHAnsi" w:hAnsiTheme="minorHAnsi" w:cstheme="minorHAnsi"/>
          <w:color w:val="000000"/>
          <w:w w:val="101"/>
          <w:sz w:val="22"/>
          <w:szCs w:val="22"/>
        </w:rPr>
        <w:t xml:space="preserve"> szt.</w:t>
      </w:r>
    </w:p>
    <w:p w14:paraId="7A1F450B" w14:textId="77777777" w:rsidR="00492B1B" w:rsidRPr="00365128" w:rsidRDefault="00492B1B" w:rsidP="00492B1B">
      <w:pPr>
        <w:spacing w:before="120" w:after="12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Częstotliwość sprzątania:</w:t>
      </w:r>
    </w:p>
    <w:tbl>
      <w:tblPr>
        <w:tblW w:w="9781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53"/>
        <w:gridCol w:w="1240"/>
        <w:gridCol w:w="5488"/>
      </w:tblGrid>
      <w:tr w:rsidR="00492B1B" w:rsidRPr="00365128" w14:paraId="7B928C5A" w14:textId="77777777" w:rsidTr="009C682F">
        <w:trPr>
          <w:trHeight w:val="420"/>
        </w:trPr>
        <w:tc>
          <w:tcPr>
            <w:tcW w:w="3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1CA8ABBD" w14:textId="77777777" w:rsidR="00492B1B" w:rsidRPr="00365128" w:rsidRDefault="00492B1B" w:rsidP="00811B00">
            <w:pPr>
              <w:spacing w:line="276" w:lineRule="auto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Częstotliwość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0DD12524" w14:textId="77777777" w:rsidR="00492B1B" w:rsidRPr="00365128" w:rsidRDefault="00492B1B" w:rsidP="009C682F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  <w:t>Łącznie pow.</w:t>
            </w:r>
          </w:p>
        </w:tc>
        <w:tc>
          <w:tcPr>
            <w:tcW w:w="5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2B8A8163" w14:textId="77777777" w:rsidR="00492B1B" w:rsidRPr="00365128" w:rsidRDefault="00492B1B" w:rsidP="00811B00">
            <w:pPr>
              <w:spacing w:line="276" w:lineRule="auto"/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  <w:t>Charakterystyka pow.</w:t>
            </w:r>
          </w:p>
        </w:tc>
      </w:tr>
      <w:tr w:rsidR="00492B1B" w:rsidRPr="00365128" w14:paraId="3C13A770" w14:textId="77777777" w:rsidTr="009C682F">
        <w:trPr>
          <w:trHeight w:val="669"/>
        </w:trPr>
        <w:tc>
          <w:tcPr>
            <w:tcW w:w="3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F4D49" w14:textId="77777777" w:rsidR="00492B1B" w:rsidRPr="00365128" w:rsidRDefault="00492B1B" w:rsidP="00811B00">
            <w:pPr>
              <w:spacing w:line="276" w:lineRule="auto"/>
              <w:ind w:left="209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2 razy w tygodniu</w:t>
            </w:r>
          </w:p>
          <w:p w14:paraId="0BE4B547" w14:textId="77777777" w:rsidR="00492B1B" w:rsidRPr="00365128" w:rsidRDefault="00492B1B" w:rsidP="00811B00">
            <w:pPr>
              <w:spacing w:line="276" w:lineRule="auto"/>
              <w:ind w:left="209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3 razy w tygodniu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0B0A68" w14:textId="77777777" w:rsidR="00492B1B" w:rsidRPr="00365128" w:rsidRDefault="00492B1B" w:rsidP="009C682F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  <w:t>138,5</w:t>
            </w:r>
          </w:p>
        </w:tc>
        <w:tc>
          <w:tcPr>
            <w:tcW w:w="5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B18AA" w14:textId="77777777" w:rsidR="00492B1B" w:rsidRPr="00365128" w:rsidRDefault="00492B1B" w:rsidP="00811B00">
            <w:pPr>
              <w:spacing w:line="276" w:lineRule="auto"/>
              <w:ind w:left="172"/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  <w:t>pokoje pracownicze (110 m</w:t>
            </w:r>
            <w:r w:rsidRPr="00365128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  <w:t xml:space="preserve">) </w:t>
            </w:r>
          </w:p>
          <w:p w14:paraId="330E0647" w14:textId="77777777" w:rsidR="00492B1B" w:rsidRPr="00365128" w:rsidRDefault="00492B1B" w:rsidP="00811B00">
            <w:pPr>
              <w:spacing w:line="276" w:lineRule="auto"/>
              <w:ind w:left="172"/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  <w:t>hall/przedsionek, korytarze, pom. sanitarne (28,5 m</w:t>
            </w:r>
            <w:r w:rsidRPr="00365128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  <w:t>)</w:t>
            </w:r>
          </w:p>
        </w:tc>
      </w:tr>
    </w:tbl>
    <w:p w14:paraId="590B3EC4" w14:textId="77777777" w:rsidR="00492B1B" w:rsidRPr="00365128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4782C31" w14:textId="77777777" w:rsidR="00E926F0" w:rsidRDefault="00E926F0" w:rsidP="00492B1B">
      <w:pPr>
        <w:spacing w:before="120" w:after="12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</w:p>
    <w:p w14:paraId="1F73BF32" w14:textId="7E5315CC" w:rsidR="00492B1B" w:rsidRPr="00365128" w:rsidRDefault="00492B1B" w:rsidP="00492B1B">
      <w:pPr>
        <w:spacing w:before="120" w:after="12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lastRenderedPageBreak/>
        <w:t>Wymagania Zamawiającego dot. sposobu wykonywania usługi / uwagi:</w:t>
      </w:r>
    </w:p>
    <w:p w14:paraId="367A9A69" w14:textId="77777777" w:rsidR="00492B1B" w:rsidRPr="00365128" w:rsidRDefault="00492B1B" w:rsidP="00492B1B">
      <w:pPr>
        <w:spacing w:after="60"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 xml:space="preserve">Osobowe: 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obsada sprzątaczek przy sprzątaniu zasadniczym musi być dostosowana do wielkości i charakteru powierzchni.</w:t>
      </w:r>
    </w:p>
    <w:p w14:paraId="18827F4B" w14:textId="77777777" w:rsidR="00492B1B" w:rsidRPr="00365128" w:rsidRDefault="00492B1B" w:rsidP="00492B1B">
      <w:pPr>
        <w:spacing w:after="60"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 xml:space="preserve">Sprzętowe: 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standardowe wyposażenie (mopy, szczotki, odkurzacze)</w:t>
      </w:r>
      <w:r>
        <w:rPr>
          <w:rFonts w:asciiTheme="minorHAnsi" w:hAnsiTheme="minorHAnsi" w:cstheme="minorHAnsi"/>
          <w:color w:val="000000"/>
          <w:sz w:val="22"/>
          <w:szCs w:val="22"/>
        </w:rPr>
        <w:t>.</w:t>
      </w:r>
    </w:p>
    <w:p w14:paraId="615A2F38" w14:textId="77777777" w:rsidR="00492B1B" w:rsidRPr="00365128" w:rsidRDefault="00492B1B" w:rsidP="00492B1B">
      <w:pPr>
        <w:spacing w:after="12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</w:rPr>
        <w:t>Prace do wykonania 3 razy w tygodniu</w:t>
      </w:r>
    </w:p>
    <w:p w14:paraId="5BD2626A" w14:textId="77777777" w:rsidR="00492B1B" w:rsidRPr="00365128" w:rsidRDefault="00492B1B" w:rsidP="00492B1B">
      <w:pPr>
        <w:spacing w:line="276" w:lineRule="auto"/>
        <w:rPr>
          <w:rFonts w:asciiTheme="minorHAnsi" w:hAnsiTheme="minorHAnsi" w:cstheme="minorHAnsi"/>
          <w:b/>
          <w:bCs/>
          <w:color w:val="000000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  <w:u w:val="single"/>
        </w:rPr>
        <w:t>Sprzątanie może odbywać się tylko w godzinach po 16:30 lub do 7:00.</w:t>
      </w:r>
    </w:p>
    <w:p w14:paraId="31166C01" w14:textId="77777777" w:rsidR="00492B1B" w:rsidRPr="00365128" w:rsidRDefault="00492B1B" w:rsidP="008B16A7">
      <w:pPr>
        <w:pStyle w:val="Akapitzlist"/>
        <w:numPr>
          <w:ilvl w:val="0"/>
          <w:numId w:val="109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usuwanie kurzu i brudu z mebli, parapetów, kaloryferów i innych powierzchni;</w:t>
      </w:r>
    </w:p>
    <w:p w14:paraId="443A20A1" w14:textId="77777777" w:rsidR="00492B1B" w:rsidRPr="00365128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zamiatanie i mycie powierzchni podłogowych z listwami podłogowymi w hallu / przedsionku i </w:t>
      </w:r>
      <w:r>
        <w:rPr>
          <w:rFonts w:asciiTheme="minorHAnsi" w:hAnsiTheme="minorHAnsi" w:cstheme="minorHAnsi"/>
          <w:color w:val="000000" w:themeColor="text1"/>
          <w:sz w:val="22"/>
          <w:szCs w:val="22"/>
        </w:rPr>
        <w:t>pomieszczeniu socjalnym i pomieszczeniu sanitarnym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;</w:t>
      </w:r>
      <w:r w:rsidRPr="00365128">
        <w:rPr>
          <w:rFonts w:asciiTheme="minorHAnsi" w:hAnsiTheme="minorHAnsi" w:cstheme="minorHAnsi"/>
          <w:sz w:val="22"/>
          <w:szCs w:val="22"/>
        </w:rPr>
        <w:t xml:space="preserve"> mycie luster w pomieszczeniach sanitarnych oraz powierzchni lustra na ścianie w hallu</w:t>
      </w:r>
      <w:r>
        <w:rPr>
          <w:rFonts w:asciiTheme="minorHAnsi" w:hAnsiTheme="minorHAnsi" w:cstheme="minorHAnsi"/>
          <w:sz w:val="22"/>
          <w:szCs w:val="22"/>
        </w:rPr>
        <w:t xml:space="preserve"> i w pomieszczeniu sanitarnym; mycie płyty </w:t>
      </w:r>
      <w:proofErr w:type="spellStart"/>
      <w:r>
        <w:rPr>
          <w:rFonts w:asciiTheme="minorHAnsi" w:hAnsiTheme="minorHAnsi" w:cstheme="minorHAnsi"/>
          <w:sz w:val="22"/>
          <w:szCs w:val="22"/>
        </w:rPr>
        <w:t>lakobe</w:t>
      </w:r>
      <w:proofErr w:type="spellEnd"/>
      <w:r>
        <w:rPr>
          <w:rFonts w:asciiTheme="minorHAnsi" w:hAnsiTheme="minorHAnsi" w:cstheme="minorHAnsi"/>
          <w:sz w:val="22"/>
          <w:szCs w:val="22"/>
        </w:rPr>
        <w:t xml:space="preserve"> w pomieszczeniu socjalnym;</w:t>
      </w:r>
    </w:p>
    <w:p w14:paraId="05029829" w14:textId="77777777" w:rsidR="00492B1B" w:rsidRPr="00365128" w:rsidRDefault="00492B1B" w:rsidP="008B16A7">
      <w:pPr>
        <w:pStyle w:val="Akapitzlist"/>
        <w:numPr>
          <w:ilvl w:val="0"/>
          <w:numId w:val="109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mycie ścian wykładanych płytkami ceramicznymi w sanitariatach;</w:t>
      </w:r>
    </w:p>
    <w:p w14:paraId="4F93FDF0" w14:textId="77777777" w:rsidR="00492B1B" w:rsidRPr="00365128" w:rsidRDefault="00492B1B" w:rsidP="008B16A7">
      <w:pPr>
        <w:pStyle w:val="Akapitzlist"/>
        <w:numPr>
          <w:ilvl w:val="0"/>
          <w:numId w:val="109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odkurzanie powierzchni pokrytych wykładziną dywanową oraz tapicerki meblowej;</w:t>
      </w:r>
    </w:p>
    <w:p w14:paraId="7B81BDFF" w14:textId="77777777" w:rsidR="00492B1B" w:rsidRPr="00365128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mycie szklanych powierzchni w drzwiach wejściowych i hallu;</w:t>
      </w:r>
      <w:r w:rsidRPr="00365128">
        <w:rPr>
          <w:rFonts w:asciiTheme="minorHAnsi" w:hAnsiTheme="minorHAnsi" w:cstheme="minorHAnsi"/>
          <w:sz w:val="22"/>
          <w:szCs w:val="22"/>
        </w:rPr>
        <w:t xml:space="preserve"> oraz pozostałych drzwi, futryn i klamek</w:t>
      </w:r>
    </w:p>
    <w:p w14:paraId="3B62C95C" w14:textId="77777777" w:rsidR="00492B1B" w:rsidRPr="001460AB" w:rsidRDefault="00492B1B" w:rsidP="008B16A7">
      <w:pPr>
        <w:pStyle w:val="Akapitzlist"/>
        <w:numPr>
          <w:ilvl w:val="0"/>
          <w:numId w:val="109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mycie i odkażanie sanitariatów, wraz z ich wyposażeniem (umywalek, baterii i luster oraz sprzętu </w:t>
      </w:r>
      <w:r w:rsidRPr="001460AB">
        <w:rPr>
          <w:rFonts w:asciiTheme="minorHAnsi" w:hAnsiTheme="minorHAnsi" w:cstheme="minorHAnsi"/>
          <w:color w:val="000000" w:themeColor="text1"/>
          <w:sz w:val="22"/>
          <w:szCs w:val="22"/>
        </w:rPr>
        <w:t>znajdującego się w nich tzn. podajników mydła, podajnika na ręcznik papierowy); suszarek do rąk</w:t>
      </w:r>
    </w:p>
    <w:p w14:paraId="57D3B3A6" w14:textId="77777777" w:rsidR="00492B1B" w:rsidRPr="001460AB" w:rsidRDefault="00492B1B" w:rsidP="008B16A7">
      <w:pPr>
        <w:pStyle w:val="Akapitzlist"/>
        <w:numPr>
          <w:ilvl w:val="0"/>
          <w:numId w:val="109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1460AB">
        <w:rPr>
          <w:rFonts w:asciiTheme="minorHAnsi" w:hAnsiTheme="minorHAnsi" w:cstheme="minorHAnsi"/>
          <w:color w:val="000000"/>
          <w:sz w:val="22"/>
          <w:szCs w:val="22"/>
        </w:rPr>
        <w:t>zaopatrywanie sanitariatów w środki higieniczne (mydła do dozowników do mydła, zapachy i kostki do toalet, papier toaletowy, ręczniki papierowe);</w:t>
      </w:r>
    </w:p>
    <w:p w14:paraId="6F9FD05A" w14:textId="77777777" w:rsidR="00492B1B" w:rsidRPr="00365128" w:rsidRDefault="00492B1B" w:rsidP="008B16A7">
      <w:pPr>
        <w:pStyle w:val="Akapitzlist"/>
        <w:numPr>
          <w:ilvl w:val="0"/>
          <w:numId w:val="109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opróżnianie pojemników na śmieci i niszczarki oraz wynoszenie ich zwartości do miejsca składowania (segregacja śmieci) / wymiana worków na śmieci / mycie pojemników.</w:t>
      </w:r>
    </w:p>
    <w:p w14:paraId="6108FFDC" w14:textId="77777777" w:rsidR="00492B1B" w:rsidRPr="00365128" w:rsidRDefault="00492B1B" w:rsidP="00492B1B">
      <w:pPr>
        <w:spacing w:before="120" w:after="120" w:line="276" w:lineRule="auto"/>
        <w:rPr>
          <w:rFonts w:asciiTheme="minorHAnsi" w:hAnsiTheme="minorHAnsi" w:cstheme="minorHAnsi"/>
          <w:b/>
          <w:color w:val="000000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  <w:u w:val="single"/>
        </w:rPr>
        <w:t>Prace do wykonania co najmniej raz w miesiącu:</w:t>
      </w:r>
    </w:p>
    <w:p w14:paraId="314C7BCE" w14:textId="77777777" w:rsidR="00492B1B" w:rsidRPr="00365128" w:rsidRDefault="00492B1B" w:rsidP="008B16A7">
      <w:pPr>
        <w:pStyle w:val="Akapitzlist"/>
        <w:numPr>
          <w:ilvl w:val="0"/>
          <w:numId w:val="110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mycie i dezynfekcja aparatów telefonicznych;</w:t>
      </w:r>
    </w:p>
    <w:p w14:paraId="5E36625B" w14:textId="77777777" w:rsidR="00492B1B" w:rsidRPr="00365128" w:rsidRDefault="00492B1B" w:rsidP="00492B1B">
      <w:pPr>
        <w:spacing w:before="120" w:after="120" w:line="276" w:lineRule="auto"/>
        <w:rPr>
          <w:rFonts w:asciiTheme="minorHAnsi" w:hAnsiTheme="minorHAnsi" w:cstheme="minorHAnsi"/>
          <w:b/>
          <w:color w:val="000000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  <w:u w:val="single"/>
        </w:rPr>
        <w:t>Prace do wykonania dwukrotnie w ciągu roku kalendarzowego:</w:t>
      </w:r>
    </w:p>
    <w:p w14:paraId="676812B3" w14:textId="77777777" w:rsidR="00492B1B" w:rsidRPr="00365128" w:rsidRDefault="00492B1B" w:rsidP="00492B1B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(termin wykonania prac uzgadniany z Inspektoratem BHP UŁ – początek wiosny i koniec lata)</w:t>
      </w:r>
    </w:p>
    <w:p w14:paraId="1EA24E79" w14:textId="77777777" w:rsidR="00492B1B" w:rsidRPr="00365128" w:rsidRDefault="00492B1B" w:rsidP="008B16A7">
      <w:pPr>
        <w:pStyle w:val="Akapitzlist"/>
        <w:numPr>
          <w:ilvl w:val="0"/>
          <w:numId w:val="110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mycie i czyszczenie żaluzji;</w:t>
      </w:r>
    </w:p>
    <w:p w14:paraId="53A92B95" w14:textId="77777777" w:rsidR="00492B1B" w:rsidRPr="006036BC" w:rsidRDefault="00492B1B" w:rsidP="008B16A7">
      <w:pPr>
        <w:pStyle w:val="Akapitzlist"/>
        <w:numPr>
          <w:ilvl w:val="0"/>
          <w:numId w:val="110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rozmrażanie i mycie lodówki / czyszczenie kuchenki mikrofalowej.</w:t>
      </w:r>
    </w:p>
    <w:p w14:paraId="1BF9D2BD" w14:textId="77777777" w:rsidR="00492B1B" w:rsidRPr="00365128" w:rsidRDefault="00492B1B" w:rsidP="00492B1B">
      <w:pPr>
        <w:spacing w:before="120" w:after="120" w:line="276" w:lineRule="auto"/>
        <w:rPr>
          <w:rFonts w:asciiTheme="minorHAnsi" w:hAnsiTheme="minorHAnsi" w:cstheme="minorHAnsi"/>
          <w:b/>
          <w:color w:val="000000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  <w:u w:val="single"/>
        </w:rPr>
        <w:t>Prace do wykonania raz w ciągu roku kalendarzowego:</w:t>
      </w:r>
    </w:p>
    <w:p w14:paraId="5A166DCE" w14:textId="77777777" w:rsidR="00492B1B" w:rsidRPr="00365128" w:rsidRDefault="00492B1B" w:rsidP="00492B1B">
      <w:pPr>
        <w:spacing w:before="120"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(termin wykonania prac uzgadniany z Inspektoratem BHP UŁ)</w:t>
      </w:r>
    </w:p>
    <w:p w14:paraId="297F6D2D" w14:textId="77777777" w:rsidR="00492B1B" w:rsidRPr="00365128" w:rsidRDefault="00492B1B" w:rsidP="008B16A7">
      <w:pPr>
        <w:pStyle w:val="Akapitzlist"/>
        <w:numPr>
          <w:ilvl w:val="0"/>
          <w:numId w:val="111"/>
        </w:numPr>
        <w:spacing w:line="276" w:lineRule="auto"/>
        <w:ind w:left="357" w:hanging="357"/>
        <w:contextualSpacing w:val="0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pranie wykładzin dywanowych, wycieraczek dywanowych oraz tapicerki meblowej</w:t>
      </w:r>
      <w:r>
        <w:rPr>
          <w:rFonts w:asciiTheme="minorHAnsi" w:hAnsiTheme="minorHAnsi" w:cstheme="minorHAnsi"/>
          <w:color w:val="000000"/>
          <w:sz w:val="22"/>
          <w:szCs w:val="22"/>
        </w:rPr>
        <w:t>.</w:t>
      </w:r>
    </w:p>
    <w:p w14:paraId="188C1C0F" w14:textId="77777777" w:rsidR="00492B1B" w:rsidRPr="00365128" w:rsidRDefault="00492B1B" w:rsidP="00492B1B">
      <w:pPr>
        <w:pStyle w:val="Akapitzlist"/>
        <w:spacing w:before="120" w:after="60" w:line="276" w:lineRule="auto"/>
        <w:ind w:left="0"/>
        <w:contextualSpacing w:val="0"/>
        <w:rPr>
          <w:rFonts w:asciiTheme="minorHAnsi" w:hAnsiTheme="minorHAnsi" w:cstheme="minorHAnsi"/>
          <w:color w:val="000000"/>
          <w:sz w:val="22"/>
          <w:szCs w:val="22"/>
        </w:rPr>
      </w:pPr>
      <w:r w:rsidRPr="004B5A77">
        <w:rPr>
          <w:rFonts w:asciiTheme="minorHAnsi" w:hAnsiTheme="minorHAnsi" w:cstheme="minorHAnsi"/>
          <w:b/>
          <w:color w:val="000000"/>
          <w:sz w:val="22"/>
          <w:szCs w:val="22"/>
        </w:rPr>
        <w:t xml:space="preserve">Osoba/Dział do kontaktu: </w:t>
      </w:r>
      <w:r w:rsidRPr="004B5A77">
        <w:rPr>
          <w:rFonts w:asciiTheme="minorHAnsi" w:hAnsiTheme="minorHAnsi" w:cstheme="minorHAnsi"/>
          <w:color w:val="000000" w:themeColor="text1"/>
          <w:sz w:val="22"/>
          <w:szCs w:val="22"/>
        </w:rPr>
        <w:t>Dagmara Kajdanek-Barylska – kierownik Inspektoratu BHP,</w:t>
      </w:r>
      <w:r w:rsidRPr="004B5A77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 </w:t>
      </w:r>
      <w:r w:rsidRPr="004B5A77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tel. 42 635 42 67, email: </w:t>
      </w:r>
      <w:r w:rsidRPr="004B5A77">
        <w:rPr>
          <w:rFonts w:asciiTheme="minorHAnsi" w:hAnsiTheme="minorHAnsi" w:cstheme="minorHAnsi"/>
          <w:sz w:val="22"/>
          <w:szCs w:val="22"/>
        </w:rPr>
        <w:t>bhp@uni.lodz.pl</w:t>
      </w:r>
    </w:p>
    <w:p w14:paraId="25AC9884" w14:textId="77777777" w:rsidR="00C41557" w:rsidRDefault="00C41557" w:rsidP="00C41557">
      <w:pPr>
        <w:rPr>
          <w:rFonts w:ascii="Verdana" w:hAnsi="Verdana"/>
          <w:color w:val="000000" w:themeColor="text1"/>
        </w:rPr>
      </w:pPr>
    </w:p>
    <w:p w14:paraId="3A788124" w14:textId="77777777" w:rsidR="00492B1B" w:rsidRDefault="00492B1B" w:rsidP="00492B1B">
      <w:pPr>
        <w:rPr>
          <w:rFonts w:ascii="Verdana" w:hAnsi="Verdana"/>
          <w:color w:val="000000" w:themeColor="text1"/>
        </w:rPr>
      </w:pPr>
    </w:p>
    <w:tbl>
      <w:tblPr>
        <w:tblW w:w="10363" w:type="dxa"/>
        <w:tblInd w:w="-2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24"/>
        <w:gridCol w:w="7371"/>
        <w:gridCol w:w="1768"/>
      </w:tblGrid>
      <w:tr w:rsidR="00492B1B" w:rsidRPr="00846021" w14:paraId="57688BE3" w14:textId="77777777" w:rsidTr="009C682F">
        <w:trPr>
          <w:trHeight w:val="670"/>
        </w:trPr>
        <w:tc>
          <w:tcPr>
            <w:tcW w:w="12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auto"/>
            <w:vAlign w:val="center"/>
          </w:tcPr>
          <w:p w14:paraId="3BFF0956" w14:textId="77777777" w:rsidR="00492B1B" w:rsidRPr="009E5948" w:rsidRDefault="00492B1B" w:rsidP="00811B00">
            <w:pPr>
              <w:pStyle w:val="Nagwek6"/>
              <w:jc w:val="left"/>
              <w:rPr>
                <w:sz w:val="28"/>
                <w:szCs w:val="28"/>
                <w:u w:val="none"/>
              </w:rPr>
            </w:pPr>
            <w:r w:rsidRPr="009E5948">
              <w:rPr>
                <w:sz w:val="28"/>
                <w:szCs w:val="28"/>
              </w:rPr>
              <w:br w:type="page"/>
            </w:r>
            <w:r w:rsidRPr="009E5948">
              <w:rPr>
                <w:sz w:val="28"/>
                <w:szCs w:val="28"/>
                <w:u w:val="none"/>
              </w:rPr>
              <w:t>Adres:</w:t>
            </w:r>
          </w:p>
          <w:p w14:paraId="4215F81E" w14:textId="77777777" w:rsidR="00492B1B" w:rsidRPr="009E5948" w:rsidRDefault="00492B1B" w:rsidP="00811B00">
            <w:pPr>
              <w:pStyle w:val="Nagwek6"/>
              <w:jc w:val="left"/>
              <w:rPr>
                <w:sz w:val="28"/>
                <w:szCs w:val="28"/>
                <w:u w:val="none"/>
              </w:rPr>
            </w:pPr>
            <w:r w:rsidRPr="009E5948">
              <w:rPr>
                <w:sz w:val="28"/>
                <w:szCs w:val="28"/>
                <w:u w:val="none"/>
              </w:rPr>
              <w:t>Nazwa: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auto"/>
          </w:tcPr>
          <w:p w14:paraId="5FDC6280" w14:textId="77777777" w:rsidR="00492B1B" w:rsidRPr="009E5948" w:rsidRDefault="00492B1B" w:rsidP="00811B00">
            <w:pPr>
              <w:pStyle w:val="Nagwek6"/>
              <w:jc w:val="left"/>
              <w:rPr>
                <w:sz w:val="28"/>
                <w:szCs w:val="28"/>
                <w:u w:val="none"/>
              </w:rPr>
            </w:pPr>
            <w:r w:rsidRPr="009E5948">
              <w:rPr>
                <w:u w:val="none"/>
              </w:rPr>
              <w:t xml:space="preserve"> </w:t>
            </w:r>
            <w:r w:rsidRPr="009E5948">
              <w:rPr>
                <w:sz w:val="28"/>
                <w:szCs w:val="28"/>
                <w:u w:val="none"/>
              </w:rPr>
              <w:t>ul. Matejki 21/23</w:t>
            </w:r>
          </w:p>
          <w:p w14:paraId="24BBACE8" w14:textId="77777777" w:rsidR="00492B1B" w:rsidRPr="009E5948" w:rsidRDefault="00492B1B" w:rsidP="00811B00">
            <w:pPr>
              <w:pStyle w:val="Nagwek6"/>
              <w:jc w:val="left"/>
              <w:rPr>
                <w:u w:val="none"/>
              </w:rPr>
            </w:pPr>
            <w:r w:rsidRPr="009E5948">
              <w:rPr>
                <w:u w:val="none"/>
              </w:rPr>
              <w:t>Szkoły Doktorskie</w:t>
            </w:r>
          </w:p>
          <w:p w14:paraId="4EE5030B" w14:textId="77777777" w:rsidR="00492B1B" w:rsidRPr="009E5948" w:rsidRDefault="00492B1B" w:rsidP="00811B00">
            <w:pPr>
              <w:pStyle w:val="Nagwek6"/>
              <w:jc w:val="left"/>
              <w:rPr>
                <w:sz w:val="52"/>
                <w:szCs w:val="52"/>
                <w:u w:val="none"/>
              </w:rPr>
            </w:pPr>
            <w:r w:rsidRPr="009E5948">
              <w:rPr>
                <w:u w:val="none"/>
              </w:rPr>
              <w:t xml:space="preserve">(Centrum </w:t>
            </w:r>
            <w:r>
              <w:rPr>
                <w:u w:val="none"/>
              </w:rPr>
              <w:t>Szkół Doktorskich</w:t>
            </w:r>
            <w:r w:rsidRPr="009E5948">
              <w:rPr>
                <w:u w:val="none"/>
              </w:rPr>
              <w:t>)</w:t>
            </w:r>
            <w:r w:rsidRPr="009E5948">
              <w:rPr>
                <w:sz w:val="28"/>
                <w:szCs w:val="28"/>
                <w:u w:val="none"/>
              </w:rPr>
              <w:t xml:space="preserve"> </w:t>
            </w:r>
          </w:p>
        </w:tc>
        <w:tc>
          <w:tcPr>
            <w:tcW w:w="17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833C0B" w:themeFill="accent2" w:themeFillShade="80"/>
            <w:vAlign w:val="center"/>
          </w:tcPr>
          <w:p w14:paraId="42B290C4" w14:textId="6C8605EA" w:rsidR="00492B1B" w:rsidRPr="00846021" w:rsidRDefault="00492B1B" w:rsidP="009C682F">
            <w:pPr>
              <w:pStyle w:val="Nagwek6"/>
              <w:rPr>
                <w:color w:val="FF0000"/>
                <w:u w:val="none"/>
              </w:rPr>
            </w:pPr>
            <w:r>
              <w:rPr>
                <w:color w:val="FFFFFF" w:themeColor="background1"/>
                <w:sz w:val="52"/>
                <w:szCs w:val="52"/>
                <w:u w:val="none"/>
              </w:rPr>
              <w:t>13</w:t>
            </w:r>
            <w:r w:rsidRPr="009E5948">
              <w:rPr>
                <w:color w:val="FFFFFF" w:themeColor="background1"/>
                <w:sz w:val="52"/>
                <w:szCs w:val="52"/>
                <w:u w:val="none"/>
              </w:rPr>
              <w:t>.1</w:t>
            </w:r>
            <w:r w:rsidR="00BE1D4A">
              <w:rPr>
                <w:color w:val="FFFFFF" w:themeColor="background1"/>
                <w:sz w:val="52"/>
                <w:szCs w:val="52"/>
                <w:u w:val="none"/>
              </w:rPr>
              <w:t>2</w:t>
            </w:r>
          </w:p>
        </w:tc>
      </w:tr>
    </w:tbl>
    <w:p w14:paraId="60CB77C0" w14:textId="77777777" w:rsidR="00492B1B" w:rsidRDefault="00492B1B" w:rsidP="00492B1B">
      <w:pPr>
        <w:rPr>
          <w:rFonts w:ascii="Verdana" w:hAnsi="Verdana"/>
          <w:color w:val="000000" w:themeColor="text1"/>
        </w:rPr>
      </w:pPr>
    </w:p>
    <w:p w14:paraId="78BDFD5A" w14:textId="77777777" w:rsidR="00492B1B" w:rsidRPr="009E5948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b/>
          <w:bCs/>
          <w:sz w:val="22"/>
          <w:szCs w:val="22"/>
        </w:rPr>
        <w:t>Charakterystyka obiektu:</w:t>
      </w:r>
      <w:r w:rsidRPr="009E5948">
        <w:rPr>
          <w:rFonts w:asciiTheme="minorHAnsi" w:hAnsiTheme="minorHAnsi" w:cstheme="minorHAnsi"/>
          <w:sz w:val="22"/>
          <w:szCs w:val="22"/>
        </w:rPr>
        <w:t> Budynek 11-kondygnacyjny z windą, sprzątanie obejmuje wszystkie pomieszczenia na I piętrze.</w:t>
      </w:r>
    </w:p>
    <w:p w14:paraId="2BAD6886" w14:textId="77777777" w:rsidR="00492B1B" w:rsidRPr="009E5948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b/>
          <w:bCs/>
          <w:sz w:val="22"/>
          <w:szCs w:val="22"/>
        </w:rPr>
        <w:t xml:space="preserve">Pow. sprzątania: </w:t>
      </w:r>
      <w:r w:rsidRPr="009E5948">
        <w:rPr>
          <w:rFonts w:asciiTheme="minorHAnsi" w:hAnsiTheme="minorHAnsi" w:cstheme="minorHAnsi"/>
          <w:sz w:val="22"/>
          <w:szCs w:val="22"/>
        </w:rPr>
        <w:t>pomieszczenia administracyjne, dydaktyczne, korytarze, pom. sanitarne, pom. socjalne</w:t>
      </w:r>
    </w:p>
    <w:p w14:paraId="368F95DA" w14:textId="77777777" w:rsidR="00492B1B" w:rsidRPr="009E5948" w:rsidRDefault="00492B1B" w:rsidP="00492B1B">
      <w:pPr>
        <w:rPr>
          <w:rFonts w:asciiTheme="minorHAnsi" w:hAnsiTheme="minorHAnsi" w:cstheme="minorHAnsi"/>
          <w:b/>
          <w:bCs/>
          <w:sz w:val="22"/>
          <w:szCs w:val="22"/>
          <w:vertAlign w:val="superscript"/>
        </w:rPr>
      </w:pPr>
      <w:r w:rsidRPr="009E5948">
        <w:rPr>
          <w:rFonts w:asciiTheme="minorHAnsi" w:hAnsiTheme="minorHAnsi" w:cstheme="minorHAnsi"/>
          <w:b/>
          <w:bCs/>
          <w:sz w:val="22"/>
          <w:szCs w:val="22"/>
        </w:rPr>
        <w:t>Ogólna powierzchnia do sprzątania    - 1175  m</w:t>
      </w:r>
      <w:r w:rsidRPr="009E5948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3D749660" w14:textId="77777777" w:rsidR="00492B1B" w:rsidRPr="009E5948" w:rsidRDefault="00492B1B" w:rsidP="00492B1B">
      <w:pPr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3CB9B3F9" w14:textId="77777777" w:rsidR="00492B1B" w:rsidRPr="009E5948" w:rsidRDefault="00492B1B" w:rsidP="00492B1B">
      <w:pPr>
        <w:spacing w:after="120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9E5948">
        <w:rPr>
          <w:rFonts w:asciiTheme="minorHAnsi" w:hAnsiTheme="minorHAnsi" w:cstheme="minorHAnsi"/>
          <w:b/>
          <w:bCs/>
          <w:sz w:val="22"/>
          <w:szCs w:val="22"/>
          <w:u w:val="single"/>
        </w:rPr>
        <w:t>Częstotliwości sprzątania:</w:t>
      </w:r>
    </w:p>
    <w:p w14:paraId="3B3A1BCB" w14:textId="77777777" w:rsidR="00492B1B" w:rsidRPr="009E5948" w:rsidRDefault="00492B1B" w:rsidP="00492B1B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9E5948">
        <w:rPr>
          <w:rFonts w:asciiTheme="minorHAnsi" w:hAnsiTheme="minorHAnsi" w:cstheme="minorHAnsi"/>
          <w:b/>
          <w:bCs/>
          <w:sz w:val="22"/>
          <w:szCs w:val="22"/>
        </w:rPr>
        <w:lastRenderedPageBreak/>
        <w:t>5 razy w tygodniu (</w:t>
      </w:r>
      <w:proofErr w:type="spellStart"/>
      <w:r w:rsidRPr="009E5948">
        <w:rPr>
          <w:rFonts w:asciiTheme="minorHAnsi" w:hAnsiTheme="minorHAnsi" w:cstheme="minorHAnsi"/>
          <w:b/>
          <w:bCs/>
          <w:sz w:val="22"/>
          <w:szCs w:val="22"/>
        </w:rPr>
        <w:t>pn</w:t>
      </w:r>
      <w:proofErr w:type="spellEnd"/>
      <w:r w:rsidRPr="009E5948">
        <w:rPr>
          <w:rFonts w:asciiTheme="minorHAnsi" w:hAnsiTheme="minorHAnsi" w:cstheme="minorHAnsi"/>
          <w:b/>
          <w:bCs/>
          <w:sz w:val="22"/>
          <w:szCs w:val="22"/>
        </w:rPr>
        <w:t>- pt.) pow. 170 m</w:t>
      </w:r>
      <w:r w:rsidRPr="009E5948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 xml:space="preserve">2 </w:t>
      </w:r>
      <w:r w:rsidRPr="009E5948">
        <w:rPr>
          <w:rFonts w:asciiTheme="minorHAnsi" w:hAnsiTheme="minorHAnsi" w:cstheme="minorHAnsi"/>
          <w:b/>
          <w:bCs/>
          <w:sz w:val="22"/>
          <w:szCs w:val="22"/>
        </w:rPr>
        <w:t>w tym:</w:t>
      </w:r>
    </w:p>
    <w:p w14:paraId="3F490766" w14:textId="77777777" w:rsidR="00492B1B" w:rsidRPr="009E5948" w:rsidRDefault="00492B1B" w:rsidP="00492B1B">
      <w:pPr>
        <w:pStyle w:val="Zwykytekst"/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Hol przy windzie - 90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FADA6EC" w14:textId="77777777" w:rsidR="00492B1B" w:rsidRPr="009E5948" w:rsidRDefault="00492B1B" w:rsidP="00492B1B">
      <w:pPr>
        <w:pStyle w:val="Zwykytekst"/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Toaleta pracownicza – 14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9E5948">
        <w:rPr>
          <w:rFonts w:asciiTheme="minorHAnsi" w:hAnsiTheme="minorHAnsi" w:cstheme="minorHAnsi"/>
          <w:sz w:val="22"/>
          <w:szCs w:val="22"/>
        </w:rPr>
        <w:t xml:space="preserve">, </w:t>
      </w:r>
    </w:p>
    <w:p w14:paraId="73E9A7E3" w14:textId="77777777" w:rsidR="00492B1B" w:rsidRPr="009E5948" w:rsidRDefault="00492B1B" w:rsidP="00492B1B">
      <w:pPr>
        <w:pStyle w:val="Zwykytekst"/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Toalety dla doktorantów (damska i męska, dla niepełnosprawnych + prysznic) – 45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5DAAEEA" w14:textId="77777777" w:rsidR="00492B1B" w:rsidRPr="009E5948" w:rsidRDefault="00492B1B" w:rsidP="00492B1B">
      <w:pPr>
        <w:pStyle w:val="Zwykytekst"/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Pomieszczenie socjalne - 21 m2</w:t>
      </w:r>
    </w:p>
    <w:p w14:paraId="1175462A" w14:textId="77777777" w:rsidR="00492B1B" w:rsidRPr="009E5948" w:rsidRDefault="00492B1B" w:rsidP="00492B1B">
      <w:pPr>
        <w:pStyle w:val="Zwykytekst"/>
        <w:rPr>
          <w:rFonts w:asciiTheme="minorHAnsi" w:hAnsiTheme="minorHAnsi" w:cstheme="minorHAnsi"/>
          <w:sz w:val="22"/>
          <w:szCs w:val="22"/>
        </w:rPr>
      </w:pPr>
    </w:p>
    <w:p w14:paraId="5B117619" w14:textId="77777777" w:rsidR="00492B1B" w:rsidRPr="009E5948" w:rsidRDefault="00492B1B" w:rsidP="00492B1B">
      <w:pPr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1</w:t>
      </w:r>
      <w:r w:rsidRPr="009E5948">
        <w:rPr>
          <w:rFonts w:asciiTheme="minorHAnsi" w:hAnsiTheme="minorHAnsi" w:cstheme="minorHAnsi"/>
          <w:b/>
          <w:bCs/>
          <w:sz w:val="22"/>
          <w:szCs w:val="22"/>
        </w:rPr>
        <w:t xml:space="preserve"> raz w tygodniu (</w:t>
      </w:r>
      <w:r>
        <w:rPr>
          <w:rFonts w:asciiTheme="minorHAnsi" w:hAnsiTheme="minorHAnsi" w:cstheme="minorHAnsi"/>
          <w:b/>
          <w:bCs/>
          <w:sz w:val="22"/>
          <w:szCs w:val="22"/>
        </w:rPr>
        <w:t>dzień do uzgodnienia</w:t>
      </w:r>
      <w:r w:rsidRPr="009E5948">
        <w:rPr>
          <w:rFonts w:asciiTheme="minorHAnsi" w:hAnsiTheme="minorHAnsi" w:cstheme="minorHAnsi"/>
          <w:b/>
          <w:bCs/>
          <w:sz w:val="22"/>
          <w:szCs w:val="22"/>
        </w:rPr>
        <w:t>) pow. 277 m</w:t>
      </w:r>
      <w:r w:rsidRPr="009E5948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 xml:space="preserve">2 </w:t>
      </w:r>
      <w:r w:rsidRPr="009E5948">
        <w:rPr>
          <w:rFonts w:asciiTheme="minorHAnsi" w:hAnsiTheme="minorHAnsi" w:cstheme="minorHAnsi"/>
          <w:b/>
          <w:bCs/>
          <w:sz w:val="22"/>
          <w:szCs w:val="22"/>
        </w:rPr>
        <w:t>w tym:</w:t>
      </w:r>
    </w:p>
    <w:p w14:paraId="47EC89CE" w14:textId="77777777" w:rsidR="00492B1B" w:rsidRPr="009E5948" w:rsidRDefault="00492B1B" w:rsidP="00492B1B">
      <w:pPr>
        <w:rPr>
          <w:rFonts w:asciiTheme="minorHAnsi" w:hAnsiTheme="minorHAnsi" w:cstheme="minorHAnsi"/>
          <w:sz w:val="22"/>
          <w:szCs w:val="22"/>
        </w:rPr>
      </w:pPr>
    </w:p>
    <w:p w14:paraId="586F6CD1" w14:textId="77777777" w:rsidR="00492B1B" w:rsidRPr="009E5948" w:rsidRDefault="00492B1B" w:rsidP="00492B1B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Sala dydaktyczna (5 szt.) – 218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5AE649E" w14:textId="77777777" w:rsidR="00492B1B" w:rsidRPr="009E5948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Sala doktoranta (1 szt.) – 39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E56E14E" w14:textId="77777777" w:rsidR="00492B1B" w:rsidRPr="009E5948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Szatnia (1 szt.) - 20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60E5A5B" w14:textId="77777777" w:rsidR="00492B1B" w:rsidRPr="009E5948" w:rsidRDefault="00492B1B" w:rsidP="00492B1B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1FAD39EA" w14:textId="77777777" w:rsidR="00492B1B" w:rsidRPr="009E5948" w:rsidRDefault="00492B1B" w:rsidP="00492B1B">
      <w:pPr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1</w:t>
      </w:r>
      <w:r w:rsidRPr="009E5948">
        <w:rPr>
          <w:rFonts w:asciiTheme="minorHAnsi" w:hAnsiTheme="minorHAnsi" w:cstheme="minorHAnsi"/>
          <w:b/>
          <w:bCs/>
          <w:sz w:val="22"/>
          <w:szCs w:val="22"/>
        </w:rPr>
        <w:t xml:space="preserve"> raz w tygodniu (</w:t>
      </w:r>
      <w:r>
        <w:rPr>
          <w:rFonts w:asciiTheme="minorHAnsi" w:hAnsiTheme="minorHAnsi" w:cstheme="minorHAnsi"/>
          <w:b/>
          <w:bCs/>
          <w:sz w:val="22"/>
          <w:szCs w:val="22"/>
        </w:rPr>
        <w:t>dzień do uzgodnienia</w:t>
      </w:r>
      <w:r w:rsidRPr="009E5948">
        <w:rPr>
          <w:rFonts w:asciiTheme="minorHAnsi" w:hAnsiTheme="minorHAnsi" w:cstheme="minorHAnsi"/>
          <w:b/>
          <w:bCs/>
          <w:sz w:val="22"/>
          <w:szCs w:val="22"/>
        </w:rPr>
        <w:t>) pow. 695 m</w:t>
      </w:r>
      <w:r w:rsidRPr="009E5948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 xml:space="preserve">2 </w:t>
      </w:r>
      <w:r w:rsidRPr="009E5948">
        <w:rPr>
          <w:rFonts w:asciiTheme="minorHAnsi" w:hAnsiTheme="minorHAnsi" w:cstheme="minorHAnsi"/>
          <w:b/>
          <w:bCs/>
          <w:sz w:val="22"/>
          <w:szCs w:val="22"/>
        </w:rPr>
        <w:t>w tym:</w:t>
      </w:r>
    </w:p>
    <w:p w14:paraId="53938C5D" w14:textId="77777777" w:rsidR="00492B1B" w:rsidRPr="009E5948" w:rsidRDefault="00492B1B" w:rsidP="00492B1B">
      <w:pPr>
        <w:pStyle w:val="Zwykytekst"/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Korytarze – 150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E7CBB21" w14:textId="77777777" w:rsidR="00492B1B" w:rsidRPr="009E5948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Pokoje pracownicze – 415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223B7AD" w14:textId="77777777" w:rsidR="00492B1B" w:rsidRPr="009E5948" w:rsidRDefault="00492B1B" w:rsidP="00492B1B">
      <w:pPr>
        <w:rPr>
          <w:rFonts w:asciiTheme="minorHAnsi" w:hAnsiTheme="minorHAnsi" w:cstheme="minorHAnsi"/>
          <w:sz w:val="22"/>
          <w:szCs w:val="22"/>
          <w:vertAlign w:val="superscript"/>
        </w:rPr>
      </w:pPr>
      <w:r w:rsidRPr="009E5948">
        <w:rPr>
          <w:rFonts w:asciiTheme="minorHAnsi" w:hAnsiTheme="minorHAnsi" w:cstheme="minorHAnsi"/>
          <w:sz w:val="22"/>
          <w:szCs w:val="22"/>
        </w:rPr>
        <w:t>Sale konferencyjne (2 szt.) – 100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F4A6E1E" w14:textId="77777777" w:rsidR="00492B1B" w:rsidRPr="009E5948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Klatki schodowe (2 szt.) – 30 m2</w:t>
      </w:r>
    </w:p>
    <w:p w14:paraId="456F61EB" w14:textId="77777777" w:rsidR="00492B1B" w:rsidRPr="009E5948" w:rsidRDefault="00492B1B" w:rsidP="00492B1B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5D0C5939" w14:textId="77777777" w:rsidR="00492B1B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b/>
          <w:bCs/>
          <w:sz w:val="22"/>
          <w:szCs w:val="22"/>
        </w:rPr>
        <w:t xml:space="preserve">2 razy w roku: </w:t>
      </w:r>
      <w:r w:rsidRPr="009E5948">
        <w:rPr>
          <w:rFonts w:asciiTheme="minorHAnsi" w:hAnsiTheme="minorHAnsi" w:cstheme="minorHAnsi"/>
          <w:sz w:val="22"/>
          <w:szCs w:val="22"/>
        </w:rPr>
        <w:t xml:space="preserve">mycie okien wg potrzeb nie mniej niż 2 razy w roku przed uroczystościami: Święto UŁ (maj), rozpoczęcie roku. </w:t>
      </w:r>
    </w:p>
    <w:p w14:paraId="3DC7CC47" w14:textId="77777777" w:rsidR="00492B1B" w:rsidRPr="009E5948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b/>
          <w:bCs/>
          <w:sz w:val="22"/>
          <w:szCs w:val="22"/>
        </w:rPr>
        <w:t>Łączna pow. okien – 205 m</w:t>
      </w:r>
      <w:r w:rsidRPr="009E5948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34F4A133" w14:textId="77777777" w:rsidR="00492B1B" w:rsidRPr="009E5948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1 raz w roku: mycie lodówki w pom. socjalnym (na żądanie)</w:t>
      </w:r>
    </w:p>
    <w:p w14:paraId="27D90077" w14:textId="77777777" w:rsidR="00492B1B" w:rsidRPr="009E5948" w:rsidRDefault="00492B1B" w:rsidP="00492B1B">
      <w:pPr>
        <w:rPr>
          <w:rFonts w:asciiTheme="minorHAnsi" w:hAnsiTheme="minorHAnsi" w:cstheme="minorHAnsi"/>
          <w:sz w:val="22"/>
          <w:szCs w:val="22"/>
        </w:rPr>
      </w:pPr>
    </w:p>
    <w:p w14:paraId="4AF38E07" w14:textId="77777777" w:rsidR="00492B1B" w:rsidRPr="009E5948" w:rsidRDefault="00492B1B" w:rsidP="00492B1B">
      <w:pPr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9E5948">
        <w:rPr>
          <w:rFonts w:asciiTheme="minorHAnsi" w:hAnsiTheme="minorHAnsi" w:cstheme="minorHAnsi"/>
          <w:b/>
          <w:bCs/>
          <w:sz w:val="22"/>
          <w:szCs w:val="22"/>
          <w:u w:val="single"/>
        </w:rPr>
        <w:t>Zakres prac:</w:t>
      </w:r>
    </w:p>
    <w:p w14:paraId="7C9C703E" w14:textId="77777777" w:rsidR="00492B1B" w:rsidRPr="009E5948" w:rsidRDefault="00492B1B" w:rsidP="008B16A7">
      <w:pPr>
        <w:pStyle w:val="Akapitzlist"/>
        <w:numPr>
          <w:ilvl w:val="0"/>
          <w:numId w:val="109"/>
        </w:num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usuwanie kurzu i brudu z mebli, parapetów, stołów, kaloryferów i innych powierzchni;</w:t>
      </w:r>
    </w:p>
    <w:p w14:paraId="188AE23A" w14:textId="77777777" w:rsidR="00492B1B" w:rsidRPr="009E5948" w:rsidRDefault="00492B1B" w:rsidP="008B16A7">
      <w:pPr>
        <w:pStyle w:val="Akapitzlist"/>
        <w:numPr>
          <w:ilvl w:val="0"/>
          <w:numId w:val="109"/>
        </w:numPr>
        <w:rPr>
          <w:rFonts w:asciiTheme="minorHAnsi" w:eastAsia="Arial" w:hAnsiTheme="minorHAnsi" w:cstheme="minorHAnsi"/>
          <w:sz w:val="22"/>
          <w:szCs w:val="22"/>
        </w:rPr>
      </w:pPr>
      <w:r w:rsidRPr="009E5948">
        <w:rPr>
          <w:rFonts w:asciiTheme="minorHAnsi" w:eastAsia="Arial" w:hAnsiTheme="minorHAnsi" w:cstheme="minorHAnsi"/>
          <w:sz w:val="22"/>
          <w:szCs w:val="22"/>
        </w:rPr>
        <w:t>zamiatanie i mycie powierzchni podłogowych linoleum i PCV z listwami podłogowymi; mycie luster w pomieszczeniach sanitarnych</w:t>
      </w:r>
      <w:r>
        <w:rPr>
          <w:rFonts w:asciiTheme="minorHAnsi" w:eastAsia="Arial" w:hAnsiTheme="minorHAnsi" w:cstheme="minorHAnsi"/>
          <w:sz w:val="22"/>
          <w:szCs w:val="22"/>
        </w:rPr>
        <w:t>;</w:t>
      </w:r>
    </w:p>
    <w:p w14:paraId="23158D89" w14:textId="77777777" w:rsidR="00492B1B" w:rsidRPr="009E5948" w:rsidRDefault="00492B1B" w:rsidP="008B16A7">
      <w:pPr>
        <w:pStyle w:val="Akapitzlist"/>
        <w:numPr>
          <w:ilvl w:val="0"/>
          <w:numId w:val="109"/>
        </w:num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mycie ścian wykładanych płytkami ceramicznymi w sanitariatach;</w:t>
      </w:r>
    </w:p>
    <w:p w14:paraId="0CE378AB" w14:textId="77777777" w:rsidR="00492B1B" w:rsidRPr="009E5948" w:rsidRDefault="00492B1B" w:rsidP="008B16A7">
      <w:pPr>
        <w:pStyle w:val="Akapitzlist"/>
        <w:numPr>
          <w:ilvl w:val="0"/>
          <w:numId w:val="109"/>
        </w:num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odkurzanie powierzchni pokrytych wykładziną dywanową oraz tapicerki meblowej;</w:t>
      </w:r>
    </w:p>
    <w:p w14:paraId="0D98FEEF" w14:textId="77777777" w:rsidR="00492B1B" w:rsidRPr="009E5948" w:rsidRDefault="00492B1B" w:rsidP="008B16A7">
      <w:pPr>
        <w:pStyle w:val="Akapitzlist"/>
        <w:numPr>
          <w:ilvl w:val="0"/>
          <w:numId w:val="109"/>
        </w:num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mycie szklanych powierzchni w drzwiach wejściowych i hallu; oraz pozostałych drzwi, futryn i klamek</w:t>
      </w:r>
    </w:p>
    <w:p w14:paraId="4178BCE3" w14:textId="77777777" w:rsidR="00492B1B" w:rsidRPr="009E5948" w:rsidRDefault="00492B1B" w:rsidP="008B16A7">
      <w:pPr>
        <w:pStyle w:val="Akapitzlist"/>
        <w:numPr>
          <w:ilvl w:val="0"/>
          <w:numId w:val="109"/>
        </w:numPr>
        <w:rPr>
          <w:rFonts w:asciiTheme="minorHAnsi" w:eastAsia="Verda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mycie tablic suchościeralnych</w:t>
      </w:r>
      <w:r>
        <w:rPr>
          <w:rFonts w:asciiTheme="minorHAnsi" w:hAnsiTheme="minorHAnsi" w:cstheme="minorHAnsi"/>
          <w:sz w:val="22"/>
          <w:szCs w:val="22"/>
        </w:rPr>
        <w:t>;</w:t>
      </w:r>
    </w:p>
    <w:p w14:paraId="4FF334CB" w14:textId="77777777" w:rsidR="00492B1B" w:rsidRPr="009E5948" w:rsidRDefault="00492B1B" w:rsidP="008B16A7">
      <w:pPr>
        <w:pStyle w:val="Akapitzlist"/>
        <w:numPr>
          <w:ilvl w:val="0"/>
          <w:numId w:val="109"/>
        </w:num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mycie i odkażanie sanitariatów, wraz z ich wyposażeniem (umywalek, baterii i luster oraz sprzętu znajdującego się w nich tzn. podajników mydła, podajnika na ręcznik papierowy); suszarek do rąk</w:t>
      </w:r>
      <w:r>
        <w:rPr>
          <w:rFonts w:asciiTheme="minorHAnsi" w:hAnsiTheme="minorHAnsi" w:cstheme="minorHAnsi"/>
          <w:sz w:val="22"/>
          <w:szCs w:val="22"/>
        </w:rPr>
        <w:t>;</w:t>
      </w:r>
    </w:p>
    <w:p w14:paraId="403D31E7" w14:textId="77777777" w:rsidR="00492B1B" w:rsidRPr="009E5948" w:rsidRDefault="00492B1B" w:rsidP="008B16A7">
      <w:pPr>
        <w:pStyle w:val="Akapitzlist"/>
        <w:numPr>
          <w:ilvl w:val="0"/>
          <w:numId w:val="109"/>
        </w:num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zaopatrywanie sanitariatów w środki higieniczne (mydła do dozowników do mydła, zapachy do toalet, papier toaletowy, ręczniki papierowe);</w:t>
      </w:r>
    </w:p>
    <w:p w14:paraId="06B042D0" w14:textId="77777777" w:rsidR="00492B1B" w:rsidRPr="009E5948" w:rsidRDefault="00492B1B" w:rsidP="008B16A7">
      <w:pPr>
        <w:pStyle w:val="Akapitzlist"/>
        <w:numPr>
          <w:ilvl w:val="0"/>
          <w:numId w:val="109"/>
        </w:num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opróżnianie pojemników na śmieci i niszczarki oraz wynoszenie ich zwartości do miejsca składowania (segregacja śmieci) / wymiana worków na śmieci / mycie pojemników.</w:t>
      </w:r>
    </w:p>
    <w:p w14:paraId="32FFDB83" w14:textId="77777777" w:rsidR="00492B1B" w:rsidRPr="009E5948" w:rsidRDefault="00492B1B" w:rsidP="00492B1B">
      <w:pPr>
        <w:rPr>
          <w:rFonts w:asciiTheme="minorHAnsi" w:hAnsiTheme="minorHAnsi" w:cstheme="minorHAnsi"/>
          <w:sz w:val="22"/>
          <w:szCs w:val="22"/>
        </w:rPr>
      </w:pPr>
    </w:p>
    <w:p w14:paraId="1C95020A" w14:textId="77777777" w:rsidR="00492B1B" w:rsidRPr="009E5948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Uwagi:</w:t>
      </w:r>
    </w:p>
    <w:p w14:paraId="1B7BFE1F" w14:textId="77777777" w:rsidR="00492B1B" w:rsidRPr="009E5948" w:rsidRDefault="00492B1B" w:rsidP="00492B1B">
      <w:pPr>
        <w:spacing w:after="120"/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W okresie jesienno-zimowym – częstotliwość sprzątania korytarza może zostać zwiększona do 5 x w tygodniu (do uzgodnienia z pracownikiem). W okresie wakacyjnym – wyłączone sale dydaktyczne (sprzątanie na żądanie).</w:t>
      </w:r>
    </w:p>
    <w:p w14:paraId="7ED09F7C" w14:textId="77777777" w:rsidR="00492B1B" w:rsidRPr="009E5948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Na żądanie: sprzątanie pom. archiwum (w obecności pracownika) – pow. 35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483490A" w14:textId="77777777" w:rsidR="00492B1B" w:rsidRPr="009E5948" w:rsidRDefault="00492B1B" w:rsidP="00492B1B">
      <w:pPr>
        <w:ind w:right="142"/>
        <w:jc w:val="both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9E5948">
        <w:rPr>
          <w:rFonts w:asciiTheme="minorHAnsi" w:hAnsiTheme="minorHAnsi" w:cstheme="minorHAnsi"/>
          <w:sz w:val="22"/>
          <w:szCs w:val="22"/>
          <w:u w:val="single"/>
        </w:rPr>
        <w:t>Sprzątanie zasadnicze może odbywać się tylko w godzinach po zakończeniu pracy przez pracowników, tj. po 17.00 lub do 6:30, sale dydaktyczne przed zajęciami do godz</w:t>
      </w:r>
      <w:r>
        <w:rPr>
          <w:rFonts w:asciiTheme="minorHAnsi" w:hAnsiTheme="minorHAnsi" w:cstheme="minorHAnsi"/>
          <w:sz w:val="22"/>
          <w:szCs w:val="22"/>
          <w:u w:val="single"/>
        </w:rPr>
        <w:t xml:space="preserve">. </w:t>
      </w:r>
      <w:r w:rsidRPr="009E5948">
        <w:rPr>
          <w:rFonts w:asciiTheme="minorHAnsi" w:hAnsiTheme="minorHAnsi" w:cstheme="minorHAnsi"/>
          <w:sz w:val="22"/>
          <w:szCs w:val="22"/>
          <w:u w:val="single"/>
        </w:rPr>
        <w:t>6:30 i po 17.00</w:t>
      </w:r>
      <w:r>
        <w:rPr>
          <w:rFonts w:asciiTheme="minorHAnsi" w:hAnsiTheme="minorHAnsi" w:cstheme="minorHAnsi"/>
          <w:sz w:val="22"/>
          <w:szCs w:val="22"/>
          <w:u w:val="single"/>
        </w:rPr>
        <w:t>.</w:t>
      </w:r>
    </w:p>
    <w:p w14:paraId="5B95DB2C" w14:textId="77777777" w:rsidR="00492B1B" w:rsidRPr="009E5948" w:rsidRDefault="00492B1B" w:rsidP="00492B1B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1F061F52" w14:textId="77777777" w:rsidR="00492B1B" w:rsidRPr="009E5948" w:rsidRDefault="00492B1B" w:rsidP="00492B1B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9E5948">
        <w:rPr>
          <w:rFonts w:asciiTheme="minorHAnsi" w:hAnsiTheme="minorHAnsi" w:cstheme="minorHAnsi"/>
          <w:b/>
          <w:bCs/>
          <w:sz w:val="22"/>
          <w:szCs w:val="22"/>
        </w:rPr>
        <w:t>Rodzaje powierzchni:</w:t>
      </w:r>
    </w:p>
    <w:p w14:paraId="48EC5BB0" w14:textId="77777777" w:rsidR="00492B1B" w:rsidRPr="009E5948" w:rsidRDefault="00492B1B" w:rsidP="008B16A7">
      <w:pPr>
        <w:pStyle w:val="Akapitzlist"/>
        <w:numPr>
          <w:ilvl w:val="0"/>
          <w:numId w:val="108"/>
        </w:numPr>
        <w:rPr>
          <w:rFonts w:asciiTheme="minorHAnsi" w:eastAsia="Verdana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wykładzina dywanowa 735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9E5948">
        <w:rPr>
          <w:rFonts w:asciiTheme="minorHAnsi" w:hAnsiTheme="minorHAnsi" w:cstheme="minorHAnsi"/>
          <w:sz w:val="22"/>
          <w:szCs w:val="22"/>
        </w:rPr>
        <w:t>(pokoje pracownicze +korytarze)</w:t>
      </w:r>
    </w:p>
    <w:p w14:paraId="2E86530B" w14:textId="77777777" w:rsidR="00492B1B" w:rsidRPr="009E5948" w:rsidRDefault="00492B1B" w:rsidP="008B16A7">
      <w:pPr>
        <w:pStyle w:val="Akapitzlist"/>
        <w:numPr>
          <w:ilvl w:val="0"/>
          <w:numId w:val="108"/>
        </w:numPr>
        <w:rPr>
          <w:rFonts w:asciiTheme="minorHAnsi" w:eastAsia="Verdana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wykładzina Linoleum xf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TM</w:t>
      </w:r>
      <w:r w:rsidRPr="009E5948">
        <w:rPr>
          <w:rFonts w:asciiTheme="minorHAnsi" w:hAnsiTheme="minorHAnsi" w:cstheme="minorHAnsi"/>
          <w:sz w:val="22"/>
          <w:szCs w:val="22"/>
        </w:rPr>
        <w:t>2 TARKETT VENETO gr. 2,5 – 340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9E5948">
        <w:rPr>
          <w:rFonts w:asciiTheme="minorHAnsi" w:hAnsiTheme="minorHAnsi" w:cstheme="minorHAnsi"/>
          <w:sz w:val="22"/>
          <w:szCs w:val="22"/>
        </w:rPr>
        <w:t xml:space="preserve"> (5 sal dydaktycznych, 2 pokoje pracownicze przy windach)</w:t>
      </w:r>
    </w:p>
    <w:p w14:paraId="722C9A3F" w14:textId="77777777" w:rsidR="00492B1B" w:rsidRPr="009E5948" w:rsidRDefault="00492B1B" w:rsidP="008B16A7">
      <w:pPr>
        <w:pStyle w:val="Akapitzlist"/>
        <w:numPr>
          <w:ilvl w:val="0"/>
          <w:numId w:val="108"/>
        </w:numPr>
        <w:rPr>
          <w:rFonts w:asciiTheme="minorHAnsi" w:eastAsia="Verdana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okna w pomieszczeniach – standardowe 96 szt. (wym. 144x148 cm), 205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4264724" w14:textId="77777777" w:rsidR="00492B1B" w:rsidRPr="009E5948" w:rsidRDefault="00492B1B" w:rsidP="008B16A7">
      <w:pPr>
        <w:pStyle w:val="Akapitzlist"/>
        <w:numPr>
          <w:ilvl w:val="0"/>
          <w:numId w:val="108"/>
        </w:numPr>
        <w:rPr>
          <w:rFonts w:asciiTheme="minorHAnsi" w:eastAsia="Verdana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powierzchnie szklane do mycia (2 szt. - drzwi z holu) – 8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B840B6B" w14:textId="77777777" w:rsidR="00492B1B" w:rsidRPr="009E5948" w:rsidRDefault="00492B1B" w:rsidP="008B16A7">
      <w:pPr>
        <w:pStyle w:val="Akapitzlist"/>
        <w:numPr>
          <w:ilvl w:val="0"/>
          <w:numId w:val="108"/>
        </w:numPr>
        <w:rPr>
          <w:rFonts w:asciiTheme="minorHAnsi" w:eastAsia="Verdana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płytki PCV - 100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9E5948">
        <w:rPr>
          <w:rFonts w:asciiTheme="minorHAnsi" w:hAnsiTheme="minorHAnsi" w:cstheme="minorHAnsi"/>
          <w:sz w:val="22"/>
          <w:szCs w:val="22"/>
        </w:rPr>
        <w:t xml:space="preserve"> (toalety, holl, klatki schodowe)</w:t>
      </w:r>
    </w:p>
    <w:p w14:paraId="53B6CB75" w14:textId="77777777" w:rsidR="00492B1B" w:rsidRPr="009E5948" w:rsidRDefault="00492B1B" w:rsidP="008B16A7">
      <w:pPr>
        <w:pStyle w:val="Akapitzlist"/>
        <w:numPr>
          <w:ilvl w:val="0"/>
          <w:numId w:val="108"/>
        </w:num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w w:val="101"/>
          <w:sz w:val="22"/>
          <w:szCs w:val="22"/>
        </w:rPr>
        <w:lastRenderedPageBreak/>
        <w:t>liczba oczek w sanitariatach (w tym pisuary) – 9 szt., liczba umywalek w pom. sanitarnych 10 szt., w pom. administracyjnych zlewozmywaków – 6 szt.</w:t>
      </w:r>
    </w:p>
    <w:p w14:paraId="26A81B33" w14:textId="77777777" w:rsidR="00492B1B" w:rsidRPr="009E5948" w:rsidRDefault="00492B1B" w:rsidP="008B16A7">
      <w:pPr>
        <w:pStyle w:val="Akapitzlist"/>
        <w:numPr>
          <w:ilvl w:val="0"/>
          <w:numId w:val="108"/>
        </w:num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w w:val="101"/>
          <w:sz w:val="22"/>
          <w:szCs w:val="22"/>
        </w:rPr>
        <w:t>liczba dozowników do mydła w płynie – 10 szt.</w:t>
      </w:r>
    </w:p>
    <w:p w14:paraId="1A28493F" w14:textId="77777777" w:rsidR="00492B1B" w:rsidRPr="009E5948" w:rsidRDefault="00492B1B" w:rsidP="008B16A7">
      <w:pPr>
        <w:pStyle w:val="Akapitzlist"/>
        <w:numPr>
          <w:ilvl w:val="0"/>
          <w:numId w:val="108"/>
        </w:num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w w:val="101"/>
          <w:sz w:val="22"/>
          <w:szCs w:val="22"/>
        </w:rPr>
        <w:t>ilość koszy na śmieci - zmieszane – 31 szt. 20l; segregowane 3 zestawy (5 koszy w zestawie) 35 litrów, na papier - 15 szt.  20l.</w:t>
      </w:r>
    </w:p>
    <w:p w14:paraId="168EC7F0" w14:textId="77777777" w:rsidR="00492B1B" w:rsidRPr="009E5948" w:rsidRDefault="00492B1B" w:rsidP="008B16A7">
      <w:pPr>
        <w:pStyle w:val="Akapitzlist"/>
        <w:numPr>
          <w:ilvl w:val="0"/>
          <w:numId w:val="108"/>
        </w:numPr>
        <w:spacing w:after="240"/>
        <w:ind w:left="357" w:hanging="357"/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w w:val="101"/>
          <w:sz w:val="22"/>
          <w:szCs w:val="22"/>
        </w:rPr>
        <w:t xml:space="preserve">liczba krzeseł tapicerowanych – 250 szt., 1 kanapa </w:t>
      </w:r>
      <w:proofErr w:type="spellStart"/>
      <w:r w:rsidRPr="009E5948">
        <w:rPr>
          <w:rFonts w:asciiTheme="minorHAnsi" w:hAnsiTheme="minorHAnsi" w:cstheme="minorHAnsi"/>
          <w:w w:val="101"/>
          <w:sz w:val="22"/>
          <w:szCs w:val="22"/>
        </w:rPr>
        <w:t>tapicerowana+fotel</w:t>
      </w:r>
      <w:proofErr w:type="spellEnd"/>
      <w:r w:rsidRPr="009E5948">
        <w:rPr>
          <w:rFonts w:asciiTheme="minorHAnsi" w:hAnsiTheme="minorHAnsi" w:cstheme="minorHAnsi"/>
          <w:w w:val="101"/>
          <w:sz w:val="22"/>
          <w:szCs w:val="22"/>
        </w:rPr>
        <w:t xml:space="preserve"> </w:t>
      </w:r>
    </w:p>
    <w:p w14:paraId="7E98F1B0" w14:textId="77777777" w:rsidR="00492B1B" w:rsidRPr="009E5948" w:rsidRDefault="00492B1B" w:rsidP="008B16A7">
      <w:pPr>
        <w:pStyle w:val="Akapitzlist"/>
        <w:numPr>
          <w:ilvl w:val="0"/>
          <w:numId w:val="108"/>
        </w:numPr>
        <w:spacing w:after="240"/>
        <w:ind w:left="357" w:hanging="357"/>
        <w:rPr>
          <w:rFonts w:asciiTheme="minorHAnsi" w:eastAsia="Verdana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w w:val="101"/>
          <w:sz w:val="22"/>
          <w:szCs w:val="22"/>
        </w:rPr>
        <w:t xml:space="preserve">ławki (5 sal dydaktycznych + 2 konferencyjne) - 64 szt.; </w:t>
      </w:r>
    </w:p>
    <w:p w14:paraId="4C7CF349" w14:textId="77777777" w:rsidR="00492B1B" w:rsidRPr="009E5948" w:rsidRDefault="00492B1B" w:rsidP="008B16A7">
      <w:pPr>
        <w:pStyle w:val="Akapitzlist"/>
        <w:numPr>
          <w:ilvl w:val="0"/>
          <w:numId w:val="108"/>
        </w:numPr>
        <w:spacing w:after="240"/>
        <w:ind w:left="357" w:hanging="357"/>
        <w:rPr>
          <w:rFonts w:asciiTheme="minorHAnsi" w:eastAsia="Verdana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 xml:space="preserve">stoły (2 sale </w:t>
      </w:r>
      <w:proofErr w:type="spellStart"/>
      <w:r w:rsidRPr="009E5948">
        <w:rPr>
          <w:rFonts w:asciiTheme="minorHAnsi" w:hAnsiTheme="minorHAnsi" w:cstheme="minorHAnsi"/>
          <w:sz w:val="22"/>
          <w:szCs w:val="22"/>
        </w:rPr>
        <w:t>konf</w:t>
      </w:r>
      <w:proofErr w:type="spellEnd"/>
      <w:r w:rsidRPr="009E5948">
        <w:rPr>
          <w:rFonts w:asciiTheme="minorHAnsi" w:hAnsiTheme="minorHAnsi" w:cstheme="minorHAnsi"/>
          <w:sz w:val="22"/>
          <w:szCs w:val="22"/>
        </w:rPr>
        <w:t xml:space="preserve">.+ </w:t>
      </w:r>
      <w:proofErr w:type="spellStart"/>
      <w:r w:rsidRPr="009E5948">
        <w:rPr>
          <w:rFonts w:asciiTheme="minorHAnsi" w:hAnsiTheme="minorHAnsi" w:cstheme="minorHAnsi"/>
          <w:sz w:val="22"/>
          <w:szCs w:val="22"/>
        </w:rPr>
        <w:t>gabin</w:t>
      </w:r>
      <w:proofErr w:type="spellEnd"/>
      <w:r w:rsidRPr="009E5948">
        <w:rPr>
          <w:rFonts w:asciiTheme="minorHAnsi" w:hAnsiTheme="minorHAnsi" w:cstheme="minorHAnsi"/>
          <w:sz w:val="22"/>
          <w:szCs w:val="22"/>
        </w:rPr>
        <w:t xml:space="preserve">. dyrektorów + </w:t>
      </w:r>
      <w:proofErr w:type="spellStart"/>
      <w:r w:rsidRPr="009E5948">
        <w:rPr>
          <w:rFonts w:asciiTheme="minorHAnsi" w:hAnsiTheme="minorHAnsi" w:cstheme="minorHAnsi"/>
          <w:sz w:val="22"/>
          <w:szCs w:val="22"/>
        </w:rPr>
        <w:t>p.socjalne</w:t>
      </w:r>
      <w:proofErr w:type="spellEnd"/>
      <w:r w:rsidRPr="009E5948">
        <w:rPr>
          <w:rFonts w:asciiTheme="minorHAnsi" w:hAnsiTheme="minorHAnsi" w:cstheme="minorHAnsi"/>
          <w:sz w:val="22"/>
          <w:szCs w:val="22"/>
        </w:rPr>
        <w:t>) - 20 szt.</w:t>
      </w:r>
    </w:p>
    <w:p w14:paraId="708E0538" w14:textId="77777777" w:rsidR="00492B1B" w:rsidRPr="009E5948" w:rsidRDefault="00492B1B" w:rsidP="00492B1B">
      <w:pPr>
        <w:spacing w:after="60"/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b/>
          <w:bCs/>
          <w:sz w:val="22"/>
          <w:szCs w:val="22"/>
        </w:rPr>
        <w:t>Osobowe:</w:t>
      </w:r>
      <w:r w:rsidRPr="009E5948">
        <w:rPr>
          <w:rFonts w:asciiTheme="minorHAnsi" w:hAnsiTheme="minorHAnsi" w:cstheme="minorHAnsi"/>
          <w:sz w:val="22"/>
          <w:szCs w:val="22"/>
        </w:rPr>
        <w:br/>
        <w:t>- obsada sprzątaczek przy sprzątaniu zasadniczym musi być dostosowana do wielkości, częstotliwości i charakteru powierzchni.</w:t>
      </w:r>
      <w:r w:rsidRPr="009E5948">
        <w:rPr>
          <w:rFonts w:asciiTheme="minorHAnsi" w:hAnsiTheme="minorHAnsi" w:cstheme="minorHAnsi"/>
          <w:sz w:val="22"/>
          <w:szCs w:val="22"/>
        </w:rPr>
        <w:br/>
      </w:r>
      <w:r w:rsidRPr="009E5948">
        <w:rPr>
          <w:rFonts w:asciiTheme="minorHAnsi" w:hAnsiTheme="minorHAnsi" w:cstheme="minorHAnsi"/>
          <w:b/>
          <w:bCs/>
          <w:sz w:val="22"/>
          <w:szCs w:val="22"/>
        </w:rPr>
        <w:t>Sprzętowe:</w:t>
      </w:r>
      <w:r w:rsidRPr="009E5948">
        <w:rPr>
          <w:rFonts w:asciiTheme="minorHAnsi" w:hAnsiTheme="minorHAnsi" w:cstheme="minorHAnsi"/>
          <w:sz w:val="22"/>
          <w:szCs w:val="22"/>
        </w:rPr>
        <w:br/>
        <w:t>- standardowe wyposażenie (odkurzacze, mopy, szczotki)</w:t>
      </w:r>
      <w:r w:rsidRPr="009E5948">
        <w:rPr>
          <w:rFonts w:asciiTheme="minorHAnsi" w:hAnsiTheme="minorHAnsi" w:cstheme="minorHAnsi"/>
          <w:sz w:val="22"/>
          <w:szCs w:val="22"/>
        </w:rPr>
        <w:br/>
        <w:t>– urządzenie do czyszczenia podłóg (dostosowane do rodzaju powierzchni)</w:t>
      </w:r>
    </w:p>
    <w:p w14:paraId="0F4617D3" w14:textId="2A7A21CD" w:rsidR="00492B1B" w:rsidRPr="009B33EB" w:rsidRDefault="00492B1B" w:rsidP="004B5A77">
      <w:pPr>
        <w:spacing w:after="60"/>
        <w:rPr>
          <w:rFonts w:asciiTheme="minorHAnsi" w:hAnsiTheme="minorHAnsi" w:cstheme="minorHAnsi"/>
          <w:sz w:val="22"/>
          <w:szCs w:val="22"/>
        </w:rPr>
      </w:pPr>
      <w:r w:rsidRPr="00366E9C">
        <w:rPr>
          <w:rFonts w:asciiTheme="minorHAnsi" w:hAnsiTheme="minorHAnsi" w:cstheme="minorHAnsi"/>
          <w:b/>
          <w:bCs/>
          <w:sz w:val="22"/>
          <w:szCs w:val="22"/>
        </w:rPr>
        <w:t>Pracownicy upoważnieni do nadzoru:</w:t>
      </w:r>
      <w:r w:rsidRPr="00366E9C">
        <w:rPr>
          <w:rFonts w:asciiTheme="minorHAnsi" w:hAnsiTheme="minorHAnsi" w:cstheme="minorHAnsi"/>
          <w:sz w:val="22"/>
          <w:szCs w:val="22"/>
        </w:rPr>
        <w:t xml:space="preserve"> </w:t>
      </w:r>
      <w:r w:rsidR="004B5A77">
        <w:rPr>
          <w:rFonts w:asciiTheme="minorHAnsi" w:hAnsiTheme="minorHAnsi" w:cstheme="minorHAnsi"/>
          <w:sz w:val="22"/>
          <w:szCs w:val="22"/>
        </w:rPr>
        <w:t>m</w:t>
      </w:r>
      <w:r w:rsidRPr="004B5A77">
        <w:rPr>
          <w:rFonts w:asciiTheme="minorHAnsi" w:hAnsiTheme="minorHAnsi" w:cstheme="minorHAnsi"/>
          <w:sz w:val="22"/>
          <w:szCs w:val="22"/>
        </w:rPr>
        <w:t>gr Agnieszka Wojnarowska tel. 42 635-43-85, 889-052-646, email:</w:t>
      </w:r>
      <w:r w:rsidRPr="004B5A77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hyperlink r:id="rId166">
        <w:r w:rsidRPr="004B5A77">
          <w:rPr>
            <w:rFonts w:asciiTheme="minorHAnsi" w:hAnsiTheme="minorHAnsi" w:cstheme="minorHAnsi"/>
            <w:sz w:val="22"/>
            <w:szCs w:val="22"/>
          </w:rPr>
          <w:t xml:space="preserve">  agnieszka.wojnarowska@uni.lodz.pl</w:t>
        </w:r>
      </w:hyperlink>
    </w:p>
    <w:p w14:paraId="47CF9404" w14:textId="77777777" w:rsidR="00492B1B" w:rsidRDefault="00492B1B" w:rsidP="00C41557">
      <w:pPr>
        <w:rPr>
          <w:rFonts w:ascii="Verdana" w:hAnsi="Verdana"/>
          <w:color w:val="000000" w:themeColor="text1"/>
        </w:rPr>
      </w:pPr>
    </w:p>
    <w:p w14:paraId="475AF6C3" w14:textId="77777777" w:rsidR="00492B1B" w:rsidRDefault="00492B1B" w:rsidP="00C41557">
      <w:pPr>
        <w:rPr>
          <w:rFonts w:ascii="Verdana" w:hAnsi="Verdana"/>
          <w:color w:val="000000" w:themeColor="text1"/>
        </w:rPr>
      </w:pPr>
    </w:p>
    <w:p w14:paraId="5E841A49" w14:textId="77777777" w:rsidR="00492B1B" w:rsidRDefault="00492B1B" w:rsidP="00C41557">
      <w:pPr>
        <w:rPr>
          <w:rFonts w:ascii="Verdana" w:hAnsi="Verdana"/>
          <w:color w:val="000000" w:themeColor="text1"/>
        </w:rPr>
      </w:pPr>
    </w:p>
    <w:tbl>
      <w:tblPr>
        <w:tblW w:w="10363" w:type="dxa"/>
        <w:tblInd w:w="-2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24"/>
        <w:gridCol w:w="7371"/>
        <w:gridCol w:w="1768"/>
      </w:tblGrid>
      <w:tr w:rsidR="00C41557" w:rsidRPr="00A01699" w14:paraId="78A7900E" w14:textId="77777777" w:rsidTr="00D65F8F">
        <w:trPr>
          <w:trHeight w:val="670"/>
        </w:trPr>
        <w:tc>
          <w:tcPr>
            <w:tcW w:w="12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auto"/>
            <w:vAlign w:val="center"/>
          </w:tcPr>
          <w:p w14:paraId="36119925" w14:textId="77777777" w:rsidR="00C41557" w:rsidRPr="001F6163" w:rsidRDefault="00C41557" w:rsidP="00811B00">
            <w:pPr>
              <w:pStyle w:val="Nagwek6"/>
              <w:jc w:val="left"/>
              <w:rPr>
                <w:b w:val="0"/>
                <w:sz w:val="28"/>
                <w:szCs w:val="28"/>
                <w:u w:val="none"/>
              </w:rPr>
            </w:pPr>
            <w:bookmarkStart w:id="24" w:name="_Hlk98851776"/>
            <w:bookmarkEnd w:id="23"/>
            <w:r w:rsidRPr="001F6163">
              <w:rPr>
                <w:b w:val="0"/>
                <w:bCs w:val="0"/>
                <w:sz w:val="28"/>
                <w:szCs w:val="28"/>
              </w:rPr>
              <w:br w:type="page"/>
            </w:r>
            <w:r w:rsidRPr="001F6163">
              <w:rPr>
                <w:b w:val="0"/>
                <w:sz w:val="28"/>
                <w:szCs w:val="28"/>
                <w:u w:val="none"/>
              </w:rPr>
              <w:t>Adres:</w:t>
            </w:r>
          </w:p>
          <w:p w14:paraId="5C2CE9F2" w14:textId="77777777" w:rsidR="00C41557" w:rsidRPr="001F6163" w:rsidRDefault="00C41557" w:rsidP="00811B00">
            <w:pPr>
              <w:pStyle w:val="Nagwek6"/>
              <w:jc w:val="left"/>
              <w:rPr>
                <w:b w:val="0"/>
                <w:sz w:val="28"/>
                <w:szCs w:val="28"/>
                <w:u w:val="none"/>
              </w:rPr>
            </w:pPr>
            <w:r w:rsidRPr="001F6163">
              <w:rPr>
                <w:b w:val="0"/>
                <w:sz w:val="28"/>
                <w:szCs w:val="28"/>
                <w:u w:val="none"/>
              </w:rPr>
              <w:t>Nazwa: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auto"/>
          </w:tcPr>
          <w:p w14:paraId="49000D68" w14:textId="77777777" w:rsidR="00492B1B" w:rsidRPr="00C52191" w:rsidRDefault="00492B1B" w:rsidP="00811B00">
            <w:pPr>
              <w:pStyle w:val="Nagwek6"/>
              <w:jc w:val="left"/>
              <w:rPr>
                <w:sz w:val="28"/>
                <w:szCs w:val="28"/>
                <w:u w:val="none"/>
              </w:rPr>
            </w:pPr>
            <w:r w:rsidRPr="00C52191">
              <w:rPr>
                <w:sz w:val="28"/>
                <w:szCs w:val="28"/>
                <w:u w:val="none"/>
              </w:rPr>
              <w:t xml:space="preserve">ul. </w:t>
            </w:r>
            <w:proofErr w:type="spellStart"/>
            <w:r w:rsidRPr="00C52191">
              <w:rPr>
                <w:sz w:val="28"/>
                <w:szCs w:val="28"/>
                <w:u w:val="none"/>
              </w:rPr>
              <w:t>Styrska</w:t>
            </w:r>
            <w:proofErr w:type="spellEnd"/>
            <w:r w:rsidRPr="00C52191">
              <w:rPr>
                <w:sz w:val="28"/>
                <w:szCs w:val="28"/>
                <w:u w:val="none"/>
              </w:rPr>
              <w:t xml:space="preserve"> 20/24</w:t>
            </w:r>
          </w:p>
          <w:p w14:paraId="220F1A63" w14:textId="77777777" w:rsidR="00492B1B" w:rsidRPr="00C52191" w:rsidRDefault="00492B1B" w:rsidP="00811B00">
            <w:pPr>
              <w:pStyle w:val="Nagwek6"/>
              <w:jc w:val="left"/>
              <w:rPr>
                <w:u w:val="none"/>
              </w:rPr>
            </w:pPr>
            <w:r w:rsidRPr="00C52191">
              <w:rPr>
                <w:u w:val="none"/>
              </w:rPr>
              <w:t>Centrum Utrzymania i Rozwoju Infrastruktury Zespół Zarządzania Majątkiem</w:t>
            </w:r>
          </w:p>
          <w:p w14:paraId="20F212CE" w14:textId="38740602" w:rsidR="00C41557" w:rsidRPr="00A01699" w:rsidRDefault="00492B1B" w:rsidP="00811B00">
            <w:pPr>
              <w:pStyle w:val="Nagwek6"/>
              <w:jc w:val="left"/>
              <w:rPr>
                <w:sz w:val="52"/>
                <w:szCs w:val="52"/>
                <w:u w:val="none"/>
              </w:rPr>
            </w:pPr>
            <w:r w:rsidRPr="00C52191">
              <w:rPr>
                <w:sz w:val="28"/>
                <w:szCs w:val="28"/>
                <w:u w:val="none"/>
              </w:rPr>
              <w:t xml:space="preserve"> „Centrum Wychowania Fizycznego i Sportu”</w:t>
            </w:r>
          </w:p>
        </w:tc>
        <w:tc>
          <w:tcPr>
            <w:tcW w:w="17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45911" w:themeFill="accent2" w:themeFillShade="BF"/>
            <w:vAlign w:val="center"/>
          </w:tcPr>
          <w:p w14:paraId="01C8350B" w14:textId="7BE5B26F" w:rsidR="00C41557" w:rsidRPr="00A01699" w:rsidRDefault="00C41557" w:rsidP="00750F1B">
            <w:pPr>
              <w:pStyle w:val="Nagwek6"/>
              <w:rPr>
                <w:color w:val="FFFFFF"/>
                <w:u w:val="none"/>
              </w:rPr>
            </w:pPr>
            <w:r>
              <w:rPr>
                <w:color w:val="FFFFFF"/>
                <w:sz w:val="52"/>
                <w:szCs w:val="52"/>
                <w:u w:val="none"/>
              </w:rPr>
              <w:t>13</w:t>
            </w:r>
            <w:r w:rsidRPr="00A01699">
              <w:rPr>
                <w:color w:val="FFFFFF"/>
                <w:sz w:val="52"/>
                <w:szCs w:val="52"/>
                <w:u w:val="none"/>
              </w:rPr>
              <w:t>.</w:t>
            </w:r>
            <w:r>
              <w:rPr>
                <w:color w:val="FFFFFF"/>
                <w:sz w:val="52"/>
                <w:szCs w:val="52"/>
                <w:u w:val="none"/>
              </w:rPr>
              <w:t>1</w:t>
            </w:r>
            <w:r w:rsidR="00BE1D4A">
              <w:rPr>
                <w:color w:val="FFFFFF"/>
                <w:sz w:val="52"/>
                <w:szCs w:val="52"/>
                <w:u w:val="none"/>
              </w:rPr>
              <w:t>3</w:t>
            </w:r>
          </w:p>
        </w:tc>
      </w:tr>
    </w:tbl>
    <w:p w14:paraId="4F4E579B" w14:textId="77777777" w:rsidR="00C41557" w:rsidRDefault="00C41557" w:rsidP="00C41557"/>
    <w:bookmarkEnd w:id="24"/>
    <w:p w14:paraId="503E83ED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</w:rPr>
        <w:t>Charakterystyka obiektu:</w:t>
      </w:r>
      <w:r w:rsidRPr="7B8E7B58">
        <w:rPr>
          <w:rFonts w:ascii="Calibri" w:eastAsia="Calibri" w:hAnsi="Calibri" w:cs="Calibri"/>
          <w:sz w:val="22"/>
          <w:szCs w:val="22"/>
        </w:rPr>
        <w:t xml:space="preserve"> Budynek 1 kondygnacyjny z piwnicą i windą. W obiekcie znajduje się hala sportowa, pływalnia i inne sale dydaktyczne: siłownia, fitness, aerobik, gimnastyka zdrowotna, sala rehabilitacji ruchowej, sala dydaktyczna.</w:t>
      </w:r>
    </w:p>
    <w:p w14:paraId="0957FD7B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Pow. sprzątania: </w:t>
      </w:r>
      <w:r w:rsidRPr="7B8E7B58">
        <w:rPr>
          <w:rFonts w:ascii="Calibri" w:eastAsia="Calibri" w:hAnsi="Calibri" w:cs="Calibri"/>
          <w:sz w:val="22"/>
          <w:szCs w:val="22"/>
        </w:rPr>
        <w:t>plaża pływalni, sale sportowe: siłownia, fitness, aerobik, gimnastyka zdrowotna,</w:t>
      </w:r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 </w:t>
      </w:r>
      <w:r w:rsidRPr="7B8E7B58">
        <w:rPr>
          <w:rFonts w:ascii="Calibri" w:eastAsia="Calibri" w:hAnsi="Calibri" w:cs="Calibri"/>
          <w:sz w:val="22"/>
          <w:szCs w:val="22"/>
        </w:rPr>
        <w:t xml:space="preserve">pomieszczenia trenerskie, korytarze/hole, pomieszczenia sanitarne. </w:t>
      </w:r>
    </w:p>
    <w:p w14:paraId="0FA41E1F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 </w:t>
      </w:r>
    </w:p>
    <w:p w14:paraId="262434D9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</w:rPr>
        <w:t>Ogólna powierzchnia do sprzątania – 2 517,09 m</w:t>
      </w:r>
      <w:r w:rsidRPr="7B8E7B58">
        <w:rPr>
          <w:rFonts w:ascii="Calibri" w:eastAsia="Calibri" w:hAnsi="Calibri" w:cs="Calibri"/>
          <w:b/>
          <w:bCs/>
          <w:sz w:val="22"/>
          <w:szCs w:val="22"/>
          <w:vertAlign w:val="superscript"/>
        </w:rPr>
        <w:t>2</w:t>
      </w:r>
    </w:p>
    <w:p w14:paraId="560C3B67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  <w:vertAlign w:val="superscript"/>
        </w:rPr>
        <w:t xml:space="preserve"> </w:t>
      </w:r>
    </w:p>
    <w:p w14:paraId="2E4FBEB4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Uwaga: W okresie wakacyjnym (1 lipiec – 31 lipiec) - przerwa w sprzątaniu ciągłym. </w:t>
      </w:r>
    </w:p>
    <w:p w14:paraId="4453C287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Sprzątanie od 01 sierpnia - przygotowanie do nowego roku szkolnego i akademickiego. </w:t>
      </w:r>
    </w:p>
    <w:p w14:paraId="5C5A854A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Od 01.07-31.08. Firma nie myje plaży pływalni. </w:t>
      </w:r>
    </w:p>
    <w:p w14:paraId="17B85654" w14:textId="77777777" w:rsidR="004A3E6F" w:rsidRDefault="004A3E6F" w:rsidP="004A3E6F">
      <w:pPr>
        <w:rPr>
          <w:rFonts w:ascii="Calibri" w:eastAsia="Calibri" w:hAnsi="Calibri" w:cs="Calibri"/>
          <w:b/>
          <w:bCs/>
          <w:sz w:val="22"/>
          <w:szCs w:val="22"/>
        </w:rPr>
      </w:pPr>
    </w:p>
    <w:p w14:paraId="15D4A451" w14:textId="77777777" w:rsidR="004A3E6F" w:rsidRDefault="004A3E6F" w:rsidP="004A3E6F">
      <w:pPr>
        <w:jc w:val="both"/>
      </w:pPr>
      <w:r w:rsidRPr="7B8E7B58">
        <w:rPr>
          <w:rFonts w:ascii="Calibri" w:eastAsia="Calibri" w:hAnsi="Calibri" w:cs="Calibri"/>
          <w:b/>
          <w:bCs/>
          <w:sz w:val="22"/>
          <w:szCs w:val="22"/>
        </w:rPr>
        <w:t>Od miesiąca września do końca czerwca</w:t>
      </w:r>
      <w:r w:rsidRPr="7B8E7B58">
        <w:rPr>
          <w:rFonts w:ascii="Calibri" w:eastAsia="Calibri" w:hAnsi="Calibri" w:cs="Calibri"/>
          <w:sz w:val="22"/>
          <w:szCs w:val="22"/>
        </w:rPr>
        <w:t xml:space="preserve"> niezbędny jest dyżur 2 osób w wymiarze 20 godzin 5 dni w tygodniu od godz. 5,00 do godz. 9,00. Dyżurujące osoby przygotowują obiekt do rozpoczęcia zajęć dydaktycznych na poszczególnych salach dydaktycznych. W czasie trwania zajęć dydaktycznych niezbędny jest dyżur 1 osoby w wymiarze 40 godzin 5 dni w tygodniu od godz. 9,00 do godz. 17,00 celem utrzymania stałej czystości obiektu podczas zajęć. </w:t>
      </w:r>
    </w:p>
    <w:p w14:paraId="19B07C10" w14:textId="77777777" w:rsidR="004A3E6F" w:rsidRDefault="004A3E6F" w:rsidP="004A3E6F">
      <w:pPr>
        <w:jc w:val="both"/>
      </w:pPr>
      <w:r w:rsidRPr="7B8E7B58">
        <w:rPr>
          <w:rFonts w:ascii="Calibri" w:eastAsia="Calibri" w:hAnsi="Calibri" w:cs="Calibri"/>
          <w:sz w:val="22"/>
          <w:szCs w:val="22"/>
        </w:rPr>
        <w:t xml:space="preserve">W okresach przerw świątecznych, dni rektorski - rezygnacja z codziennego sprzątania i dyżuru codziennego. </w:t>
      </w:r>
    </w:p>
    <w:p w14:paraId="229433FA" w14:textId="77777777" w:rsidR="004A3E6F" w:rsidRDefault="004A3E6F" w:rsidP="004A3E6F">
      <w:pPr>
        <w:jc w:val="both"/>
      </w:pPr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Rodzaje powierzchni: </w:t>
      </w:r>
      <w:r w:rsidRPr="7B8E7B58">
        <w:rPr>
          <w:rFonts w:ascii="Calibri" w:eastAsia="Calibri" w:hAnsi="Calibri" w:cs="Calibri"/>
          <w:sz w:val="22"/>
          <w:szCs w:val="22"/>
        </w:rPr>
        <w:t>płytki ryflowane basenowe (plaża basenu), płytki gres (hole, korytarze, schody), wykładzina typu linoleum (sale); gres, płytki ceramiczne, powierzchnie szklane, lustra (łazienki, szatnie). Urządzenia w sali siłowni, fitnessu, aerobiku, gimnastyki zdrowotnej (mycie i dezynfekcja).</w:t>
      </w:r>
    </w:p>
    <w:p w14:paraId="2A9AC035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 </w:t>
      </w:r>
    </w:p>
    <w:p w14:paraId="0DCC888C" w14:textId="77777777" w:rsidR="004A3E6F" w:rsidRDefault="004A3E6F" w:rsidP="004A3E6F">
      <w:pPr>
        <w:spacing w:after="120"/>
      </w:pPr>
      <w:r w:rsidRPr="7B8E7B58">
        <w:rPr>
          <w:rFonts w:ascii="Calibri" w:eastAsia="Calibri" w:hAnsi="Calibri" w:cs="Calibri"/>
          <w:b/>
          <w:bCs/>
          <w:sz w:val="22"/>
          <w:szCs w:val="22"/>
        </w:rPr>
        <w:t>Sprzątanie codzienne 7 x w tygodniu</w:t>
      </w:r>
      <w:r w:rsidRPr="7B8E7B58">
        <w:rPr>
          <w:rFonts w:ascii="Calibri" w:eastAsia="Calibri" w:hAnsi="Calibri" w:cs="Calibri"/>
          <w:sz w:val="22"/>
          <w:szCs w:val="22"/>
        </w:rPr>
        <w:t xml:space="preserve"> </w:t>
      </w:r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od 1 września do 30 czerwca - z wyłączeniem dni świątecznych - </w:t>
      </w:r>
      <w:r w:rsidRPr="7B8E7B58">
        <w:rPr>
          <w:rFonts w:ascii="Calibri" w:eastAsia="Calibri" w:hAnsi="Calibri" w:cs="Calibri"/>
          <w:sz w:val="22"/>
          <w:szCs w:val="22"/>
        </w:rPr>
        <w:t>(plaża basenowa) – powierzchnia (370,0 m</w:t>
      </w:r>
      <w:r w:rsidRPr="7B8E7B58">
        <w:rPr>
          <w:rFonts w:ascii="Calibri" w:eastAsia="Calibri" w:hAnsi="Calibri" w:cs="Calibri"/>
          <w:sz w:val="22"/>
          <w:szCs w:val="22"/>
          <w:vertAlign w:val="superscript"/>
        </w:rPr>
        <w:t>2</w:t>
      </w:r>
      <w:r w:rsidRPr="7B8E7B58">
        <w:rPr>
          <w:rFonts w:ascii="Calibri" w:eastAsia="Calibri" w:hAnsi="Calibri" w:cs="Calibri"/>
          <w:sz w:val="22"/>
          <w:szCs w:val="22"/>
        </w:rPr>
        <w:t>)</w:t>
      </w:r>
    </w:p>
    <w:p w14:paraId="7A9F2DC9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Sprzątanie codzienne 5 x w tygodniu </w:t>
      </w:r>
      <w:r w:rsidRPr="7B8E7B58">
        <w:rPr>
          <w:rFonts w:ascii="Calibri" w:eastAsia="Calibri" w:hAnsi="Calibri" w:cs="Calibri"/>
          <w:sz w:val="22"/>
          <w:szCs w:val="22"/>
        </w:rPr>
        <w:t>(bez sobót i niedziel) – powierzchnia pomieszczeń (809,26 m</w:t>
      </w:r>
      <w:r w:rsidRPr="7B8E7B58">
        <w:rPr>
          <w:rFonts w:ascii="Calibri" w:eastAsia="Calibri" w:hAnsi="Calibri" w:cs="Calibri"/>
          <w:sz w:val="22"/>
          <w:szCs w:val="22"/>
          <w:vertAlign w:val="superscript"/>
        </w:rPr>
        <w:t>2</w:t>
      </w:r>
      <w:r w:rsidRPr="7B8E7B58">
        <w:rPr>
          <w:rFonts w:ascii="Calibri" w:eastAsia="Calibri" w:hAnsi="Calibri" w:cs="Calibri"/>
          <w:sz w:val="22"/>
          <w:szCs w:val="22"/>
        </w:rPr>
        <w:t xml:space="preserve">)  </w:t>
      </w:r>
    </w:p>
    <w:p w14:paraId="47AC6A6F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</w:rPr>
        <w:lastRenderedPageBreak/>
        <w:t xml:space="preserve">Sprzątanie 1 x w tygodniu - płytek ściennych </w:t>
      </w:r>
      <w:r w:rsidRPr="7B8E7B58">
        <w:rPr>
          <w:rFonts w:ascii="Calibri" w:eastAsia="Calibri" w:hAnsi="Calibri" w:cs="Calibri"/>
          <w:sz w:val="22"/>
          <w:szCs w:val="22"/>
        </w:rPr>
        <w:t>(382,36 m</w:t>
      </w:r>
      <w:r w:rsidRPr="7B8E7B58">
        <w:rPr>
          <w:rFonts w:ascii="Calibri" w:eastAsia="Calibri" w:hAnsi="Calibri" w:cs="Calibri"/>
          <w:sz w:val="22"/>
          <w:szCs w:val="22"/>
          <w:vertAlign w:val="superscript"/>
        </w:rPr>
        <w:t>2</w:t>
      </w:r>
      <w:r w:rsidRPr="7B8E7B58">
        <w:rPr>
          <w:rFonts w:ascii="Calibri" w:eastAsia="Calibri" w:hAnsi="Calibri" w:cs="Calibri"/>
          <w:sz w:val="22"/>
          <w:szCs w:val="22"/>
        </w:rPr>
        <w:t xml:space="preserve">)  </w:t>
      </w:r>
    </w:p>
    <w:p w14:paraId="3C7C0C40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</w:rPr>
        <w:t>Sprzątanie 3 x w tygodniu - powierzchni</w:t>
      </w:r>
      <w:r w:rsidRPr="7B8E7B58">
        <w:rPr>
          <w:rFonts w:ascii="Calibri" w:eastAsia="Calibri" w:hAnsi="Calibri" w:cs="Calibri"/>
          <w:sz w:val="22"/>
          <w:szCs w:val="22"/>
        </w:rPr>
        <w:t xml:space="preserve"> szklanych (51,38 m</w:t>
      </w:r>
      <w:r w:rsidRPr="7B8E7B58">
        <w:rPr>
          <w:rFonts w:ascii="Calibri" w:eastAsia="Calibri" w:hAnsi="Calibri" w:cs="Calibri"/>
          <w:sz w:val="22"/>
          <w:szCs w:val="22"/>
          <w:vertAlign w:val="superscript"/>
        </w:rPr>
        <w:t>2</w:t>
      </w:r>
      <w:r w:rsidRPr="7B8E7B58">
        <w:rPr>
          <w:rFonts w:ascii="Calibri" w:eastAsia="Calibri" w:hAnsi="Calibri" w:cs="Calibri"/>
          <w:sz w:val="22"/>
          <w:szCs w:val="22"/>
        </w:rPr>
        <w:t xml:space="preserve">) </w:t>
      </w:r>
    </w:p>
    <w:p w14:paraId="7DEECA9D" w14:textId="77777777" w:rsidR="004A3E6F" w:rsidRDefault="004A3E6F" w:rsidP="004A3E6F">
      <w:r w:rsidRPr="7B8E7B58">
        <w:rPr>
          <w:rFonts w:ascii="Calibri" w:eastAsia="Calibri" w:hAnsi="Calibri" w:cs="Calibri"/>
          <w:sz w:val="22"/>
          <w:szCs w:val="22"/>
        </w:rPr>
        <w:t>Wykaz powierzchni/sal według ustaleń z Pracownikiem Centrum</w:t>
      </w:r>
    </w:p>
    <w:p w14:paraId="4CDFE14B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 </w:t>
      </w:r>
    </w:p>
    <w:p w14:paraId="43D2E89E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</w:rPr>
        <w:t>Sprzątanie codzienne 5 x</w:t>
      </w:r>
      <w:r w:rsidRPr="7B8E7B58">
        <w:rPr>
          <w:rFonts w:ascii="Calibri" w:eastAsia="Calibri" w:hAnsi="Calibri" w:cs="Calibri"/>
          <w:sz w:val="22"/>
          <w:szCs w:val="22"/>
        </w:rPr>
        <w:t xml:space="preserve"> </w:t>
      </w:r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w tygodniu </w:t>
      </w:r>
      <w:r w:rsidRPr="7B8E7B58">
        <w:rPr>
          <w:rFonts w:ascii="Calibri" w:eastAsia="Calibri" w:hAnsi="Calibri" w:cs="Calibri"/>
          <w:sz w:val="22"/>
          <w:szCs w:val="22"/>
        </w:rPr>
        <w:t>(bez sobót i niedziel) - powierzchnia pomieszczeń (324,78 m</w:t>
      </w:r>
      <w:r w:rsidRPr="7B8E7B58">
        <w:rPr>
          <w:rFonts w:ascii="Calibri" w:eastAsia="Calibri" w:hAnsi="Calibri" w:cs="Calibri"/>
          <w:sz w:val="22"/>
          <w:szCs w:val="22"/>
          <w:vertAlign w:val="superscript"/>
        </w:rPr>
        <w:t>2</w:t>
      </w:r>
      <w:r w:rsidRPr="7B8E7B58">
        <w:rPr>
          <w:rFonts w:ascii="Calibri" w:eastAsia="Calibri" w:hAnsi="Calibri" w:cs="Calibri"/>
          <w:sz w:val="22"/>
          <w:szCs w:val="22"/>
        </w:rPr>
        <w:t xml:space="preserve">)  </w:t>
      </w:r>
    </w:p>
    <w:p w14:paraId="0D32BE3B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</w:rPr>
        <w:t>Sprzątanie 1 x w tygodniu - płytek</w:t>
      </w:r>
      <w:r w:rsidRPr="7B8E7B58">
        <w:rPr>
          <w:rFonts w:ascii="Calibri" w:eastAsia="Calibri" w:hAnsi="Calibri" w:cs="Calibri"/>
          <w:sz w:val="22"/>
          <w:szCs w:val="22"/>
        </w:rPr>
        <w:t xml:space="preserve"> ściennych (76,36 m</w:t>
      </w:r>
      <w:r w:rsidRPr="7B8E7B58">
        <w:rPr>
          <w:rFonts w:ascii="Calibri" w:eastAsia="Calibri" w:hAnsi="Calibri" w:cs="Calibri"/>
          <w:sz w:val="22"/>
          <w:szCs w:val="22"/>
          <w:vertAlign w:val="superscript"/>
        </w:rPr>
        <w:t>2</w:t>
      </w:r>
      <w:r w:rsidRPr="7B8E7B58">
        <w:rPr>
          <w:rFonts w:ascii="Calibri" w:eastAsia="Calibri" w:hAnsi="Calibri" w:cs="Calibri"/>
          <w:sz w:val="22"/>
          <w:szCs w:val="22"/>
        </w:rPr>
        <w:t xml:space="preserve">)  </w:t>
      </w:r>
    </w:p>
    <w:p w14:paraId="6EB8A630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Sprzątanie 3 x w tygodniu - </w:t>
      </w:r>
      <w:r w:rsidRPr="7B8E7B58">
        <w:rPr>
          <w:rFonts w:ascii="Calibri" w:eastAsia="Calibri" w:hAnsi="Calibri" w:cs="Calibri"/>
          <w:sz w:val="22"/>
          <w:szCs w:val="22"/>
        </w:rPr>
        <w:t>powierzchni szklanych (2,23 m</w:t>
      </w:r>
      <w:r w:rsidRPr="7B8E7B58">
        <w:rPr>
          <w:rFonts w:ascii="Calibri" w:eastAsia="Calibri" w:hAnsi="Calibri" w:cs="Calibri"/>
          <w:sz w:val="22"/>
          <w:szCs w:val="22"/>
          <w:vertAlign w:val="superscript"/>
        </w:rPr>
        <w:t>2</w:t>
      </w:r>
      <w:r w:rsidRPr="7B8E7B58">
        <w:rPr>
          <w:rFonts w:ascii="Calibri" w:eastAsia="Calibri" w:hAnsi="Calibri" w:cs="Calibri"/>
          <w:sz w:val="22"/>
          <w:szCs w:val="22"/>
        </w:rPr>
        <w:t xml:space="preserve">) </w:t>
      </w:r>
    </w:p>
    <w:p w14:paraId="3CCC6797" w14:textId="77777777" w:rsidR="004A3E6F" w:rsidRDefault="004A3E6F" w:rsidP="004A3E6F">
      <w:r w:rsidRPr="7B8E7B58">
        <w:rPr>
          <w:rFonts w:ascii="Calibri" w:eastAsia="Calibri" w:hAnsi="Calibri" w:cs="Calibri"/>
          <w:sz w:val="22"/>
          <w:szCs w:val="22"/>
        </w:rPr>
        <w:t>Wykaz powierzchni/sal według ustaleń z Pracownikiem Centrum</w:t>
      </w:r>
    </w:p>
    <w:p w14:paraId="08AED1EB" w14:textId="77777777" w:rsidR="004A3E6F" w:rsidRDefault="004A3E6F" w:rsidP="004A3E6F">
      <w:r w:rsidRPr="7B8E7B58">
        <w:rPr>
          <w:rFonts w:ascii="Calibri" w:eastAsia="Calibri" w:hAnsi="Calibri" w:cs="Calibri"/>
          <w:sz w:val="22"/>
          <w:szCs w:val="22"/>
        </w:rPr>
        <w:t xml:space="preserve"> </w:t>
      </w:r>
    </w:p>
    <w:p w14:paraId="35B7D17B" w14:textId="77777777" w:rsidR="004A3E6F" w:rsidRDefault="004A3E6F" w:rsidP="004A3E6F">
      <w:pPr>
        <w:spacing w:after="60"/>
        <w:ind w:right="425"/>
      </w:pPr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Zakres obowiązków i odpowiedzialności osób sprzątających plażę pływalni. </w:t>
      </w:r>
    </w:p>
    <w:p w14:paraId="67EC1C7F" w14:textId="77777777" w:rsidR="004A3E6F" w:rsidRDefault="004A3E6F" w:rsidP="004A3E6F">
      <w:pPr>
        <w:spacing w:after="60"/>
        <w:ind w:right="425"/>
      </w:pPr>
      <w:r w:rsidRPr="7B8E7B58">
        <w:rPr>
          <w:rFonts w:ascii="Calibri" w:eastAsia="Calibri" w:hAnsi="Calibri" w:cs="Calibri"/>
          <w:sz w:val="22"/>
          <w:szCs w:val="22"/>
        </w:rPr>
        <w:t>Utrzymanie czystości na plaży pływalni, polegające na codziennym czyszczeniu i myciu terakoty, bezpośrednio po zakończeniu zajęć lub przed rozpoczęciem zajęć dnia następnego, wg ustaleń z kierownictwem obiektu.</w:t>
      </w:r>
    </w:p>
    <w:p w14:paraId="680E128B" w14:textId="77777777" w:rsidR="004A3E6F" w:rsidRDefault="004A3E6F" w:rsidP="004A3E6F">
      <w:pPr>
        <w:pStyle w:val="Akapitzlist"/>
        <w:numPr>
          <w:ilvl w:val="0"/>
          <w:numId w:val="161"/>
        </w:numPr>
        <w:ind w:left="426" w:right="142" w:hanging="284"/>
        <w:jc w:val="both"/>
        <w:rPr>
          <w:rFonts w:ascii="Calibri" w:eastAsia="Calibri" w:hAnsi="Calibri" w:cs="Calibri"/>
          <w:sz w:val="22"/>
          <w:szCs w:val="22"/>
        </w:rPr>
      </w:pPr>
      <w:r w:rsidRPr="7B8E7B58">
        <w:rPr>
          <w:rFonts w:ascii="Calibri" w:eastAsia="Calibri" w:hAnsi="Calibri" w:cs="Calibri"/>
          <w:sz w:val="22"/>
          <w:szCs w:val="22"/>
        </w:rPr>
        <w:t>Utrzymywanie czystości na plaży pływalni odbywać się będzie przy użyciu sprzętu mechanicznego i ręcznego oraz środków czyszcząco - dezynfekujących wykonującego usługę.</w:t>
      </w:r>
    </w:p>
    <w:p w14:paraId="7EEA599A" w14:textId="77777777" w:rsidR="004A3E6F" w:rsidRDefault="004A3E6F" w:rsidP="004A3E6F">
      <w:pPr>
        <w:pStyle w:val="Akapitzlist"/>
        <w:numPr>
          <w:ilvl w:val="0"/>
          <w:numId w:val="161"/>
        </w:numPr>
        <w:ind w:left="426" w:right="142" w:hanging="284"/>
        <w:jc w:val="both"/>
        <w:rPr>
          <w:rFonts w:ascii="Calibri" w:eastAsia="Calibri" w:hAnsi="Calibri" w:cs="Calibri"/>
          <w:sz w:val="22"/>
          <w:szCs w:val="22"/>
        </w:rPr>
      </w:pPr>
      <w:r w:rsidRPr="7B8E7B58">
        <w:rPr>
          <w:rFonts w:ascii="Calibri" w:eastAsia="Calibri" w:hAnsi="Calibri" w:cs="Calibri"/>
          <w:sz w:val="22"/>
          <w:szCs w:val="22"/>
        </w:rPr>
        <w:t>Wykonujący usługę zobowiązany jest zastosować do utrzymywania czystości środki chemiczne, spełniające wymagania bhp i posiadające atesty dopuszczające je do wykonywania tych czynności, o których mowa wyżej, na postawie obowiązujących przepisów prawa.</w:t>
      </w:r>
    </w:p>
    <w:p w14:paraId="7F7C537D" w14:textId="77777777" w:rsidR="004A3E6F" w:rsidRDefault="004A3E6F" w:rsidP="004A3E6F">
      <w:pPr>
        <w:pStyle w:val="Akapitzlist"/>
        <w:numPr>
          <w:ilvl w:val="0"/>
          <w:numId w:val="161"/>
        </w:numPr>
        <w:ind w:left="426" w:right="142" w:hanging="284"/>
        <w:jc w:val="both"/>
        <w:rPr>
          <w:rFonts w:ascii="Calibri" w:eastAsia="Calibri" w:hAnsi="Calibri" w:cs="Calibri"/>
          <w:sz w:val="22"/>
          <w:szCs w:val="22"/>
        </w:rPr>
      </w:pPr>
      <w:r w:rsidRPr="7B8E7B58">
        <w:rPr>
          <w:rFonts w:ascii="Calibri" w:eastAsia="Calibri" w:hAnsi="Calibri" w:cs="Calibri"/>
          <w:sz w:val="22"/>
          <w:szCs w:val="22"/>
        </w:rPr>
        <w:t xml:space="preserve">Po zakończeniu prac porządkowo-czyszczących, wykonujący usługę ma obowiązek pozostawić powierzchnię hali na pływalni, czystą bez widocznych śladów osadu z kamienia, rdzy, napojów, brudu, kurzu a także nie powinny się na niej znajdować inne przedmioty, jak pozostałości gumy do żucia, opakowania po słodyczach, papiery itp. </w:t>
      </w:r>
    </w:p>
    <w:p w14:paraId="5F9BEE00" w14:textId="77777777" w:rsidR="004A3E6F" w:rsidRDefault="004A3E6F" w:rsidP="004A3E6F">
      <w:pPr>
        <w:pStyle w:val="Akapitzlist"/>
        <w:numPr>
          <w:ilvl w:val="0"/>
          <w:numId w:val="161"/>
        </w:numPr>
        <w:ind w:left="426" w:right="142" w:hanging="284"/>
        <w:jc w:val="both"/>
        <w:rPr>
          <w:rFonts w:ascii="Calibri" w:eastAsia="Calibri" w:hAnsi="Calibri" w:cs="Calibri"/>
          <w:sz w:val="22"/>
          <w:szCs w:val="22"/>
        </w:rPr>
      </w:pPr>
      <w:r w:rsidRPr="7B8E7B58">
        <w:rPr>
          <w:rFonts w:ascii="Calibri" w:eastAsia="Calibri" w:hAnsi="Calibri" w:cs="Calibri"/>
          <w:sz w:val="22"/>
          <w:szCs w:val="22"/>
        </w:rPr>
        <w:t xml:space="preserve">W trakcie wykonywanych czynności wykonawca usługi, zobowiązany jest przestrzegać zasad Regulaminu Pływalni oraz przepisów BHP i p. </w:t>
      </w:r>
      <w:proofErr w:type="spellStart"/>
      <w:r w:rsidRPr="7B8E7B58">
        <w:rPr>
          <w:rFonts w:ascii="Calibri" w:eastAsia="Calibri" w:hAnsi="Calibri" w:cs="Calibri"/>
          <w:sz w:val="22"/>
          <w:szCs w:val="22"/>
        </w:rPr>
        <w:t>poż</w:t>
      </w:r>
      <w:proofErr w:type="spellEnd"/>
      <w:r w:rsidRPr="7B8E7B58">
        <w:rPr>
          <w:rFonts w:ascii="Calibri" w:eastAsia="Calibri" w:hAnsi="Calibri" w:cs="Calibri"/>
          <w:sz w:val="22"/>
          <w:szCs w:val="22"/>
        </w:rPr>
        <w:t>. , obowiązujących na terenie pływalni.</w:t>
      </w:r>
    </w:p>
    <w:p w14:paraId="7C065F1F" w14:textId="77777777" w:rsidR="004A3E6F" w:rsidRDefault="004A3E6F" w:rsidP="004A3E6F">
      <w:pPr>
        <w:pStyle w:val="Akapitzlist"/>
        <w:numPr>
          <w:ilvl w:val="0"/>
          <w:numId w:val="161"/>
        </w:numPr>
        <w:ind w:left="426" w:right="142" w:hanging="284"/>
        <w:jc w:val="both"/>
        <w:rPr>
          <w:rFonts w:ascii="Calibri" w:eastAsia="Calibri" w:hAnsi="Calibri" w:cs="Calibri"/>
          <w:sz w:val="22"/>
          <w:szCs w:val="22"/>
        </w:rPr>
      </w:pPr>
      <w:r w:rsidRPr="7B8E7B58">
        <w:rPr>
          <w:rFonts w:ascii="Calibri" w:eastAsia="Calibri" w:hAnsi="Calibri" w:cs="Calibri"/>
          <w:sz w:val="22"/>
          <w:szCs w:val="22"/>
        </w:rPr>
        <w:t>Wykonawca usługi zobowiązany jest do utrzymywanie porządku na swoim stanowisku pracy i w pomieszczeniach oddanych mu do użytku przeznaczonych do przechowywania sprzętu mechanicznego i ręcznego oraz magazynowania środków czyszcząco – dezynfekujących.</w:t>
      </w:r>
    </w:p>
    <w:p w14:paraId="1B7C2266" w14:textId="77777777" w:rsidR="004A3E6F" w:rsidRDefault="004A3E6F" w:rsidP="004A3E6F">
      <w:pPr>
        <w:pStyle w:val="Akapitzlist"/>
        <w:numPr>
          <w:ilvl w:val="0"/>
          <w:numId w:val="161"/>
        </w:numPr>
        <w:ind w:left="426" w:right="142" w:hanging="284"/>
        <w:jc w:val="both"/>
        <w:rPr>
          <w:rFonts w:ascii="Calibri" w:eastAsia="Calibri" w:hAnsi="Calibri" w:cs="Calibri"/>
          <w:sz w:val="22"/>
          <w:szCs w:val="22"/>
        </w:rPr>
      </w:pPr>
      <w:r w:rsidRPr="7B8E7B58">
        <w:rPr>
          <w:rFonts w:ascii="Calibri" w:eastAsia="Calibri" w:hAnsi="Calibri" w:cs="Calibri"/>
          <w:sz w:val="22"/>
          <w:szCs w:val="22"/>
        </w:rPr>
        <w:t>Wykonawca usługi zobowiązany jest do zgłaszanie do Kierownictwa Pływalni wszystkich zauważonych usterek zagrażającymi bezpieczeństwu osób korzystających z pływalni.</w:t>
      </w:r>
    </w:p>
    <w:p w14:paraId="04405988" w14:textId="77777777" w:rsidR="004A3E6F" w:rsidRDefault="004A3E6F" w:rsidP="004A3E6F">
      <w:pPr>
        <w:pStyle w:val="Akapitzlist"/>
        <w:numPr>
          <w:ilvl w:val="0"/>
          <w:numId w:val="161"/>
        </w:numPr>
        <w:ind w:left="426" w:right="142" w:hanging="284"/>
        <w:jc w:val="both"/>
        <w:rPr>
          <w:rFonts w:ascii="Calibri" w:eastAsia="Calibri" w:hAnsi="Calibri" w:cs="Calibri"/>
          <w:sz w:val="22"/>
          <w:szCs w:val="22"/>
        </w:rPr>
      </w:pPr>
      <w:r w:rsidRPr="7B8E7B58">
        <w:rPr>
          <w:rFonts w:ascii="Calibri" w:eastAsia="Calibri" w:hAnsi="Calibri" w:cs="Calibri"/>
          <w:sz w:val="22"/>
          <w:szCs w:val="22"/>
        </w:rPr>
        <w:t>Niedopuszczalne jest przebywanie na terenie pływalni osób świadczących usługę poza godzinami dyżurów bez uprzedniego uzyskania zezwolenia od Kierownictwa Pływalni.</w:t>
      </w:r>
    </w:p>
    <w:p w14:paraId="33B76BE8" w14:textId="77777777" w:rsidR="004A3E6F" w:rsidRDefault="004A3E6F" w:rsidP="004A3E6F">
      <w:pPr>
        <w:pStyle w:val="Akapitzlist"/>
        <w:numPr>
          <w:ilvl w:val="0"/>
          <w:numId w:val="161"/>
        </w:numPr>
        <w:ind w:left="426" w:right="142" w:hanging="284"/>
        <w:jc w:val="both"/>
        <w:rPr>
          <w:rFonts w:ascii="Calibri" w:eastAsia="Calibri" w:hAnsi="Calibri" w:cs="Calibri"/>
          <w:sz w:val="22"/>
          <w:szCs w:val="22"/>
        </w:rPr>
      </w:pPr>
      <w:r w:rsidRPr="7B8E7B58">
        <w:rPr>
          <w:rFonts w:ascii="Calibri" w:eastAsia="Calibri" w:hAnsi="Calibri" w:cs="Calibri"/>
          <w:sz w:val="22"/>
          <w:szCs w:val="22"/>
        </w:rPr>
        <w:t>Niedopuszczalne jest wprowadzanie przez osoby świadczące usługę na teren obiektu osób postronnych.</w:t>
      </w:r>
    </w:p>
    <w:p w14:paraId="1EB37149" w14:textId="77777777" w:rsidR="004A3E6F" w:rsidRDefault="004A3E6F" w:rsidP="004A3E6F">
      <w:pP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 w:rsidRPr="7B8E7B58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Sprzęt: </w:t>
      </w:r>
      <w:r w:rsidRPr="7B8E7B58">
        <w:rPr>
          <w:rFonts w:ascii="Calibri" w:eastAsia="Calibri" w:hAnsi="Calibri" w:cs="Calibri"/>
          <w:color w:val="000000" w:themeColor="text1"/>
          <w:sz w:val="22"/>
          <w:szCs w:val="22"/>
        </w:rPr>
        <w:t xml:space="preserve">zalecana </w:t>
      </w:r>
      <w:proofErr w:type="spellStart"/>
      <w:r w:rsidRPr="7B8E7B58">
        <w:rPr>
          <w:rFonts w:ascii="Calibri" w:eastAsia="Calibri" w:hAnsi="Calibri" w:cs="Calibri"/>
          <w:color w:val="000000" w:themeColor="text1"/>
          <w:sz w:val="22"/>
          <w:szCs w:val="22"/>
        </w:rPr>
        <w:t>szorowarka</w:t>
      </w:r>
      <w:proofErr w:type="spellEnd"/>
      <w:r w:rsidRPr="7B8E7B58">
        <w:rPr>
          <w:rFonts w:ascii="Calibri" w:eastAsia="Calibri" w:hAnsi="Calibri" w:cs="Calibri"/>
          <w:color w:val="000000" w:themeColor="text1"/>
          <w:sz w:val="22"/>
          <w:szCs w:val="22"/>
        </w:rPr>
        <w:t xml:space="preserve"> z wymiennymi wkładami np. do płytek ryflowanych basenowych. </w:t>
      </w:r>
    </w:p>
    <w:p w14:paraId="650DB45D" w14:textId="77777777" w:rsidR="004A3E6F" w:rsidRDefault="004A3E6F" w:rsidP="004A3E6F">
      <w:pP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 w:rsidRPr="7B8E7B58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Środki czyszczące:</w:t>
      </w:r>
    </w:p>
    <w:p w14:paraId="59CD527D" w14:textId="77777777" w:rsidR="004A3E6F" w:rsidRDefault="004A3E6F" w:rsidP="004A3E6F">
      <w:pP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284"/>
      </w:pPr>
      <w:r w:rsidRPr="7B8E7B58">
        <w:rPr>
          <w:rFonts w:ascii="Calibri" w:eastAsia="Calibri" w:hAnsi="Calibri" w:cs="Calibri"/>
          <w:color w:val="000000" w:themeColor="text1"/>
          <w:sz w:val="22"/>
          <w:szCs w:val="22"/>
        </w:rPr>
        <w:t xml:space="preserve">do czyszczenia plaży basenowej są specjalne środki czyszcząco - bakteriobójcze do kupienia, w firmach specjalistycznych które zajmują się sprzedażą chemii basenowej, rodzaj środków do uzgodnienia z administratorem obiektu. </w:t>
      </w:r>
    </w:p>
    <w:p w14:paraId="34E2652B" w14:textId="77777777" w:rsidR="004A3E6F" w:rsidRDefault="004A3E6F" w:rsidP="004A3E6F">
      <w:pP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 w:rsidRPr="7B8E7B58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Inne uwagi:</w:t>
      </w:r>
    </w:p>
    <w:p w14:paraId="6C5001B4" w14:textId="77777777" w:rsidR="004A3E6F" w:rsidRDefault="004A3E6F" w:rsidP="004A3E6F">
      <w:pP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284"/>
      </w:pPr>
      <w:r w:rsidRPr="7B8E7B58">
        <w:rPr>
          <w:rFonts w:ascii="Calibri" w:eastAsia="Calibri" w:hAnsi="Calibri" w:cs="Calibri"/>
          <w:color w:val="000000" w:themeColor="text1"/>
          <w:sz w:val="22"/>
          <w:szCs w:val="22"/>
        </w:rPr>
        <w:t>na terenie plaży stoją tylko plastikowe krzesła i ławki, które łatwo jest przesuwać; szczegółowy widok obiektu dostępny pod linkiem:</w:t>
      </w:r>
      <w:r w:rsidRPr="7B8E7B58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</w:t>
      </w:r>
      <w:hyperlink r:id="rId167">
        <w:r w:rsidRPr="7B8E7B58">
          <w:rPr>
            <w:rStyle w:val="Hipercze"/>
            <w:rFonts w:ascii="Calibri" w:eastAsia="Calibri" w:hAnsi="Calibri" w:cs="Calibri"/>
            <w:color w:val="4472C4" w:themeColor="accent1"/>
            <w:sz w:val="22"/>
            <w:szCs w:val="22"/>
          </w:rPr>
          <w:t>https://www.cwfis.uni.lodz.pl/plywalnia</w:t>
        </w:r>
      </w:hyperlink>
    </w:p>
    <w:p w14:paraId="545E437C" w14:textId="77777777" w:rsidR="004A3E6F" w:rsidRDefault="004A3E6F" w:rsidP="004A3E6F">
      <w:pP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 </w:t>
      </w:r>
    </w:p>
    <w:p w14:paraId="3F4FD7DE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</w:rPr>
        <w:t>Sprzątanie 2 x w tygodniu</w:t>
      </w:r>
      <w:r w:rsidRPr="7B8E7B58">
        <w:rPr>
          <w:rFonts w:ascii="Calibri" w:eastAsia="Calibri" w:hAnsi="Calibri" w:cs="Calibri"/>
          <w:sz w:val="22"/>
          <w:szCs w:val="22"/>
        </w:rPr>
        <w:t xml:space="preserve"> - powierzchni pomieszczeń (141 m</w:t>
      </w:r>
      <w:r w:rsidRPr="7B8E7B58">
        <w:rPr>
          <w:rFonts w:ascii="Calibri" w:eastAsia="Calibri" w:hAnsi="Calibri" w:cs="Calibri"/>
          <w:sz w:val="22"/>
          <w:szCs w:val="22"/>
          <w:vertAlign w:val="superscript"/>
        </w:rPr>
        <w:t>2</w:t>
      </w:r>
      <w:r w:rsidRPr="7B8E7B58">
        <w:rPr>
          <w:rFonts w:ascii="Calibri" w:eastAsia="Calibri" w:hAnsi="Calibri" w:cs="Calibri"/>
          <w:sz w:val="22"/>
          <w:szCs w:val="22"/>
        </w:rPr>
        <w:t>) + powierzchni szklanych (37,13 m</w:t>
      </w:r>
      <w:r w:rsidRPr="7B8E7B58">
        <w:rPr>
          <w:rFonts w:ascii="Calibri" w:eastAsia="Calibri" w:hAnsi="Calibri" w:cs="Calibri"/>
          <w:sz w:val="22"/>
          <w:szCs w:val="22"/>
          <w:vertAlign w:val="superscript"/>
        </w:rPr>
        <w:t>2</w:t>
      </w:r>
      <w:r w:rsidRPr="7B8E7B58">
        <w:rPr>
          <w:rFonts w:ascii="Calibri" w:eastAsia="Calibri" w:hAnsi="Calibri" w:cs="Calibri"/>
          <w:sz w:val="22"/>
          <w:szCs w:val="22"/>
        </w:rPr>
        <w:t xml:space="preserve">) </w:t>
      </w:r>
    </w:p>
    <w:p w14:paraId="75194818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>Wykaz sal według ustaleń z Pracownikiem Centrum</w:t>
      </w:r>
    </w:p>
    <w:p w14:paraId="65EFC8DD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>Zakres czynności:</w:t>
      </w:r>
    </w:p>
    <w:p w14:paraId="3AF9A1C6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 xml:space="preserve">- zamiatanie i mycie powierzchni podłogowych wraz z cokołami i listwami przypodłogowymi </w:t>
      </w:r>
    </w:p>
    <w:p w14:paraId="15BFFA74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>- mycie wszystkich rodzajów drzwi, ościeżnic, poręczy, balustrad wraz z szybami, które są w nich umieszczone.</w:t>
      </w:r>
    </w:p>
    <w:p w14:paraId="00F7FF99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>- wycieranie na wilgotno ławek, siedzisk znajdującego się na wyposażeniu sal sportowych, szatni, łazienek, holów itp.</w:t>
      </w:r>
    </w:p>
    <w:p w14:paraId="451540B0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>- opróżnianie koszy na śmieci, łącznie z segregacją śmieci w oparciu o zasady obowiązujące w UŁ.</w:t>
      </w:r>
    </w:p>
    <w:p w14:paraId="5B5F6AF1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>- usuwanie kurzu z parapetów, kaloryferów.</w:t>
      </w:r>
    </w:p>
    <w:p w14:paraId="76967E08" w14:textId="77777777" w:rsidR="004A3E6F" w:rsidRDefault="004A3E6F" w:rsidP="004A3E6F">
      <w:pPr>
        <w:ind w:left="142" w:hanging="142"/>
      </w:pPr>
      <w:r w:rsidRPr="7B8E7B58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</w:t>
      </w:r>
    </w:p>
    <w:p w14:paraId="066DFAFC" w14:textId="77777777" w:rsidR="004A3E6F" w:rsidRDefault="004A3E6F" w:rsidP="004A3E6F">
      <w:pPr>
        <w:ind w:left="142" w:hanging="142"/>
      </w:pPr>
      <w:r w:rsidRPr="7B8E7B58">
        <w:rPr>
          <w:rFonts w:ascii="Calibri" w:eastAsia="Calibri" w:hAnsi="Calibri" w:cs="Calibri"/>
          <w:b/>
          <w:bCs/>
          <w:sz w:val="22"/>
          <w:szCs w:val="22"/>
        </w:rPr>
        <w:lastRenderedPageBreak/>
        <w:t xml:space="preserve">Sprzątanie 1 x w tygodniu – </w:t>
      </w:r>
      <w:r w:rsidRPr="7B8E7B58">
        <w:rPr>
          <w:rFonts w:ascii="Calibri" w:eastAsia="Calibri" w:hAnsi="Calibri" w:cs="Calibri"/>
          <w:sz w:val="22"/>
          <w:szCs w:val="22"/>
        </w:rPr>
        <w:t>powierzchni pomieszczeń (229,22 m</w:t>
      </w:r>
      <w:r w:rsidRPr="7B8E7B58">
        <w:rPr>
          <w:rFonts w:ascii="Calibri" w:eastAsia="Calibri" w:hAnsi="Calibri" w:cs="Calibri"/>
          <w:sz w:val="22"/>
          <w:szCs w:val="22"/>
          <w:vertAlign w:val="superscript"/>
        </w:rPr>
        <w:t>2</w:t>
      </w:r>
      <w:r w:rsidRPr="7B8E7B58">
        <w:rPr>
          <w:rFonts w:ascii="Calibri" w:eastAsia="Calibri" w:hAnsi="Calibri" w:cs="Calibri"/>
          <w:sz w:val="22"/>
          <w:szCs w:val="22"/>
        </w:rPr>
        <w:t>) + płytek ściennych (43,75 m</w:t>
      </w:r>
      <w:r w:rsidRPr="7B8E7B58">
        <w:rPr>
          <w:rFonts w:ascii="Calibri" w:eastAsia="Calibri" w:hAnsi="Calibri" w:cs="Calibri"/>
          <w:sz w:val="22"/>
          <w:szCs w:val="22"/>
          <w:vertAlign w:val="superscript"/>
        </w:rPr>
        <w:t>2</w:t>
      </w:r>
      <w:r w:rsidRPr="7B8E7B58">
        <w:rPr>
          <w:rFonts w:ascii="Calibri" w:eastAsia="Calibri" w:hAnsi="Calibri" w:cs="Calibri"/>
          <w:sz w:val="22"/>
          <w:szCs w:val="22"/>
        </w:rPr>
        <w:t>) + powierzchni szklanych (49,62 m</w:t>
      </w:r>
      <w:r w:rsidRPr="7B8E7B58">
        <w:rPr>
          <w:rFonts w:ascii="Calibri" w:eastAsia="Calibri" w:hAnsi="Calibri" w:cs="Calibri"/>
          <w:sz w:val="22"/>
          <w:szCs w:val="22"/>
          <w:vertAlign w:val="superscript"/>
        </w:rPr>
        <w:t>2</w:t>
      </w:r>
      <w:r w:rsidRPr="7B8E7B58">
        <w:rPr>
          <w:rFonts w:ascii="Calibri" w:eastAsia="Calibri" w:hAnsi="Calibri" w:cs="Calibri"/>
          <w:sz w:val="22"/>
          <w:szCs w:val="22"/>
        </w:rPr>
        <w:t xml:space="preserve">) </w:t>
      </w:r>
    </w:p>
    <w:p w14:paraId="4442559C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 xml:space="preserve">Wykaz sal według ustaleń z Pracownikiem Centrum </w:t>
      </w:r>
    </w:p>
    <w:p w14:paraId="3FDB2720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>Zakres czynności:</w:t>
      </w:r>
    </w:p>
    <w:p w14:paraId="5578CE37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 xml:space="preserve">- zamiatanie i mycie powierzchni podłogowych wraz z cokołami i listwami przypodłogowymi </w:t>
      </w:r>
    </w:p>
    <w:p w14:paraId="168BFAC9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>- mycie wszystkich rodzajów drzwi, ościeżnic, poręczy, balustrad wraz z szybami, które są w nich umieszczone.</w:t>
      </w:r>
    </w:p>
    <w:p w14:paraId="1320AC97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>- wycieranie na wilgotno ławek, siedzisk znajdującego się na wyposażeniu sal sportowych, szatni, łazienek, holów itp.</w:t>
      </w:r>
    </w:p>
    <w:p w14:paraId="6789DFD7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>- opróżnianie koszy na śmieci, łącznie z segregacją śmieci w oparciu o zasady obowiązujące w UŁ.</w:t>
      </w:r>
    </w:p>
    <w:p w14:paraId="2F5D23C8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>- usuwanie kurzu z parapetów, kaloryferów,</w:t>
      </w:r>
    </w:p>
    <w:p w14:paraId="23327FFB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>- mycie zewnątrz i wewnątrz szafek ubraniowych znajdujących się w wszystkich szatniach związanych z zakresem prac.</w:t>
      </w:r>
    </w:p>
    <w:p w14:paraId="63648F3B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  Liczba oczek w sanitariatach -</w:t>
      </w:r>
      <w:r w:rsidRPr="7B8E7B58">
        <w:rPr>
          <w:rFonts w:ascii="Calibri" w:eastAsia="Calibri" w:hAnsi="Calibri" w:cs="Calibri"/>
          <w:sz w:val="22"/>
          <w:szCs w:val="22"/>
        </w:rPr>
        <w:t xml:space="preserve"> 12 szt. </w:t>
      </w:r>
    </w:p>
    <w:p w14:paraId="23D7BC7A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  Dozowniki do mycia w płynie -</w:t>
      </w:r>
      <w:r w:rsidRPr="7B8E7B58">
        <w:rPr>
          <w:rFonts w:ascii="Calibri" w:eastAsia="Calibri" w:hAnsi="Calibri" w:cs="Calibri"/>
          <w:sz w:val="22"/>
          <w:szCs w:val="22"/>
        </w:rPr>
        <w:t xml:space="preserve"> 12 szt. </w:t>
      </w:r>
    </w:p>
    <w:p w14:paraId="26665955" w14:textId="77777777" w:rsidR="004A3E6F" w:rsidRDefault="004A3E6F" w:rsidP="004A3E6F">
      <w:pPr>
        <w:spacing w:after="120"/>
      </w:pPr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  Kosze na śmieci -</w:t>
      </w:r>
      <w:r w:rsidRPr="7B8E7B58">
        <w:rPr>
          <w:rFonts w:ascii="Calibri" w:eastAsia="Calibri" w:hAnsi="Calibri" w:cs="Calibri"/>
          <w:sz w:val="22"/>
          <w:szCs w:val="22"/>
        </w:rPr>
        <w:t xml:space="preserve"> 12 szt. </w:t>
      </w:r>
    </w:p>
    <w:p w14:paraId="3F7DD085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 </w:t>
      </w:r>
    </w:p>
    <w:p w14:paraId="58B55276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 </w:t>
      </w:r>
    </w:p>
    <w:p w14:paraId="3F295208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  <w:u w:val="single"/>
        </w:rPr>
        <w:t>PONADTO wykonuje się na obiekcie</w:t>
      </w:r>
    </w:p>
    <w:p w14:paraId="2F3CDC97" w14:textId="77777777" w:rsidR="004A3E6F" w:rsidRDefault="004A3E6F" w:rsidP="004A3E6F">
      <w:pPr>
        <w:ind w:left="142" w:hanging="142"/>
      </w:pPr>
      <w:r w:rsidRPr="7B8E7B58">
        <w:rPr>
          <w:rFonts w:ascii="Calibri" w:eastAsia="Calibri" w:hAnsi="Calibri" w:cs="Calibri"/>
          <w:b/>
          <w:bCs/>
          <w:sz w:val="22"/>
          <w:szCs w:val="22"/>
        </w:rPr>
        <w:t>2 x w roku</w:t>
      </w:r>
      <w:r w:rsidRPr="7B8E7B58">
        <w:rPr>
          <w:rFonts w:ascii="Calibri" w:eastAsia="Calibri" w:hAnsi="Calibri" w:cs="Calibri"/>
          <w:sz w:val="22"/>
          <w:szCs w:val="22"/>
        </w:rPr>
        <w:t>, w oparciu o terminy wskazane przez Pracownika Centrum:</w:t>
      </w:r>
    </w:p>
    <w:p w14:paraId="4CE764F8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 xml:space="preserve">- mycie okien, parapetów, ram okiennych z rozkręcaniem okien, które to umożliwiają </w:t>
      </w:r>
    </w:p>
    <w:p w14:paraId="64196F4F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>- mycie i czyszczenie żaluzji i zasłon okiennych</w:t>
      </w:r>
    </w:p>
    <w:p w14:paraId="3ED01526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>- mycie płytek ceramicznych na ścianach w galerii pływalni (I piętro)</w:t>
      </w:r>
    </w:p>
    <w:p w14:paraId="4FC8186A" w14:textId="77777777" w:rsidR="004A3E6F" w:rsidRDefault="004A3E6F" w:rsidP="004A3E6F">
      <w:r w:rsidRPr="7B8E7B58">
        <w:rPr>
          <w:rFonts w:ascii="Calibri" w:eastAsia="Calibri" w:hAnsi="Calibri" w:cs="Calibri"/>
          <w:sz w:val="22"/>
          <w:szCs w:val="22"/>
        </w:rPr>
        <w:t xml:space="preserve"> </w:t>
      </w:r>
      <w:r w:rsidRPr="7B8E7B58">
        <w:rPr>
          <w:rFonts w:ascii="Calibri" w:eastAsia="Calibri" w:hAnsi="Calibri" w:cs="Calibri"/>
          <w:b/>
          <w:bCs/>
          <w:sz w:val="22"/>
          <w:szCs w:val="22"/>
        </w:rPr>
        <w:t>1 x w roku,</w:t>
      </w:r>
      <w:r w:rsidRPr="7B8E7B58">
        <w:rPr>
          <w:rFonts w:ascii="Calibri" w:eastAsia="Calibri" w:hAnsi="Calibri" w:cs="Calibri"/>
          <w:sz w:val="22"/>
          <w:szCs w:val="22"/>
        </w:rPr>
        <w:t xml:space="preserve"> w oparciu o termin wskazany przez Pracowników Centrum:</w:t>
      </w:r>
    </w:p>
    <w:p w14:paraId="4A5D6A88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>- mycie ścian wewnętrznych we wszystkich pomieszczeniach, salach, korytarzach obejmujących powierzony zakres prac</w:t>
      </w:r>
    </w:p>
    <w:p w14:paraId="7CCCBCF1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 xml:space="preserve">- mycie okien wewnątrz i na zewnątrz, wraz z ich rozkręcaniem </w:t>
      </w:r>
    </w:p>
    <w:p w14:paraId="55796C13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 xml:space="preserve">- mycie ścian wykładanych kafelkami w łazienkach, sanitariatach i natryskach oraz na galerii pływalni </w:t>
      </w:r>
    </w:p>
    <w:p w14:paraId="2E33FEED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>- czyszczenie armatury i sprzętu tam znajdującego się tzn. mydelniczki, suszarki, podajniki mydła.</w:t>
      </w:r>
    </w:p>
    <w:p w14:paraId="1BC7A4C3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>- mycie wszystkich rodzajów drzwi, ościeżnic, poręczy, balustrad wraz z szybami, które są w nich umieszczone oraz ścian przeszklonych i luster.</w:t>
      </w:r>
    </w:p>
    <w:p w14:paraId="55089E70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>- mycie sprzętu sportowego znajdującego się na wyposażeniu sal sportowych.</w:t>
      </w:r>
    </w:p>
    <w:p w14:paraId="46B3011C" w14:textId="77777777" w:rsidR="004A3E6F" w:rsidRDefault="004A3E6F" w:rsidP="004A3E6F">
      <w:pPr>
        <w:ind w:left="142"/>
      </w:pPr>
      <w:r w:rsidRPr="7B8E7B58">
        <w:rPr>
          <w:rFonts w:ascii="Calibri" w:eastAsia="Calibri" w:hAnsi="Calibri" w:cs="Calibri"/>
          <w:sz w:val="22"/>
          <w:szCs w:val="22"/>
        </w:rPr>
        <w:t>- wypranie na mokro wszystkich tapicerek (krzesła tapicerowane - 120 szt. )</w:t>
      </w:r>
    </w:p>
    <w:p w14:paraId="5C3E6184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</w:rPr>
        <w:t>Uwaga!</w:t>
      </w:r>
    </w:p>
    <w:p w14:paraId="602FF6B1" w14:textId="77777777" w:rsidR="004A3E6F" w:rsidRDefault="004A3E6F" w:rsidP="004A3E6F">
      <w:r w:rsidRPr="7B8E7B58">
        <w:rPr>
          <w:rFonts w:ascii="Calibri" w:eastAsia="Calibri" w:hAnsi="Calibri" w:cs="Calibri"/>
          <w:sz w:val="22"/>
          <w:szCs w:val="22"/>
        </w:rPr>
        <w:t xml:space="preserve">Pracownicy firmy sprzątającej przed przystąpieniem do prac muszą być wcześniej zapoznani przez Kierownictwo Centrum z obiektem i wymogami dotyczącymi jakości i zakresu wykonywanych usług, z zasadami i regulaminami obowiązującymi na terenie </w:t>
      </w:r>
      <w:proofErr w:type="spellStart"/>
      <w:r w:rsidRPr="7B8E7B58">
        <w:rPr>
          <w:rFonts w:ascii="Calibri" w:eastAsia="Calibri" w:hAnsi="Calibri" w:cs="Calibri"/>
          <w:sz w:val="22"/>
          <w:szCs w:val="22"/>
        </w:rPr>
        <w:t>CWFiS</w:t>
      </w:r>
      <w:proofErr w:type="spellEnd"/>
      <w:r w:rsidRPr="7B8E7B58">
        <w:rPr>
          <w:rFonts w:ascii="Calibri" w:eastAsia="Calibri" w:hAnsi="Calibri" w:cs="Calibri"/>
          <w:sz w:val="22"/>
          <w:szCs w:val="22"/>
        </w:rPr>
        <w:t xml:space="preserve"> UŁ.</w:t>
      </w:r>
    </w:p>
    <w:p w14:paraId="2B17DA2A" w14:textId="77777777" w:rsidR="004A3E6F" w:rsidRDefault="004A3E6F" w:rsidP="004A3E6F">
      <w:r w:rsidRPr="7B8E7B58">
        <w:rPr>
          <w:rFonts w:ascii="Calibri" w:eastAsia="Calibri" w:hAnsi="Calibri" w:cs="Calibri"/>
          <w:sz w:val="22"/>
          <w:szCs w:val="22"/>
        </w:rPr>
        <w:t>Kierownictwo Centrum powinno otrzymać wykaz osób, które będą wykonywały prace na obiekcie.</w:t>
      </w:r>
    </w:p>
    <w:p w14:paraId="4D194C62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 xml:space="preserve"> </w:t>
      </w:r>
    </w:p>
    <w:p w14:paraId="5E941E3F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Sprzątanie obiektu musi być wykonywane przed rozpoczęciem zajęć dydaktycznych i rekreacyjnych tj. w godz. 22.00 - 9,00; inne czynności związane z utrzymywaniem obiektu w czystości mogą być wykonywane w godz. 9.00 – 22.00 w uzgodnieniu z Kierownictwem obiektu. </w:t>
      </w:r>
    </w:p>
    <w:p w14:paraId="73593E23" w14:textId="77777777" w:rsidR="004A3E6F" w:rsidRDefault="004A3E6F" w:rsidP="004A3E6F"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 </w:t>
      </w:r>
    </w:p>
    <w:p w14:paraId="41B1AA18" w14:textId="77777777" w:rsidR="004A3E6F" w:rsidRDefault="004A3E6F" w:rsidP="004A3E6F">
      <w:pPr>
        <w:spacing w:after="60" w:line="276" w:lineRule="auto"/>
      </w:pPr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Osoba do kontaktu: </w:t>
      </w:r>
      <w:r w:rsidRPr="7B8E7B58">
        <w:rPr>
          <w:rFonts w:ascii="Calibri" w:eastAsia="Calibri" w:hAnsi="Calibri" w:cs="Calibri"/>
          <w:sz w:val="22"/>
          <w:szCs w:val="22"/>
        </w:rPr>
        <w:t>Paweł Stanisławski tel. (48) 42 665 51 84, email:</w:t>
      </w:r>
      <w:r w:rsidRPr="7B8E7B58">
        <w:rPr>
          <w:rFonts w:ascii="Calibri" w:eastAsia="Calibri" w:hAnsi="Calibri" w:cs="Calibri"/>
          <w:b/>
          <w:bCs/>
          <w:sz w:val="22"/>
          <w:szCs w:val="22"/>
        </w:rPr>
        <w:t xml:space="preserve"> </w:t>
      </w:r>
      <w:hyperlink r:id="rId168">
        <w:r w:rsidRPr="7B8E7B58">
          <w:rPr>
            <w:rStyle w:val="Hipercze"/>
            <w:rFonts w:ascii="Calibri" w:eastAsia="Calibri" w:hAnsi="Calibri" w:cs="Calibri"/>
            <w:color w:val="4472C4" w:themeColor="accent1"/>
            <w:sz w:val="22"/>
            <w:szCs w:val="22"/>
          </w:rPr>
          <w:t>czmsport@uni.lodz.pl</w:t>
        </w:r>
      </w:hyperlink>
    </w:p>
    <w:p w14:paraId="03E7F465" w14:textId="77777777" w:rsidR="00C41557" w:rsidRPr="00050F4B" w:rsidRDefault="00C41557" w:rsidP="00C41557">
      <w:pPr>
        <w:rPr>
          <w:rFonts w:ascii="Verdana" w:hAnsi="Verdana" w:cs="Calibri"/>
          <w:color w:val="000000"/>
          <w:sz w:val="18"/>
          <w:szCs w:val="18"/>
        </w:rPr>
      </w:pPr>
    </w:p>
    <w:p w14:paraId="74977D03" w14:textId="77777777" w:rsidR="00C41557" w:rsidRDefault="00C41557" w:rsidP="00C41557">
      <w:pPr>
        <w:rPr>
          <w:rFonts w:ascii="Verdana" w:hAnsi="Verdana"/>
          <w:sz w:val="18"/>
          <w:szCs w:val="18"/>
        </w:rPr>
      </w:pPr>
    </w:p>
    <w:p w14:paraId="08D554D6" w14:textId="77777777" w:rsidR="004A3E6F" w:rsidRDefault="004A3E6F" w:rsidP="00C41557">
      <w:pPr>
        <w:rPr>
          <w:rFonts w:ascii="Verdana" w:hAnsi="Verdana"/>
          <w:sz w:val="18"/>
          <w:szCs w:val="18"/>
        </w:rPr>
      </w:pPr>
    </w:p>
    <w:p w14:paraId="3AAC546C" w14:textId="77777777" w:rsidR="004A3E6F" w:rsidRDefault="004A3E6F" w:rsidP="00C41557">
      <w:pPr>
        <w:rPr>
          <w:rFonts w:ascii="Verdana" w:hAnsi="Verdana"/>
          <w:sz w:val="18"/>
          <w:szCs w:val="18"/>
        </w:rPr>
      </w:pPr>
    </w:p>
    <w:p w14:paraId="387543E8" w14:textId="77777777" w:rsidR="004A3E6F" w:rsidRDefault="004A3E6F" w:rsidP="00C41557">
      <w:pPr>
        <w:rPr>
          <w:rFonts w:ascii="Verdana" w:hAnsi="Verdana"/>
          <w:sz w:val="18"/>
          <w:szCs w:val="18"/>
        </w:rPr>
      </w:pPr>
    </w:p>
    <w:p w14:paraId="6F7490AA" w14:textId="77777777" w:rsidR="004A3E6F" w:rsidRDefault="004A3E6F" w:rsidP="00C41557">
      <w:pPr>
        <w:rPr>
          <w:rFonts w:ascii="Verdana" w:hAnsi="Verdana"/>
          <w:sz w:val="18"/>
          <w:szCs w:val="18"/>
        </w:rPr>
      </w:pPr>
    </w:p>
    <w:p w14:paraId="2BD79811" w14:textId="77777777" w:rsidR="004A3E6F" w:rsidRPr="00050F4B" w:rsidRDefault="004A3E6F" w:rsidP="00C41557">
      <w:pPr>
        <w:rPr>
          <w:rFonts w:ascii="Verdana" w:hAnsi="Verdana"/>
          <w:sz w:val="18"/>
          <w:szCs w:val="18"/>
        </w:rPr>
      </w:pPr>
    </w:p>
    <w:tbl>
      <w:tblPr>
        <w:tblW w:w="10353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71"/>
        <w:gridCol w:w="7339"/>
        <w:gridCol w:w="1843"/>
      </w:tblGrid>
      <w:tr w:rsidR="00C41557" w:rsidRPr="00A01699" w14:paraId="2CFDFB26" w14:textId="77777777" w:rsidTr="00750F1B">
        <w:trPr>
          <w:cantSplit/>
          <w:trHeight w:val="343"/>
        </w:trPr>
        <w:tc>
          <w:tcPr>
            <w:tcW w:w="117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2A3D060" w14:textId="77777777" w:rsidR="00C41557" w:rsidRPr="000D26BE" w:rsidRDefault="00C41557" w:rsidP="00811B00">
            <w:pPr>
              <w:pStyle w:val="Nagwek6"/>
              <w:jc w:val="left"/>
              <w:rPr>
                <w:b w:val="0"/>
                <w:sz w:val="28"/>
                <w:szCs w:val="28"/>
                <w:u w:val="none"/>
              </w:rPr>
            </w:pPr>
            <w:r w:rsidRPr="00050F4B">
              <w:rPr>
                <w:b w:val="0"/>
                <w:bCs w:val="0"/>
                <w:sz w:val="28"/>
                <w:szCs w:val="28"/>
                <w:u w:val="none"/>
              </w:rPr>
              <w:lastRenderedPageBreak/>
              <w:br w:type="page"/>
            </w:r>
            <w:r w:rsidRPr="00050F4B">
              <w:rPr>
                <w:b w:val="0"/>
                <w:sz w:val="28"/>
                <w:szCs w:val="28"/>
                <w:u w:val="none"/>
              </w:rPr>
              <w:br w:type="page"/>
              <w:t xml:space="preserve"> </w:t>
            </w:r>
            <w:r w:rsidRPr="000D26BE">
              <w:rPr>
                <w:b w:val="0"/>
                <w:sz w:val="28"/>
                <w:szCs w:val="28"/>
                <w:u w:val="none"/>
              </w:rPr>
              <w:t>Adres:</w:t>
            </w:r>
          </w:p>
          <w:p w14:paraId="117DEF7C" w14:textId="77777777" w:rsidR="00C41557" w:rsidRPr="000D26BE" w:rsidRDefault="00C41557" w:rsidP="00811B00">
            <w:pPr>
              <w:pStyle w:val="Nagwek6"/>
              <w:jc w:val="left"/>
              <w:rPr>
                <w:b w:val="0"/>
                <w:sz w:val="28"/>
                <w:szCs w:val="28"/>
                <w:u w:val="none"/>
              </w:rPr>
            </w:pPr>
            <w:r w:rsidRPr="000D26BE">
              <w:rPr>
                <w:b w:val="0"/>
                <w:sz w:val="28"/>
                <w:szCs w:val="28"/>
                <w:u w:val="none"/>
              </w:rPr>
              <w:t>Nazwa:</w:t>
            </w:r>
          </w:p>
        </w:tc>
        <w:tc>
          <w:tcPr>
            <w:tcW w:w="73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27591E39" w14:textId="77777777" w:rsidR="00C41557" w:rsidRPr="000D26BE" w:rsidRDefault="00C41557" w:rsidP="00811B00">
            <w:pPr>
              <w:pStyle w:val="Nagwek6"/>
              <w:jc w:val="left"/>
              <w:rPr>
                <w:sz w:val="28"/>
                <w:szCs w:val="28"/>
                <w:u w:val="none"/>
              </w:rPr>
            </w:pPr>
            <w:r w:rsidRPr="000D26BE">
              <w:rPr>
                <w:sz w:val="28"/>
                <w:szCs w:val="28"/>
                <w:u w:val="none"/>
              </w:rPr>
              <w:t xml:space="preserve">ul. </w:t>
            </w:r>
            <w:proofErr w:type="spellStart"/>
            <w:r w:rsidRPr="000D26BE">
              <w:rPr>
                <w:sz w:val="28"/>
                <w:szCs w:val="28"/>
                <w:u w:val="none"/>
              </w:rPr>
              <w:t>Styrska</w:t>
            </w:r>
            <w:proofErr w:type="spellEnd"/>
            <w:r w:rsidRPr="000D26BE">
              <w:rPr>
                <w:sz w:val="28"/>
                <w:szCs w:val="28"/>
                <w:u w:val="none"/>
              </w:rPr>
              <w:t xml:space="preserve"> 5 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20E930B3" w14:textId="064616B0" w:rsidR="00C41557" w:rsidRPr="00A01699" w:rsidRDefault="00C41557" w:rsidP="00750F1B">
            <w:pPr>
              <w:pStyle w:val="Nagwek6"/>
              <w:rPr>
                <w:color w:val="FFFFFF"/>
                <w:u w:val="none"/>
              </w:rPr>
            </w:pPr>
            <w:r>
              <w:rPr>
                <w:color w:val="FFFFFF"/>
                <w:sz w:val="52"/>
                <w:szCs w:val="52"/>
                <w:u w:val="none"/>
              </w:rPr>
              <w:t>13</w:t>
            </w:r>
            <w:r w:rsidRPr="00A01699">
              <w:rPr>
                <w:color w:val="FFFFFF"/>
                <w:sz w:val="52"/>
                <w:szCs w:val="52"/>
                <w:u w:val="none"/>
              </w:rPr>
              <w:t>.</w:t>
            </w:r>
            <w:r>
              <w:rPr>
                <w:color w:val="FFFFFF"/>
                <w:sz w:val="52"/>
                <w:szCs w:val="52"/>
                <w:u w:val="none"/>
              </w:rPr>
              <w:t>1</w:t>
            </w:r>
            <w:r w:rsidR="00BE1D4A">
              <w:rPr>
                <w:color w:val="FFFFFF"/>
                <w:sz w:val="52"/>
                <w:szCs w:val="52"/>
                <w:u w:val="none"/>
              </w:rPr>
              <w:t>4</w:t>
            </w:r>
          </w:p>
        </w:tc>
      </w:tr>
      <w:tr w:rsidR="00C41557" w:rsidRPr="00A01699" w14:paraId="4D6C9DE4" w14:textId="77777777" w:rsidTr="00750F1B">
        <w:trPr>
          <w:cantSplit/>
          <w:trHeight w:val="462"/>
        </w:trPr>
        <w:tc>
          <w:tcPr>
            <w:tcW w:w="117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98BC85" w14:textId="77777777" w:rsidR="00C41557" w:rsidRPr="00A01699" w:rsidRDefault="00C41557" w:rsidP="00811B00">
            <w:pPr>
              <w:pStyle w:val="Nagwek6"/>
              <w:jc w:val="left"/>
              <w:rPr>
                <w:sz w:val="24"/>
                <w:szCs w:val="24"/>
                <w:u w:val="none"/>
              </w:rPr>
            </w:pPr>
          </w:p>
        </w:tc>
        <w:tc>
          <w:tcPr>
            <w:tcW w:w="7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84FA61" w14:textId="77777777" w:rsidR="00C41557" w:rsidRPr="00A01699" w:rsidRDefault="00C41557" w:rsidP="00811B00">
            <w:pPr>
              <w:pStyle w:val="Nagwek6"/>
              <w:jc w:val="left"/>
              <w:rPr>
                <w:sz w:val="24"/>
                <w:szCs w:val="24"/>
                <w:u w:val="none"/>
              </w:rPr>
            </w:pPr>
            <w:r w:rsidRPr="00A01699">
              <w:rPr>
                <w:u w:val="none"/>
              </w:rPr>
              <w:t>Studium Wychowania Fizycznego i Sportu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248640B1" w14:textId="77777777" w:rsidR="00C41557" w:rsidRPr="00A01699" w:rsidRDefault="00C41557" w:rsidP="00750F1B">
            <w:pPr>
              <w:pStyle w:val="Nagwek6"/>
              <w:rPr>
                <w:sz w:val="52"/>
                <w:szCs w:val="52"/>
                <w:u w:val="none"/>
              </w:rPr>
            </w:pPr>
          </w:p>
        </w:tc>
      </w:tr>
    </w:tbl>
    <w:p w14:paraId="5AF21AA1" w14:textId="77777777" w:rsidR="00C41557" w:rsidRPr="005F2C21" w:rsidRDefault="00C41557" w:rsidP="00C41557">
      <w:pPr>
        <w:rPr>
          <w:rFonts w:ascii="Verdana" w:hAnsi="Verdana"/>
          <w:sz w:val="16"/>
          <w:szCs w:val="16"/>
        </w:rPr>
      </w:pPr>
    </w:p>
    <w:p w14:paraId="5EE0D8EA" w14:textId="77777777" w:rsidR="00933B5D" w:rsidRDefault="00933B5D" w:rsidP="00C41557">
      <w:pPr>
        <w:rPr>
          <w:rFonts w:ascii="Verdana" w:hAnsi="Verdana"/>
          <w:b/>
          <w:sz w:val="18"/>
          <w:szCs w:val="18"/>
        </w:rPr>
      </w:pPr>
    </w:p>
    <w:p w14:paraId="1B1BFA65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9B33EB">
        <w:rPr>
          <w:rFonts w:asciiTheme="minorHAnsi" w:hAnsiTheme="minorHAnsi" w:cstheme="minorHAnsi"/>
          <w:b/>
          <w:sz w:val="22"/>
          <w:szCs w:val="22"/>
        </w:rPr>
        <w:t>Ogólna powierzchnia do sprzątania – 249,15 m</w:t>
      </w:r>
      <w:r w:rsidRPr="009B33EB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1B61B655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>10 pomieszczeń biurowych – 173,65 m</w:t>
      </w:r>
      <w:r w:rsidRPr="009B33EB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E9C92DB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>2 pomieszczenia sanitarne – 12,88 m</w:t>
      </w:r>
      <w:r w:rsidRPr="009B33EB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7BA82F9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93F52C3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9B33EB">
        <w:rPr>
          <w:rFonts w:asciiTheme="minorHAnsi" w:hAnsiTheme="minorHAnsi" w:cstheme="minorHAnsi"/>
          <w:b/>
          <w:bCs/>
          <w:sz w:val="22"/>
          <w:szCs w:val="22"/>
        </w:rPr>
        <w:t>Sprzątanie 2 x w tygodniu:</w:t>
      </w:r>
    </w:p>
    <w:p w14:paraId="4D56E78B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>zamiatanie i mycie powierzchni podłogowych (PCV, płytki gres)</w:t>
      </w:r>
    </w:p>
    <w:p w14:paraId="19FD9E22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>odkurzanie powierzchni pokrytych wykładziną dywanową</w:t>
      </w:r>
    </w:p>
    <w:p w14:paraId="31A841A3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>sprzątanie łazienek</w:t>
      </w:r>
    </w:p>
    <w:p w14:paraId="1EEAE867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>odkurzanie mebli, biurek, stolików, gablot</w:t>
      </w:r>
    </w:p>
    <w:p w14:paraId="34E27742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>usuwanie kurzu z parapetów, kaloryferów</w:t>
      </w:r>
    </w:p>
    <w:p w14:paraId="6F05EF86" w14:textId="77777777" w:rsidR="00492B1B" w:rsidRPr="009B33EB" w:rsidRDefault="00492B1B" w:rsidP="00492B1B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>opróżnianie koszy na śmieci</w:t>
      </w:r>
    </w:p>
    <w:p w14:paraId="51C2CBA2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9B33EB">
        <w:rPr>
          <w:rFonts w:asciiTheme="minorHAnsi" w:hAnsiTheme="minorHAnsi" w:cstheme="minorHAnsi"/>
          <w:b/>
          <w:sz w:val="22"/>
          <w:szCs w:val="22"/>
        </w:rPr>
        <w:t>Sprzątanie 1 x w tygodniu:</w:t>
      </w:r>
    </w:p>
    <w:p w14:paraId="390AEBAE" w14:textId="77777777" w:rsidR="00492B1B" w:rsidRPr="009B33EB" w:rsidRDefault="00492B1B" w:rsidP="00492B1B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>powierzchnie szklane w drzwiach wejściowych i ewakuacyjnych</w:t>
      </w:r>
    </w:p>
    <w:p w14:paraId="73004647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9B33EB">
        <w:rPr>
          <w:rFonts w:asciiTheme="minorHAnsi" w:hAnsiTheme="minorHAnsi" w:cstheme="minorHAnsi"/>
          <w:b/>
          <w:sz w:val="22"/>
          <w:szCs w:val="22"/>
        </w:rPr>
        <w:t xml:space="preserve">Dwa razy w roku: </w:t>
      </w:r>
    </w:p>
    <w:p w14:paraId="6C950A5A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 xml:space="preserve">(terminy do uzgodnienia z dyrektorem </w:t>
      </w:r>
      <w:proofErr w:type="spellStart"/>
      <w:r w:rsidRPr="009B33EB">
        <w:rPr>
          <w:rFonts w:asciiTheme="minorHAnsi" w:hAnsiTheme="minorHAnsi" w:cstheme="minorHAnsi"/>
          <w:sz w:val="22"/>
          <w:szCs w:val="22"/>
        </w:rPr>
        <w:t>SWFiS</w:t>
      </w:r>
      <w:proofErr w:type="spellEnd"/>
      <w:r w:rsidRPr="009B33EB">
        <w:rPr>
          <w:rFonts w:asciiTheme="minorHAnsi" w:hAnsiTheme="minorHAnsi" w:cstheme="minorHAnsi"/>
          <w:sz w:val="22"/>
          <w:szCs w:val="22"/>
        </w:rPr>
        <w:t xml:space="preserve"> UŁ)</w:t>
      </w:r>
    </w:p>
    <w:p w14:paraId="2CBB0294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 xml:space="preserve">mycie okien, ram okiennych, parapetów i żaluzji zewnętrznych </w:t>
      </w:r>
    </w:p>
    <w:p w14:paraId="1D5EA030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>mycie ścian wykładanych kafelkami w łazienkach</w:t>
      </w:r>
    </w:p>
    <w:p w14:paraId="523422A9" w14:textId="77777777" w:rsidR="00492B1B" w:rsidRPr="009B33EB" w:rsidRDefault="00492B1B" w:rsidP="00492B1B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>mycie wszystkich rodzajów drzwi, ościeżnic</w:t>
      </w:r>
    </w:p>
    <w:p w14:paraId="35228357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9B33EB">
        <w:rPr>
          <w:rFonts w:asciiTheme="minorHAnsi" w:hAnsiTheme="minorHAnsi" w:cstheme="minorHAnsi"/>
          <w:b/>
          <w:sz w:val="22"/>
          <w:szCs w:val="22"/>
        </w:rPr>
        <w:t>Raz w roku:</w:t>
      </w:r>
    </w:p>
    <w:p w14:paraId="08156133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 xml:space="preserve">(terminy do uzgodnienia z dyrektorem </w:t>
      </w:r>
      <w:proofErr w:type="spellStart"/>
      <w:r w:rsidRPr="009B33EB">
        <w:rPr>
          <w:rFonts w:asciiTheme="minorHAnsi" w:hAnsiTheme="minorHAnsi" w:cstheme="minorHAnsi"/>
          <w:sz w:val="22"/>
          <w:szCs w:val="22"/>
        </w:rPr>
        <w:t>SWFiS</w:t>
      </w:r>
      <w:proofErr w:type="spellEnd"/>
      <w:r w:rsidRPr="009B33EB">
        <w:rPr>
          <w:rFonts w:asciiTheme="minorHAnsi" w:hAnsiTheme="minorHAnsi" w:cstheme="minorHAnsi"/>
          <w:sz w:val="22"/>
          <w:szCs w:val="22"/>
        </w:rPr>
        <w:t xml:space="preserve"> UŁ)</w:t>
      </w:r>
    </w:p>
    <w:p w14:paraId="373E84AB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>pranie wykładzin dywanowych</w:t>
      </w:r>
    </w:p>
    <w:p w14:paraId="7474753A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6678733" w14:textId="77777777" w:rsidR="00811B00" w:rsidRDefault="00811B00" w:rsidP="00492B1B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32C21B7F" w14:textId="064E56E0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9B33EB">
        <w:rPr>
          <w:rFonts w:asciiTheme="minorHAnsi" w:hAnsiTheme="minorHAnsi" w:cstheme="minorHAnsi"/>
          <w:b/>
          <w:sz w:val="22"/>
          <w:szCs w:val="22"/>
        </w:rPr>
        <w:t>Rodzaje powierzchni:</w:t>
      </w:r>
    </w:p>
    <w:p w14:paraId="5BA5A07D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>Wykładzina dywanowa, wykładzina PCV, gres.</w:t>
      </w:r>
    </w:p>
    <w:p w14:paraId="7C0AD4F1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6981338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9B33EB">
        <w:rPr>
          <w:rFonts w:asciiTheme="minorHAnsi" w:hAnsiTheme="minorHAnsi" w:cstheme="minorHAnsi"/>
          <w:b/>
          <w:sz w:val="22"/>
          <w:szCs w:val="22"/>
        </w:rPr>
        <w:t>UWAGA:</w:t>
      </w:r>
    </w:p>
    <w:p w14:paraId="532613F3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 xml:space="preserve">W okresie świąt, zimowej przerwy międzysemestralnej oraz wakacji (VII-IX) - sprzątanie 2 x w tygodniu </w:t>
      </w:r>
      <w:r w:rsidRPr="009B33EB">
        <w:rPr>
          <w:rFonts w:asciiTheme="minorHAnsi" w:hAnsiTheme="minorHAnsi" w:cstheme="minorHAnsi"/>
          <w:sz w:val="22"/>
          <w:szCs w:val="22"/>
        </w:rPr>
        <w:br/>
        <w:t>(wtorek i czwartek)</w:t>
      </w:r>
    </w:p>
    <w:p w14:paraId="76D82B7D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E094EEC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>Okna do umycia – powierzchnia 30 m</w:t>
      </w:r>
      <w:r w:rsidRPr="009B33EB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9B33EB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26259EF5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>Wykładzina dywanowa – powierzchnia 92,5 m</w:t>
      </w:r>
      <w:r w:rsidRPr="009B33EB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C4FF413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>Wykładzina PCV – 84 m</w:t>
      </w:r>
      <w:r w:rsidRPr="009B33EB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25332EC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>Gres – 72,5 m</w:t>
      </w:r>
      <w:r w:rsidRPr="009B33EB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CD58682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 xml:space="preserve">Liczba oczek w sanitariatach: 3 szt. </w:t>
      </w:r>
    </w:p>
    <w:p w14:paraId="26963652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 xml:space="preserve">Dozowniki do mycia w płynie: 2 szt. </w:t>
      </w:r>
    </w:p>
    <w:p w14:paraId="6BAE9C76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9B33EB">
        <w:rPr>
          <w:rFonts w:asciiTheme="minorHAnsi" w:hAnsiTheme="minorHAnsi" w:cstheme="minorHAnsi"/>
          <w:sz w:val="22"/>
          <w:szCs w:val="22"/>
        </w:rPr>
        <w:t xml:space="preserve">Kosze na śmieci: 10 szt. </w:t>
      </w:r>
    </w:p>
    <w:p w14:paraId="24B54F4F" w14:textId="77777777" w:rsidR="00492B1B" w:rsidRPr="009B33E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AB047AA" w14:textId="77777777" w:rsidR="00492B1B" w:rsidRPr="009B33EB" w:rsidRDefault="00492B1B" w:rsidP="00492B1B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9B33EB">
        <w:rPr>
          <w:rFonts w:asciiTheme="minorHAnsi" w:hAnsiTheme="minorHAnsi" w:cstheme="minorHAnsi"/>
          <w:b/>
          <w:bCs/>
          <w:sz w:val="22"/>
          <w:szCs w:val="22"/>
        </w:rPr>
        <w:t>Pracownicy upoważnieni do nadzoru:</w:t>
      </w:r>
    </w:p>
    <w:p w14:paraId="37BA26EA" w14:textId="77777777" w:rsidR="00492B1B" w:rsidRPr="004B5A77" w:rsidRDefault="00492B1B" w:rsidP="00492B1B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4B5A77">
        <w:rPr>
          <w:rFonts w:asciiTheme="minorHAnsi" w:hAnsiTheme="minorHAnsi" w:cstheme="minorHAnsi"/>
          <w:sz w:val="22"/>
          <w:szCs w:val="22"/>
        </w:rPr>
        <w:t xml:space="preserve">mgr Leszek Piąstka - dyrektor </w:t>
      </w:r>
      <w:proofErr w:type="spellStart"/>
      <w:r w:rsidRPr="004B5A77">
        <w:rPr>
          <w:rFonts w:asciiTheme="minorHAnsi" w:hAnsiTheme="minorHAnsi" w:cstheme="minorHAnsi"/>
          <w:sz w:val="22"/>
          <w:szCs w:val="22"/>
        </w:rPr>
        <w:t>SWFiS</w:t>
      </w:r>
      <w:proofErr w:type="spellEnd"/>
      <w:r w:rsidRPr="004B5A77">
        <w:rPr>
          <w:rFonts w:asciiTheme="minorHAnsi" w:hAnsiTheme="minorHAnsi" w:cstheme="minorHAnsi"/>
          <w:sz w:val="22"/>
          <w:szCs w:val="22"/>
        </w:rPr>
        <w:t>,</w:t>
      </w:r>
    </w:p>
    <w:p w14:paraId="7B73B6E5" w14:textId="77777777" w:rsidR="00492B1B" w:rsidRPr="00365128" w:rsidRDefault="00492B1B" w:rsidP="00492B1B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4B5A77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Danuta </w:t>
      </w:r>
      <w:proofErr w:type="spellStart"/>
      <w:r w:rsidRPr="004B5A77">
        <w:rPr>
          <w:rFonts w:asciiTheme="minorHAnsi" w:hAnsiTheme="minorHAnsi" w:cstheme="minorHAnsi"/>
          <w:color w:val="000000" w:themeColor="text1"/>
          <w:sz w:val="22"/>
          <w:szCs w:val="22"/>
        </w:rPr>
        <w:t>Derecka</w:t>
      </w:r>
      <w:proofErr w:type="spellEnd"/>
      <w:r w:rsidRPr="004B5A77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tel. 42 665 51 89, email: </w:t>
      </w:r>
      <w:hyperlink r:id="rId169">
        <w:r w:rsidRPr="004B5A77">
          <w:rPr>
            <w:rFonts w:asciiTheme="minorHAnsi" w:hAnsiTheme="minorHAnsi" w:cstheme="minorHAnsi"/>
            <w:color w:val="000000" w:themeColor="text1"/>
            <w:sz w:val="22"/>
            <w:szCs w:val="22"/>
          </w:rPr>
          <w:t>studiumwfis@uni.lodz.pl</w:t>
        </w:r>
      </w:hyperlink>
    </w:p>
    <w:p w14:paraId="4271E10B" w14:textId="25D32C34" w:rsidR="00933B5D" w:rsidRPr="00365128" w:rsidRDefault="00933B5D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310FF8B6" w14:textId="77777777" w:rsidR="00492B1B" w:rsidRDefault="00492B1B" w:rsidP="00492B1B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tbl>
      <w:tblPr>
        <w:tblW w:w="0" w:type="auto"/>
        <w:tblInd w:w="-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49"/>
        <w:gridCol w:w="193"/>
        <w:gridCol w:w="6100"/>
        <w:gridCol w:w="1902"/>
      </w:tblGrid>
      <w:tr w:rsidR="00492B1B" w:rsidRPr="00C52191" w14:paraId="10B36C9E" w14:textId="77777777" w:rsidTr="009C682F">
        <w:trPr>
          <w:cantSplit/>
          <w:trHeight w:val="335"/>
        </w:trPr>
        <w:tc>
          <w:tcPr>
            <w:tcW w:w="1171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4CC5241A" w14:textId="77777777" w:rsidR="00492B1B" w:rsidRPr="009B33EB" w:rsidRDefault="00492B1B" w:rsidP="00811B00">
            <w:pPr>
              <w:pStyle w:val="Nagwek6"/>
              <w:jc w:val="left"/>
              <w:rPr>
                <w:b w:val="0"/>
                <w:sz w:val="28"/>
                <w:szCs w:val="28"/>
                <w:u w:val="none"/>
              </w:rPr>
            </w:pPr>
            <w:r w:rsidRPr="009B33EB">
              <w:rPr>
                <w:b w:val="0"/>
                <w:sz w:val="28"/>
                <w:szCs w:val="28"/>
                <w:u w:val="none"/>
              </w:rPr>
              <w:t>Adres:</w:t>
            </w:r>
          </w:p>
        </w:tc>
        <w:tc>
          <w:tcPr>
            <w:tcW w:w="20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</w:tcPr>
          <w:p w14:paraId="4206C5F3" w14:textId="77777777" w:rsidR="00492B1B" w:rsidRPr="009B33EB" w:rsidRDefault="00492B1B" w:rsidP="00811B00">
            <w:pPr>
              <w:pStyle w:val="Nagwek6"/>
              <w:jc w:val="left"/>
              <w:rPr>
                <w:sz w:val="24"/>
                <w:szCs w:val="24"/>
                <w:u w:val="none"/>
              </w:rPr>
            </w:pPr>
          </w:p>
        </w:tc>
        <w:tc>
          <w:tcPr>
            <w:tcW w:w="6709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18E4C037" w14:textId="77777777" w:rsidR="00492B1B" w:rsidRPr="009B33EB" w:rsidRDefault="00492B1B" w:rsidP="00811B00">
            <w:pPr>
              <w:pStyle w:val="Nagwek6"/>
              <w:jc w:val="left"/>
              <w:rPr>
                <w:sz w:val="28"/>
                <w:szCs w:val="28"/>
                <w:u w:val="none"/>
              </w:rPr>
            </w:pPr>
            <w:r w:rsidRPr="009B33EB">
              <w:rPr>
                <w:sz w:val="28"/>
                <w:szCs w:val="28"/>
                <w:u w:val="none"/>
              </w:rPr>
              <w:t>ul. Pomorska 152</w:t>
            </w:r>
          </w:p>
          <w:p w14:paraId="1AAEB5A8" w14:textId="77777777" w:rsidR="00492B1B" w:rsidRPr="009B33EB" w:rsidRDefault="00492B1B" w:rsidP="00811B00">
            <w:pPr>
              <w:pStyle w:val="Nagwek6"/>
              <w:jc w:val="left"/>
              <w:rPr>
                <w:u w:val="none"/>
              </w:rPr>
            </w:pPr>
            <w:r w:rsidRPr="009B33EB">
              <w:rPr>
                <w:u w:val="none"/>
              </w:rPr>
              <w:t>Centrum Wsparcia i Dostępności UŁ</w:t>
            </w:r>
          </w:p>
        </w:tc>
        <w:tc>
          <w:tcPr>
            <w:tcW w:w="1985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98480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B7B9FEF" w14:textId="5B267883" w:rsidR="00492B1B" w:rsidRPr="009B33EB" w:rsidRDefault="00492B1B" w:rsidP="009C682F">
            <w:pPr>
              <w:pStyle w:val="Nagwek6"/>
              <w:rPr>
                <w:color w:val="FFFFFF"/>
                <w:sz w:val="52"/>
                <w:szCs w:val="52"/>
                <w:u w:val="none"/>
              </w:rPr>
            </w:pPr>
            <w:r>
              <w:rPr>
                <w:color w:val="FFFFFF"/>
                <w:sz w:val="52"/>
                <w:szCs w:val="52"/>
                <w:u w:val="none"/>
              </w:rPr>
              <w:t>13</w:t>
            </w:r>
            <w:r w:rsidRPr="009B33EB">
              <w:rPr>
                <w:color w:val="FFFFFF"/>
                <w:sz w:val="52"/>
                <w:szCs w:val="52"/>
                <w:u w:val="none"/>
              </w:rPr>
              <w:t>.1</w:t>
            </w:r>
            <w:r w:rsidR="00BE1D4A">
              <w:rPr>
                <w:color w:val="FFFFFF"/>
                <w:sz w:val="52"/>
                <w:szCs w:val="52"/>
                <w:u w:val="none"/>
              </w:rPr>
              <w:t>5</w:t>
            </w:r>
          </w:p>
        </w:tc>
      </w:tr>
      <w:tr w:rsidR="00492B1B" w:rsidRPr="00C52191" w14:paraId="55F5AAB2" w14:textId="77777777" w:rsidTr="009C682F">
        <w:trPr>
          <w:cantSplit/>
          <w:trHeight w:val="385"/>
        </w:trPr>
        <w:tc>
          <w:tcPr>
            <w:tcW w:w="117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4E5AA63D" w14:textId="77777777" w:rsidR="00492B1B" w:rsidRPr="009B33EB" w:rsidRDefault="00492B1B" w:rsidP="009C682F">
            <w:pPr>
              <w:pStyle w:val="Nagwek6"/>
              <w:rPr>
                <w:b w:val="0"/>
                <w:sz w:val="28"/>
                <w:szCs w:val="28"/>
                <w:u w:val="none"/>
              </w:rPr>
            </w:pPr>
            <w:r w:rsidRPr="009B33EB">
              <w:rPr>
                <w:b w:val="0"/>
                <w:sz w:val="28"/>
                <w:szCs w:val="28"/>
                <w:u w:val="none"/>
              </w:rPr>
              <w:t>Nazwa:</w:t>
            </w:r>
          </w:p>
        </w:tc>
        <w:tc>
          <w:tcPr>
            <w:tcW w:w="2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</w:tcPr>
          <w:p w14:paraId="06A85EE3" w14:textId="77777777" w:rsidR="00492B1B" w:rsidRPr="009B33EB" w:rsidRDefault="00492B1B" w:rsidP="009C682F">
            <w:pPr>
              <w:pStyle w:val="Nagwek6"/>
              <w:rPr>
                <w:u w:val="none"/>
              </w:rPr>
            </w:pPr>
          </w:p>
        </w:tc>
        <w:tc>
          <w:tcPr>
            <w:tcW w:w="6709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44CCD16" w14:textId="77777777" w:rsidR="00492B1B" w:rsidRPr="009B33EB" w:rsidRDefault="00492B1B" w:rsidP="009C682F">
            <w:pPr>
              <w:pStyle w:val="Nagwek6"/>
              <w:rPr>
                <w:sz w:val="26"/>
                <w:szCs w:val="26"/>
                <w:u w:val="none"/>
              </w:rPr>
            </w:pPr>
          </w:p>
        </w:tc>
        <w:tc>
          <w:tcPr>
            <w:tcW w:w="1985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984806"/>
            <w:vAlign w:val="center"/>
            <w:hideMark/>
          </w:tcPr>
          <w:p w14:paraId="11647553" w14:textId="77777777" w:rsidR="00492B1B" w:rsidRPr="009B33EB" w:rsidRDefault="00492B1B" w:rsidP="009C682F">
            <w:pPr>
              <w:pStyle w:val="Nagwek6"/>
              <w:rPr>
                <w:sz w:val="52"/>
                <w:szCs w:val="52"/>
                <w:u w:val="none"/>
              </w:rPr>
            </w:pPr>
          </w:p>
        </w:tc>
      </w:tr>
    </w:tbl>
    <w:p w14:paraId="4CA25BAF" w14:textId="77777777" w:rsidR="00492B1B" w:rsidRPr="00C52191" w:rsidRDefault="00492B1B" w:rsidP="00492B1B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  <w:highlight w:val="yellow"/>
        </w:rPr>
      </w:pPr>
    </w:p>
    <w:p w14:paraId="0BA42D6E" w14:textId="77777777" w:rsidR="00492B1B" w:rsidRPr="006703CE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>Charakterystyka obiektu:</w:t>
      </w:r>
      <w:r w:rsidRPr="006703CE">
        <w:rPr>
          <w:rFonts w:asciiTheme="minorHAnsi" w:hAnsiTheme="minorHAnsi" w:cstheme="minorHAnsi"/>
          <w:sz w:val="22"/>
          <w:szCs w:val="22"/>
        </w:rPr>
        <w:t> Budynek 1 kondygnacyjny</w:t>
      </w:r>
    </w:p>
    <w:p w14:paraId="346F9B2B" w14:textId="77777777" w:rsidR="00492B1B" w:rsidRPr="006703CE" w:rsidRDefault="00492B1B" w:rsidP="00492B1B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38A0A207" w14:textId="77777777" w:rsidR="00492B1B" w:rsidRPr="006703CE" w:rsidRDefault="00492B1B" w:rsidP="00492B1B">
      <w:pPr>
        <w:rPr>
          <w:rFonts w:asciiTheme="minorHAnsi" w:hAnsiTheme="minorHAnsi" w:cstheme="minorHAnsi"/>
          <w:sz w:val="22"/>
          <w:szCs w:val="22"/>
          <w:vertAlign w:val="superscript"/>
        </w:rPr>
      </w:pPr>
      <w:r w:rsidRPr="006703CE">
        <w:rPr>
          <w:rFonts w:asciiTheme="minorHAnsi" w:hAnsiTheme="minorHAnsi" w:cstheme="minorHAnsi"/>
          <w:b/>
          <w:sz w:val="22"/>
          <w:szCs w:val="22"/>
        </w:rPr>
        <w:t xml:space="preserve">Ogólna powierzchnia do sprzątania -  </w:t>
      </w:r>
      <w:r>
        <w:rPr>
          <w:rFonts w:asciiTheme="minorHAnsi" w:hAnsiTheme="minorHAnsi" w:cstheme="minorHAnsi"/>
          <w:sz w:val="22"/>
          <w:szCs w:val="22"/>
        </w:rPr>
        <w:t>307,1</w:t>
      </w:r>
      <w:r w:rsidRPr="006703CE">
        <w:rPr>
          <w:rFonts w:asciiTheme="minorHAnsi" w:hAnsiTheme="minorHAnsi" w:cstheme="minorHAnsi"/>
          <w:sz w:val="22"/>
          <w:szCs w:val="22"/>
        </w:rPr>
        <w:t xml:space="preserve"> 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574C57B" w14:textId="77777777" w:rsidR="00492B1B" w:rsidRPr="006703CE" w:rsidRDefault="00492B1B" w:rsidP="00492B1B">
      <w:pPr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6BC8B87A" w14:textId="77777777" w:rsidR="00492B1B" w:rsidRPr="006703CE" w:rsidRDefault="00492B1B" w:rsidP="00492B1B">
      <w:pPr>
        <w:spacing w:after="120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6703CE">
        <w:rPr>
          <w:rFonts w:asciiTheme="minorHAnsi" w:hAnsiTheme="minorHAnsi" w:cstheme="minorHAnsi"/>
          <w:b/>
          <w:sz w:val="22"/>
          <w:szCs w:val="22"/>
          <w:u w:val="single"/>
        </w:rPr>
        <w:t xml:space="preserve">Rodzaje powierzchni: </w:t>
      </w:r>
    </w:p>
    <w:p w14:paraId="0E5A1463" w14:textId="77777777" w:rsidR="00492B1B" w:rsidRDefault="00492B1B" w:rsidP="00492B1B">
      <w:pPr>
        <w:spacing w:after="120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Glazura, gres, wykładzina typu linoleum,  wykładzina dywanowa </w:t>
      </w:r>
    </w:p>
    <w:p w14:paraId="30CCDB61" w14:textId="77777777" w:rsidR="00492B1B" w:rsidRDefault="00492B1B" w:rsidP="00492B1B">
      <w:pPr>
        <w:spacing w:after="120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6703CE">
        <w:rPr>
          <w:rFonts w:asciiTheme="minorHAnsi" w:hAnsiTheme="minorHAnsi" w:cstheme="minorHAnsi"/>
          <w:b/>
          <w:sz w:val="22"/>
          <w:szCs w:val="22"/>
          <w:u w:val="single"/>
        </w:rPr>
        <w:t>Częstotliwości sprzątania:</w:t>
      </w:r>
    </w:p>
    <w:p w14:paraId="3E08E1AB" w14:textId="77777777" w:rsidR="00492B1B" w:rsidRPr="006703CE" w:rsidRDefault="00492B1B" w:rsidP="00492B1B">
      <w:pPr>
        <w:spacing w:after="60"/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5</w:t>
      </w:r>
      <w:r w:rsidRPr="006703CE">
        <w:rPr>
          <w:rFonts w:asciiTheme="minorHAnsi" w:hAnsiTheme="minorHAnsi" w:cstheme="minorHAnsi"/>
          <w:b/>
          <w:sz w:val="22"/>
          <w:szCs w:val="22"/>
        </w:rPr>
        <w:t xml:space="preserve"> razy w tygodniu (</w:t>
      </w:r>
      <w:r>
        <w:rPr>
          <w:rFonts w:asciiTheme="minorHAnsi" w:hAnsiTheme="minorHAnsi" w:cstheme="minorHAnsi"/>
          <w:b/>
          <w:sz w:val="22"/>
          <w:szCs w:val="22"/>
        </w:rPr>
        <w:t>pon</w:t>
      </w:r>
      <w:r w:rsidRPr="006703CE">
        <w:rPr>
          <w:rFonts w:asciiTheme="minorHAnsi" w:hAnsiTheme="minorHAnsi" w:cstheme="minorHAnsi"/>
          <w:b/>
          <w:sz w:val="22"/>
          <w:szCs w:val="22"/>
        </w:rPr>
        <w:t>.</w:t>
      </w:r>
      <w:r>
        <w:rPr>
          <w:rFonts w:asciiTheme="minorHAnsi" w:hAnsiTheme="minorHAnsi" w:cstheme="minorHAnsi"/>
          <w:b/>
          <w:sz w:val="22"/>
          <w:szCs w:val="22"/>
        </w:rPr>
        <w:t>,</w:t>
      </w:r>
      <w:r w:rsidRPr="006703CE">
        <w:rPr>
          <w:rFonts w:asciiTheme="minorHAnsi" w:hAnsiTheme="minorHAnsi" w:cstheme="minorHAnsi"/>
          <w:b/>
          <w:sz w:val="22"/>
          <w:szCs w:val="22"/>
        </w:rPr>
        <w:t xml:space="preserve"> </w:t>
      </w:r>
      <w:proofErr w:type="spellStart"/>
      <w:r>
        <w:rPr>
          <w:rFonts w:asciiTheme="minorHAnsi" w:hAnsiTheme="minorHAnsi" w:cstheme="minorHAnsi"/>
          <w:b/>
          <w:sz w:val="22"/>
          <w:szCs w:val="22"/>
        </w:rPr>
        <w:t>wt</w:t>
      </w:r>
      <w:proofErr w:type="spellEnd"/>
      <w:r>
        <w:rPr>
          <w:rFonts w:asciiTheme="minorHAnsi" w:hAnsiTheme="minorHAnsi" w:cstheme="minorHAnsi"/>
          <w:b/>
          <w:sz w:val="22"/>
          <w:szCs w:val="22"/>
        </w:rPr>
        <w:t>.,</w:t>
      </w:r>
      <w:proofErr w:type="spellStart"/>
      <w:r w:rsidRPr="006703CE">
        <w:rPr>
          <w:rFonts w:asciiTheme="minorHAnsi" w:hAnsiTheme="minorHAnsi" w:cstheme="minorHAnsi"/>
          <w:b/>
          <w:sz w:val="22"/>
          <w:szCs w:val="22"/>
        </w:rPr>
        <w:t>śr</w:t>
      </w:r>
      <w:proofErr w:type="spellEnd"/>
      <w:r w:rsidRPr="006703CE">
        <w:rPr>
          <w:rFonts w:asciiTheme="minorHAnsi" w:hAnsiTheme="minorHAnsi" w:cstheme="minorHAnsi"/>
          <w:b/>
          <w:sz w:val="22"/>
          <w:szCs w:val="22"/>
        </w:rPr>
        <w:t>.,</w:t>
      </w:r>
      <w:r>
        <w:rPr>
          <w:rFonts w:asciiTheme="minorHAnsi" w:hAnsiTheme="minorHAnsi" w:cstheme="minorHAnsi"/>
          <w:b/>
          <w:sz w:val="22"/>
          <w:szCs w:val="22"/>
        </w:rPr>
        <w:t>czw.,</w:t>
      </w:r>
      <w:r w:rsidRPr="006703CE">
        <w:rPr>
          <w:rFonts w:asciiTheme="minorHAnsi" w:hAnsiTheme="minorHAnsi" w:cstheme="minorHAnsi"/>
          <w:b/>
          <w:sz w:val="22"/>
          <w:szCs w:val="22"/>
        </w:rPr>
        <w:t xml:space="preserve"> pt.):</w:t>
      </w:r>
    </w:p>
    <w:p w14:paraId="75C63742" w14:textId="77777777" w:rsidR="00492B1B" w:rsidRDefault="00492B1B" w:rsidP="00492B1B">
      <w:pPr>
        <w:rPr>
          <w:rFonts w:asciiTheme="minorHAnsi" w:hAnsiTheme="minorHAnsi" w:cstheme="minorHAnsi"/>
          <w:sz w:val="22"/>
          <w:szCs w:val="22"/>
          <w:vertAlign w:val="superscript"/>
        </w:rPr>
      </w:pPr>
      <w:r w:rsidRPr="002C7BA1">
        <w:rPr>
          <w:rFonts w:asciiTheme="minorHAnsi" w:hAnsiTheme="minorHAnsi" w:cstheme="minorHAnsi"/>
          <w:bCs/>
          <w:sz w:val="22"/>
          <w:szCs w:val="22"/>
        </w:rPr>
        <w:t>Pokój socjalny</w:t>
      </w:r>
      <w:r>
        <w:rPr>
          <w:rFonts w:asciiTheme="minorHAnsi" w:hAnsiTheme="minorHAnsi" w:cstheme="minorHAnsi"/>
          <w:bCs/>
          <w:sz w:val="22"/>
          <w:szCs w:val="22"/>
        </w:rPr>
        <w:t xml:space="preserve"> – 10,6 </w:t>
      </w:r>
      <w:r w:rsidRPr="006703CE">
        <w:rPr>
          <w:rFonts w:asciiTheme="minorHAnsi" w:hAnsiTheme="minorHAnsi" w:cstheme="minorHAnsi"/>
          <w:sz w:val="22"/>
          <w:szCs w:val="22"/>
        </w:rPr>
        <w:t>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042CC85" w14:textId="77777777" w:rsidR="00492B1B" w:rsidRDefault="00492B1B" w:rsidP="00492B1B">
      <w:pPr>
        <w:pStyle w:val="Zwykytekst"/>
        <w:rPr>
          <w:rFonts w:asciiTheme="minorHAnsi" w:hAnsiTheme="minorHAnsi" w:cstheme="minorHAnsi"/>
          <w:sz w:val="22"/>
          <w:szCs w:val="22"/>
          <w:vertAlign w:val="superscript"/>
        </w:rPr>
      </w:pPr>
      <w:r w:rsidRPr="006703CE">
        <w:rPr>
          <w:rFonts w:asciiTheme="minorHAnsi" w:hAnsiTheme="minorHAnsi" w:cstheme="minorHAnsi"/>
          <w:sz w:val="22"/>
          <w:szCs w:val="22"/>
        </w:rPr>
        <w:t>Korytarz + wiatrołap –</w:t>
      </w:r>
      <w:r>
        <w:rPr>
          <w:rFonts w:asciiTheme="minorHAnsi" w:hAnsiTheme="minorHAnsi" w:cstheme="minorHAnsi"/>
          <w:sz w:val="22"/>
          <w:szCs w:val="22"/>
        </w:rPr>
        <w:t xml:space="preserve"> 35,3</w:t>
      </w:r>
      <w:r w:rsidRPr="006703CE">
        <w:rPr>
          <w:rFonts w:asciiTheme="minorHAnsi" w:hAnsiTheme="minorHAnsi" w:cstheme="minorHAnsi"/>
          <w:sz w:val="22"/>
          <w:szCs w:val="22"/>
        </w:rPr>
        <w:t xml:space="preserve"> + </w:t>
      </w:r>
      <w:r>
        <w:rPr>
          <w:rFonts w:asciiTheme="minorHAnsi" w:hAnsiTheme="minorHAnsi" w:cstheme="minorHAnsi"/>
          <w:sz w:val="22"/>
          <w:szCs w:val="22"/>
        </w:rPr>
        <w:t>6,2</w:t>
      </w:r>
      <w:r w:rsidRPr="006703CE">
        <w:rPr>
          <w:rFonts w:asciiTheme="minorHAnsi" w:hAnsiTheme="minorHAnsi" w:cstheme="minorHAnsi"/>
          <w:sz w:val="22"/>
          <w:szCs w:val="22"/>
        </w:rPr>
        <w:t xml:space="preserve">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DACF9BC" w14:textId="77777777" w:rsidR="00492B1B" w:rsidRPr="002C7BA1" w:rsidRDefault="00492B1B" w:rsidP="00492B1B">
      <w:pPr>
        <w:pStyle w:val="Zwykytekst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pkt. Konsultacyjny – 4</w:t>
      </w:r>
      <w:r>
        <w:rPr>
          <w:rFonts w:asciiTheme="minorHAnsi" w:hAnsiTheme="minorHAnsi" w:cstheme="minorHAnsi"/>
          <w:sz w:val="22"/>
          <w:szCs w:val="22"/>
        </w:rPr>
        <w:t xml:space="preserve">6,1 </w:t>
      </w:r>
      <w:r w:rsidRPr="006703CE">
        <w:rPr>
          <w:rFonts w:asciiTheme="minorHAnsi" w:hAnsiTheme="minorHAnsi" w:cstheme="minorHAnsi"/>
          <w:sz w:val="22"/>
          <w:szCs w:val="22"/>
        </w:rPr>
        <w:t>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FF57EF5" w14:textId="77777777" w:rsidR="00492B1B" w:rsidRPr="006703CE" w:rsidRDefault="00492B1B" w:rsidP="00492B1B">
      <w:pPr>
        <w:spacing w:after="60"/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3</w:t>
      </w:r>
      <w:r w:rsidRPr="006703CE">
        <w:rPr>
          <w:rFonts w:asciiTheme="minorHAnsi" w:hAnsiTheme="minorHAnsi" w:cstheme="minorHAnsi"/>
          <w:b/>
          <w:sz w:val="22"/>
          <w:szCs w:val="22"/>
        </w:rPr>
        <w:t xml:space="preserve"> razy w tygodniu (</w:t>
      </w:r>
      <w:proofErr w:type="spellStart"/>
      <w:r>
        <w:rPr>
          <w:rFonts w:asciiTheme="minorHAnsi" w:hAnsiTheme="minorHAnsi" w:cstheme="minorHAnsi"/>
          <w:b/>
          <w:sz w:val="22"/>
          <w:szCs w:val="22"/>
        </w:rPr>
        <w:t>pon</w:t>
      </w:r>
      <w:proofErr w:type="spellEnd"/>
      <w:r w:rsidRPr="006703CE">
        <w:rPr>
          <w:rFonts w:asciiTheme="minorHAnsi" w:hAnsiTheme="minorHAnsi" w:cstheme="minorHAnsi"/>
          <w:b/>
          <w:sz w:val="22"/>
          <w:szCs w:val="22"/>
        </w:rPr>
        <w:t>.</w:t>
      </w:r>
      <w:r>
        <w:rPr>
          <w:rFonts w:asciiTheme="minorHAnsi" w:hAnsiTheme="minorHAnsi" w:cstheme="minorHAnsi"/>
          <w:b/>
          <w:sz w:val="22"/>
          <w:szCs w:val="22"/>
        </w:rPr>
        <w:t>,</w:t>
      </w:r>
      <w:r w:rsidRPr="006703CE">
        <w:rPr>
          <w:rFonts w:asciiTheme="minorHAnsi" w:hAnsiTheme="minorHAnsi" w:cstheme="minorHAnsi"/>
          <w:b/>
          <w:sz w:val="22"/>
          <w:szCs w:val="22"/>
        </w:rPr>
        <w:t>śr., pt.):</w:t>
      </w:r>
    </w:p>
    <w:p w14:paraId="681458CA" w14:textId="77777777" w:rsidR="00492B1B" w:rsidRDefault="00492B1B" w:rsidP="00492B1B">
      <w:pPr>
        <w:pStyle w:val="Zwykytekst"/>
        <w:rPr>
          <w:rFonts w:asciiTheme="minorHAnsi" w:hAnsiTheme="minorHAnsi" w:cstheme="minorHAnsi"/>
          <w:sz w:val="22"/>
          <w:szCs w:val="22"/>
          <w:vertAlign w:val="superscript"/>
        </w:rPr>
      </w:pPr>
      <w:r w:rsidRPr="006703CE">
        <w:rPr>
          <w:rFonts w:asciiTheme="minorHAnsi" w:hAnsiTheme="minorHAnsi" w:cstheme="minorHAnsi"/>
          <w:sz w:val="22"/>
          <w:szCs w:val="22"/>
        </w:rPr>
        <w:t>Toaleta pracownicza – 3,2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F9F2AC7" w14:textId="77777777" w:rsidR="00492B1B" w:rsidRPr="002C7BA1" w:rsidRDefault="00492B1B" w:rsidP="00492B1B">
      <w:pPr>
        <w:pStyle w:val="Zwykytekst"/>
        <w:rPr>
          <w:rFonts w:asciiTheme="minorHAnsi" w:hAnsiTheme="minorHAnsi" w:cstheme="minorHAnsi"/>
          <w:sz w:val="22"/>
          <w:szCs w:val="22"/>
          <w:vertAlign w:val="superscript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Toaleta pracownicza – </w:t>
      </w:r>
      <w:r>
        <w:rPr>
          <w:rFonts w:asciiTheme="minorHAnsi" w:hAnsiTheme="minorHAnsi" w:cstheme="minorHAnsi"/>
          <w:sz w:val="22"/>
          <w:szCs w:val="22"/>
        </w:rPr>
        <w:t>2,7</w:t>
      </w:r>
      <w:r w:rsidRPr="006703CE">
        <w:rPr>
          <w:rFonts w:asciiTheme="minorHAnsi" w:hAnsiTheme="minorHAnsi" w:cstheme="minorHAnsi"/>
          <w:sz w:val="22"/>
          <w:szCs w:val="22"/>
        </w:rPr>
        <w:t xml:space="preserve">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838F5A0" w14:textId="77777777" w:rsidR="00492B1B" w:rsidRPr="006703CE" w:rsidRDefault="00492B1B" w:rsidP="00492B1B">
      <w:pPr>
        <w:pStyle w:val="Zwykytekst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Pokoje pracownicze nr </w:t>
      </w:r>
      <w:r>
        <w:rPr>
          <w:rFonts w:asciiTheme="minorHAnsi" w:hAnsiTheme="minorHAnsi" w:cstheme="minorHAnsi"/>
          <w:sz w:val="22"/>
          <w:szCs w:val="22"/>
        </w:rPr>
        <w:t xml:space="preserve">1-4 – 60,8 </w:t>
      </w:r>
      <w:r w:rsidRPr="006703CE">
        <w:rPr>
          <w:rFonts w:asciiTheme="minorHAnsi" w:hAnsiTheme="minorHAnsi" w:cstheme="minorHAnsi"/>
          <w:sz w:val="22"/>
          <w:szCs w:val="22"/>
        </w:rPr>
        <w:t>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C33D32A" w14:textId="77777777" w:rsidR="00492B1B" w:rsidRDefault="00492B1B" w:rsidP="00492B1B">
      <w:pPr>
        <w:spacing w:after="60"/>
        <w:rPr>
          <w:rFonts w:asciiTheme="minorHAnsi" w:hAnsiTheme="minorHAnsi" w:cstheme="minorHAnsi"/>
          <w:b/>
          <w:sz w:val="22"/>
          <w:szCs w:val="22"/>
        </w:rPr>
      </w:pPr>
      <w:r w:rsidRPr="006703CE">
        <w:rPr>
          <w:rFonts w:asciiTheme="minorHAnsi" w:hAnsiTheme="minorHAnsi" w:cstheme="minorHAnsi"/>
          <w:b/>
          <w:sz w:val="22"/>
          <w:szCs w:val="22"/>
        </w:rPr>
        <w:t>1 raz w tygodniu:</w:t>
      </w:r>
    </w:p>
    <w:p w14:paraId="7B38DC81" w14:textId="77777777" w:rsidR="00492B1B" w:rsidRPr="006703CE" w:rsidRDefault="00492B1B" w:rsidP="00492B1B">
      <w:pPr>
        <w:spacing w:after="60"/>
        <w:rPr>
          <w:rFonts w:asciiTheme="minorHAnsi" w:hAnsiTheme="minorHAnsi" w:cstheme="minorHAnsi"/>
          <w:b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Toalet</w:t>
      </w:r>
      <w:r>
        <w:rPr>
          <w:rFonts w:asciiTheme="minorHAnsi" w:hAnsiTheme="minorHAnsi" w:cstheme="minorHAnsi"/>
          <w:sz w:val="22"/>
          <w:szCs w:val="22"/>
        </w:rPr>
        <w:t>a</w:t>
      </w:r>
      <w:r w:rsidRPr="006703CE">
        <w:rPr>
          <w:rFonts w:asciiTheme="minorHAnsi" w:hAnsiTheme="minorHAnsi" w:cstheme="minorHAnsi"/>
          <w:sz w:val="22"/>
          <w:szCs w:val="22"/>
        </w:rPr>
        <w:t xml:space="preserve"> dla osób z niepełnosprawnościami – 4,8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F70306E" w14:textId="77777777" w:rsidR="00492B1B" w:rsidRPr="006703CE" w:rsidRDefault="00492B1B" w:rsidP="00492B1B">
      <w:pPr>
        <w:pStyle w:val="Zwykytekst"/>
        <w:rPr>
          <w:rFonts w:asciiTheme="minorHAnsi" w:hAnsiTheme="minorHAnsi" w:cstheme="minorHAnsi"/>
          <w:sz w:val="22"/>
          <w:szCs w:val="22"/>
          <w:vertAlign w:val="superscript"/>
        </w:rPr>
      </w:pPr>
      <w:r w:rsidRPr="006703CE">
        <w:rPr>
          <w:rFonts w:asciiTheme="minorHAnsi" w:hAnsiTheme="minorHAnsi" w:cstheme="minorHAnsi"/>
          <w:sz w:val="22"/>
          <w:szCs w:val="22"/>
        </w:rPr>
        <w:t>Sala konferencyjna – 65,7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DFED7A3" w14:textId="77777777" w:rsidR="00492B1B" w:rsidRPr="006703CE" w:rsidRDefault="00492B1B" w:rsidP="00492B1B">
      <w:pPr>
        <w:pStyle w:val="Zwykytekst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Sala relaksu – 71,7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4A33C5D" w14:textId="77777777" w:rsidR="00492B1B" w:rsidRPr="006703CE" w:rsidRDefault="00492B1B" w:rsidP="00492B1B">
      <w:pPr>
        <w:spacing w:after="120"/>
        <w:rPr>
          <w:rFonts w:asciiTheme="minorHAnsi" w:hAnsiTheme="minorHAnsi" w:cstheme="minorHAnsi"/>
          <w:sz w:val="22"/>
          <w:szCs w:val="22"/>
        </w:rPr>
      </w:pPr>
    </w:p>
    <w:p w14:paraId="154FA5D0" w14:textId="77777777" w:rsidR="00492B1B" w:rsidRPr="006703CE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Okna do umycia – powierzchnia 65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6703CE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2B98D0DD" w14:textId="77777777" w:rsidR="00492B1B" w:rsidRPr="006703CE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Wykładzina dywanowa – powierzchnia 71,7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0917FE2" w14:textId="77777777" w:rsidR="00492B1B" w:rsidRPr="006703CE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Wykładzina PCV – 213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8E3D387" w14:textId="77777777" w:rsidR="00492B1B" w:rsidRPr="006703CE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Gres – 51,4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7368E07" w14:textId="77777777" w:rsidR="00492B1B" w:rsidRPr="006703CE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Liczba oczek w sanitariatach: </w:t>
      </w:r>
      <w:r>
        <w:rPr>
          <w:rFonts w:asciiTheme="minorHAnsi" w:hAnsiTheme="minorHAnsi" w:cstheme="minorHAnsi"/>
          <w:sz w:val="22"/>
          <w:szCs w:val="22"/>
        </w:rPr>
        <w:t>3</w:t>
      </w:r>
      <w:r w:rsidRPr="006703CE">
        <w:rPr>
          <w:rFonts w:asciiTheme="minorHAnsi" w:hAnsiTheme="minorHAnsi" w:cstheme="minorHAnsi"/>
          <w:sz w:val="22"/>
          <w:szCs w:val="22"/>
        </w:rPr>
        <w:t xml:space="preserve"> szt. </w:t>
      </w:r>
    </w:p>
    <w:p w14:paraId="72F36DEB" w14:textId="77777777" w:rsidR="00492B1B" w:rsidRPr="006703CE" w:rsidRDefault="00492B1B" w:rsidP="00492B1B">
      <w:pPr>
        <w:spacing w:after="60"/>
        <w:rPr>
          <w:rFonts w:asciiTheme="minorHAnsi" w:hAnsiTheme="minorHAnsi" w:cstheme="minorHAnsi"/>
          <w:b/>
          <w:sz w:val="22"/>
          <w:szCs w:val="22"/>
        </w:rPr>
      </w:pPr>
    </w:p>
    <w:p w14:paraId="7FCCC63B" w14:textId="77777777" w:rsidR="00492B1B" w:rsidRPr="006703CE" w:rsidRDefault="00492B1B" w:rsidP="00492B1B">
      <w:pPr>
        <w:spacing w:after="60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b/>
          <w:sz w:val="22"/>
          <w:szCs w:val="22"/>
        </w:rPr>
        <w:t>Osobowe:</w:t>
      </w:r>
      <w:r w:rsidRPr="006703CE">
        <w:rPr>
          <w:rFonts w:asciiTheme="minorHAnsi" w:hAnsiTheme="minorHAnsi" w:cstheme="minorHAnsi"/>
          <w:b/>
          <w:sz w:val="22"/>
          <w:szCs w:val="22"/>
        </w:rPr>
        <w:br/>
      </w:r>
      <w:r w:rsidRPr="006703CE">
        <w:rPr>
          <w:rFonts w:asciiTheme="minorHAnsi" w:hAnsiTheme="minorHAnsi" w:cstheme="minorHAnsi"/>
          <w:sz w:val="22"/>
          <w:szCs w:val="22"/>
        </w:rPr>
        <w:t>- obsada sprzątaczek przy sprzątaniu zasadniczym musi być dostosowana do wielkości, częstotliwości i charakteru powierzchni.</w:t>
      </w:r>
      <w:r w:rsidRPr="006703CE">
        <w:rPr>
          <w:rFonts w:asciiTheme="minorHAnsi" w:hAnsiTheme="minorHAnsi" w:cstheme="minorHAnsi"/>
          <w:sz w:val="22"/>
          <w:szCs w:val="22"/>
        </w:rPr>
        <w:br/>
      </w:r>
      <w:r w:rsidRPr="006703CE">
        <w:rPr>
          <w:rFonts w:asciiTheme="minorHAnsi" w:hAnsiTheme="minorHAnsi" w:cstheme="minorHAnsi"/>
          <w:b/>
          <w:sz w:val="22"/>
          <w:szCs w:val="22"/>
        </w:rPr>
        <w:t>Sprzętowe:</w:t>
      </w:r>
      <w:r w:rsidRPr="006703CE">
        <w:rPr>
          <w:rFonts w:asciiTheme="minorHAnsi" w:hAnsiTheme="minorHAnsi" w:cstheme="minorHAnsi"/>
          <w:b/>
          <w:sz w:val="22"/>
          <w:szCs w:val="22"/>
        </w:rPr>
        <w:br/>
      </w:r>
      <w:r w:rsidRPr="006703CE">
        <w:rPr>
          <w:rFonts w:asciiTheme="minorHAnsi" w:hAnsiTheme="minorHAnsi" w:cstheme="minorHAnsi"/>
          <w:sz w:val="22"/>
          <w:szCs w:val="22"/>
        </w:rPr>
        <w:t>- standardowe wyposażenie (mopy, szczotki, odkurzacze)</w:t>
      </w:r>
      <w:r w:rsidRPr="006703CE">
        <w:rPr>
          <w:rFonts w:asciiTheme="minorHAnsi" w:hAnsiTheme="minorHAnsi" w:cstheme="minorHAnsi"/>
          <w:sz w:val="22"/>
          <w:szCs w:val="22"/>
        </w:rPr>
        <w:br/>
        <w:t>– urządzenie do czyszczenia podłóg (dostosowane do rodzaju powierzchni)</w:t>
      </w:r>
    </w:p>
    <w:p w14:paraId="6DDDBAFE" w14:textId="77777777" w:rsidR="00492B1B" w:rsidRPr="006703CE" w:rsidRDefault="00492B1B" w:rsidP="00492B1B">
      <w:pPr>
        <w:rPr>
          <w:rFonts w:asciiTheme="minorHAnsi" w:hAnsiTheme="minorHAnsi" w:cstheme="minorHAnsi"/>
          <w:sz w:val="22"/>
          <w:szCs w:val="22"/>
        </w:rPr>
      </w:pPr>
    </w:p>
    <w:p w14:paraId="6E5BA253" w14:textId="77777777" w:rsidR="00492B1B" w:rsidRPr="004B5A77" w:rsidRDefault="00492B1B" w:rsidP="00492B1B">
      <w:pPr>
        <w:spacing w:after="60"/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b/>
          <w:sz w:val="22"/>
          <w:szCs w:val="22"/>
        </w:rPr>
        <w:t>Pracownicy upoważnieni do nadzoru:</w:t>
      </w:r>
      <w:r w:rsidRPr="004B5A77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4C6F3453" w14:textId="77777777" w:rsidR="00492B1B" w:rsidRPr="0064264A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4B5A77">
        <w:rPr>
          <w:rFonts w:asciiTheme="minorHAnsi" w:hAnsiTheme="minorHAnsi" w:cstheme="minorHAnsi"/>
          <w:sz w:val="22"/>
          <w:szCs w:val="22"/>
        </w:rPr>
        <w:t>mgr Katarzyna Wieczorek, mgr Agnieszka Michałowska - Gabryelczyk tel. 42 235 01 80,81., email:</w:t>
      </w:r>
      <w:r w:rsidRPr="004B5A77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hyperlink r:id="rId170">
        <w:r w:rsidRPr="004B5A77">
          <w:rPr>
            <w:rStyle w:val="Hipercze"/>
            <w:rFonts w:asciiTheme="minorHAnsi" w:hAnsiTheme="minorHAnsi" w:cstheme="minorHAnsi"/>
            <w:color w:val="auto"/>
            <w:sz w:val="22"/>
            <w:szCs w:val="22"/>
          </w:rPr>
          <w:t>katarzyna.wieczorek@uni.lodz.pl, agnieszka.michalowska@uni.lodz.pl .</w:t>
        </w:r>
      </w:hyperlink>
    </w:p>
    <w:p w14:paraId="61373CD3" w14:textId="77777777" w:rsidR="00492B1B" w:rsidRDefault="00492B1B" w:rsidP="00492B1B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tbl>
      <w:tblPr>
        <w:tblW w:w="0" w:type="auto"/>
        <w:tblInd w:w="-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4"/>
        <w:gridCol w:w="193"/>
        <w:gridCol w:w="6066"/>
        <w:gridCol w:w="1931"/>
      </w:tblGrid>
      <w:tr w:rsidR="00492B1B" w:rsidRPr="0020461D" w14:paraId="1C60B46D" w14:textId="77777777" w:rsidTr="00811B00">
        <w:trPr>
          <w:cantSplit/>
          <w:trHeight w:val="335"/>
        </w:trPr>
        <w:tc>
          <w:tcPr>
            <w:tcW w:w="1154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781415A7" w14:textId="77777777" w:rsidR="00492B1B" w:rsidRPr="008A5F66" w:rsidRDefault="00492B1B" w:rsidP="00811B00">
            <w:pPr>
              <w:pStyle w:val="Nagwek6"/>
              <w:jc w:val="left"/>
              <w:rPr>
                <w:b w:val="0"/>
                <w:sz w:val="28"/>
                <w:szCs w:val="28"/>
                <w:u w:val="none"/>
              </w:rPr>
            </w:pPr>
            <w:r w:rsidRPr="008A5F66">
              <w:rPr>
                <w:sz w:val="28"/>
                <w:szCs w:val="28"/>
                <w:u w:val="none"/>
              </w:rPr>
              <w:t>Adres:</w:t>
            </w:r>
          </w:p>
        </w:tc>
        <w:tc>
          <w:tcPr>
            <w:tcW w:w="193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</w:tcPr>
          <w:p w14:paraId="358F99B6" w14:textId="77777777" w:rsidR="00492B1B" w:rsidRPr="008A5F66" w:rsidRDefault="00492B1B" w:rsidP="00811B00">
            <w:pPr>
              <w:pStyle w:val="Nagwek6"/>
              <w:jc w:val="left"/>
              <w:rPr>
                <w:sz w:val="24"/>
                <w:szCs w:val="24"/>
                <w:u w:val="none"/>
              </w:rPr>
            </w:pPr>
          </w:p>
        </w:tc>
        <w:tc>
          <w:tcPr>
            <w:tcW w:w="6066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6108A046" w14:textId="77777777" w:rsidR="00492B1B" w:rsidRPr="008A5F66" w:rsidRDefault="00492B1B" w:rsidP="00811B00">
            <w:pPr>
              <w:pStyle w:val="Nagwek6"/>
              <w:jc w:val="left"/>
              <w:rPr>
                <w:sz w:val="28"/>
                <w:szCs w:val="28"/>
                <w:u w:val="none"/>
              </w:rPr>
            </w:pPr>
            <w:r w:rsidRPr="008A5F66">
              <w:rPr>
                <w:sz w:val="28"/>
                <w:szCs w:val="28"/>
                <w:u w:val="none"/>
              </w:rPr>
              <w:t>ul. Lumumby 1</w:t>
            </w:r>
          </w:p>
          <w:p w14:paraId="22F9905F" w14:textId="77777777" w:rsidR="00492B1B" w:rsidRPr="008A5F66" w:rsidRDefault="00492B1B" w:rsidP="00811B00">
            <w:pPr>
              <w:pStyle w:val="Nagwek6"/>
              <w:jc w:val="left"/>
              <w:rPr>
                <w:u w:val="none"/>
              </w:rPr>
            </w:pPr>
            <w:r w:rsidRPr="008A5F66">
              <w:rPr>
                <w:u w:val="none"/>
              </w:rPr>
              <w:t>Centrum Wsparcia i Dostępności UŁ</w:t>
            </w:r>
          </w:p>
        </w:tc>
        <w:tc>
          <w:tcPr>
            <w:tcW w:w="1931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98480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B24586A" w14:textId="0D6D8A0A" w:rsidR="00492B1B" w:rsidRPr="008A5F66" w:rsidRDefault="00492B1B" w:rsidP="009C682F">
            <w:pPr>
              <w:pStyle w:val="Nagwek6"/>
              <w:rPr>
                <w:color w:val="FFFFFF"/>
                <w:sz w:val="52"/>
                <w:szCs w:val="52"/>
                <w:u w:val="none"/>
              </w:rPr>
            </w:pPr>
            <w:r>
              <w:rPr>
                <w:color w:val="FFFFFF"/>
                <w:sz w:val="52"/>
                <w:szCs w:val="52"/>
                <w:u w:val="none"/>
              </w:rPr>
              <w:t>13</w:t>
            </w:r>
            <w:r w:rsidRPr="008A5F66">
              <w:rPr>
                <w:color w:val="FFFFFF"/>
                <w:sz w:val="52"/>
                <w:szCs w:val="52"/>
                <w:u w:val="none"/>
              </w:rPr>
              <w:t>.1</w:t>
            </w:r>
            <w:r w:rsidR="00BE1D4A">
              <w:rPr>
                <w:color w:val="FFFFFF"/>
                <w:sz w:val="52"/>
                <w:szCs w:val="52"/>
                <w:u w:val="none"/>
              </w:rPr>
              <w:t>5</w:t>
            </w:r>
            <w:r w:rsidRPr="008A5F66">
              <w:rPr>
                <w:color w:val="FFFFFF"/>
                <w:sz w:val="52"/>
                <w:szCs w:val="52"/>
                <w:u w:val="none"/>
              </w:rPr>
              <w:t>a</w:t>
            </w:r>
          </w:p>
        </w:tc>
      </w:tr>
      <w:tr w:rsidR="00492B1B" w:rsidRPr="0020461D" w14:paraId="1D388A4F" w14:textId="77777777" w:rsidTr="00811B00">
        <w:trPr>
          <w:cantSplit/>
          <w:trHeight w:val="385"/>
        </w:trPr>
        <w:tc>
          <w:tcPr>
            <w:tcW w:w="115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44F66BE0" w14:textId="77777777" w:rsidR="00492B1B" w:rsidRPr="008A5F66" w:rsidRDefault="00492B1B" w:rsidP="009C682F">
            <w:pPr>
              <w:pStyle w:val="Nagwek6"/>
              <w:rPr>
                <w:b w:val="0"/>
                <w:sz w:val="28"/>
                <w:szCs w:val="28"/>
                <w:u w:val="none"/>
              </w:rPr>
            </w:pPr>
            <w:r w:rsidRPr="008A5F66">
              <w:rPr>
                <w:sz w:val="28"/>
                <w:szCs w:val="28"/>
                <w:u w:val="none"/>
              </w:rPr>
              <w:t>Nazwa:</w:t>
            </w:r>
          </w:p>
        </w:tc>
        <w:tc>
          <w:tcPr>
            <w:tcW w:w="193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</w:tcPr>
          <w:p w14:paraId="3C9545A5" w14:textId="77777777" w:rsidR="00492B1B" w:rsidRPr="008A5F66" w:rsidRDefault="00492B1B" w:rsidP="009C682F">
            <w:pPr>
              <w:pStyle w:val="Nagwek6"/>
              <w:rPr>
                <w:u w:val="none"/>
              </w:rPr>
            </w:pPr>
          </w:p>
        </w:tc>
        <w:tc>
          <w:tcPr>
            <w:tcW w:w="6066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59D998B" w14:textId="77777777" w:rsidR="00492B1B" w:rsidRPr="008A5F66" w:rsidRDefault="00492B1B" w:rsidP="009C682F">
            <w:pPr>
              <w:pStyle w:val="Nagwek6"/>
              <w:rPr>
                <w:sz w:val="26"/>
                <w:szCs w:val="26"/>
                <w:u w:val="none"/>
              </w:rPr>
            </w:pPr>
          </w:p>
        </w:tc>
        <w:tc>
          <w:tcPr>
            <w:tcW w:w="1931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984806"/>
            <w:vAlign w:val="center"/>
            <w:hideMark/>
          </w:tcPr>
          <w:p w14:paraId="4A1831BA" w14:textId="77777777" w:rsidR="00492B1B" w:rsidRPr="008A5F66" w:rsidRDefault="00492B1B" w:rsidP="009C682F">
            <w:pPr>
              <w:pStyle w:val="Nagwek6"/>
              <w:rPr>
                <w:sz w:val="52"/>
                <w:szCs w:val="52"/>
                <w:u w:val="none"/>
              </w:rPr>
            </w:pPr>
          </w:p>
        </w:tc>
      </w:tr>
    </w:tbl>
    <w:p w14:paraId="1D1EB518" w14:textId="77777777" w:rsidR="00492B1B" w:rsidRDefault="00492B1B" w:rsidP="00492B1B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3E161CA1" w14:textId="77777777" w:rsidR="00492B1B" w:rsidRPr="006703CE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>Charakterystyka obiektu:</w:t>
      </w:r>
      <w:r w:rsidRPr="006703CE">
        <w:rPr>
          <w:rFonts w:asciiTheme="minorHAnsi" w:hAnsiTheme="minorHAnsi" w:cstheme="minorHAnsi"/>
          <w:sz w:val="22"/>
          <w:szCs w:val="22"/>
        </w:rPr>
        <w:t> Budynek 1 kondygnacyjny</w:t>
      </w:r>
    </w:p>
    <w:p w14:paraId="71552E31" w14:textId="77777777" w:rsidR="00492B1B" w:rsidRPr="006703CE" w:rsidRDefault="00492B1B" w:rsidP="00492B1B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6BDA089B" w14:textId="77777777" w:rsidR="00492B1B" w:rsidRPr="006703CE" w:rsidRDefault="00492B1B" w:rsidP="00492B1B">
      <w:pPr>
        <w:rPr>
          <w:rFonts w:asciiTheme="minorHAnsi" w:hAnsiTheme="minorHAnsi" w:cstheme="minorHAnsi"/>
          <w:sz w:val="22"/>
          <w:szCs w:val="22"/>
          <w:vertAlign w:val="superscript"/>
        </w:rPr>
      </w:pPr>
      <w:r w:rsidRPr="006703CE">
        <w:rPr>
          <w:rFonts w:asciiTheme="minorHAnsi" w:hAnsiTheme="minorHAnsi" w:cstheme="minorHAnsi"/>
          <w:b/>
          <w:sz w:val="22"/>
          <w:szCs w:val="22"/>
        </w:rPr>
        <w:t xml:space="preserve">Ogólna powierzchnia do sprzątania -  </w:t>
      </w:r>
      <w:r>
        <w:rPr>
          <w:rFonts w:asciiTheme="minorHAnsi" w:hAnsiTheme="minorHAnsi" w:cstheme="minorHAnsi"/>
          <w:sz w:val="22"/>
          <w:szCs w:val="22"/>
        </w:rPr>
        <w:t>62,1</w:t>
      </w:r>
      <w:r w:rsidRPr="006703CE">
        <w:rPr>
          <w:rFonts w:asciiTheme="minorHAnsi" w:hAnsiTheme="minorHAnsi" w:cstheme="minorHAnsi"/>
          <w:sz w:val="22"/>
          <w:szCs w:val="22"/>
        </w:rPr>
        <w:t xml:space="preserve"> 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689176C" w14:textId="71877A83" w:rsidR="00492B1B" w:rsidRPr="0047742E" w:rsidRDefault="0047742E" w:rsidP="00492B1B">
      <w:pPr>
        <w:rPr>
          <w:rFonts w:asciiTheme="minorHAnsi" w:hAnsiTheme="minorHAnsi" w:cstheme="minorHAnsi"/>
          <w:bCs/>
          <w:sz w:val="22"/>
          <w:szCs w:val="22"/>
        </w:rPr>
      </w:pPr>
      <w:r w:rsidRPr="0047742E">
        <w:rPr>
          <w:rFonts w:asciiTheme="minorHAnsi" w:hAnsiTheme="minorHAnsi" w:cstheme="minorHAnsi"/>
          <w:b/>
          <w:sz w:val="22"/>
          <w:szCs w:val="22"/>
          <w:u w:val="single"/>
        </w:rPr>
        <w:t>Całkowita powierzchnia do sprzątania</w:t>
      </w:r>
      <w:r w:rsidRPr="0047742E">
        <w:rPr>
          <w:rFonts w:asciiTheme="minorHAnsi" w:hAnsiTheme="minorHAnsi" w:cstheme="minorHAnsi"/>
          <w:b/>
          <w:sz w:val="22"/>
          <w:szCs w:val="22"/>
        </w:rPr>
        <w:t xml:space="preserve"> - </w:t>
      </w:r>
      <w:r w:rsidRPr="0047742E">
        <w:rPr>
          <w:rFonts w:asciiTheme="minorHAnsi" w:hAnsiTheme="minorHAnsi" w:cstheme="minorHAnsi"/>
          <w:bCs/>
          <w:sz w:val="22"/>
          <w:szCs w:val="22"/>
        </w:rPr>
        <w:t>178,05 m</w:t>
      </w:r>
      <w:r w:rsidRPr="0047742E">
        <w:rPr>
          <w:rFonts w:asciiTheme="minorHAnsi" w:hAnsiTheme="minorHAnsi" w:cstheme="minorHAnsi"/>
          <w:bCs/>
          <w:sz w:val="22"/>
          <w:szCs w:val="22"/>
          <w:vertAlign w:val="superscript"/>
        </w:rPr>
        <w:t>2</w:t>
      </w:r>
    </w:p>
    <w:p w14:paraId="77EFF772" w14:textId="77777777" w:rsidR="0047742E" w:rsidRDefault="0047742E" w:rsidP="00492B1B">
      <w:pPr>
        <w:spacing w:after="120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74546079" w14:textId="7573D644" w:rsidR="00492B1B" w:rsidRPr="006703CE" w:rsidRDefault="00492B1B" w:rsidP="00492B1B">
      <w:pPr>
        <w:spacing w:after="120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6703CE">
        <w:rPr>
          <w:rFonts w:asciiTheme="minorHAnsi" w:hAnsiTheme="minorHAnsi" w:cstheme="minorHAnsi"/>
          <w:b/>
          <w:sz w:val="22"/>
          <w:szCs w:val="22"/>
          <w:u w:val="single"/>
        </w:rPr>
        <w:t xml:space="preserve">Rodzaje powierzchni: </w:t>
      </w:r>
    </w:p>
    <w:p w14:paraId="640604C8" w14:textId="77777777" w:rsidR="00492B1B" w:rsidRDefault="00492B1B" w:rsidP="00492B1B">
      <w:pPr>
        <w:spacing w:after="120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6703CE">
        <w:rPr>
          <w:rFonts w:asciiTheme="minorHAnsi" w:hAnsiTheme="minorHAnsi" w:cstheme="minorHAnsi"/>
          <w:sz w:val="22"/>
          <w:szCs w:val="22"/>
        </w:rPr>
        <w:t>Glazura, gres, wykładzina typu linoleum</w:t>
      </w:r>
      <w:r>
        <w:rPr>
          <w:rFonts w:asciiTheme="minorHAnsi" w:hAnsiTheme="minorHAnsi" w:cstheme="minorHAnsi"/>
          <w:sz w:val="22"/>
          <w:szCs w:val="22"/>
        </w:rPr>
        <w:t>.</w:t>
      </w:r>
    </w:p>
    <w:p w14:paraId="55F24C30" w14:textId="77777777" w:rsidR="00492B1B" w:rsidRDefault="00492B1B" w:rsidP="00492B1B">
      <w:pPr>
        <w:spacing w:after="120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6703CE">
        <w:rPr>
          <w:rFonts w:asciiTheme="minorHAnsi" w:hAnsiTheme="minorHAnsi" w:cstheme="minorHAnsi"/>
          <w:b/>
          <w:sz w:val="22"/>
          <w:szCs w:val="22"/>
          <w:u w:val="single"/>
        </w:rPr>
        <w:t>Częstotliwości sprzątania:</w:t>
      </w:r>
    </w:p>
    <w:p w14:paraId="4B61BDFB" w14:textId="77777777" w:rsidR="00492B1B" w:rsidRDefault="00492B1B" w:rsidP="00492B1B">
      <w:pPr>
        <w:spacing w:after="60"/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 xml:space="preserve">2 </w:t>
      </w:r>
      <w:r w:rsidRPr="006703CE">
        <w:rPr>
          <w:rFonts w:asciiTheme="minorHAnsi" w:hAnsiTheme="minorHAnsi" w:cstheme="minorHAnsi"/>
          <w:b/>
          <w:sz w:val="22"/>
          <w:szCs w:val="22"/>
        </w:rPr>
        <w:t>razy w tygodniu (</w:t>
      </w:r>
      <w:r>
        <w:rPr>
          <w:rFonts w:asciiTheme="minorHAnsi" w:hAnsiTheme="minorHAnsi" w:cstheme="minorHAnsi"/>
          <w:b/>
          <w:sz w:val="22"/>
          <w:szCs w:val="22"/>
        </w:rPr>
        <w:t>wt., czw</w:t>
      </w:r>
      <w:r w:rsidRPr="006703CE">
        <w:rPr>
          <w:rFonts w:asciiTheme="minorHAnsi" w:hAnsiTheme="minorHAnsi" w:cstheme="minorHAnsi"/>
          <w:b/>
          <w:sz w:val="22"/>
          <w:szCs w:val="22"/>
        </w:rPr>
        <w:t>.):</w:t>
      </w:r>
    </w:p>
    <w:p w14:paraId="7FC21947" w14:textId="77777777" w:rsidR="00492B1B" w:rsidRDefault="00492B1B" w:rsidP="00492B1B">
      <w:pPr>
        <w:rPr>
          <w:rFonts w:asciiTheme="minorHAnsi" w:hAnsiTheme="minorHAnsi" w:cstheme="minorHAnsi"/>
          <w:sz w:val="22"/>
          <w:szCs w:val="22"/>
          <w:vertAlign w:val="superscript"/>
        </w:rPr>
      </w:pPr>
      <w:r w:rsidRPr="002C7BA1">
        <w:rPr>
          <w:rFonts w:asciiTheme="minorHAnsi" w:hAnsiTheme="minorHAnsi" w:cstheme="minorHAnsi"/>
          <w:bCs/>
          <w:sz w:val="22"/>
          <w:szCs w:val="22"/>
        </w:rPr>
        <w:t>Pokój socjalny</w:t>
      </w:r>
      <w:r>
        <w:rPr>
          <w:rFonts w:asciiTheme="minorHAnsi" w:hAnsiTheme="minorHAnsi" w:cstheme="minorHAnsi"/>
          <w:bCs/>
          <w:sz w:val="22"/>
          <w:szCs w:val="22"/>
        </w:rPr>
        <w:t xml:space="preserve"> – 5,8 </w:t>
      </w:r>
      <w:r w:rsidRPr="006703CE">
        <w:rPr>
          <w:rFonts w:asciiTheme="minorHAnsi" w:hAnsiTheme="minorHAnsi" w:cstheme="minorHAnsi"/>
          <w:sz w:val="22"/>
          <w:szCs w:val="22"/>
        </w:rPr>
        <w:t>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450A37D" w14:textId="77777777" w:rsidR="00492B1B" w:rsidRDefault="00492B1B" w:rsidP="00492B1B">
      <w:pPr>
        <w:pStyle w:val="Zwykytekst"/>
        <w:rPr>
          <w:rFonts w:asciiTheme="minorHAnsi" w:hAnsiTheme="minorHAnsi" w:cstheme="minorHAnsi"/>
          <w:sz w:val="22"/>
          <w:szCs w:val="22"/>
          <w:vertAlign w:val="superscript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Korytarz + </w:t>
      </w:r>
      <w:r>
        <w:rPr>
          <w:rFonts w:asciiTheme="minorHAnsi" w:hAnsiTheme="minorHAnsi" w:cstheme="minorHAnsi"/>
          <w:sz w:val="22"/>
          <w:szCs w:val="22"/>
        </w:rPr>
        <w:t>poczekalnia</w:t>
      </w:r>
      <w:r w:rsidRPr="006703CE">
        <w:rPr>
          <w:rFonts w:asciiTheme="minorHAnsi" w:hAnsiTheme="minorHAnsi" w:cstheme="minorHAnsi"/>
          <w:sz w:val="22"/>
          <w:szCs w:val="22"/>
        </w:rPr>
        <w:t xml:space="preserve"> –</w:t>
      </w:r>
      <w:r>
        <w:rPr>
          <w:rFonts w:asciiTheme="minorHAnsi" w:hAnsiTheme="minorHAnsi" w:cstheme="minorHAnsi"/>
          <w:sz w:val="22"/>
          <w:szCs w:val="22"/>
        </w:rPr>
        <w:t xml:space="preserve"> 15,0</w:t>
      </w:r>
      <w:r w:rsidRPr="006703CE">
        <w:rPr>
          <w:rFonts w:asciiTheme="minorHAnsi" w:hAnsiTheme="minorHAnsi" w:cstheme="minorHAnsi"/>
          <w:sz w:val="22"/>
          <w:szCs w:val="22"/>
        </w:rPr>
        <w:t xml:space="preserve">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49CE56D" w14:textId="77777777" w:rsidR="00492B1B" w:rsidRPr="002C7BA1" w:rsidRDefault="00492B1B" w:rsidP="00492B1B">
      <w:pPr>
        <w:pStyle w:val="Zwykytekst"/>
        <w:rPr>
          <w:rFonts w:asciiTheme="minorHAnsi" w:hAnsiTheme="minorHAnsi" w:cstheme="minorHAnsi"/>
          <w:sz w:val="22"/>
          <w:szCs w:val="22"/>
          <w:vertAlign w:val="superscript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Toaleta pracownicza – </w:t>
      </w:r>
      <w:r>
        <w:rPr>
          <w:rFonts w:asciiTheme="minorHAnsi" w:hAnsiTheme="minorHAnsi" w:cstheme="minorHAnsi"/>
          <w:sz w:val="22"/>
          <w:szCs w:val="22"/>
        </w:rPr>
        <w:t>4,8</w:t>
      </w:r>
      <w:r w:rsidRPr="006703CE">
        <w:rPr>
          <w:rFonts w:asciiTheme="minorHAnsi" w:hAnsiTheme="minorHAnsi" w:cstheme="minorHAnsi"/>
          <w:sz w:val="22"/>
          <w:szCs w:val="22"/>
        </w:rPr>
        <w:t xml:space="preserve">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21A5979" w14:textId="77777777" w:rsidR="00492B1B" w:rsidRPr="006703CE" w:rsidRDefault="00492B1B" w:rsidP="00492B1B">
      <w:pPr>
        <w:pStyle w:val="Zwykytekst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Pokoje </w:t>
      </w:r>
      <w:r>
        <w:rPr>
          <w:rFonts w:asciiTheme="minorHAnsi" w:hAnsiTheme="minorHAnsi" w:cstheme="minorHAnsi"/>
          <w:sz w:val="22"/>
          <w:szCs w:val="22"/>
        </w:rPr>
        <w:t>pracownicze</w:t>
      </w:r>
      <w:r w:rsidRPr="006703CE">
        <w:rPr>
          <w:rFonts w:asciiTheme="minorHAnsi" w:hAnsiTheme="minorHAnsi" w:cstheme="minorHAnsi"/>
          <w:sz w:val="22"/>
          <w:szCs w:val="22"/>
        </w:rPr>
        <w:t xml:space="preserve"> nr </w:t>
      </w:r>
      <w:r>
        <w:rPr>
          <w:rFonts w:asciiTheme="minorHAnsi" w:hAnsiTheme="minorHAnsi" w:cstheme="minorHAnsi"/>
          <w:sz w:val="22"/>
          <w:szCs w:val="22"/>
        </w:rPr>
        <w:t xml:space="preserve">1-2 – 31,7 </w:t>
      </w:r>
      <w:r w:rsidRPr="006703CE">
        <w:rPr>
          <w:rFonts w:asciiTheme="minorHAnsi" w:hAnsiTheme="minorHAnsi" w:cstheme="minorHAnsi"/>
          <w:sz w:val="22"/>
          <w:szCs w:val="22"/>
        </w:rPr>
        <w:t>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7E72663" w14:textId="77777777" w:rsidR="00492B1B" w:rsidRPr="006703CE" w:rsidRDefault="00492B1B" w:rsidP="00492B1B">
      <w:pPr>
        <w:spacing w:after="12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Magazyn – 3,1 </w:t>
      </w:r>
      <w:r w:rsidRPr="006703CE">
        <w:rPr>
          <w:rFonts w:asciiTheme="minorHAnsi" w:hAnsiTheme="minorHAnsi" w:cstheme="minorHAnsi"/>
          <w:sz w:val="22"/>
          <w:szCs w:val="22"/>
        </w:rPr>
        <w:t>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9B87CFC" w14:textId="77777777" w:rsidR="00492B1B" w:rsidRPr="003055EE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Okna do umycia – powierzchnia </w:t>
      </w:r>
      <w:r>
        <w:rPr>
          <w:rFonts w:asciiTheme="minorHAnsi" w:hAnsiTheme="minorHAnsi" w:cstheme="minorHAnsi"/>
          <w:sz w:val="22"/>
          <w:szCs w:val="22"/>
        </w:rPr>
        <w:t xml:space="preserve">– 8,85 </w:t>
      </w:r>
      <w:r w:rsidRPr="006703CE">
        <w:rPr>
          <w:rFonts w:asciiTheme="minorHAnsi" w:hAnsiTheme="minorHAnsi" w:cstheme="minorHAnsi"/>
          <w:sz w:val="22"/>
          <w:szCs w:val="22"/>
        </w:rPr>
        <w:t>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59F91F0" w14:textId="77777777" w:rsidR="00492B1B" w:rsidRPr="006703CE" w:rsidRDefault="00492B1B" w:rsidP="00492B1B">
      <w:pPr>
        <w:rPr>
          <w:rFonts w:asciiTheme="minorHAnsi" w:hAnsiTheme="minorHAnsi" w:cstheme="minorHAnsi"/>
          <w:sz w:val="22"/>
          <w:szCs w:val="22"/>
        </w:rPr>
      </w:pPr>
    </w:p>
    <w:p w14:paraId="55AE551D" w14:textId="77777777" w:rsidR="00492B1B" w:rsidRPr="006703CE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Wykładzina PCV – </w:t>
      </w:r>
      <w:r>
        <w:rPr>
          <w:rFonts w:asciiTheme="minorHAnsi" w:hAnsiTheme="minorHAnsi" w:cstheme="minorHAnsi"/>
          <w:sz w:val="22"/>
          <w:szCs w:val="22"/>
        </w:rPr>
        <w:t>54,2</w:t>
      </w:r>
      <w:r w:rsidRPr="006703CE">
        <w:rPr>
          <w:rFonts w:asciiTheme="minorHAnsi" w:hAnsiTheme="minorHAnsi" w:cstheme="minorHAnsi"/>
          <w:sz w:val="22"/>
          <w:szCs w:val="22"/>
        </w:rPr>
        <w:t xml:space="preserve">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C042AD4" w14:textId="77777777" w:rsidR="00492B1B" w:rsidRPr="003055EE" w:rsidRDefault="00492B1B" w:rsidP="00492B1B">
      <w:pPr>
        <w:rPr>
          <w:rFonts w:asciiTheme="minorHAnsi" w:hAnsiTheme="minorHAnsi" w:cstheme="minorHAnsi"/>
          <w:sz w:val="22"/>
          <w:szCs w:val="22"/>
          <w:vertAlign w:val="superscript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Gres – </w:t>
      </w:r>
      <w:r>
        <w:rPr>
          <w:rFonts w:asciiTheme="minorHAnsi" w:hAnsiTheme="minorHAnsi" w:cstheme="minorHAnsi"/>
          <w:sz w:val="22"/>
          <w:szCs w:val="22"/>
        </w:rPr>
        <w:t>54,6</w:t>
      </w:r>
      <w:r w:rsidRPr="006703CE">
        <w:rPr>
          <w:rFonts w:asciiTheme="minorHAnsi" w:hAnsiTheme="minorHAnsi" w:cstheme="minorHAnsi"/>
          <w:sz w:val="22"/>
          <w:szCs w:val="22"/>
        </w:rPr>
        <w:t xml:space="preserve">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>
        <w:rPr>
          <w:rFonts w:asciiTheme="minorHAnsi" w:hAnsiTheme="minorHAnsi" w:cstheme="minorHAnsi"/>
          <w:sz w:val="22"/>
          <w:szCs w:val="22"/>
          <w:vertAlign w:val="superscript"/>
        </w:rPr>
        <w:t xml:space="preserve">  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  <w:vertAlign w:val="superscript"/>
        </w:rPr>
        <w:t xml:space="preserve">         </w:t>
      </w:r>
    </w:p>
    <w:p w14:paraId="66EBD311" w14:textId="77777777" w:rsidR="00492B1B" w:rsidRPr="006703CE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Liczba oczek w sanitariatach: </w:t>
      </w:r>
      <w:r>
        <w:rPr>
          <w:rFonts w:asciiTheme="minorHAnsi" w:hAnsiTheme="minorHAnsi" w:cstheme="minorHAnsi"/>
          <w:sz w:val="22"/>
          <w:szCs w:val="22"/>
        </w:rPr>
        <w:t>1</w:t>
      </w:r>
      <w:r w:rsidRPr="006703CE">
        <w:rPr>
          <w:rFonts w:asciiTheme="minorHAnsi" w:hAnsiTheme="minorHAnsi" w:cstheme="minorHAnsi"/>
          <w:sz w:val="22"/>
          <w:szCs w:val="22"/>
        </w:rPr>
        <w:t xml:space="preserve"> szt. </w:t>
      </w:r>
    </w:p>
    <w:p w14:paraId="000D1B08" w14:textId="77777777" w:rsidR="00492B1B" w:rsidRDefault="00492B1B" w:rsidP="00492B1B">
      <w:pPr>
        <w:spacing w:after="60"/>
        <w:rPr>
          <w:rFonts w:asciiTheme="minorHAnsi" w:hAnsiTheme="minorHAnsi" w:cstheme="minorHAnsi"/>
          <w:b/>
          <w:sz w:val="22"/>
          <w:szCs w:val="22"/>
        </w:rPr>
      </w:pPr>
    </w:p>
    <w:p w14:paraId="11D2ABF2" w14:textId="77777777" w:rsidR="00492B1B" w:rsidRPr="006703CE" w:rsidRDefault="00492B1B" w:rsidP="00492B1B">
      <w:pPr>
        <w:spacing w:after="120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W okresie jesienno-zimowym – częstotliwość sprzątania korytarza może zostać zwiększona do 5 x w tygodniu (do uzgodnienia z pracownikiem). </w:t>
      </w:r>
    </w:p>
    <w:p w14:paraId="5A1B1292" w14:textId="77777777" w:rsidR="00492B1B" w:rsidRPr="006703CE" w:rsidRDefault="00492B1B" w:rsidP="00492B1B">
      <w:pPr>
        <w:spacing w:after="60"/>
        <w:rPr>
          <w:rFonts w:asciiTheme="minorHAnsi" w:hAnsiTheme="minorHAnsi" w:cstheme="minorHAnsi"/>
          <w:b/>
          <w:sz w:val="22"/>
          <w:szCs w:val="22"/>
        </w:rPr>
      </w:pPr>
    </w:p>
    <w:p w14:paraId="5BA44040" w14:textId="77777777" w:rsidR="00492B1B" w:rsidRPr="006703CE" w:rsidRDefault="00492B1B" w:rsidP="00492B1B">
      <w:pPr>
        <w:spacing w:after="60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b/>
          <w:sz w:val="22"/>
          <w:szCs w:val="22"/>
        </w:rPr>
        <w:t>Osobowe:</w:t>
      </w:r>
      <w:r w:rsidRPr="006703CE">
        <w:rPr>
          <w:rFonts w:asciiTheme="minorHAnsi" w:hAnsiTheme="minorHAnsi" w:cstheme="minorHAnsi"/>
          <w:b/>
          <w:sz w:val="22"/>
          <w:szCs w:val="22"/>
        </w:rPr>
        <w:br/>
      </w:r>
      <w:r w:rsidRPr="006703CE">
        <w:rPr>
          <w:rFonts w:asciiTheme="minorHAnsi" w:hAnsiTheme="minorHAnsi" w:cstheme="minorHAnsi"/>
          <w:sz w:val="22"/>
          <w:szCs w:val="22"/>
        </w:rPr>
        <w:t>- obsada sprzątaczek przy sprzątaniu zasadniczym musi być dostosowana do wielkości, częstotliwości i charakteru powierzchni.</w:t>
      </w:r>
      <w:r w:rsidRPr="006703CE">
        <w:rPr>
          <w:rFonts w:asciiTheme="minorHAnsi" w:hAnsiTheme="minorHAnsi" w:cstheme="minorHAnsi"/>
          <w:sz w:val="22"/>
          <w:szCs w:val="22"/>
        </w:rPr>
        <w:br/>
      </w:r>
      <w:r w:rsidRPr="006703CE">
        <w:rPr>
          <w:rFonts w:asciiTheme="minorHAnsi" w:hAnsiTheme="minorHAnsi" w:cstheme="minorHAnsi"/>
          <w:b/>
          <w:sz w:val="22"/>
          <w:szCs w:val="22"/>
        </w:rPr>
        <w:t>Sprzętowe:</w:t>
      </w:r>
      <w:r w:rsidRPr="006703CE">
        <w:rPr>
          <w:rFonts w:asciiTheme="minorHAnsi" w:hAnsiTheme="minorHAnsi" w:cstheme="minorHAnsi"/>
          <w:b/>
          <w:sz w:val="22"/>
          <w:szCs w:val="22"/>
        </w:rPr>
        <w:br/>
      </w:r>
      <w:r w:rsidRPr="006703CE">
        <w:rPr>
          <w:rFonts w:asciiTheme="minorHAnsi" w:hAnsiTheme="minorHAnsi" w:cstheme="minorHAnsi"/>
          <w:sz w:val="22"/>
          <w:szCs w:val="22"/>
        </w:rPr>
        <w:t>- standardowe wyposażenie (mopy, szczotki, odkurzacze)</w:t>
      </w:r>
      <w:r w:rsidRPr="006703CE">
        <w:rPr>
          <w:rFonts w:asciiTheme="minorHAnsi" w:hAnsiTheme="minorHAnsi" w:cstheme="minorHAnsi"/>
          <w:sz w:val="22"/>
          <w:szCs w:val="22"/>
        </w:rPr>
        <w:br/>
        <w:t>– urządzenie do czyszczenia podłóg (dostosowane do rodzaju powierzchni)</w:t>
      </w:r>
    </w:p>
    <w:p w14:paraId="4741BD61" w14:textId="77777777" w:rsidR="00492B1B" w:rsidRPr="006703CE" w:rsidRDefault="00492B1B" w:rsidP="00492B1B">
      <w:pPr>
        <w:rPr>
          <w:rFonts w:asciiTheme="minorHAnsi" w:hAnsiTheme="minorHAnsi" w:cstheme="minorHAnsi"/>
          <w:sz w:val="22"/>
          <w:szCs w:val="22"/>
        </w:rPr>
      </w:pPr>
    </w:p>
    <w:p w14:paraId="400AFBD1" w14:textId="77777777" w:rsidR="00492B1B" w:rsidRPr="006703CE" w:rsidRDefault="00492B1B" w:rsidP="00492B1B">
      <w:pPr>
        <w:spacing w:after="60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b/>
          <w:sz w:val="22"/>
          <w:szCs w:val="22"/>
        </w:rPr>
        <w:t>Pracownicy upoważnieni do nadzoru:</w:t>
      </w:r>
      <w:r w:rsidRPr="006703CE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006B6901" w14:textId="5E7AC542" w:rsidR="00492B1B" w:rsidRDefault="52038109" w:rsidP="481F2178">
      <w:pPr>
        <w:spacing w:line="276" w:lineRule="auto"/>
      </w:pPr>
      <w:r w:rsidRPr="481F2178">
        <w:rPr>
          <w:rFonts w:asciiTheme="minorHAnsi" w:hAnsiTheme="minorHAnsi" w:cstheme="minorBidi"/>
          <w:sz w:val="22"/>
          <w:szCs w:val="22"/>
        </w:rPr>
        <w:t>mgr Katarzyna Wieczorek, mgr Agnieszka Michałowska - Gabryelczyk tel. 42 235 01 80,81., email:</w:t>
      </w:r>
      <w:r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</w:t>
      </w:r>
      <w:hyperlink>
        <w:r w:rsidR="0C6B16A6" w:rsidRPr="481F2178">
          <w:rPr>
            <w:rStyle w:val="Hipercze"/>
            <w:rFonts w:asciiTheme="minorHAnsi" w:hAnsiTheme="minorHAnsi" w:cstheme="minorBidi"/>
            <w:color w:val="000000" w:themeColor="text1"/>
            <w:sz w:val="22"/>
            <w:szCs w:val="22"/>
          </w:rPr>
          <w:t>katarzyna.wieczorek@uni.lodz.pl, agnieszka.michalowska@uni.lodz.pl.</w:t>
        </w:r>
      </w:hyperlink>
    </w:p>
    <w:p w14:paraId="3878AEED" w14:textId="77777777" w:rsidR="004A3E6F" w:rsidRDefault="004A3E6F" w:rsidP="481F2178">
      <w:pPr>
        <w:spacing w:line="276" w:lineRule="auto"/>
        <w:rPr>
          <w:rFonts w:asciiTheme="minorHAnsi" w:hAnsiTheme="minorHAnsi" w:cstheme="minorBidi"/>
          <w:sz w:val="22"/>
          <w:szCs w:val="22"/>
        </w:rPr>
      </w:pPr>
    </w:p>
    <w:p w14:paraId="6BB5C51F" w14:textId="77777777" w:rsidR="004A3E6F" w:rsidRDefault="004A3E6F" w:rsidP="481F2178">
      <w:pPr>
        <w:spacing w:line="276" w:lineRule="auto"/>
        <w:rPr>
          <w:rFonts w:asciiTheme="minorHAnsi" w:hAnsiTheme="minorHAnsi" w:cstheme="minorBidi"/>
          <w:sz w:val="22"/>
          <w:szCs w:val="22"/>
        </w:rPr>
      </w:pPr>
    </w:p>
    <w:p w14:paraId="4E98A01E" w14:textId="77777777" w:rsidR="004A3E6F" w:rsidRDefault="004A3E6F" w:rsidP="481F2178">
      <w:pPr>
        <w:spacing w:line="276" w:lineRule="auto"/>
        <w:rPr>
          <w:rFonts w:asciiTheme="minorHAnsi" w:hAnsiTheme="minorHAnsi" w:cstheme="minorBidi"/>
          <w:sz w:val="22"/>
          <w:szCs w:val="22"/>
        </w:rPr>
      </w:pPr>
    </w:p>
    <w:p w14:paraId="478FDB6D" w14:textId="77777777" w:rsidR="004A3E6F" w:rsidRDefault="004A3E6F" w:rsidP="481F2178">
      <w:pPr>
        <w:spacing w:line="276" w:lineRule="auto"/>
        <w:rPr>
          <w:rFonts w:asciiTheme="minorHAnsi" w:hAnsiTheme="minorHAnsi" w:cstheme="minorBidi"/>
          <w:sz w:val="22"/>
          <w:szCs w:val="22"/>
        </w:rPr>
      </w:pPr>
    </w:p>
    <w:p w14:paraId="14AF70B7" w14:textId="77777777" w:rsidR="004A3E6F" w:rsidRDefault="004A3E6F" w:rsidP="481F2178">
      <w:pPr>
        <w:spacing w:line="276" w:lineRule="auto"/>
        <w:rPr>
          <w:rFonts w:asciiTheme="minorHAnsi" w:hAnsiTheme="minorHAnsi" w:cstheme="minorBidi"/>
          <w:sz w:val="22"/>
          <w:szCs w:val="22"/>
        </w:rPr>
      </w:pPr>
    </w:p>
    <w:p w14:paraId="40C23C31" w14:textId="77777777" w:rsidR="004A3E6F" w:rsidRDefault="004A3E6F" w:rsidP="481F2178">
      <w:pPr>
        <w:spacing w:line="276" w:lineRule="auto"/>
        <w:rPr>
          <w:rFonts w:asciiTheme="minorHAnsi" w:hAnsiTheme="minorHAnsi" w:cstheme="minorBidi"/>
          <w:sz w:val="22"/>
          <w:szCs w:val="22"/>
        </w:rPr>
      </w:pPr>
    </w:p>
    <w:p w14:paraId="75F57292" w14:textId="77777777" w:rsidR="004A3E6F" w:rsidRDefault="004A3E6F" w:rsidP="481F2178">
      <w:pPr>
        <w:spacing w:line="276" w:lineRule="auto"/>
        <w:rPr>
          <w:rFonts w:asciiTheme="minorHAnsi" w:hAnsiTheme="minorHAnsi" w:cstheme="minorBidi"/>
          <w:sz w:val="22"/>
          <w:szCs w:val="22"/>
        </w:rPr>
      </w:pPr>
    </w:p>
    <w:p w14:paraId="05085B46" w14:textId="77777777" w:rsidR="004A3E6F" w:rsidRDefault="004A3E6F" w:rsidP="481F2178">
      <w:pPr>
        <w:spacing w:line="276" w:lineRule="auto"/>
        <w:rPr>
          <w:rFonts w:asciiTheme="minorHAnsi" w:hAnsiTheme="minorHAnsi" w:cstheme="minorBidi"/>
          <w:sz w:val="22"/>
          <w:szCs w:val="22"/>
        </w:rPr>
      </w:pPr>
    </w:p>
    <w:p w14:paraId="68748DB3" w14:textId="77777777" w:rsidR="004A3E6F" w:rsidRDefault="004A3E6F" w:rsidP="481F2178">
      <w:pPr>
        <w:spacing w:line="276" w:lineRule="auto"/>
        <w:rPr>
          <w:rFonts w:asciiTheme="minorHAnsi" w:hAnsiTheme="minorHAnsi" w:cstheme="minorBidi"/>
          <w:sz w:val="22"/>
          <w:szCs w:val="22"/>
        </w:rPr>
      </w:pPr>
    </w:p>
    <w:p w14:paraId="226CFCC6" w14:textId="77777777" w:rsidR="004A3E6F" w:rsidRDefault="004A3E6F" w:rsidP="481F2178">
      <w:pPr>
        <w:spacing w:line="276" w:lineRule="auto"/>
        <w:rPr>
          <w:rFonts w:asciiTheme="minorHAnsi" w:hAnsiTheme="minorHAnsi" w:cstheme="minorBidi"/>
          <w:sz w:val="22"/>
          <w:szCs w:val="22"/>
        </w:rPr>
      </w:pPr>
    </w:p>
    <w:p w14:paraId="48F03BA5" w14:textId="77777777" w:rsidR="004A3E6F" w:rsidRDefault="004A3E6F" w:rsidP="481F2178">
      <w:pPr>
        <w:spacing w:line="276" w:lineRule="auto"/>
        <w:rPr>
          <w:rFonts w:asciiTheme="minorHAnsi" w:hAnsiTheme="minorHAnsi" w:cstheme="minorBidi"/>
          <w:sz w:val="22"/>
          <w:szCs w:val="22"/>
        </w:rPr>
      </w:pPr>
    </w:p>
    <w:p w14:paraId="334BC7C0" w14:textId="77777777" w:rsidR="004A3E6F" w:rsidRDefault="004A3E6F" w:rsidP="481F2178">
      <w:pPr>
        <w:spacing w:line="276" w:lineRule="auto"/>
        <w:rPr>
          <w:rFonts w:asciiTheme="minorHAnsi" w:hAnsiTheme="minorHAnsi" w:cstheme="minorBidi"/>
          <w:sz w:val="22"/>
          <w:szCs w:val="22"/>
        </w:rPr>
      </w:pPr>
    </w:p>
    <w:p w14:paraId="53F3C651" w14:textId="77777777" w:rsidR="004A3E6F" w:rsidRDefault="004A3E6F" w:rsidP="481F2178">
      <w:pPr>
        <w:spacing w:line="276" w:lineRule="auto"/>
        <w:rPr>
          <w:rFonts w:asciiTheme="minorHAnsi" w:hAnsiTheme="minorHAnsi" w:cstheme="minorBidi"/>
          <w:sz w:val="22"/>
          <w:szCs w:val="22"/>
        </w:rPr>
      </w:pPr>
    </w:p>
    <w:p w14:paraId="484D0A5B" w14:textId="77777777" w:rsidR="004A3E6F" w:rsidRDefault="004A3E6F" w:rsidP="481F2178">
      <w:pPr>
        <w:spacing w:line="276" w:lineRule="auto"/>
        <w:rPr>
          <w:rFonts w:asciiTheme="minorHAnsi" w:hAnsiTheme="minorHAnsi" w:cstheme="minorBidi"/>
          <w:sz w:val="22"/>
          <w:szCs w:val="22"/>
        </w:rPr>
      </w:pPr>
    </w:p>
    <w:p w14:paraId="7C51B804" w14:textId="77777777" w:rsidR="004A3E6F" w:rsidRDefault="004A3E6F" w:rsidP="481F2178">
      <w:pPr>
        <w:spacing w:line="276" w:lineRule="auto"/>
        <w:rPr>
          <w:rFonts w:asciiTheme="minorHAnsi" w:hAnsiTheme="minorHAnsi" w:cstheme="minorBidi"/>
          <w:sz w:val="22"/>
          <w:szCs w:val="22"/>
        </w:rPr>
      </w:pPr>
    </w:p>
    <w:p w14:paraId="2E7D3861" w14:textId="77777777" w:rsidR="004A3E6F" w:rsidRPr="006703CE" w:rsidRDefault="004A3E6F" w:rsidP="481F2178">
      <w:pPr>
        <w:spacing w:line="276" w:lineRule="auto"/>
        <w:rPr>
          <w:rFonts w:asciiTheme="minorHAnsi" w:hAnsiTheme="minorHAnsi" w:cstheme="minorBidi"/>
          <w:sz w:val="22"/>
          <w:szCs w:val="22"/>
        </w:rPr>
      </w:pPr>
    </w:p>
    <w:tbl>
      <w:tblPr>
        <w:tblW w:w="0" w:type="auto"/>
        <w:tblInd w:w="-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57"/>
        <w:gridCol w:w="4929"/>
        <w:gridCol w:w="3058"/>
      </w:tblGrid>
      <w:tr w:rsidR="00F91AB0" w:rsidRPr="00A01699" w14:paraId="74E0322C" w14:textId="77777777" w:rsidTr="0016445A">
        <w:trPr>
          <w:cantSplit/>
          <w:trHeight w:val="773"/>
        </w:trPr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0CC8FC42" w14:textId="274F39B3" w:rsidR="00F91AB0" w:rsidRPr="00A01699" w:rsidRDefault="00F91AB0" w:rsidP="00811B00">
            <w:pPr>
              <w:pStyle w:val="Nagwek6"/>
              <w:jc w:val="left"/>
              <w:rPr>
                <w:b w:val="0"/>
                <w:sz w:val="24"/>
                <w:szCs w:val="24"/>
                <w:u w:val="none"/>
              </w:rPr>
            </w:pPr>
            <w:r w:rsidRPr="00A01699">
              <w:rPr>
                <w:b w:val="0"/>
                <w:u w:val="none"/>
              </w:rPr>
              <w:lastRenderedPageBreak/>
              <w:t>Adres:</w:t>
            </w:r>
          </w:p>
          <w:p w14:paraId="1582313E" w14:textId="77777777" w:rsidR="00F91AB0" w:rsidRPr="00A01699" w:rsidRDefault="00F91AB0" w:rsidP="00811B00">
            <w:pPr>
              <w:pStyle w:val="Nagwek6"/>
              <w:jc w:val="left"/>
              <w:rPr>
                <w:b w:val="0"/>
                <w:sz w:val="24"/>
                <w:szCs w:val="24"/>
                <w:u w:val="none"/>
              </w:rPr>
            </w:pPr>
            <w:r w:rsidRPr="00A01699">
              <w:rPr>
                <w:b w:val="0"/>
                <w:u w:val="none"/>
              </w:rPr>
              <w:t>Nazwa:</w:t>
            </w:r>
          </w:p>
        </w:tc>
        <w:tc>
          <w:tcPr>
            <w:tcW w:w="4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EA7D304" w14:textId="77777777" w:rsidR="00F91AB0" w:rsidRPr="00127BF2" w:rsidRDefault="00F91AB0" w:rsidP="0016445A">
            <w:pPr>
              <w:pStyle w:val="Nagwek6"/>
              <w:jc w:val="left"/>
              <w:rPr>
                <w:u w:val="none"/>
                <w:lang w:val="en-US"/>
              </w:rPr>
            </w:pPr>
            <w:proofErr w:type="spellStart"/>
            <w:r w:rsidRPr="00127BF2">
              <w:rPr>
                <w:u w:val="none"/>
                <w:lang w:val="en-US"/>
              </w:rPr>
              <w:t>Mieszkania</w:t>
            </w:r>
            <w:proofErr w:type="spellEnd"/>
            <w:r w:rsidRPr="00127BF2">
              <w:rPr>
                <w:u w:val="none"/>
                <w:lang w:val="en-US"/>
              </w:rPr>
              <w:t xml:space="preserve"> </w:t>
            </w:r>
            <w:proofErr w:type="spellStart"/>
            <w:r w:rsidRPr="00127BF2">
              <w:rPr>
                <w:u w:val="none"/>
                <w:lang w:val="en-US"/>
              </w:rPr>
              <w:t>lektorskie</w:t>
            </w:r>
            <w:proofErr w:type="spellEnd"/>
          </w:p>
        </w:tc>
        <w:tc>
          <w:tcPr>
            <w:tcW w:w="305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C45911" w:themeFill="accent2" w:themeFillShade="B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75722D5" w14:textId="161323EA" w:rsidR="00F91AB0" w:rsidRPr="00A01699" w:rsidRDefault="00F91AB0" w:rsidP="0016445A">
            <w:pPr>
              <w:pStyle w:val="Nagwek6"/>
              <w:rPr>
                <w:color w:val="FFFFFF"/>
                <w:sz w:val="52"/>
                <w:szCs w:val="52"/>
                <w:u w:val="none"/>
              </w:rPr>
            </w:pPr>
            <w:r w:rsidRPr="0D6DE302">
              <w:rPr>
                <w:color w:val="FFFFFF" w:themeColor="background1"/>
                <w:u w:val="none"/>
              </w:rPr>
              <w:t>Zestawienie</w:t>
            </w:r>
            <w:r w:rsidRPr="0D6DE302">
              <w:rPr>
                <w:color w:val="FFFFFF" w:themeColor="background1"/>
                <w:sz w:val="28"/>
                <w:szCs w:val="28"/>
                <w:u w:val="none"/>
              </w:rPr>
              <w:t xml:space="preserve"> </w:t>
            </w:r>
            <w:r w:rsidRPr="0D6DE302">
              <w:rPr>
                <w:color w:val="FFFFFF" w:themeColor="background1"/>
                <w:sz w:val="52"/>
                <w:szCs w:val="52"/>
                <w:u w:val="none"/>
              </w:rPr>
              <w:t>13.</w:t>
            </w:r>
            <w:r w:rsidR="00BE1D4A">
              <w:rPr>
                <w:color w:val="FFFFFF" w:themeColor="background1"/>
                <w:sz w:val="52"/>
                <w:szCs w:val="52"/>
                <w:u w:val="none"/>
              </w:rPr>
              <w:t>16</w:t>
            </w:r>
          </w:p>
        </w:tc>
      </w:tr>
    </w:tbl>
    <w:p w14:paraId="57F1B84C" w14:textId="77777777" w:rsidR="00F91AB0" w:rsidRPr="005F2C21" w:rsidRDefault="00F91AB0" w:rsidP="00F91AB0">
      <w:pPr>
        <w:pStyle w:val="Podtytu"/>
        <w:rPr>
          <w:sz w:val="10"/>
          <w:szCs w:val="10"/>
        </w:rPr>
      </w:pPr>
    </w:p>
    <w:p w14:paraId="6F380E41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Mieszkania mieszczą się w budynkach na terenie m. Łodzi.</w:t>
      </w:r>
    </w:p>
    <w:p w14:paraId="5487BADD" w14:textId="77777777" w:rsidR="00F91AB0" w:rsidRDefault="00F91AB0" w:rsidP="00F91AB0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Mieszkania mają przeciętnie ok. 40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 pow. i składają się z </w:t>
      </w:r>
      <w:r>
        <w:rPr>
          <w:rFonts w:asciiTheme="minorHAnsi" w:hAnsiTheme="minorHAnsi" w:cstheme="minorHAnsi"/>
          <w:sz w:val="22"/>
          <w:szCs w:val="22"/>
        </w:rPr>
        <w:t>1</w:t>
      </w:r>
      <w:r w:rsidRPr="00365128">
        <w:rPr>
          <w:rFonts w:asciiTheme="minorHAnsi" w:hAnsiTheme="minorHAnsi" w:cstheme="minorHAnsi"/>
          <w:sz w:val="22"/>
          <w:szCs w:val="22"/>
        </w:rPr>
        <w:t xml:space="preserve"> - 3 pokoi z kuchnią, łazienką i przedpokojem.</w:t>
      </w:r>
    </w:p>
    <w:p w14:paraId="3FB11C30" w14:textId="2FC68386" w:rsidR="004A3E6F" w:rsidRPr="00365128" w:rsidRDefault="004A3E6F" w:rsidP="00F91AB0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Łączna powierzchnia mieszkań wynosi ok. 1000 m</w:t>
      </w:r>
      <w:r w:rsidRPr="004A3E6F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>
        <w:rPr>
          <w:rFonts w:asciiTheme="minorHAnsi" w:hAnsiTheme="minorHAnsi" w:cstheme="minorHAnsi"/>
          <w:sz w:val="22"/>
          <w:szCs w:val="22"/>
        </w:rPr>
        <w:t>.</w:t>
      </w:r>
    </w:p>
    <w:p w14:paraId="761895CF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Uwagi techniczne –zakres prac:</w:t>
      </w:r>
      <w:r w:rsidRPr="00365128">
        <w:rPr>
          <w:rFonts w:asciiTheme="minorHAnsi" w:hAnsiTheme="minorHAnsi" w:cstheme="minorHAnsi"/>
          <w:b/>
          <w:sz w:val="22"/>
          <w:szCs w:val="22"/>
        </w:rPr>
        <w:br/>
      </w:r>
      <w:r w:rsidRPr="00365128">
        <w:rPr>
          <w:rFonts w:asciiTheme="minorHAnsi" w:hAnsiTheme="minorHAnsi" w:cstheme="minorHAnsi"/>
          <w:sz w:val="22"/>
          <w:szCs w:val="22"/>
        </w:rPr>
        <w:t xml:space="preserve">zamiatanie i odkurzanie wszystkich powierzchni podłogowych; </w:t>
      </w:r>
    </w:p>
    <w:p w14:paraId="28382B20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pranie wykładzin dywanowych i chodników oraz tapicerki meblowej;</w:t>
      </w:r>
    </w:p>
    <w:p w14:paraId="0DDB2718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odkurzanie tapicerki meblowej;</w:t>
      </w:r>
    </w:p>
    <w:p w14:paraId="2B778D9A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czyszczenie mebli, parapetów, kaloryferów i innych powierzchni;</w:t>
      </w:r>
    </w:p>
    <w:p w14:paraId="2480042B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opróżnianie koszy na śmieci, popielniczek;</w:t>
      </w:r>
    </w:p>
    <w:p w14:paraId="5E2CBA70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wymiana plastikowych worków na śmieci;</w:t>
      </w:r>
    </w:p>
    <w:p w14:paraId="74F94C33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i odkażanie zlewu i łazienki wraz z jej wyposażeniem;</w:t>
      </w:r>
    </w:p>
    <w:p w14:paraId="1AED47DA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konserwacja (pastowanie i nabłyszczanie) podłóg (parkiet, wykładzina PCV);</w:t>
      </w:r>
    </w:p>
    <w:p w14:paraId="1BEA2B79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mycie lamperii, drzwi i futryn, czyszczenie boazerii; </w:t>
      </w:r>
    </w:p>
    <w:p w14:paraId="01927A0E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mycie drzwi wejściowych; </w:t>
      </w:r>
    </w:p>
    <w:p w14:paraId="6B612E4B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luster, szyb drzwiowych;</w:t>
      </w:r>
    </w:p>
    <w:p w14:paraId="0A39F0D5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i czyszczenie opraw lamp wiszących;</w:t>
      </w:r>
    </w:p>
    <w:p w14:paraId="6BD8C483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i dezynfekcja aparatów telefonicznych;</w:t>
      </w:r>
    </w:p>
    <w:p w14:paraId="75F7CB13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okien, parapetów i ram okiennych;</w:t>
      </w:r>
    </w:p>
    <w:p w14:paraId="3E3690E9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sprzątanie i mycie balkonów;</w:t>
      </w:r>
    </w:p>
    <w:p w14:paraId="4E6221F8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mycie i czyszczenie żaluzji, pranie firan i zasłon okiennych; </w:t>
      </w:r>
    </w:p>
    <w:p w14:paraId="25BE1371" w14:textId="77777777" w:rsidR="00F91AB0" w:rsidRPr="00365128" w:rsidRDefault="00F91AB0" w:rsidP="00F91AB0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wyposażenia kuchennego wraz z naczyniami i sztućcami.</w:t>
      </w:r>
    </w:p>
    <w:p w14:paraId="07FCA28E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Uwaga: </w:t>
      </w:r>
    </w:p>
    <w:p w14:paraId="01F4E686" w14:textId="77777777" w:rsidR="00F91AB0" w:rsidRPr="00365128" w:rsidRDefault="00F91AB0" w:rsidP="00F91AB0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Wyposażenie mieszkania służbowego jest zbliżone do standardowego wyposażenia domowego (meble kuchenne, sypialnia itp.)</w:t>
      </w:r>
    </w:p>
    <w:p w14:paraId="2B3C5A5A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Zamawiający planuje 40. krotne wykonanie usługi jednorazowego sprzątania mieszkania służbowego w trakcie trwania umowy.</w:t>
      </w:r>
    </w:p>
    <w:p w14:paraId="456306F7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030EFB2A" w14:textId="77777777" w:rsidR="00F91AB0" w:rsidRPr="00365128" w:rsidRDefault="00F91AB0" w:rsidP="00F91AB0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Konieczność sprzątania mieszkania występuje w przypadku zmiany jego lokatora, co następuje nieregularnie, w związku z tym Zamawiający nie jest w stanie dokładnie przewidzieć, które z mieszkań i w jakim terminie będzie wymagało tej usługi.</w:t>
      </w:r>
    </w:p>
    <w:tbl>
      <w:tblPr>
        <w:tblW w:w="99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9"/>
        <w:gridCol w:w="850"/>
        <w:gridCol w:w="2155"/>
        <w:gridCol w:w="820"/>
        <w:gridCol w:w="607"/>
        <w:gridCol w:w="4537"/>
      </w:tblGrid>
      <w:tr w:rsidR="00F91AB0" w:rsidRPr="00365128" w14:paraId="7DE0D673" w14:textId="77777777" w:rsidTr="0016445A">
        <w:trPr>
          <w:trHeight w:val="303"/>
        </w:trPr>
        <w:tc>
          <w:tcPr>
            <w:tcW w:w="9928" w:type="dxa"/>
            <w:gridSpan w:val="6"/>
            <w:shd w:val="clear" w:color="auto" w:fill="auto"/>
          </w:tcPr>
          <w:p w14:paraId="70C62E08" w14:textId="77777777" w:rsidR="00F91AB0" w:rsidRPr="00365128" w:rsidRDefault="00F91AB0" w:rsidP="0016445A">
            <w:pPr>
              <w:spacing w:line="276" w:lineRule="auto"/>
              <w:ind w:left="71"/>
              <w:jc w:val="center"/>
              <w:rPr>
                <w:rFonts w:asciiTheme="minorHAnsi" w:eastAsia="Calibri" w:hAnsiTheme="minorHAnsi" w:cstheme="minorHAnsi"/>
                <w:b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b/>
                <w:i/>
                <w:iCs/>
                <w:sz w:val="22"/>
                <w:szCs w:val="22"/>
                <w:lang w:eastAsia="en-US"/>
              </w:rPr>
              <w:t>MIESZKANIA LEKTORSKIE UŁ</w:t>
            </w:r>
          </w:p>
        </w:tc>
      </w:tr>
      <w:tr w:rsidR="00F91AB0" w:rsidRPr="00365128" w14:paraId="68B79B38" w14:textId="77777777" w:rsidTr="0016445A">
        <w:tc>
          <w:tcPr>
            <w:tcW w:w="959" w:type="dxa"/>
            <w:shd w:val="clear" w:color="auto" w:fill="auto"/>
            <w:vAlign w:val="center"/>
          </w:tcPr>
          <w:p w14:paraId="35900020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70619953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6B43ECDA" w14:textId="77777777" w:rsidR="00F91AB0" w:rsidRPr="00365128" w:rsidRDefault="00F91AB0" w:rsidP="0016445A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1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27E25006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14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3024AE27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0A39DBF2" w14:textId="77777777" w:rsidR="00F91AB0" w:rsidRPr="00365128" w:rsidRDefault="00F91AB0" w:rsidP="0016445A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20</w:t>
            </w:r>
          </w:p>
        </w:tc>
      </w:tr>
      <w:tr w:rsidR="00F91AB0" w:rsidRPr="00365128" w14:paraId="4C7CD84E" w14:textId="77777777" w:rsidTr="0016445A">
        <w:tc>
          <w:tcPr>
            <w:tcW w:w="959" w:type="dxa"/>
            <w:shd w:val="clear" w:color="auto" w:fill="auto"/>
            <w:vAlign w:val="center"/>
          </w:tcPr>
          <w:p w14:paraId="66CA980C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0537E2FF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4C0C13EC" w14:textId="77777777" w:rsidR="00F91AB0" w:rsidRPr="00365128" w:rsidRDefault="00F91AB0" w:rsidP="0016445A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2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066522EC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70F97792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2D6D12F4" w14:textId="77777777" w:rsidR="00F91AB0" w:rsidRPr="00365128" w:rsidRDefault="00F91AB0" w:rsidP="0016445A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22</w:t>
            </w:r>
          </w:p>
        </w:tc>
      </w:tr>
      <w:tr w:rsidR="00F91AB0" w:rsidRPr="00365128" w14:paraId="6B095D0E" w14:textId="77777777" w:rsidTr="0016445A">
        <w:tc>
          <w:tcPr>
            <w:tcW w:w="959" w:type="dxa"/>
            <w:shd w:val="clear" w:color="auto" w:fill="auto"/>
            <w:vAlign w:val="center"/>
          </w:tcPr>
          <w:p w14:paraId="6C8314FB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7BC8C98E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60E94DD6" w14:textId="77777777" w:rsidR="00F91AB0" w:rsidRPr="00365128" w:rsidRDefault="00F91AB0" w:rsidP="0016445A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4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715BF151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16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6F45A3D0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5DAA5846" w14:textId="77777777" w:rsidR="00F91AB0" w:rsidRPr="00365128" w:rsidRDefault="00F91AB0" w:rsidP="0016445A">
            <w:pPr>
              <w:spacing w:line="276" w:lineRule="auto"/>
              <w:ind w:left="71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23</w:t>
            </w:r>
          </w:p>
        </w:tc>
      </w:tr>
      <w:tr w:rsidR="00F91AB0" w:rsidRPr="00365128" w14:paraId="3B536923" w14:textId="77777777" w:rsidTr="0016445A">
        <w:tc>
          <w:tcPr>
            <w:tcW w:w="959" w:type="dxa"/>
            <w:shd w:val="clear" w:color="auto" w:fill="auto"/>
            <w:vAlign w:val="center"/>
          </w:tcPr>
          <w:p w14:paraId="6143C3F1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7FC0D714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24081500" w14:textId="77777777" w:rsidR="00F91AB0" w:rsidRPr="00365128" w:rsidRDefault="00F91AB0" w:rsidP="0016445A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5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651A68DB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17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41357AD1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3BB574ED" w14:textId="77777777" w:rsidR="00F91AB0" w:rsidRPr="00365128" w:rsidRDefault="00F91AB0" w:rsidP="0016445A">
            <w:pPr>
              <w:spacing w:line="276" w:lineRule="auto"/>
              <w:ind w:left="71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25</w:t>
            </w:r>
          </w:p>
        </w:tc>
      </w:tr>
      <w:tr w:rsidR="00F91AB0" w:rsidRPr="00365128" w14:paraId="579E508C" w14:textId="77777777" w:rsidTr="0016445A">
        <w:tc>
          <w:tcPr>
            <w:tcW w:w="959" w:type="dxa"/>
            <w:shd w:val="clear" w:color="auto" w:fill="auto"/>
            <w:vAlign w:val="center"/>
          </w:tcPr>
          <w:p w14:paraId="09F530AB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1E58D881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5176922C" w14:textId="77777777" w:rsidR="00F91AB0" w:rsidRPr="00365128" w:rsidRDefault="00F91AB0" w:rsidP="0016445A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7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4CD27C7F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18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41FEFE29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6E69458E" w14:textId="77777777" w:rsidR="00F91AB0" w:rsidRPr="00365128" w:rsidRDefault="00F91AB0" w:rsidP="0016445A">
            <w:pPr>
              <w:spacing w:line="276" w:lineRule="auto"/>
              <w:ind w:left="71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26</w:t>
            </w:r>
          </w:p>
        </w:tc>
      </w:tr>
      <w:tr w:rsidR="00F91AB0" w:rsidRPr="00365128" w14:paraId="3D3BF23E" w14:textId="77777777" w:rsidTr="0016445A">
        <w:tc>
          <w:tcPr>
            <w:tcW w:w="959" w:type="dxa"/>
            <w:shd w:val="clear" w:color="auto" w:fill="auto"/>
            <w:vAlign w:val="center"/>
          </w:tcPr>
          <w:p w14:paraId="6F84DD5A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572CC55F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6B9CBB21" w14:textId="77777777" w:rsidR="00F91AB0" w:rsidRPr="00365128" w:rsidRDefault="00F91AB0" w:rsidP="0016445A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8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76C3D739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19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522497D2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60E145B4" w14:textId="77777777" w:rsidR="00F91AB0" w:rsidRPr="00365128" w:rsidRDefault="00F91AB0" w:rsidP="0016445A">
            <w:pPr>
              <w:spacing w:line="276" w:lineRule="auto"/>
              <w:ind w:left="71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28</w:t>
            </w:r>
          </w:p>
        </w:tc>
      </w:tr>
      <w:tr w:rsidR="00F91AB0" w:rsidRPr="00365128" w14:paraId="403B6BDE" w14:textId="77777777" w:rsidTr="0016445A">
        <w:tc>
          <w:tcPr>
            <w:tcW w:w="959" w:type="dxa"/>
            <w:shd w:val="clear" w:color="auto" w:fill="auto"/>
            <w:vAlign w:val="center"/>
          </w:tcPr>
          <w:p w14:paraId="3FC904EC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1DCEA7C1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1C065EAC" w14:textId="77777777" w:rsidR="00F91AB0" w:rsidRPr="00365128" w:rsidRDefault="00F91AB0" w:rsidP="0016445A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10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3B6AB1DE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20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07367322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4EEB9EE4" w14:textId="77777777" w:rsidR="00F91AB0" w:rsidRPr="00365128" w:rsidRDefault="00F91AB0" w:rsidP="0016445A">
            <w:pPr>
              <w:spacing w:line="276" w:lineRule="auto"/>
              <w:ind w:left="71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29</w:t>
            </w:r>
          </w:p>
        </w:tc>
      </w:tr>
      <w:tr w:rsidR="00F91AB0" w:rsidRPr="00365128" w14:paraId="5E358134" w14:textId="77777777" w:rsidTr="0016445A">
        <w:tc>
          <w:tcPr>
            <w:tcW w:w="959" w:type="dxa"/>
            <w:shd w:val="clear" w:color="auto" w:fill="auto"/>
            <w:vAlign w:val="center"/>
          </w:tcPr>
          <w:p w14:paraId="42A5F1B9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73372A62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2661EC30" w14:textId="77777777" w:rsidR="00F91AB0" w:rsidRPr="00365128" w:rsidRDefault="00F91AB0" w:rsidP="0016445A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11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15AEA736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21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685177D0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186E656B" w14:textId="77777777" w:rsidR="00F91AB0" w:rsidRPr="00365128" w:rsidRDefault="00F91AB0" w:rsidP="0016445A">
            <w:pPr>
              <w:spacing w:line="276" w:lineRule="auto"/>
              <w:ind w:left="71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31</w:t>
            </w:r>
          </w:p>
        </w:tc>
      </w:tr>
      <w:tr w:rsidR="00F91AB0" w:rsidRPr="00365128" w14:paraId="31CA9D55" w14:textId="77777777" w:rsidTr="0016445A">
        <w:tc>
          <w:tcPr>
            <w:tcW w:w="959" w:type="dxa"/>
            <w:shd w:val="clear" w:color="auto" w:fill="auto"/>
            <w:vAlign w:val="center"/>
          </w:tcPr>
          <w:p w14:paraId="45AA7EBC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9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38CCB9C7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20FFEC13" w14:textId="77777777" w:rsidR="00F91AB0" w:rsidRPr="00365128" w:rsidRDefault="00F91AB0" w:rsidP="0016445A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13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15105425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22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2E78CE9B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6B9AEEDE" w14:textId="77777777" w:rsidR="00F91AB0" w:rsidRPr="00365128" w:rsidRDefault="00F91AB0" w:rsidP="0016445A">
            <w:pPr>
              <w:spacing w:line="276" w:lineRule="auto"/>
              <w:ind w:left="71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32</w:t>
            </w:r>
          </w:p>
        </w:tc>
      </w:tr>
      <w:tr w:rsidR="00F91AB0" w:rsidRPr="00365128" w14:paraId="4B2F63BD" w14:textId="77777777" w:rsidTr="0016445A">
        <w:tc>
          <w:tcPr>
            <w:tcW w:w="959" w:type="dxa"/>
            <w:shd w:val="clear" w:color="auto" w:fill="auto"/>
            <w:vAlign w:val="center"/>
          </w:tcPr>
          <w:p w14:paraId="450281E6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0C3E1AFE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459E2BDC" w14:textId="77777777" w:rsidR="00F91AB0" w:rsidRPr="00365128" w:rsidRDefault="00F91AB0" w:rsidP="0016445A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14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6005697E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23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4AACE70E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6628ED95" w14:textId="77777777" w:rsidR="00F91AB0" w:rsidRPr="00365128" w:rsidRDefault="00F91AB0" w:rsidP="0016445A">
            <w:pPr>
              <w:spacing w:line="276" w:lineRule="auto"/>
              <w:ind w:left="71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34</w:t>
            </w:r>
          </w:p>
        </w:tc>
      </w:tr>
      <w:tr w:rsidR="00F91AB0" w:rsidRPr="00365128" w14:paraId="712811DE" w14:textId="77777777" w:rsidTr="0016445A">
        <w:tc>
          <w:tcPr>
            <w:tcW w:w="959" w:type="dxa"/>
            <w:shd w:val="clear" w:color="auto" w:fill="auto"/>
            <w:vAlign w:val="center"/>
          </w:tcPr>
          <w:p w14:paraId="7412381A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lastRenderedPageBreak/>
              <w:t>11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79FF339B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4E6BAC61" w14:textId="77777777" w:rsidR="00F91AB0" w:rsidRPr="00365128" w:rsidRDefault="00F91AB0" w:rsidP="0016445A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16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13C0F4CF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24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6C7C6E6E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7CA56BDE" w14:textId="77777777" w:rsidR="00F91AB0" w:rsidRPr="00365128" w:rsidRDefault="00F91AB0" w:rsidP="0016445A">
            <w:pPr>
              <w:spacing w:line="276" w:lineRule="auto"/>
              <w:ind w:left="71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35</w:t>
            </w:r>
          </w:p>
        </w:tc>
      </w:tr>
      <w:tr w:rsidR="00F91AB0" w:rsidRPr="00365128" w14:paraId="47ACEA49" w14:textId="77777777" w:rsidTr="0016445A">
        <w:tc>
          <w:tcPr>
            <w:tcW w:w="959" w:type="dxa"/>
            <w:shd w:val="clear" w:color="auto" w:fill="auto"/>
            <w:vAlign w:val="center"/>
          </w:tcPr>
          <w:p w14:paraId="294252FB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12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70763F39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036457F6" w14:textId="77777777" w:rsidR="00F91AB0" w:rsidRPr="00365128" w:rsidRDefault="00F91AB0" w:rsidP="0016445A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17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3B8F1B5C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/>
                <w:sz w:val="22"/>
                <w:szCs w:val="22"/>
                <w:lang w:eastAsia="en-US"/>
              </w:rPr>
              <w:t>28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7C196B97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color w:val="000000"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76417185" w14:textId="77777777" w:rsidR="00F91AB0" w:rsidRPr="00365128" w:rsidRDefault="00F91AB0" w:rsidP="0016445A">
            <w:pPr>
              <w:spacing w:line="276" w:lineRule="auto"/>
              <w:ind w:left="71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color w:val="000000"/>
                <w:sz w:val="22"/>
                <w:szCs w:val="22"/>
                <w:lang w:eastAsia="en-US"/>
              </w:rPr>
              <w:t>Zelwerowicza 13 m 29</w:t>
            </w:r>
          </w:p>
        </w:tc>
      </w:tr>
      <w:tr w:rsidR="00F91AB0" w:rsidRPr="00365128" w14:paraId="6C10891B" w14:textId="77777777" w:rsidTr="0016445A">
        <w:tc>
          <w:tcPr>
            <w:tcW w:w="959" w:type="dxa"/>
            <w:shd w:val="clear" w:color="auto" w:fill="auto"/>
            <w:vAlign w:val="center"/>
          </w:tcPr>
          <w:p w14:paraId="4FA4CCCF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13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0051F652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63636873" w14:textId="77777777" w:rsidR="00F91AB0" w:rsidRPr="00365128" w:rsidRDefault="00F91AB0" w:rsidP="0016445A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19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77AAFA9D" w14:textId="77777777" w:rsidR="00F91AB0" w:rsidRPr="00365128" w:rsidRDefault="00F91AB0" w:rsidP="0016445A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29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755D4468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16162EDD" w14:textId="77777777" w:rsidR="00F91AB0" w:rsidRPr="00365128" w:rsidRDefault="00F91AB0" w:rsidP="0016445A">
            <w:pPr>
              <w:spacing w:line="276" w:lineRule="auto"/>
              <w:ind w:left="71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Strajku Łódzkich Studentów 1981 nr 1 m 4</w:t>
            </w:r>
          </w:p>
        </w:tc>
      </w:tr>
    </w:tbl>
    <w:p w14:paraId="5168D32F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3D7A8E03" w14:textId="77777777" w:rsidR="00F91AB0" w:rsidRPr="00365128" w:rsidRDefault="00F91AB0" w:rsidP="00F91AB0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Pracownicy upoważnieni do nadzoru: </w:t>
      </w:r>
    </w:p>
    <w:p w14:paraId="21A6DE10" w14:textId="77777777" w:rsidR="00F91AB0" w:rsidRPr="00365128" w:rsidRDefault="00F91AB0" w:rsidP="00F91AB0">
      <w:pPr>
        <w:spacing w:after="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B36614">
        <w:rPr>
          <w:rFonts w:asciiTheme="minorHAnsi" w:hAnsiTheme="minorHAnsi" w:cstheme="minorHAnsi"/>
          <w:sz w:val="22"/>
          <w:szCs w:val="22"/>
        </w:rPr>
        <w:t xml:space="preserve">Zespół Zarządzania Majątkiem tel. (42) 635-40-60, email: </w:t>
      </w:r>
      <w:hyperlink r:id="rId171">
        <w:r w:rsidRPr="00B36614">
          <w:rPr>
            <w:rStyle w:val="Hipercze"/>
            <w:rFonts w:asciiTheme="minorHAnsi" w:hAnsiTheme="minorHAnsi" w:cstheme="minorHAnsi"/>
            <w:b w:val="0"/>
            <w:bCs w:val="0"/>
            <w:color w:val="auto"/>
            <w:sz w:val="22"/>
            <w:szCs w:val="22"/>
          </w:rPr>
          <w:t>czm@uni.lodz.pl</w:t>
        </w:r>
      </w:hyperlink>
    </w:p>
    <w:p w14:paraId="4971D756" w14:textId="77777777" w:rsidR="00074475" w:rsidRDefault="00074475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6D178CD8" w14:textId="77777777" w:rsidR="00F91AB0" w:rsidRDefault="00F91AB0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34CAA618" w14:textId="77777777" w:rsidR="00F91AB0" w:rsidRDefault="00F91AB0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49283157" w14:textId="77777777" w:rsidR="00F91AB0" w:rsidRDefault="00F91AB0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7540CA9C" w14:textId="77777777" w:rsidR="00F91AB0" w:rsidRDefault="00F91AB0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79D96F5B" w14:textId="77777777" w:rsidR="00F91AB0" w:rsidRDefault="00F91AB0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6ACF639A" w14:textId="77777777" w:rsidR="00F91AB0" w:rsidRDefault="00F91AB0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236E580A" w14:textId="77777777" w:rsidR="00F91AB0" w:rsidRDefault="00F91AB0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7F859361" w14:textId="77777777" w:rsidR="00F91AB0" w:rsidRDefault="00F91AB0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725AED8F" w14:textId="77777777" w:rsidR="00F91AB0" w:rsidRDefault="00F91AB0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4FF258BD" w14:textId="77777777" w:rsidR="00F91AB0" w:rsidRDefault="00F91AB0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708B1543" w14:textId="77777777" w:rsidR="00F91AB0" w:rsidRDefault="00F91AB0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10BFD291" w14:textId="77777777" w:rsidR="00F91AB0" w:rsidRDefault="00F91AB0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03CB3626" w14:textId="77777777" w:rsidR="00F91AB0" w:rsidRDefault="00F91AB0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76581C86" w14:textId="77777777" w:rsidR="00F91AB0" w:rsidRDefault="00F91AB0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3B470CF3" w14:textId="77777777" w:rsidR="00F91AB0" w:rsidRDefault="00F91AB0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3E041876" w14:textId="77777777" w:rsidR="00F91AB0" w:rsidRDefault="00F91AB0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19BAAFD2" w14:textId="77777777" w:rsidR="00F91AB0" w:rsidRDefault="00F91AB0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21B4477D" w14:textId="77777777" w:rsidR="00F91AB0" w:rsidRDefault="00F91AB0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29125D8F" w14:textId="77777777" w:rsidR="00F91AB0" w:rsidRDefault="00F91AB0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3C909A53" w14:textId="77777777" w:rsidR="00F91AB0" w:rsidRDefault="00F91AB0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696AB155" w14:textId="77777777" w:rsidR="00F91AB0" w:rsidRDefault="00F91AB0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59F2E6F4" w14:textId="77777777" w:rsidR="00F91AB0" w:rsidRDefault="00F91AB0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666BDA17" w14:textId="77777777" w:rsidR="00074475" w:rsidRDefault="00074475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0E0A3D44" w14:textId="77777777" w:rsidR="00074475" w:rsidRDefault="00074475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73A24919" w14:textId="77777777" w:rsidR="00074475" w:rsidRDefault="00074475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7EF12997" w14:textId="77777777" w:rsidR="00074475" w:rsidRDefault="00074475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3AB68E50" w14:textId="77777777" w:rsidR="00A874EA" w:rsidRDefault="00A874EA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72D4863A" w14:textId="77777777" w:rsidR="00A874EA" w:rsidRDefault="00A874EA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34B64A6B" w14:textId="77777777" w:rsidR="00A874EA" w:rsidRDefault="00A874EA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6A5EFE06" w14:textId="77777777" w:rsidR="00A874EA" w:rsidRDefault="00A874EA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226E1691" w14:textId="77777777" w:rsidR="00A874EA" w:rsidRDefault="00A874EA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4EE5DFB0" w14:textId="77777777" w:rsidR="00A874EA" w:rsidRDefault="00A874EA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55BA1C0C" w14:textId="77777777" w:rsidR="00A874EA" w:rsidRDefault="00A874EA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386622B7" w14:textId="77777777" w:rsidR="00A874EA" w:rsidRDefault="00A874EA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7D839CD3" w14:textId="77777777" w:rsidR="00A874EA" w:rsidRDefault="00A874EA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32A398F7" w14:textId="77777777" w:rsidR="00A874EA" w:rsidRDefault="00A874EA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51D594F2" w14:textId="77777777" w:rsidR="00A874EA" w:rsidRDefault="00A874EA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24B13358" w14:textId="77777777" w:rsidR="00A874EA" w:rsidRDefault="00A874EA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tbl>
      <w:tblPr>
        <w:tblW w:w="10495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32"/>
        <w:gridCol w:w="7420"/>
        <w:gridCol w:w="1843"/>
      </w:tblGrid>
      <w:tr w:rsidR="00A874EA" w14:paraId="18363D37" w14:textId="77777777" w:rsidTr="0016445A">
        <w:trPr>
          <w:cantSplit/>
          <w:trHeight w:val="856"/>
        </w:trPr>
        <w:tc>
          <w:tcPr>
            <w:tcW w:w="123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010DBCE" w14:textId="77777777" w:rsidR="00A874EA" w:rsidRPr="00743C4D" w:rsidRDefault="00A874EA" w:rsidP="00811B00">
            <w:pPr>
              <w:pStyle w:val="Nagwek6"/>
              <w:spacing w:line="276" w:lineRule="auto"/>
              <w:jc w:val="left"/>
              <w:rPr>
                <w:b w:val="0"/>
                <w:sz w:val="28"/>
                <w:szCs w:val="28"/>
                <w:u w:val="none"/>
                <w:lang w:eastAsia="en-US"/>
              </w:rPr>
            </w:pPr>
            <w:r w:rsidRPr="00DA0340">
              <w:rPr>
                <w:rFonts w:cs="Calibri"/>
                <w:b w:val="0"/>
                <w:sz w:val="28"/>
                <w:szCs w:val="28"/>
              </w:rPr>
              <w:lastRenderedPageBreak/>
              <w:br w:type="page"/>
            </w:r>
            <w:r w:rsidRPr="00DA0340">
              <w:rPr>
                <w:rFonts w:cs="Calibri"/>
                <w:b w:val="0"/>
                <w:sz w:val="28"/>
                <w:szCs w:val="28"/>
              </w:rPr>
              <w:br w:type="page"/>
            </w:r>
            <w:r w:rsidRPr="00DA0340">
              <w:rPr>
                <w:b w:val="0"/>
                <w:sz w:val="28"/>
                <w:szCs w:val="28"/>
              </w:rPr>
              <w:br w:type="page"/>
            </w:r>
            <w:r w:rsidRPr="00743C4D">
              <w:rPr>
                <w:b w:val="0"/>
                <w:sz w:val="28"/>
                <w:szCs w:val="28"/>
                <w:u w:val="none"/>
                <w:lang w:eastAsia="en-US"/>
              </w:rPr>
              <w:t xml:space="preserve">Adres: </w:t>
            </w:r>
          </w:p>
          <w:p w14:paraId="01CD6726" w14:textId="77777777" w:rsidR="00A874EA" w:rsidRPr="00743C4D" w:rsidRDefault="00A874EA" w:rsidP="00811B00">
            <w:pPr>
              <w:pStyle w:val="Nagwek6"/>
              <w:spacing w:line="276" w:lineRule="auto"/>
              <w:jc w:val="left"/>
              <w:rPr>
                <w:b w:val="0"/>
                <w:sz w:val="28"/>
                <w:szCs w:val="28"/>
                <w:u w:val="none"/>
                <w:lang w:eastAsia="en-US"/>
              </w:rPr>
            </w:pPr>
            <w:r w:rsidRPr="00743C4D">
              <w:rPr>
                <w:b w:val="0"/>
                <w:sz w:val="28"/>
                <w:szCs w:val="28"/>
                <w:u w:val="none"/>
                <w:lang w:eastAsia="en-US"/>
              </w:rPr>
              <w:t xml:space="preserve">Nazwa: </w:t>
            </w:r>
          </w:p>
        </w:tc>
        <w:tc>
          <w:tcPr>
            <w:tcW w:w="7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AD334" w14:textId="77777777" w:rsidR="00A874EA" w:rsidRPr="00743C4D" w:rsidRDefault="00A874EA" w:rsidP="00811B00">
            <w:pPr>
              <w:pStyle w:val="Nagwek6"/>
              <w:spacing w:line="276" w:lineRule="auto"/>
              <w:jc w:val="left"/>
              <w:rPr>
                <w:sz w:val="28"/>
                <w:szCs w:val="28"/>
                <w:u w:val="none"/>
                <w:lang w:eastAsia="en-US"/>
              </w:rPr>
            </w:pPr>
            <w:r w:rsidRPr="00743C4D">
              <w:rPr>
                <w:sz w:val="28"/>
                <w:szCs w:val="28"/>
                <w:u w:val="none"/>
                <w:lang w:eastAsia="en-US"/>
              </w:rPr>
              <w:t xml:space="preserve">ul. </w:t>
            </w:r>
            <w:r>
              <w:rPr>
                <w:sz w:val="28"/>
                <w:szCs w:val="28"/>
                <w:u w:val="none"/>
                <w:lang w:eastAsia="en-US"/>
              </w:rPr>
              <w:t>Franciszkańska 1/5</w:t>
            </w:r>
          </w:p>
          <w:p w14:paraId="148546CA" w14:textId="77777777" w:rsidR="00A874EA" w:rsidRDefault="00A874EA" w:rsidP="00811B00">
            <w:pPr>
              <w:pStyle w:val="Nagwek6"/>
              <w:spacing w:line="276" w:lineRule="auto"/>
              <w:jc w:val="left"/>
              <w:rPr>
                <w:u w:val="none"/>
              </w:rPr>
            </w:pPr>
            <w:r>
              <w:rPr>
                <w:u w:val="none"/>
              </w:rPr>
              <w:t>PAŁAC BIEDERMANNA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  <w:vAlign w:val="center"/>
            <w:hideMark/>
          </w:tcPr>
          <w:p w14:paraId="57F97625" w14:textId="40F74AED" w:rsidR="00A874EA" w:rsidRDefault="00A874EA" w:rsidP="0016445A">
            <w:pPr>
              <w:pStyle w:val="Nagwek6"/>
              <w:spacing w:line="276" w:lineRule="auto"/>
              <w:rPr>
                <w:color w:val="FFFFFF"/>
                <w:sz w:val="52"/>
                <w:szCs w:val="52"/>
                <w:u w:val="none"/>
                <w:lang w:eastAsia="en-US"/>
              </w:rPr>
            </w:pPr>
            <w:r>
              <w:rPr>
                <w:color w:val="FFFFFF"/>
                <w:sz w:val="52"/>
                <w:szCs w:val="52"/>
                <w:u w:val="none"/>
                <w:lang w:eastAsia="en-US"/>
              </w:rPr>
              <w:t>13.</w:t>
            </w:r>
            <w:r w:rsidR="00BE1D4A">
              <w:rPr>
                <w:color w:val="FFFFFF"/>
                <w:sz w:val="52"/>
                <w:szCs w:val="52"/>
                <w:u w:val="none"/>
                <w:lang w:eastAsia="en-US"/>
              </w:rPr>
              <w:t>17</w:t>
            </w:r>
          </w:p>
        </w:tc>
      </w:tr>
    </w:tbl>
    <w:p w14:paraId="73D71D4D" w14:textId="77777777" w:rsidR="00A874EA" w:rsidRPr="00A95B6E" w:rsidRDefault="00A874EA" w:rsidP="00A874EA">
      <w:pPr>
        <w:rPr>
          <w:sz w:val="16"/>
          <w:szCs w:val="16"/>
        </w:rPr>
      </w:pPr>
    </w:p>
    <w:p w14:paraId="1E8C0744" w14:textId="77777777" w:rsidR="00A874EA" w:rsidRPr="00365128" w:rsidRDefault="00A874EA" w:rsidP="00A874EA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Charakterystyka obiektu: </w:t>
      </w:r>
      <w:r w:rsidRPr="00365128">
        <w:rPr>
          <w:rFonts w:asciiTheme="minorHAnsi" w:hAnsiTheme="minorHAnsi" w:cstheme="minorHAnsi"/>
          <w:sz w:val="22"/>
          <w:szCs w:val="22"/>
        </w:rPr>
        <w:t>- budynek 3-kondygnacyjny z poddaszem</w:t>
      </w:r>
    </w:p>
    <w:p w14:paraId="7CFF6B94" w14:textId="77777777" w:rsidR="00A874EA" w:rsidRDefault="00A874EA" w:rsidP="00A874EA">
      <w:pPr>
        <w:shd w:val="clear" w:color="auto" w:fill="FFFFFF"/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</w:pPr>
    </w:p>
    <w:p w14:paraId="6DCF0F97" w14:textId="77777777" w:rsidR="00A874EA" w:rsidRDefault="00A874EA" w:rsidP="00A874EA">
      <w:pPr>
        <w:shd w:val="clear" w:color="auto" w:fill="FFFFFF"/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</w:pPr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>Podział powierzchni na rodzaje</w:t>
      </w:r>
      <w:r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>:</w:t>
      </w:r>
    </w:p>
    <w:p w14:paraId="3B95F364" w14:textId="77777777" w:rsidR="00A874EA" w:rsidRPr="00365128" w:rsidRDefault="00A874EA" w:rsidP="00A874EA">
      <w:pPr>
        <w:spacing w:line="276" w:lineRule="auto"/>
        <w:rPr>
          <w:rFonts w:asciiTheme="minorHAnsi" w:hAnsiTheme="minorHAnsi" w:cstheme="minorHAnsi"/>
          <w:bCs/>
          <w:color w:val="000000" w:themeColor="text1"/>
          <w:sz w:val="22"/>
          <w:szCs w:val="22"/>
          <w:vertAlign w:val="superscript"/>
        </w:rPr>
      </w:pPr>
      <w:r>
        <w:rPr>
          <w:rFonts w:asciiTheme="minorHAnsi" w:hAnsiTheme="minorHAnsi" w:cstheme="minorHAnsi"/>
          <w:bCs/>
          <w:color w:val="000000"/>
          <w:sz w:val="22"/>
          <w:szCs w:val="22"/>
        </w:rPr>
        <w:t>Pomieszczenie (sala zielona)</w:t>
      </w:r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 xml:space="preserve"> – </w:t>
      </w:r>
      <w:r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 xml:space="preserve"> 122,7</w:t>
      </w:r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 xml:space="preserve"> m</w:t>
      </w:r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  <w:vertAlign w:val="superscript"/>
        </w:rPr>
        <w:t>2</w:t>
      </w:r>
    </w:p>
    <w:p w14:paraId="02A70D96" w14:textId="77777777" w:rsidR="00A874EA" w:rsidRPr="00365128" w:rsidRDefault="00A874EA" w:rsidP="00A874EA">
      <w:pPr>
        <w:spacing w:line="276" w:lineRule="auto"/>
        <w:rPr>
          <w:rFonts w:asciiTheme="minorHAnsi" w:hAnsiTheme="minorHAnsi" w:cstheme="minorHAnsi"/>
          <w:bCs/>
          <w:color w:val="000000" w:themeColor="text1"/>
          <w:sz w:val="22"/>
          <w:szCs w:val="22"/>
          <w:vertAlign w:val="superscript"/>
        </w:rPr>
      </w:pPr>
      <w:r>
        <w:rPr>
          <w:rFonts w:asciiTheme="minorHAnsi" w:hAnsiTheme="minorHAnsi" w:cstheme="minorHAnsi"/>
          <w:bCs/>
          <w:color w:val="000000"/>
          <w:sz w:val="22"/>
          <w:szCs w:val="22"/>
        </w:rPr>
        <w:t>Okna</w:t>
      </w:r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 xml:space="preserve"> – 304 m</w:t>
      </w:r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  <w:vertAlign w:val="superscript"/>
        </w:rPr>
        <w:t>2</w:t>
      </w:r>
    </w:p>
    <w:p w14:paraId="5DC0E731" w14:textId="4AC1FAD5" w:rsidR="00A874EA" w:rsidRPr="00365128" w:rsidRDefault="00A874EA" w:rsidP="00A874EA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Częstotliwoś</w:t>
      </w:r>
      <w:r>
        <w:rPr>
          <w:rFonts w:asciiTheme="minorHAnsi" w:hAnsiTheme="minorHAnsi" w:cstheme="minorHAnsi"/>
          <w:b/>
          <w:color w:val="000000"/>
          <w:sz w:val="22"/>
          <w:szCs w:val="22"/>
        </w:rPr>
        <w:t>ć</w:t>
      </w: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 xml:space="preserve"> </w:t>
      </w:r>
      <w:r>
        <w:rPr>
          <w:rFonts w:asciiTheme="minorHAnsi" w:hAnsiTheme="minorHAnsi" w:cstheme="minorHAnsi"/>
          <w:b/>
          <w:color w:val="000000"/>
          <w:sz w:val="22"/>
          <w:szCs w:val="22"/>
        </w:rPr>
        <w:t xml:space="preserve">sala: </w:t>
      </w:r>
      <w:r w:rsidRPr="00902DEC">
        <w:rPr>
          <w:rFonts w:asciiTheme="minorHAnsi" w:hAnsiTheme="minorHAnsi" w:cstheme="minorHAnsi"/>
          <w:bCs/>
          <w:color w:val="000000"/>
          <w:sz w:val="22"/>
          <w:szCs w:val="22"/>
        </w:rPr>
        <w:t>na życzenie</w:t>
      </w:r>
      <w:r>
        <w:rPr>
          <w:rFonts w:asciiTheme="minorHAnsi" w:hAnsiTheme="minorHAnsi" w:cstheme="minorHAnsi"/>
          <w:b/>
          <w:color w:val="000000"/>
          <w:sz w:val="22"/>
          <w:szCs w:val="22"/>
        </w:rPr>
        <w:t xml:space="preserve"> </w:t>
      </w:r>
      <w:r>
        <w:rPr>
          <w:rFonts w:asciiTheme="minorHAnsi" w:hAnsiTheme="minorHAnsi" w:cstheme="minorHAnsi"/>
          <w:color w:val="000000"/>
          <w:sz w:val="22"/>
          <w:szCs w:val="22"/>
        </w:rPr>
        <w:t>1-</w:t>
      </w:r>
      <w:r w:rsidR="0076616B">
        <w:rPr>
          <w:rFonts w:asciiTheme="minorHAnsi" w:hAnsiTheme="minorHAnsi" w:cstheme="minorHAnsi"/>
          <w:color w:val="000000"/>
          <w:sz w:val="22"/>
          <w:szCs w:val="22"/>
        </w:rPr>
        <w:t>3</w:t>
      </w:r>
      <w:r>
        <w:rPr>
          <w:rFonts w:asciiTheme="minorHAnsi" w:hAnsiTheme="minorHAnsi" w:cstheme="minorHAnsi"/>
          <w:color w:val="000000"/>
          <w:sz w:val="22"/>
          <w:szCs w:val="22"/>
        </w:rPr>
        <w:t xml:space="preserve"> razy w roku jeśli będzie taka konieczność/na </w:t>
      </w:r>
      <w:r w:rsidRPr="0076616B">
        <w:rPr>
          <w:rFonts w:asciiTheme="minorHAnsi" w:hAnsiTheme="minorHAnsi" w:cstheme="minorHAnsi"/>
          <w:color w:val="000000"/>
          <w:sz w:val="22"/>
          <w:szCs w:val="22"/>
        </w:rPr>
        <w:t>żądanie</w:t>
      </w:r>
      <w:r w:rsidR="0076616B" w:rsidRPr="0076616B">
        <w:rPr>
          <w:rFonts w:asciiTheme="minorHAnsi" w:hAnsiTheme="minorHAnsi" w:cstheme="minorHAnsi"/>
          <w:color w:val="000000"/>
          <w:sz w:val="22"/>
          <w:szCs w:val="22"/>
        </w:rPr>
        <w:t xml:space="preserve"> specjalistyczne mycie podłogi drewnianej +konserwacja (opis przy wymaganiach sprzętowych poniżej)</w:t>
      </w:r>
    </w:p>
    <w:p w14:paraId="4C722961" w14:textId="77777777" w:rsidR="00A874EA" w:rsidRPr="00365128" w:rsidRDefault="00A874EA" w:rsidP="00A874EA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Częstotliwoś</w:t>
      </w:r>
      <w:r>
        <w:rPr>
          <w:rFonts w:asciiTheme="minorHAnsi" w:hAnsiTheme="minorHAnsi" w:cstheme="minorHAnsi"/>
          <w:b/>
          <w:color w:val="000000"/>
          <w:sz w:val="22"/>
          <w:szCs w:val="22"/>
        </w:rPr>
        <w:t>ć okna</w:t>
      </w: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:</w:t>
      </w:r>
      <w:r>
        <w:rPr>
          <w:rFonts w:asciiTheme="minorHAnsi" w:hAnsiTheme="minorHAnsi" w:cstheme="minorHAnsi"/>
          <w:b/>
          <w:color w:val="000000"/>
          <w:sz w:val="22"/>
          <w:szCs w:val="22"/>
        </w:rPr>
        <w:t xml:space="preserve"> </w:t>
      </w:r>
      <w:r>
        <w:rPr>
          <w:rFonts w:asciiTheme="minorHAnsi" w:hAnsiTheme="minorHAnsi" w:cstheme="minorHAnsi"/>
          <w:color w:val="000000"/>
          <w:sz w:val="22"/>
          <w:szCs w:val="22"/>
        </w:rPr>
        <w:t>1-2 razy w roku jeśli będzie taka konieczność</w:t>
      </w:r>
    </w:p>
    <w:p w14:paraId="52AA5244" w14:textId="77777777" w:rsidR="00A874EA" w:rsidRPr="00365128" w:rsidRDefault="00A874EA" w:rsidP="00A874EA">
      <w:pPr>
        <w:spacing w:line="276" w:lineRule="auto"/>
        <w:jc w:val="both"/>
        <w:rPr>
          <w:rStyle w:val="eop"/>
          <w:rFonts w:asciiTheme="minorHAnsi" w:hAnsiTheme="minorHAnsi" w:cstheme="minorHAnsi"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</w:t>
      </w:r>
      <w:r w:rsidRPr="00365128">
        <w:rPr>
          <w:rStyle w:val="normaltextrun"/>
          <w:rFonts w:asciiTheme="minorHAnsi" w:hAnsiTheme="minorHAnsi" w:cstheme="minorHAnsi"/>
          <w:color w:val="000000" w:themeColor="text1"/>
          <w:sz w:val="22"/>
          <w:szCs w:val="22"/>
        </w:rPr>
        <w:t xml:space="preserve">kna </w:t>
      </w:r>
      <w:r>
        <w:rPr>
          <w:rStyle w:val="normaltextrun"/>
          <w:rFonts w:asciiTheme="minorHAnsi" w:hAnsiTheme="minorHAnsi" w:cstheme="minorHAnsi"/>
          <w:color w:val="000000" w:themeColor="text1"/>
          <w:sz w:val="22"/>
          <w:szCs w:val="22"/>
        </w:rPr>
        <w:t xml:space="preserve">drewniane, z reguły dwuskrzydłowe, </w:t>
      </w:r>
      <w:r w:rsidRPr="00365128">
        <w:rPr>
          <w:rStyle w:val="normaltextrun"/>
          <w:rFonts w:asciiTheme="minorHAnsi" w:hAnsiTheme="minorHAnsi" w:cstheme="minorHAnsi"/>
          <w:color w:val="000000" w:themeColor="text1"/>
          <w:sz w:val="22"/>
          <w:szCs w:val="22"/>
        </w:rPr>
        <w:t xml:space="preserve">w </w:t>
      </w:r>
      <w:r>
        <w:rPr>
          <w:rStyle w:val="normaltextrun"/>
          <w:rFonts w:asciiTheme="minorHAnsi" w:hAnsiTheme="minorHAnsi" w:cstheme="minorHAnsi"/>
          <w:color w:val="000000" w:themeColor="text1"/>
          <w:sz w:val="22"/>
          <w:szCs w:val="22"/>
        </w:rPr>
        <w:t xml:space="preserve">kilku pomieszczeniach </w:t>
      </w:r>
      <w:r w:rsidRPr="00365128">
        <w:rPr>
          <w:rStyle w:val="normaltextrun"/>
          <w:rFonts w:asciiTheme="minorHAnsi" w:hAnsiTheme="minorHAnsi" w:cstheme="minorHAnsi"/>
          <w:color w:val="000000" w:themeColor="text1"/>
          <w:sz w:val="22"/>
          <w:szCs w:val="22"/>
        </w:rPr>
        <w:t>do ok. 5,5 m wysokośc</w:t>
      </w:r>
      <w:r>
        <w:rPr>
          <w:rStyle w:val="normaltextrun"/>
          <w:rFonts w:asciiTheme="minorHAnsi" w:hAnsiTheme="minorHAnsi" w:cstheme="minorHAnsi"/>
          <w:color w:val="000000" w:themeColor="text1"/>
          <w:sz w:val="22"/>
          <w:szCs w:val="22"/>
        </w:rPr>
        <w:t>i</w:t>
      </w:r>
    </w:p>
    <w:p w14:paraId="6B22E759" w14:textId="77777777" w:rsidR="00A874EA" w:rsidRDefault="00A874EA" w:rsidP="00A874EA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351229B5" w14:textId="77777777" w:rsidR="00A874EA" w:rsidRPr="0076616B" w:rsidRDefault="00A874EA" w:rsidP="00A874EA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 xml:space="preserve">Wymagania </w:t>
      </w:r>
      <w:r w:rsidRPr="0076616B">
        <w:rPr>
          <w:rFonts w:asciiTheme="minorHAnsi" w:hAnsiTheme="minorHAnsi" w:cstheme="minorHAnsi"/>
          <w:b/>
          <w:sz w:val="22"/>
          <w:szCs w:val="22"/>
        </w:rPr>
        <w:t>sprzętowe:</w:t>
      </w:r>
      <w:r w:rsidRPr="0076616B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124E7D15" w14:textId="52862591" w:rsidR="00A874EA" w:rsidRDefault="00A874EA" w:rsidP="0076616B">
      <w:pPr>
        <w:rPr>
          <w:rFonts w:asciiTheme="minorHAnsi" w:hAnsiTheme="minorHAnsi" w:cstheme="minorHAnsi"/>
          <w:sz w:val="22"/>
          <w:szCs w:val="22"/>
        </w:rPr>
      </w:pPr>
      <w:r w:rsidRPr="0076616B">
        <w:rPr>
          <w:rFonts w:asciiTheme="minorHAnsi" w:hAnsiTheme="minorHAnsi" w:cstheme="minorHAnsi"/>
          <w:sz w:val="22"/>
          <w:szCs w:val="22"/>
        </w:rPr>
        <w:t xml:space="preserve">- sala - </w:t>
      </w:r>
      <w:r w:rsidR="0076616B" w:rsidRPr="0076616B">
        <w:rPr>
          <w:rFonts w:asciiTheme="minorHAnsi" w:hAnsiTheme="minorHAnsi" w:cstheme="minorHAnsi"/>
          <w:sz w:val="22"/>
          <w:szCs w:val="22"/>
        </w:rPr>
        <w:t>odpowiednie wyposażenie oraz środek do mycia i konserwacji podłóg drewnianych (lakierowanych/woskowanych), czyli - specjalistyczny odpowiedni środek dedykowany do mycia podłogi + środek do konserwacji (</w:t>
      </w:r>
      <w:proofErr w:type="spellStart"/>
      <w:r w:rsidR="0076616B" w:rsidRPr="0076616B">
        <w:rPr>
          <w:rFonts w:asciiTheme="minorHAnsi" w:hAnsiTheme="minorHAnsi" w:cstheme="minorHAnsi"/>
          <w:sz w:val="22"/>
          <w:szCs w:val="22"/>
        </w:rPr>
        <w:t>zaolejowanie</w:t>
      </w:r>
      <w:proofErr w:type="spellEnd"/>
      <w:r w:rsidR="0076616B" w:rsidRPr="0076616B">
        <w:rPr>
          <w:rFonts w:asciiTheme="minorHAnsi" w:hAnsiTheme="minorHAnsi" w:cstheme="minorHAnsi"/>
          <w:sz w:val="22"/>
          <w:szCs w:val="22"/>
        </w:rPr>
        <w:t>/lub woskowanie)</w:t>
      </w:r>
      <w:r w:rsidRPr="00365128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7E2155AE" w14:textId="5FE0F190" w:rsidR="0076616B" w:rsidRPr="00365128" w:rsidRDefault="0076616B" w:rsidP="0076616B">
      <w:pPr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- </w:t>
      </w:r>
      <w:r>
        <w:rPr>
          <w:rFonts w:asciiTheme="minorHAnsi" w:hAnsiTheme="minorHAnsi" w:cstheme="minorHAnsi"/>
          <w:sz w:val="22"/>
          <w:szCs w:val="22"/>
        </w:rPr>
        <w:t xml:space="preserve">okna - </w:t>
      </w:r>
      <w:r w:rsidRPr="00365128">
        <w:rPr>
          <w:rFonts w:asciiTheme="minorHAnsi" w:hAnsiTheme="minorHAnsi" w:cstheme="minorHAnsi"/>
          <w:sz w:val="22"/>
          <w:szCs w:val="22"/>
        </w:rPr>
        <w:t>standardowe wyposażenie do mycia okien</w:t>
      </w:r>
    </w:p>
    <w:p w14:paraId="682154AF" w14:textId="77777777" w:rsidR="00A874EA" w:rsidRPr="00EA0D0A" w:rsidRDefault="00A874EA" w:rsidP="00A874EA">
      <w:pPr>
        <w:spacing w:line="276" w:lineRule="auto"/>
        <w:rPr>
          <w:rFonts w:asciiTheme="minorHAnsi" w:hAnsiTheme="minorHAnsi" w:cstheme="minorHAnsi"/>
          <w:sz w:val="6"/>
          <w:szCs w:val="6"/>
        </w:rPr>
      </w:pPr>
    </w:p>
    <w:p w14:paraId="531AF7F5" w14:textId="77777777" w:rsidR="00A874EA" w:rsidRPr="00365128" w:rsidRDefault="00A874EA" w:rsidP="00A874EA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Uwaga</w:t>
      </w:r>
    </w:p>
    <w:p w14:paraId="4CA7506A" w14:textId="77777777" w:rsidR="00A874EA" w:rsidRPr="00FD6F39" w:rsidRDefault="00A874EA" w:rsidP="00A874EA">
      <w:pPr>
        <w:rPr>
          <w:rFonts w:asciiTheme="minorHAnsi" w:hAnsiTheme="minorHAnsi" w:cstheme="minorHAnsi"/>
          <w:color w:val="000000"/>
          <w:sz w:val="22"/>
          <w:szCs w:val="22"/>
        </w:rPr>
      </w:pPr>
      <w:r w:rsidRPr="00FD6F39">
        <w:rPr>
          <w:rFonts w:asciiTheme="minorHAnsi" w:hAnsiTheme="minorHAnsi" w:cstheme="minorHAnsi"/>
          <w:sz w:val="22"/>
          <w:szCs w:val="22"/>
        </w:rPr>
        <w:t>Z uwagi na charakter reprezentacyjny uzgodnienia z administratorem budynku dotyczące usługi muszą odbyć się z minimum 1 miesięcznym wyprzedzeniem.</w:t>
      </w:r>
    </w:p>
    <w:p w14:paraId="49C4C740" w14:textId="77777777" w:rsidR="00A874EA" w:rsidRDefault="00A874EA" w:rsidP="00A874EA">
      <w:pPr>
        <w:spacing w:after="6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</w:p>
    <w:p w14:paraId="1D1CCCCD" w14:textId="77777777" w:rsidR="00A874EA" w:rsidRPr="00365128" w:rsidRDefault="00A874EA" w:rsidP="00A874EA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B36614">
        <w:rPr>
          <w:rFonts w:asciiTheme="minorHAnsi" w:hAnsiTheme="minorHAnsi" w:cstheme="minorHAnsi"/>
          <w:b/>
          <w:color w:val="000000"/>
          <w:sz w:val="22"/>
          <w:szCs w:val="22"/>
        </w:rPr>
        <w:t>Pracownicy upoważnieni do nadzoru:</w:t>
      </w:r>
      <w:r w:rsidRPr="00B36614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  <w:r w:rsidRPr="00B36614">
        <w:rPr>
          <w:rFonts w:asciiTheme="minorHAnsi" w:hAnsiTheme="minorHAnsi" w:cstheme="minorHAnsi"/>
          <w:color w:val="000000" w:themeColor="text1"/>
          <w:sz w:val="22"/>
          <w:szCs w:val="22"/>
        </w:rPr>
        <w:t>mgr Katarzyna Urbaniak, tel. 42 665 56 27, email:</w:t>
      </w:r>
      <w:r w:rsidRPr="00B36614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</w:t>
      </w:r>
      <w:hyperlink r:id="rId172">
        <w:r w:rsidRPr="00B36614">
          <w:rPr>
            <w:rStyle w:val="Hipercze"/>
            <w:rFonts w:asciiTheme="minorHAnsi" w:hAnsiTheme="minorHAnsi" w:cstheme="minorHAnsi"/>
            <w:b w:val="0"/>
            <w:bCs w:val="0"/>
            <w:color w:val="000000" w:themeColor="text1"/>
            <w:sz w:val="22"/>
            <w:szCs w:val="22"/>
          </w:rPr>
          <w:t>katarzyna.urbaniak@uni.lodz.pl</w:t>
        </w:r>
      </w:hyperlink>
    </w:p>
    <w:p w14:paraId="47B04616" w14:textId="77777777" w:rsidR="00074475" w:rsidRDefault="00074475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75264948" w14:textId="77777777" w:rsidR="00F91AB0" w:rsidRPr="00EB4737" w:rsidRDefault="00F91AB0" w:rsidP="00F91AB0">
      <w:pPr>
        <w:spacing w:after="60"/>
        <w:rPr>
          <w:rFonts w:ascii="Verdana" w:hAnsi="Verdana" w:cs="Calibri"/>
          <w:color w:val="000000"/>
          <w:sz w:val="18"/>
          <w:szCs w:val="18"/>
        </w:rPr>
      </w:pPr>
    </w:p>
    <w:tbl>
      <w:tblPr>
        <w:tblW w:w="10415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95"/>
        <w:gridCol w:w="7519"/>
        <w:gridCol w:w="1701"/>
      </w:tblGrid>
      <w:tr w:rsidR="00F91AB0" w:rsidRPr="00A01699" w14:paraId="7F5DC5C7" w14:textId="77777777" w:rsidTr="0016445A">
        <w:trPr>
          <w:trHeight w:val="1005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D65846" w14:textId="77777777" w:rsidR="00F91AB0" w:rsidRPr="00F31487" w:rsidRDefault="00F91AB0" w:rsidP="00811B00">
            <w:pPr>
              <w:pStyle w:val="Nagwek6"/>
              <w:jc w:val="left"/>
              <w:rPr>
                <w:b w:val="0"/>
                <w:sz w:val="28"/>
                <w:szCs w:val="28"/>
                <w:u w:val="none"/>
              </w:rPr>
            </w:pPr>
            <w:r w:rsidRPr="00EB4737">
              <w:rPr>
                <w:b w:val="0"/>
                <w:sz w:val="28"/>
                <w:szCs w:val="28"/>
                <w:u w:val="none"/>
              </w:rPr>
              <w:br w:type="page"/>
              <w:t xml:space="preserve"> </w:t>
            </w:r>
            <w:r w:rsidRPr="00F31487">
              <w:rPr>
                <w:b w:val="0"/>
                <w:sz w:val="28"/>
                <w:szCs w:val="28"/>
                <w:u w:val="none"/>
              </w:rPr>
              <w:t>Adres:</w:t>
            </w:r>
          </w:p>
          <w:p w14:paraId="32055EDB" w14:textId="77777777" w:rsidR="00F91AB0" w:rsidRPr="00F31487" w:rsidRDefault="00F91AB0" w:rsidP="00811B00">
            <w:pPr>
              <w:pStyle w:val="Nagwek6"/>
              <w:jc w:val="left"/>
              <w:rPr>
                <w:b w:val="0"/>
                <w:sz w:val="28"/>
                <w:szCs w:val="28"/>
                <w:u w:val="none"/>
              </w:rPr>
            </w:pPr>
            <w:r>
              <w:rPr>
                <w:b w:val="0"/>
                <w:sz w:val="28"/>
                <w:szCs w:val="28"/>
                <w:u w:val="none"/>
              </w:rPr>
              <w:t xml:space="preserve"> Nazwa:</w:t>
            </w:r>
          </w:p>
        </w:tc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14C0D7" w14:textId="77777777" w:rsidR="00F91AB0" w:rsidRPr="00F31487" w:rsidRDefault="00F91AB0" w:rsidP="00811B00">
            <w:pPr>
              <w:pStyle w:val="Nagwek6"/>
              <w:jc w:val="left"/>
              <w:rPr>
                <w:sz w:val="28"/>
                <w:szCs w:val="28"/>
                <w:u w:val="none"/>
              </w:rPr>
            </w:pPr>
            <w:r w:rsidRPr="00F31487">
              <w:rPr>
                <w:sz w:val="28"/>
                <w:szCs w:val="28"/>
                <w:u w:val="none"/>
              </w:rPr>
              <w:t xml:space="preserve">ul. </w:t>
            </w:r>
            <w:proofErr w:type="spellStart"/>
            <w:r w:rsidRPr="00F31487">
              <w:rPr>
                <w:sz w:val="28"/>
                <w:szCs w:val="28"/>
                <w:u w:val="none"/>
              </w:rPr>
              <w:t>Lindleya</w:t>
            </w:r>
            <w:proofErr w:type="spellEnd"/>
            <w:r w:rsidRPr="00F31487">
              <w:rPr>
                <w:sz w:val="28"/>
                <w:szCs w:val="28"/>
                <w:u w:val="none"/>
              </w:rPr>
              <w:t xml:space="preserve"> 5 </w:t>
            </w:r>
          </w:p>
          <w:p w14:paraId="1E36C44F" w14:textId="77777777" w:rsidR="00F91AB0" w:rsidRPr="003D4667" w:rsidRDefault="00F91AB0" w:rsidP="00811B00">
            <w:pPr>
              <w:pStyle w:val="Nagwek6"/>
              <w:jc w:val="left"/>
              <w:rPr>
                <w:sz w:val="28"/>
                <w:szCs w:val="28"/>
                <w:u w:val="none"/>
              </w:rPr>
            </w:pPr>
            <w:r w:rsidRPr="00A01699">
              <w:rPr>
                <w:sz w:val="28"/>
                <w:szCs w:val="28"/>
                <w:u w:val="none"/>
              </w:rPr>
              <w:t xml:space="preserve">     </w:t>
            </w:r>
            <w:r w:rsidRPr="00843100">
              <w:rPr>
                <w:sz w:val="40"/>
                <w:szCs w:val="40"/>
                <w:u w:val="none"/>
              </w:rPr>
              <w:t>Aula im. Prof. Wacława Szuberta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  <w:vAlign w:val="center"/>
          </w:tcPr>
          <w:p w14:paraId="3615DA20" w14:textId="1CD6EF25" w:rsidR="00F91AB0" w:rsidRPr="00A01699" w:rsidRDefault="00F91AB0" w:rsidP="0016445A">
            <w:pPr>
              <w:pStyle w:val="Nagwek6"/>
              <w:rPr>
                <w:color w:val="FFFFFF"/>
                <w:sz w:val="52"/>
                <w:szCs w:val="52"/>
                <w:u w:val="none"/>
              </w:rPr>
            </w:pPr>
            <w:r>
              <w:rPr>
                <w:color w:val="FFFFFF"/>
                <w:sz w:val="52"/>
                <w:szCs w:val="52"/>
                <w:u w:val="none"/>
              </w:rPr>
              <w:t>13</w:t>
            </w:r>
            <w:r w:rsidRPr="00A01699">
              <w:rPr>
                <w:color w:val="FFFFFF"/>
                <w:sz w:val="52"/>
                <w:szCs w:val="52"/>
                <w:u w:val="none"/>
              </w:rPr>
              <w:t>.</w:t>
            </w:r>
            <w:r w:rsidR="00BE1D4A">
              <w:rPr>
                <w:color w:val="FFFFFF"/>
                <w:sz w:val="52"/>
                <w:szCs w:val="52"/>
                <w:u w:val="none"/>
              </w:rPr>
              <w:t>18</w:t>
            </w:r>
          </w:p>
        </w:tc>
      </w:tr>
    </w:tbl>
    <w:p w14:paraId="4B79606C" w14:textId="77777777" w:rsidR="00F91AB0" w:rsidRPr="00A01699" w:rsidRDefault="00F91AB0" w:rsidP="00F91AB0">
      <w:pPr>
        <w:rPr>
          <w:sz w:val="28"/>
          <w:szCs w:val="28"/>
        </w:rPr>
      </w:pPr>
      <w:r w:rsidRPr="00A01699">
        <w:rPr>
          <w:sz w:val="28"/>
          <w:szCs w:val="28"/>
        </w:rPr>
        <w:t xml:space="preserve">          </w:t>
      </w:r>
    </w:p>
    <w:p w14:paraId="0A74F644" w14:textId="77777777" w:rsidR="00F91AB0" w:rsidRPr="00365128" w:rsidRDefault="00F91AB0" w:rsidP="00F91AB0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Charakterystyka obiektu: obiekt parterowy, w jednej części półpiętro. </w:t>
      </w:r>
    </w:p>
    <w:p w14:paraId="441838D0" w14:textId="77777777" w:rsidR="00F91AB0" w:rsidRPr="0063620D" w:rsidRDefault="00F91AB0" w:rsidP="00F91AB0">
      <w:pPr>
        <w:spacing w:line="276" w:lineRule="auto"/>
        <w:rPr>
          <w:rFonts w:asciiTheme="minorHAnsi" w:hAnsiTheme="minorHAnsi" w:cstheme="minorHAnsi"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 xml:space="preserve">Ogólna powierzchnia do sprzątania – </w:t>
      </w:r>
      <w:r w:rsidRPr="0063620D">
        <w:rPr>
          <w:rFonts w:asciiTheme="minorHAnsi" w:hAnsiTheme="minorHAnsi" w:cstheme="minorHAnsi"/>
          <w:bCs/>
          <w:sz w:val="22"/>
          <w:szCs w:val="22"/>
        </w:rPr>
        <w:t>1 13</w:t>
      </w:r>
      <w:r>
        <w:rPr>
          <w:rFonts w:asciiTheme="minorHAnsi" w:hAnsiTheme="minorHAnsi" w:cstheme="minorHAnsi"/>
          <w:bCs/>
          <w:sz w:val="22"/>
          <w:szCs w:val="22"/>
        </w:rPr>
        <w:t>3</w:t>
      </w:r>
      <w:r w:rsidRPr="0063620D">
        <w:rPr>
          <w:rFonts w:asciiTheme="minorHAnsi" w:hAnsiTheme="minorHAnsi" w:cstheme="minorHAnsi"/>
          <w:bCs/>
          <w:sz w:val="22"/>
          <w:szCs w:val="22"/>
        </w:rPr>
        <w:t xml:space="preserve"> m</w:t>
      </w:r>
      <w:r w:rsidRPr="0063620D">
        <w:rPr>
          <w:rFonts w:asciiTheme="minorHAnsi" w:hAnsiTheme="minorHAnsi" w:cstheme="minorHAnsi"/>
          <w:bCs/>
          <w:sz w:val="22"/>
          <w:szCs w:val="22"/>
          <w:vertAlign w:val="superscript"/>
        </w:rPr>
        <w:t>2</w:t>
      </w:r>
    </w:p>
    <w:p w14:paraId="7048608C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bCs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 xml:space="preserve">Powierzchnia okien </w:t>
      </w:r>
      <w:r w:rsidRPr="00365128">
        <w:rPr>
          <w:rFonts w:asciiTheme="minorHAnsi" w:hAnsiTheme="minorHAnsi" w:cstheme="minorHAnsi"/>
          <w:bCs/>
          <w:color w:val="000000"/>
          <w:sz w:val="22"/>
          <w:szCs w:val="22"/>
        </w:rPr>
        <w:t>ok. 200 m</w:t>
      </w:r>
      <w:r w:rsidRPr="00365128">
        <w:rPr>
          <w:rFonts w:asciiTheme="minorHAnsi" w:hAnsiTheme="minorHAnsi" w:cstheme="minorHAnsi"/>
          <w:bCs/>
          <w:color w:val="000000"/>
          <w:sz w:val="22"/>
          <w:szCs w:val="22"/>
          <w:vertAlign w:val="superscript"/>
        </w:rPr>
        <w:t>2</w:t>
      </w:r>
    </w:p>
    <w:p w14:paraId="23ACC4A9" w14:textId="77777777" w:rsidR="00F91AB0" w:rsidRPr="00843100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43100">
        <w:rPr>
          <w:rFonts w:ascii="Verdana" w:hAnsi="Verdana"/>
          <w:sz w:val="18"/>
          <w:szCs w:val="18"/>
        </w:rPr>
        <w:t>Budynek na gwarancji, prace muszą być wykonane przy użyciu odpowiednich środków (sprzątanie pow. podłóg zgodnie z zaleceniami producenta wykładziny – u administratora budynku)</w:t>
      </w:r>
    </w:p>
    <w:p w14:paraId="36014D27" w14:textId="77777777" w:rsidR="00F91AB0" w:rsidRDefault="00F91AB0" w:rsidP="00F91AB0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 xml:space="preserve">Częstotliwość sprzątania: </w:t>
      </w:r>
      <w:r w:rsidRPr="008A705F">
        <w:rPr>
          <w:rFonts w:asciiTheme="minorHAnsi" w:hAnsiTheme="minorHAnsi" w:cstheme="minorHAnsi"/>
          <w:bCs/>
          <w:sz w:val="22"/>
          <w:szCs w:val="22"/>
        </w:rPr>
        <w:t>wg grafików</w:t>
      </w:r>
      <w:r>
        <w:rPr>
          <w:rFonts w:asciiTheme="minorHAnsi" w:hAnsiTheme="minorHAnsi" w:cstheme="minorHAnsi"/>
          <w:bCs/>
          <w:sz w:val="22"/>
          <w:szCs w:val="22"/>
        </w:rPr>
        <w:t xml:space="preserve"> (kalendarz rezerwacji Auli)</w:t>
      </w:r>
      <w:r w:rsidRPr="008A705F">
        <w:rPr>
          <w:rFonts w:asciiTheme="minorHAnsi" w:hAnsiTheme="minorHAnsi" w:cstheme="minorHAnsi"/>
          <w:bCs/>
          <w:sz w:val="22"/>
          <w:szCs w:val="22"/>
        </w:rPr>
        <w:t xml:space="preserve">, 1-2 razy w tygodniu i/lub na </w:t>
      </w:r>
      <w:proofErr w:type="spellStart"/>
      <w:r w:rsidRPr="008A705F">
        <w:rPr>
          <w:rFonts w:asciiTheme="minorHAnsi" w:hAnsiTheme="minorHAnsi" w:cstheme="minorHAnsi"/>
          <w:bCs/>
          <w:sz w:val="22"/>
          <w:szCs w:val="22"/>
        </w:rPr>
        <w:t>żadanie</w:t>
      </w:r>
      <w:proofErr w:type="spellEnd"/>
    </w:p>
    <w:p w14:paraId="6AF9AF20" w14:textId="77777777" w:rsidR="00F91AB0" w:rsidRDefault="00F91AB0" w:rsidP="00F91AB0">
      <w:pPr>
        <w:shd w:val="clear" w:color="auto" w:fill="FFFFFF"/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</w:pPr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 xml:space="preserve">Podział powierzchni na rodzaje pomieszczeń </w:t>
      </w:r>
    </w:p>
    <w:tbl>
      <w:tblPr>
        <w:tblW w:w="981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23"/>
        <w:gridCol w:w="2694"/>
        <w:gridCol w:w="2693"/>
      </w:tblGrid>
      <w:tr w:rsidR="00F91AB0" w:rsidRPr="00365128" w14:paraId="560B6884" w14:textId="77777777" w:rsidTr="0016445A">
        <w:tc>
          <w:tcPr>
            <w:tcW w:w="4423" w:type="dxa"/>
            <w:shd w:val="clear" w:color="auto" w:fill="BFBFBF" w:themeFill="background1" w:themeFillShade="BF"/>
            <w:vAlign w:val="center"/>
          </w:tcPr>
          <w:p w14:paraId="07C0564A" w14:textId="77777777" w:rsidR="00F91AB0" w:rsidRPr="00365128" w:rsidRDefault="00F91AB0" w:rsidP="0016445A">
            <w:pPr>
              <w:spacing w:line="276" w:lineRule="auto"/>
              <w:ind w:left="709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Nazwa pomieszczenia </w:t>
            </w:r>
          </w:p>
        </w:tc>
        <w:tc>
          <w:tcPr>
            <w:tcW w:w="2694" w:type="dxa"/>
            <w:shd w:val="clear" w:color="auto" w:fill="BFBFBF" w:themeFill="background1" w:themeFillShade="BF"/>
            <w:vAlign w:val="center"/>
          </w:tcPr>
          <w:p w14:paraId="78BB0B81" w14:textId="77777777" w:rsidR="00F91AB0" w:rsidRPr="00365128" w:rsidRDefault="00F91AB0" w:rsidP="0016445A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powierzchnia</w:t>
            </w:r>
          </w:p>
        </w:tc>
        <w:tc>
          <w:tcPr>
            <w:tcW w:w="2693" w:type="dxa"/>
            <w:shd w:val="clear" w:color="auto" w:fill="BFBFBF" w:themeFill="background1" w:themeFillShade="BF"/>
            <w:vAlign w:val="center"/>
          </w:tcPr>
          <w:p w14:paraId="3AB53DAA" w14:textId="77777777" w:rsidR="00F91AB0" w:rsidRPr="00365128" w:rsidRDefault="00F91AB0" w:rsidP="0016445A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Częstotliwość</w:t>
            </w:r>
          </w:p>
        </w:tc>
      </w:tr>
      <w:tr w:rsidR="00F91AB0" w:rsidRPr="00365128" w14:paraId="46151FB8" w14:textId="77777777" w:rsidTr="0016445A">
        <w:tc>
          <w:tcPr>
            <w:tcW w:w="4423" w:type="dxa"/>
            <w:vAlign w:val="center"/>
          </w:tcPr>
          <w:p w14:paraId="0EB56DEB" w14:textId="77777777" w:rsidR="00F91AB0" w:rsidRPr="00365128" w:rsidRDefault="00F91AB0" w:rsidP="0016445A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Aula</w:t>
            </w:r>
          </w:p>
        </w:tc>
        <w:tc>
          <w:tcPr>
            <w:tcW w:w="2694" w:type="dxa"/>
            <w:vAlign w:val="center"/>
          </w:tcPr>
          <w:p w14:paraId="61467B4E" w14:textId="77777777" w:rsidR="00F91AB0" w:rsidRPr="00365128" w:rsidRDefault="00F91AB0" w:rsidP="0016445A">
            <w:pPr>
              <w:spacing w:line="276" w:lineRule="auto"/>
              <w:ind w:left="369" w:right="41" w:hanging="330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594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,00 m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  <w:tc>
          <w:tcPr>
            <w:tcW w:w="2693" w:type="dxa"/>
            <w:vAlign w:val="center"/>
          </w:tcPr>
          <w:p w14:paraId="67F53C3F" w14:textId="77777777" w:rsidR="00F91AB0" w:rsidRPr="00365128" w:rsidRDefault="00F91AB0" w:rsidP="0016445A">
            <w:pPr>
              <w:spacing w:line="276" w:lineRule="auto"/>
              <w:ind w:right="204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1-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2 razy w </w:t>
            </w: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t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ygodniu</w:t>
            </w:r>
          </w:p>
        </w:tc>
      </w:tr>
      <w:tr w:rsidR="00F91AB0" w:rsidRPr="00365128" w14:paraId="1355A6D5" w14:textId="77777777" w:rsidTr="0016445A">
        <w:tc>
          <w:tcPr>
            <w:tcW w:w="4423" w:type="dxa"/>
            <w:vAlign w:val="center"/>
          </w:tcPr>
          <w:p w14:paraId="336E9FB9" w14:textId="77777777" w:rsidR="00F91AB0" w:rsidRPr="00365128" w:rsidRDefault="00F91AB0" w:rsidP="0016445A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Z</w:t>
            </w: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aplecze auli</w:t>
            </w:r>
            <w:r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(z toaletą)</w:t>
            </w:r>
          </w:p>
        </w:tc>
        <w:tc>
          <w:tcPr>
            <w:tcW w:w="2694" w:type="dxa"/>
            <w:vAlign w:val="center"/>
          </w:tcPr>
          <w:p w14:paraId="35F259CB" w14:textId="77777777" w:rsidR="00F91AB0" w:rsidRDefault="00F91AB0" w:rsidP="0016445A">
            <w:pPr>
              <w:spacing w:line="276" w:lineRule="auto"/>
              <w:ind w:left="369" w:right="41" w:hanging="330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35,00 m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  <w:tc>
          <w:tcPr>
            <w:tcW w:w="2693" w:type="dxa"/>
            <w:vAlign w:val="center"/>
          </w:tcPr>
          <w:p w14:paraId="2D6B9591" w14:textId="77777777" w:rsidR="00F91AB0" w:rsidRDefault="00F91AB0" w:rsidP="0016445A">
            <w:pPr>
              <w:spacing w:line="276" w:lineRule="auto"/>
              <w:ind w:right="204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</w:t>
            </w: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na żądanie</w:t>
            </w:r>
          </w:p>
        </w:tc>
      </w:tr>
      <w:tr w:rsidR="00F91AB0" w:rsidRPr="00365128" w14:paraId="24B0B724" w14:textId="77777777" w:rsidTr="0016445A">
        <w:tc>
          <w:tcPr>
            <w:tcW w:w="4423" w:type="dxa"/>
            <w:vAlign w:val="center"/>
          </w:tcPr>
          <w:p w14:paraId="57EDF3F9" w14:textId="77777777" w:rsidR="00F91AB0" w:rsidRPr="00365128" w:rsidRDefault="00F91AB0" w:rsidP="0016445A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K</w:t>
            </w: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orytarz z przedsionkiem (parter)</w:t>
            </w:r>
          </w:p>
        </w:tc>
        <w:tc>
          <w:tcPr>
            <w:tcW w:w="2694" w:type="dxa"/>
            <w:vAlign w:val="center"/>
          </w:tcPr>
          <w:p w14:paraId="5EB572F1" w14:textId="77777777" w:rsidR="00F91AB0" w:rsidRPr="00365128" w:rsidRDefault="00F91AB0" w:rsidP="0016445A">
            <w:pPr>
              <w:spacing w:line="276" w:lineRule="auto"/>
              <w:ind w:left="369" w:right="41" w:hanging="330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200,00 m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  <w:tc>
          <w:tcPr>
            <w:tcW w:w="2693" w:type="dxa"/>
            <w:vAlign w:val="center"/>
          </w:tcPr>
          <w:p w14:paraId="72077F6F" w14:textId="77777777" w:rsidR="00F91AB0" w:rsidRPr="00365128" w:rsidRDefault="00F91AB0" w:rsidP="0016445A">
            <w:pPr>
              <w:spacing w:line="276" w:lineRule="auto"/>
              <w:ind w:right="204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1-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 razy w tygodniu</w:t>
            </w:r>
          </w:p>
        </w:tc>
      </w:tr>
      <w:tr w:rsidR="00F91AB0" w:rsidRPr="00365128" w14:paraId="5B29AC58" w14:textId="77777777" w:rsidTr="0016445A">
        <w:tc>
          <w:tcPr>
            <w:tcW w:w="4423" w:type="dxa"/>
            <w:shd w:val="clear" w:color="auto" w:fill="FFFFFF" w:themeFill="background1"/>
            <w:vAlign w:val="center"/>
          </w:tcPr>
          <w:p w14:paraId="2A6EB69F" w14:textId="77777777" w:rsidR="00F91AB0" w:rsidRPr="00365128" w:rsidRDefault="00F91AB0" w:rsidP="0016445A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P</w:t>
            </w: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ortiernia</w:t>
            </w:r>
          </w:p>
        </w:tc>
        <w:tc>
          <w:tcPr>
            <w:tcW w:w="2694" w:type="dxa"/>
            <w:shd w:val="clear" w:color="auto" w:fill="FFFFFF" w:themeFill="background1"/>
            <w:vAlign w:val="center"/>
          </w:tcPr>
          <w:p w14:paraId="7460C3BB" w14:textId="77777777" w:rsidR="00F91AB0" w:rsidRPr="00365128" w:rsidRDefault="00F91AB0" w:rsidP="0016445A">
            <w:pPr>
              <w:spacing w:line="276" w:lineRule="auto"/>
              <w:ind w:left="369" w:right="41" w:hanging="330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40,00 m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F41D232" w14:textId="77777777" w:rsidR="00F91AB0" w:rsidRPr="00365128" w:rsidRDefault="00F91AB0" w:rsidP="0016445A">
            <w:pPr>
              <w:spacing w:line="276" w:lineRule="auto"/>
              <w:ind w:left="369" w:right="204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 raz w tygodniu</w:t>
            </w:r>
          </w:p>
        </w:tc>
      </w:tr>
      <w:tr w:rsidR="00F91AB0" w:rsidRPr="00365128" w14:paraId="38D41196" w14:textId="77777777" w:rsidTr="0016445A">
        <w:tc>
          <w:tcPr>
            <w:tcW w:w="4423" w:type="dxa"/>
            <w:vAlign w:val="center"/>
          </w:tcPr>
          <w:p w14:paraId="68C58030" w14:textId="77777777" w:rsidR="00F91AB0" w:rsidRPr="00365128" w:rsidRDefault="00F91AB0" w:rsidP="0016445A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S</w:t>
            </w: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anitariaty przy auli</w:t>
            </w:r>
          </w:p>
        </w:tc>
        <w:tc>
          <w:tcPr>
            <w:tcW w:w="2694" w:type="dxa"/>
            <w:tcBorders>
              <w:bottom w:val="single" w:sz="4" w:space="0" w:color="auto"/>
            </w:tcBorders>
            <w:vAlign w:val="center"/>
          </w:tcPr>
          <w:p w14:paraId="7BD39191" w14:textId="77777777" w:rsidR="00F91AB0" w:rsidRPr="00365128" w:rsidRDefault="00F91AB0" w:rsidP="0016445A">
            <w:pPr>
              <w:spacing w:line="276" w:lineRule="auto"/>
              <w:ind w:left="369" w:right="41" w:hanging="330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55,00 m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  <w:tc>
          <w:tcPr>
            <w:tcW w:w="2693" w:type="dxa"/>
            <w:tcBorders>
              <w:bottom w:val="single" w:sz="4" w:space="0" w:color="auto"/>
            </w:tcBorders>
            <w:vAlign w:val="center"/>
          </w:tcPr>
          <w:p w14:paraId="7E846999" w14:textId="77777777" w:rsidR="00F91AB0" w:rsidRPr="00365128" w:rsidRDefault="00F91AB0" w:rsidP="0016445A">
            <w:pPr>
              <w:spacing w:line="276" w:lineRule="auto"/>
              <w:ind w:left="369" w:right="204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1-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 razy w tygodniu</w:t>
            </w:r>
          </w:p>
        </w:tc>
      </w:tr>
      <w:tr w:rsidR="00F91AB0" w:rsidRPr="00365128" w14:paraId="07E55E19" w14:textId="77777777" w:rsidTr="0016445A">
        <w:tc>
          <w:tcPr>
            <w:tcW w:w="4423" w:type="dxa"/>
            <w:vAlign w:val="center"/>
          </w:tcPr>
          <w:p w14:paraId="3AB37CD6" w14:textId="77777777" w:rsidR="00F91AB0" w:rsidRPr="00365128" w:rsidRDefault="00F91AB0" w:rsidP="0016445A">
            <w:pPr>
              <w:spacing w:line="276" w:lineRule="auto"/>
              <w:ind w:left="179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Łącznik (z </w:t>
            </w:r>
            <w:proofErr w:type="spellStart"/>
            <w:r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WNoW</w:t>
            </w:r>
            <w:proofErr w:type="spellEnd"/>
            <w:r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)</w:t>
            </w:r>
          </w:p>
        </w:tc>
        <w:tc>
          <w:tcPr>
            <w:tcW w:w="2694" w:type="dxa"/>
            <w:tcBorders>
              <w:bottom w:val="single" w:sz="4" w:space="0" w:color="auto"/>
            </w:tcBorders>
            <w:vAlign w:val="center"/>
          </w:tcPr>
          <w:p w14:paraId="12C8F350" w14:textId="77777777" w:rsidR="00F91AB0" w:rsidRPr="00365128" w:rsidRDefault="00F91AB0" w:rsidP="0016445A">
            <w:pPr>
              <w:spacing w:line="276" w:lineRule="auto"/>
              <w:ind w:left="369" w:right="41" w:hanging="330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49,00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m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  <w:tc>
          <w:tcPr>
            <w:tcW w:w="2693" w:type="dxa"/>
            <w:tcBorders>
              <w:bottom w:val="single" w:sz="4" w:space="0" w:color="auto"/>
            </w:tcBorders>
            <w:vAlign w:val="center"/>
          </w:tcPr>
          <w:p w14:paraId="422B082C" w14:textId="77777777" w:rsidR="00F91AB0" w:rsidRPr="00365128" w:rsidRDefault="00F91AB0" w:rsidP="0016445A">
            <w:pPr>
              <w:spacing w:line="276" w:lineRule="auto"/>
              <w:ind w:left="369" w:right="204"/>
              <w:jc w:val="right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na żądanie</w:t>
            </w:r>
          </w:p>
        </w:tc>
      </w:tr>
      <w:tr w:rsidR="00F91AB0" w:rsidRPr="00365128" w14:paraId="3F667CFE" w14:textId="77777777" w:rsidTr="0016445A">
        <w:tc>
          <w:tcPr>
            <w:tcW w:w="4423" w:type="dxa"/>
            <w:tcBorders>
              <w:right w:val="single" w:sz="4" w:space="0" w:color="auto"/>
            </w:tcBorders>
            <w:vAlign w:val="center"/>
          </w:tcPr>
          <w:p w14:paraId="05579DF5" w14:textId="77777777" w:rsidR="00F91AB0" w:rsidRPr="00252F96" w:rsidRDefault="00F91AB0" w:rsidP="0016445A">
            <w:pPr>
              <w:spacing w:line="276" w:lineRule="auto"/>
              <w:ind w:left="179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252F96">
              <w:rPr>
                <w:rFonts w:asciiTheme="minorHAnsi" w:hAnsiTheme="minorHAnsi" w:cstheme="minorHAnsi"/>
                <w:sz w:val="22"/>
                <w:szCs w:val="22"/>
              </w:rPr>
              <w:t>Foyer</w:t>
            </w:r>
            <w:proofErr w:type="spellEnd"/>
            <w:r w:rsidRPr="00252F96">
              <w:rPr>
                <w:rFonts w:asciiTheme="minorHAnsi" w:hAnsiTheme="minorHAnsi" w:cstheme="minorHAnsi"/>
                <w:sz w:val="22"/>
                <w:szCs w:val="22"/>
              </w:rPr>
              <w:t xml:space="preserve"> 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z</w:t>
            </w:r>
            <w:r w:rsidRPr="00252F96">
              <w:rPr>
                <w:rFonts w:asciiTheme="minorHAnsi" w:hAnsiTheme="minorHAnsi" w:cstheme="minorHAnsi"/>
                <w:sz w:val="22"/>
                <w:szCs w:val="22"/>
              </w:rPr>
              <w:t xml:space="preserve">  pomieszczenia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mi –</w:t>
            </w:r>
            <w:r w:rsidRPr="00252F96">
              <w:rPr>
                <w:rFonts w:asciiTheme="minorHAnsi" w:hAnsiTheme="minorHAnsi" w:cstheme="minorHAnsi"/>
                <w:sz w:val="22"/>
                <w:szCs w:val="22"/>
              </w:rPr>
              <w:t xml:space="preserve"> półpiętro (w tym pom.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nad przedsionkiem 20 </w:t>
            </w:r>
            <w:r w:rsidRPr="00252F96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Pr="00252F96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252F96">
              <w:rPr>
                <w:rFonts w:asciiTheme="minorHAnsi" w:hAnsiTheme="minorHAnsi" w:cstheme="minorHAnsi"/>
                <w:sz w:val="22"/>
                <w:szCs w:val="22"/>
              </w:rPr>
              <w:t>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536E50" w14:textId="77777777" w:rsidR="00F91AB0" w:rsidRPr="00252F96" w:rsidRDefault="00F91AB0" w:rsidP="0016445A">
            <w:pPr>
              <w:spacing w:line="276" w:lineRule="auto"/>
              <w:ind w:right="41" w:hanging="330"/>
              <w:jc w:val="right"/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</w:pPr>
            <w:r w:rsidRPr="00252F96">
              <w:rPr>
                <w:rFonts w:asciiTheme="minorHAnsi" w:hAnsiTheme="minorHAnsi" w:cstheme="minorHAnsi"/>
                <w:sz w:val="22"/>
                <w:szCs w:val="22"/>
              </w:rPr>
              <w:t>(120,00+ 40 m</w:t>
            </w:r>
            <w:r w:rsidRPr="00252F96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252F96">
              <w:rPr>
                <w:rFonts w:asciiTheme="minorHAnsi" w:hAnsiTheme="minorHAnsi" w:cstheme="minorHAnsi"/>
                <w:sz w:val="22"/>
                <w:szCs w:val="22"/>
              </w:rPr>
              <w:t>)= 160,00 m</w:t>
            </w:r>
            <w:r w:rsidRPr="00252F96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BBB047" w14:textId="77777777" w:rsidR="00F91AB0" w:rsidRPr="00252F96" w:rsidRDefault="00F91AB0" w:rsidP="0016445A">
            <w:pPr>
              <w:spacing w:line="276" w:lineRule="auto"/>
              <w:ind w:right="204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252F96">
              <w:rPr>
                <w:rFonts w:asciiTheme="minorHAnsi" w:hAnsiTheme="minorHAnsi" w:cstheme="minorHAnsi"/>
                <w:sz w:val="22"/>
                <w:szCs w:val="22"/>
              </w:rPr>
              <w:t>na żądanie</w:t>
            </w:r>
          </w:p>
        </w:tc>
      </w:tr>
      <w:tr w:rsidR="00F91AB0" w:rsidRPr="00365128" w14:paraId="1D1C749A" w14:textId="77777777" w:rsidTr="0016445A">
        <w:tc>
          <w:tcPr>
            <w:tcW w:w="4423" w:type="dxa"/>
            <w:tcBorders>
              <w:right w:val="single" w:sz="4" w:space="0" w:color="auto"/>
            </w:tcBorders>
            <w:vAlign w:val="center"/>
          </w:tcPr>
          <w:p w14:paraId="59D5F703" w14:textId="77777777" w:rsidR="00F91AB0" w:rsidRPr="00564159" w:rsidRDefault="00F91AB0" w:rsidP="0016445A">
            <w:pPr>
              <w:spacing w:line="276" w:lineRule="auto"/>
              <w:ind w:left="179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564159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lastRenderedPageBreak/>
              <w:t>Razem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7206A9" w14:textId="77777777" w:rsidR="00F91AB0" w:rsidRPr="00564159" w:rsidRDefault="00F91AB0" w:rsidP="0016445A">
            <w:pPr>
              <w:spacing w:line="276" w:lineRule="auto"/>
              <w:ind w:right="41" w:hanging="330"/>
              <w:jc w:val="right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564159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1 13</w:t>
            </w: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3</w:t>
            </w:r>
            <w:r w:rsidRPr="00564159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,00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762955" w14:textId="77777777" w:rsidR="00F91AB0" w:rsidRPr="00252F96" w:rsidRDefault="00F91AB0" w:rsidP="0016445A">
            <w:pPr>
              <w:spacing w:line="276" w:lineRule="auto"/>
              <w:ind w:right="204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67B20B4D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</w:p>
    <w:p w14:paraId="346878E1" w14:textId="77777777" w:rsidR="00F91AB0" w:rsidRPr="00365128" w:rsidRDefault="00F91AB0" w:rsidP="00811B00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Rodzaje powierzchni:</w:t>
      </w:r>
    </w:p>
    <w:p w14:paraId="26F2211D" w14:textId="77777777" w:rsidR="00F91AB0" w:rsidRPr="00365128" w:rsidRDefault="00F91AB0" w:rsidP="00811B0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- </w:t>
      </w:r>
      <w:r>
        <w:rPr>
          <w:rFonts w:asciiTheme="minorHAnsi" w:hAnsiTheme="minorHAnsi" w:cstheme="minorHAnsi"/>
          <w:color w:val="000000"/>
          <w:sz w:val="22"/>
          <w:szCs w:val="22"/>
        </w:rPr>
        <w:t>wykładzina typu Forbo M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armoleum, gres, drewniane </w:t>
      </w:r>
      <w:r>
        <w:rPr>
          <w:rFonts w:asciiTheme="minorHAnsi" w:hAnsiTheme="minorHAnsi" w:cstheme="minorHAnsi"/>
          <w:color w:val="000000"/>
          <w:sz w:val="22"/>
          <w:szCs w:val="22"/>
        </w:rPr>
        <w:t>pokryte tkaniną siedziska z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 pulpit</w:t>
      </w:r>
      <w:r>
        <w:rPr>
          <w:rFonts w:asciiTheme="minorHAnsi" w:hAnsiTheme="minorHAnsi" w:cstheme="minorHAnsi"/>
          <w:color w:val="000000"/>
          <w:sz w:val="22"/>
          <w:szCs w:val="22"/>
        </w:rPr>
        <w:t>ami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, </w:t>
      </w:r>
      <w:r w:rsidRPr="00365128">
        <w:rPr>
          <w:rFonts w:asciiTheme="minorHAnsi" w:hAnsiTheme="minorHAnsi" w:cstheme="minorHAnsi"/>
          <w:sz w:val="22"/>
          <w:szCs w:val="22"/>
        </w:rPr>
        <w:t>glazura, gres, terakota.</w:t>
      </w:r>
    </w:p>
    <w:p w14:paraId="31ED130D" w14:textId="77777777" w:rsidR="00F91AB0" w:rsidRPr="00365128" w:rsidRDefault="00F91AB0" w:rsidP="00811B00">
      <w:pPr>
        <w:spacing w:after="12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Wymagania Zamawiającego dotyczące sposobu wykonywania usługi:</w:t>
      </w:r>
    </w:p>
    <w:p w14:paraId="6F00B86E" w14:textId="77777777" w:rsidR="00F91AB0" w:rsidRPr="00365128" w:rsidRDefault="00F91AB0" w:rsidP="00811B00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Osobowe:</w:t>
      </w:r>
    </w:p>
    <w:p w14:paraId="09B04495" w14:textId="77777777" w:rsidR="00F91AB0" w:rsidRPr="00365128" w:rsidRDefault="00F91AB0" w:rsidP="00811B00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- 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obsada sprzątaczek przy sprzątaniu zasadniczym dostosowana do wielkości i charakteru powierzchni</w:t>
      </w:r>
    </w:p>
    <w:p w14:paraId="4A43BBE7" w14:textId="77777777" w:rsidR="00F91AB0" w:rsidRPr="00365128" w:rsidRDefault="00F91AB0" w:rsidP="00811B00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Częstotliwość:</w:t>
      </w:r>
    </w:p>
    <w:p w14:paraId="238C7A77" w14:textId="77777777" w:rsidR="00F91AB0" w:rsidRPr="00BD0A8E" w:rsidRDefault="00F91AB0" w:rsidP="00811B00">
      <w:pPr>
        <w:rPr>
          <w:rFonts w:asciiTheme="minorHAnsi" w:hAnsiTheme="minorHAnsi" w:cstheme="minorHAnsi"/>
          <w:sz w:val="22"/>
          <w:szCs w:val="22"/>
        </w:rPr>
      </w:pPr>
      <w:r w:rsidRPr="00BD0A8E">
        <w:rPr>
          <w:rFonts w:asciiTheme="minorHAnsi" w:hAnsiTheme="minorHAnsi" w:cstheme="minorHAnsi"/>
          <w:sz w:val="22"/>
          <w:szCs w:val="22"/>
        </w:rPr>
        <w:t>- standardowo</w:t>
      </w:r>
      <w:r w:rsidRPr="00BD0A8E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30169D">
        <w:rPr>
          <w:rFonts w:asciiTheme="minorHAnsi" w:hAnsiTheme="minorHAnsi" w:cstheme="minorHAnsi"/>
          <w:bCs/>
          <w:sz w:val="22"/>
          <w:szCs w:val="22"/>
        </w:rPr>
        <w:t>1-2</w:t>
      </w:r>
      <w:r w:rsidRPr="00BD0A8E">
        <w:rPr>
          <w:rFonts w:asciiTheme="minorHAnsi" w:hAnsiTheme="minorHAnsi" w:cstheme="minorHAnsi"/>
          <w:bCs/>
          <w:sz w:val="22"/>
          <w:szCs w:val="22"/>
        </w:rPr>
        <w:t xml:space="preserve"> razy w tygodniu</w:t>
      </w:r>
      <w:r w:rsidRPr="00BD0A8E">
        <w:rPr>
          <w:rFonts w:asciiTheme="minorHAnsi" w:hAnsiTheme="minorHAnsi" w:cstheme="minorHAnsi"/>
          <w:b/>
          <w:sz w:val="22"/>
          <w:szCs w:val="22"/>
        </w:rPr>
        <w:t xml:space="preserve"> – </w:t>
      </w:r>
      <w:r w:rsidRPr="00BD0A8E">
        <w:rPr>
          <w:rFonts w:asciiTheme="minorHAnsi" w:hAnsiTheme="minorHAnsi" w:cstheme="minorHAnsi"/>
          <w:sz w:val="22"/>
          <w:szCs w:val="22"/>
        </w:rPr>
        <w:t>w dniach odbywania się zajęć (Aula</w:t>
      </w:r>
      <w:r w:rsidRPr="00BD0A8E">
        <w:rPr>
          <w:rFonts w:asciiTheme="minorHAnsi" w:hAnsiTheme="minorHAnsi" w:cstheme="minorHAnsi"/>
          <w:b/>
          <w:sz w:val="22"/>
          <w:szCs w:val="22"/>
        </w:rPr>
        <w:t xml:space="preserve">, </w:t>
      </w:r>
      <w:r w:rsidRPr="00BD0A8E">
        <w:rPr>
          <w:rFonts w:asciiTheme="minorHAnsi" w:hAnsiTheme="minorHAnsi" w:cstheme="minorHAnsi"/>
          <w:sz w:val="22"/>
          <w:szCs w:val="22"/>
        </w:rPr>
        <w:t>pom.</w:t>
      </w:r>
      <w:r w:rsidRPr="00BD0A8E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BD0A8E">
        <w:rPr>
          <w:rFonts w:asciiTheme="minorHAnsi" w:hAnsiTheme="minorHAnsi" w:cstheme="minorHAnsi"/>
          <w:sz w:val="22"/>
          <w:szCs w:val="22"/>
        </w:rPr>
        <w:t>sanitarne,</w:t>
      </w:r>
      <w:r w:rsidRPr="00BD0A8E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BD0A8E">
        <w:rPr>
          <w:rFonts w:asciiTheme="minorHAnsi" w:hAnsiTheme="minorHAnsi" w:cstheme="minorHAnsi"/>
          <w:sz w:val="22"/>
          <w:szCs w:val="22"/>
        </w:rPr>
        <w:t>korytarz z przedsionkiem); w przypadku zwiększenia obłożenia w Auli sprzątanie nawet do 5 razy w tyg. pn.-pt. + na żądanie, w przypadku małego obłożenia – ograniczenie do min.</w:t>
      </w:r>
    </w:p>
    <w:p w14:paraId="5F42F022" w14:textId="77777777" w:rsidR="00F91AB0" w:rsidRPr="00D05C9D" w:rsidRDefault="00F91AB0" w:rsidP="00811B00">
      <w:pPr>
        <w:rPr>
          <w:rFonts w:asciiTheme="minorHAnsi" w:hAnsiTheme="minorHAnsi" w:cstheme="minorHAnsi"/>
          <w:bCs/>
          <w:sz w:val="22"/>
          <w:szCs w:val="22"/>
        </w:rPr>
      </w:pPr>
      <w:r w:rsidRPr="00BD0A8E">
        <w:rPr>
          <w:rFonts w:asciiTheme="minorHAnsi" w:hAnsiTheme="minorHAnsi" w:cstheme="minorHAnsi"/>
          <w:sz w:val="22"/>
          <w:szCs w:val="22"/>
        </w:rPr>
        <w:t xml:space="preserve">- w przypadku zaplanowania </w:t>
      </w:r>
      <w:r>
        <w:rPr>
          <w:rFonts w:asciiTheme="minorHAnsi" w:hAnsiTheme="minorHAnsi" w:cstheme="minorHAnsi"/>
          <w:sz w:val="22"/>
          <w:szCs w:val="22"/>
        </w:rPr>
        <w:t>dużego</w:t>
      </w:r>
      <w:r w:rsidRPr="00BD0A8E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całodziennego wydarzenia</w:t>
      </w:r>
      <w:r w:rsidRPr="00BD0A8E">
        <w:rPr>
          <w:rFonts w:asciiTheme="minorHAnsi" w:hAnsiTheme="minorHAnsi" w:cstheme="minorHAnsi"/>
          <w:sz w:val="22"/>
          <w:szCs w:val="22"/>
        </w:rPr>
        <w:t xml:space="preserve"> - </w:t>
      </w:r>
      <w:r w:rsidRPr="00D05C9D">
        <w:rPr>
          <w:rFonts w:asciiTheme="minorHAnsi" w:hAnsiTheme="minorHAnsi" w:cstheme="minorHAnsi"/>
          <w:bCs/>
          <w:sz w:val="22"/>
          <w:szCs w:val="22"/>
        </w:rPr>
        <w:t xml:space="preserve">1 osoba dyżurująca </w:t>
      </w:r>
      <w:r>
        <w:rPr>
          <w:rFonts w:asciiTheme="minorHAnsi" w:hAnsiTheme="minorHAnsi" w:cstheme="minorHAnsi"/>
          <w:bCs/>
          <w:sz w:val="22"/>
          <w:szCs w:val="22"/>
        </w:rPr>
        <w:t>8</w:t>
      </w:r>
      <w:r w:rsidRPr="00D05C9D">
        <w:rPr>
          <w:rFonts w:asciiTheme="minorHAnsi" w:hAnsiTheme="minorHAnsi" w:cstheme="minorHAnsi"/>
          <w:bCs/>
          <w:sz w:val="22"/>
          <w:szCs w:val="22"/>
        </w:rPr>
        <w:t>.00-1</w:t>
      </w:r>
      <w:r>
        <w:rPr>
          <w:rFonts w:asciiTheme="minorHAnsi" w:hAnsiTheme="minorHAnsi" w:cstheme="minorHAnsi"/>
          <w:bCs/>
          <w:sz w:val="22"/>
          <w:szCs w:val="22"/>
        </w:rPr>
        <w:t>2</w:t>
      </w:r>
      <w:r w:rsidRPr="00D05C9D">
        <w:rPr>
          <w:rFonts w:asciiTheme="minorHAnsi" w:hAnsiTheme="minorHAnsi" w:cstheme="minorHAnsi"/>
          <w:bCs/>
          <w:sz w:val="22"/>
          <w:szCs w:val="22"/>
        </w:rPr>
        <w:t xml:space="preserve">.00 </w:t>
      </w:r>
    </w:p>
    <w:p w14:paraId="26033E71" w14:textId="77777777" w:rsidR="00F91AB0" w:rsidRPr="00BD0A8E" w:rsidRDefault="00F91AB0" w:rsidP="00811B0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BD0A8E">
        <w:rPr>
          <w:rFonts w:asciiTheme="minorHAnsi" w:hAnsiTheme="minorHAnsi" w:cstheme="minorHAnsi"/>
          <w:sz w:val="22"/>
          <w:szCs w:val="22"/>
        </w:rPr>
        <w:t>- w przypadku ograniczenia zajęć na Auli (przerwa semestralna, wakacje VII,VIII, I poł.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 w:rsidRPr="00BD0A8E">
        <w:rPr>
          <w:rFonts w:asciiTheme="minorHAnsi" w:hAnsiTheme="minorHAnsi" w:cstheme="minorHAnsi"/>
          <w:sz w:val="22"/>
          <w:szCs w:val="22"/>
        </w:rPr>
        <w:t>IX) ograniczenie sprzątania do minimum do ok. 40 m</w:t>
      </w:r>
      <w:r w:rsidRPr="00BD0A8E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BD0A8E">
        <w:rPr>
          <w:rFonts w:asciiTheme="minorHAnsi" w:hAnsiTheme="minorHAnsi" w:cstheme="minorHAnsi"/>
          <w:sz w:val="22"/>
          <w:szCs w:val="22"/>
        </w:rPr>
        <w:t>. W II poł. IX</w:t>
      </w:r>
      <w:r>
        <w:rPr>
          <w:rFonts w:asciiTheme="minorHAnsi" w:hAnsiTheme="minorHAnsi" w:cstheme="minorHAnsi"/>
          <w:sz w:val="22"/>
          <w:szCs w:val="22"/>
        </w:rPr>
        <w:t xml:space="preserve"> i w m. V</w:t>
      </w:r>
      <w:r w:rsidRPr="00BD0A8E">
        <w:rPr>
          <w:rFonts w:asciiTheme="minorHAnsi" w:hAnsiTheme="minorHAnsi" w:cstheme="minorHAnsi"/>
          <w:sz w:val="22"/>
          <w:szCs w:val="22"/>
        </w:rPr>
        <w:t xml:space="preserve"> – przygotowanie Auli do inauguracji roku akademickiego i święta UŁ</w:t>
      </w:r>
      <w:r>
        <w:rPr>
          <w:rFonts w:asciiTheme="minorHAnsi" w:hAnsiTheme="minorHAnsi" w:cstheme="minorHAnsi"/>
          <w:sz w:val="22"/>
          <w:szCs w:val="22"/>
        </w:rPr>
        <w:t xml:space="preserve"> (generalne sprzątanie)</w:t>
      </w:r>
      <w:r w:rsidRPr="00BD0A8E">
        <w:rPr>
          <w:rFonts w:asciiTheme="minorHAnsi" w:hAnsiTheme="minorHAnsi" w:cstheme="minorHAnsi"/>
          <w:sz w:val="22"/>
          <w:szCs w:val="22"/>
        </w:rPr>
        <w:t>.</w:t>
      </w:r>
    </w:p>
    <w:p w14:paraId="657F32B7" w14:textId="77777777" w:rsidR="00F91AB0" w:rsidRPr="00365128" w:rsidRDefault="00F91AB0" w:rsidP="00811B0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Mycie okien wg potrzeb nie mniej niż 2 razy </w:t>
      </w:r>
      <w:r w:rsidRPr="00365128">
        <w:rPr>
          <w:rFonts w:asciiTheme="minorHAnsi" w:hAnsiTheme="minorHAnsi" w:cstheme="minorHAnsi"/>
          <w:sz w:val="22"/>
          <w:szCs w:val="22"/>
        </w:rPr>
        <w:t>w roku przed uroczystościami: Święto UŁ (maj), rozpoczęcie roku akademickiego (lub na żądanie).</w:t>
      </w:r>
    </w:p>
    <w:p w14:paraId="5BC98320" w14:textId="77777777" w:rsidR="00F91AB0" w:rsidRPr="00365128" w:rsidRDefault="00F91AB0" w:rsidP="00811B0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Sprzętowe:</w:t>
      </w:r>
      <w:r w:rsidRPr="00365128">
        <w:rPr>
          <w:rFonts w:asciiTheme="minorHAnsi" w:hAnsiTheme="minorHAnsi" w:cstheme="minorHAnsi"/>
          <w:b/>
          <w:sz w:val="22"/>
          <w:szCs w:val="22"/>
        </w:rPr>
        <w:br/>
      </w:r>
      <w:r w:rsidRPr="00365128">
        <w:rPr>
          <w:rFonts w:asciiTheme="minorHAnsi" w:hAnsiTheme="minorHAnsi" w:cstheme="minorHAnsi"/>
          <w:sz w:val="22"/>
          <w:szCs w:val="22"/>
        </w:rPr>
        <w:t>- standardowe wyposażenie (mopy, szczotki</w:t>
      </w:r>
      <w:r>
        <w:rPr>
          <w:rFonts w:asciiTheme="minorHAnsi" w:hAnsiTheme="minorHAnsi" w:cstheme="minorHAnsi"/>
          <w:sz w:val="22"/>
          <w:szCs w:val="22"/>
        </w:rPr>
        <w:t xml:space="preserve"> itp.</w:t>
      </w:r>
      <w:r w:rsidRPr="00365128">
        <w:rPr>
          <w:rFonts w:asciiTheme="minorHAnsi" w:hAnsiTheme="minorHAnsi" w:cstheme="minorHAnsi"/>
          <w:sz w:val="22"/>
          <w:szCs w:val="22"/>
        </w:rPr>
        <w:t>)</w:t>
      </w:r>
      <w:r w:rsidRPr="00365128">
        <w:rPr>
          <w:rFonts w:asciiTheme="minorHAnsi" w:hAnsiTheme="minorHAnsi" w:cstheme="minorHAnsi"/>
          <w:sz w:val="22"/>
          <w:szCs w:val="22"/>
        </w:rPr>
        <w:br/>
        <w:t>– urządzenie do czyszczenia podłóg (dostosowane do rodzaju powierzchni) m.in. szorowarki</w:t>
      </w:r>
      <w:r>
        <w:rPr>
          <w:rFonts w:asciiTheme="minorHAnsi" w:hAnsiTheme="minorHAnsi" w:cstheme="minorHAnsi"/>
          <w:sz w:val="22"/>
          <w:szCs w:val="22"/>
        </w:rPr>
        <w:t xml:space="preserve"> - maszyny</w:t>
      </w:r>
    </w:p>
    <w:p w14:paraId="5CB84B00" w14:textId="77777777" w:rsidR="00F91AB0" w:rsidRPr="00BD0A8E" w:rsidRDefault="00F91AB0" w:rsidP="00811B0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Techniczne:</w:t>
      </w:r>
      <w:r w:rsidRPr="00365128">
        <w:rPr>
          <w:rFonts w:asciiTheme="minorHAnsi" w:hAnsiTheme="minorHAnsi" w:cstheme="minorHAnsi"/>
          <w:b/>
          <w:sz w:val="22"/>
          <w:szCs w:val="22"/>
        </w:rPr>
        <w:br/>
      </w:r>
      <w:r w:rsidRPr="00BD0A8E">
        <w:rPr>
          <w:rFonts w:asciiTheme="minorHAnsi" w:hAnsiTheme="minorHAnsi" w:cstheme="minorHAnsi"/>
          <w:sz w:val="22"/>
          <w:szCs w:val="22"/>
        </w:rPr>
        <w:t>- Dokładne czyszczenie (zgonie z instrukcją wykładziny) 1</w:t>
      </w:r>
      <w:r>
        <w:rPr>
          <w:rFonts w:asciiTheme="minorHAnsi" w:hAnsiTheme="minorHAnsi" w:cstheme="minorHAnsi"/>
          <w:sz w:val="22"/>
          <w:szCs w:val="22"/>
        </w:rPr>
        <w:t>-2</w:t>
      </w:r>
      <w:r w:rsidRPr="00BD0A8E">
        <w:rPr>
          <w:rFonts w:asciiTheme="minorHAnsi" w:hAnsiTheme="minorHAnsi" w:cstheme="minorHAnsi"/>
          <w:sz w:val="22"/>
          <w:szCs w:val="22"/>
        </w:rPr>
        <w:t xml:space="preserve"> raz w ciągu roku (w przerwie letniej przed rozpoczęciem roku akademickiego</w:t>
      </w:r>
      <w:r>
        <w:rPr>
          <w:rFonts w:asciiTheme="minorHAnsi" w:hAnsiTheme="minorHAnsi" w:cstheme="minorHAnsi"/>
          <w:sz w:val="22"/>
          <w:szCs w:val="22"/>
        </w:rPr>
        <w:t>, przed uroczystościami</w:t>
      </w:r>
      <w:r w:rsidRPr="00BD0A8E">
        <w:rPr>
          <w:rFonts w:asciiTheme="minorHAnsi" w:hAnsiTheme="minorHAnsi" w:cstheme="minorHAnsi"/>
          <w:sz w:val="22"/>
          <w:szCs w:val="22"/>
        </w:rPr>
        <w:t>)</w:t>
      </w:r>
    </w:p>
    <w:p w14:paraId="252219D1" w14:textId="77777777" w:rsidR="00F91AB0" w:rsidRPr="00365128" w:rsidRDefault="00F91AB0" w:rsidP="00811B00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  <w:u w:val="single"/>
        </w:rPr>
        <w:t>Uwagi:</w:t>
      </w:r>
    </w:p>
    <w:p w14:paraId="28452019" w14:textId="77777777" w:rsidR="00F91AB0" w:rsidRPr="00365128" w:rsidRDefault="00F91AB0" w:rsidP="00811B0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Przerwa w sprzątaniu w okresie przerwy wakacyjnej i przerw świątecznych (zgodnie z kalendarzem roku akademickiego) – do uzgodnienia z upoważnionym pracownikiem administracji obiektu</w:t>
      </w:r>
    </w:p>
    <w:p w14:paraId="7EED2942" w14:textId="77777777" w:rsidR="00F91AB0" w:rsidRDefault="00F91AB0" w:rsidP="00811B0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Zaopatrywanie sanitariatów w środki </w:t>
      </w:r>
      <w:r>
        <w:rPr>
          <w:rFonts w:asciiTheme="minorHAnsi" w:hAnsiTheme="minorHAnsi" w:cstheme="minorHAnsi"/>
          <w:sz w:val="22"/>
          <w:szCs w:val="22"/>
        </w:rPr>
        <w:t>chemiczne</w:t>
      </w:r>
      <w:r w:rsidRPr="00365128">
        <w:rPr>
          <w:rFonts w:asciiTheme="minorHAnsi" w:hAnsiTheme="minorHAnsi" w:cstheme="minorHAnsi"/>
          <w:sz w:val="22"/>
          <w:szCs w:val="22"/>
        </w:rPr>
        <w:t xml:space="preserve"> (mydła do dozowników do mydła, odświeżacze do toalet) </w:t>
      </w:r>
    </w:p>
    <w:p w14:paraId="6B54C26F" w14:textId="77777777" w:rsidR="00F91AB0" w:rsidRPr="00365128" w:rsidRDefault="00F91AB0" w:rsidP="00811B0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Rozkładanie papieru dostarczonego przez UŁ (informowanie z wyprzedzeniem o jego braku)</w:t>
      </w:r>
    </w:p>
    <w:p w14:paraId="2DB40719" w14:textId="77777777" w:rsidR="00F91AB0" w:rsidRPr="00365128" w:rsidRDefault="00F91AB0" w:rsidP="00811B0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Wszelkie prace w danym obiekcie należy wykonywać w porozumieniu z upoważnionym pracownikiem/działem sprawującym opiekę nad obiektem</w:t>
      </w:r>
    </w:p>
    <w:p w14:paraId="6E811DC6" w14:textId="77777777" w:rsidR="00F91AB0" w:rsidRPr="00365128" w:rsidRDefault="00F91AB0" w:rsidP="00811B0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Godziny wykonywania usługi do uzgodnienia z upoważnionym pracownikiem/działem sprawującym opiekę nad obiektem</w:t>
      </w:r>
    </w:p>
    <w:p w14:paraId="6A603102" w14:textId="77777777" w:rsidR="00F91AB0" w:rsidRDefault="00F91AB0" w:rsidP="00811B00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07451224" w14:textId="77777777" w:rsidR="00F91AB0" w:rsidRPr="00B36614" w:rsidRDefault="00F91AB0" w:rsidP="00811B00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B36614">
        <w:rPr>
          <w:rFonts w:asciiTheme="minorHAnsi" w:hAnsiTheme="minorHAnsi" w:cstheme="minorHAnsi"/>
          <w:b/>
          <w:sz w:val="22"/>
          <w:szCs w:val="22"/>
        </w:rPr>
        <w:t>Osoba do kontaktu:</w:t>
      </w:r>
      <w:r w:rsidRPr="00B36614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7FD59E94" w14:textId="77777777" w:rsidR="00F91AB0" w:rsidRPr="00365128" w:rsidRDefault="00F91AB0" w:rsidP="00811B00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B36614">
        <w:rPr>
          <w:rFonts w:asciiTheme="minorHAnsi" w:hAnsiTheme="minorHAnsi" w:cstheme="minorHAnsi"/>
          <w:color w:val="000000" w:themeColor="text1"/>
          <w:sz w:val="22"/>
          <w:szCs w:val="22"/>
        </w:rPr>
        <w:t>mgr Katarzyna Urbaniak, tel. 42 665 56 27, email:</w:t>
      </w:r>
      <w:r w:rsidRPr="00B36614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</w:t>
      </w:r>
      <w:hyperlink r:id="rId173">
        <w:r w:rsidRPr="00B36614">
          <w:rPr>
            <w:rStyle w:val="Hipercze"/>
            <w:rFonts w:asciiTheme="minorHAnsi" w:hAnsiTheme="minorHAnsi" w:cstheme="minorHAnsi"/>
            <w:b w:val="0"/>
            <w:bCs w:val="0"/>
            <w:color w:val="000000" w:themeColor="text1"/>
            <w:sz w:val="22"/>
            <w:szCs w:val="22"/>
          </w:rPr>
          <w:t>katarzyna.urbaniak@uni.lodz.pl</w:t>
        </w:r>
      </w:hyperlink>
    </w:p>
    <w:p w14:paraId="70F2B9C2" w14:textId="77777777" w:rsidR="00A874EA" w:rsidRDefault="00A874EA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0D4BCB39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tbl>
      <w:tblPr>
        <w:tblW w:w="10415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15"/>
        <w:gridCol w:w="7441"/>
        <w:gridCol w:w="1559"/>
      </w:tblGrid>
      <w:tr w:rsidR="00F91AB0" w14:paraId="1EBAF6F4" w14:textId="77777777" w:rsidTr="0016445A">
        <w:trPr>
          <w:trHeight w:val="592"/>
        </w:trPr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BFFE28" w14:textId="77777777" w:rsidR="00F91AB0" w:rsidRDefault="00F91AB0" w:rsidP="00811B00">
            <w:pPr>
              <w:pStyle w:val="Nagwek6"/>
              <w:jc w:val="both"/>
              <w:rPr>
                <w:b w:val="0"/>
                <w:bCs w:val="0"/>
                <w:color w:val="000000" w:themeColor="text1"/>
                <w:sz w:val="28"/>
                <w:szCs w:val="28"/>
                <w:u w:val="none"/>
              </w:rPr>
            </w:pPr>
            <w:r w:rsidRPr="2BB97958">
              <w:rPr>
                <w:b w:val="0"/>
                <w:bCs w:val="0"/>
                <w:color w:val="000000" w:themeColor="text1"/>
                <w:sz w:val="28"/>
                <w:szCs w:val="28"/>
                <w:u w:val="none"/>
              </w:rPr>
              <w:t xml:space="preserve">Adres:  </w:t>
            </w:r>
          </w:p>
          <w:p w14:paraId="73862410" w14:textId="77777777" w:rsidR="00F91AB0" w:rsidRDefault="00F91AB0" w:rsidP="00811B00">
            <w:pPr>
              <w:pStyle w:val="Nagwek6"/>
              <w:jc w:val="both"/>
              <w:rPr>
                <w:b w:val="0"/>
                <w:bCs w:val="0"/>
                <w:color w:val="000000" w:themeColor="text1"/>
                <w:sz w:val="28"/>
                <w:szCs w:val="28"/>
                <w:u w:val="none"/>
              </w:rPr>
            </w:pPr>
            <w:r w:rsidRPr="2BB97958">
              <w:rPr>
                <w:b w:val="0"/>
                <w:bCs w:val="0"/>
                <w:color w:val="000000" w:themeColor="text1"/>
                <w:sz w:val="28"/>
                <w:szCs w:val="28"/>
                <w:u w:val="none"/>
              </w:rPr>
              <w:t xml:space="preserve">Nazwa: </w:t>
            </w:r>
          </w:p>
        </w:tc>
        <w:tc>
          <w:tcPr>
            <w:tcW w:w="7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226A5A" w14:textId="77777777" w:rsidR="00F91AB0" w:rsidRDefault="00F91AB0" w:rsidP="00811B00">
            <w:pPr>
              <w:pStyle w:val="Legenda"/>
              <w:jc w:val="both"/>
              <w:rPr>
                <w:sz w:val="32"/>
                <w:szCs w:val="32"/>
              </w:rPr>
            </w:pPr>
            <w:r w:rsidRPr="0D6DE302">
              <w:rPr>
                <w:rStyle w:val="Nagwek4Znak"/>
              </w:rPr>
              <w:t>IX</w:t>
            </w:r>
            <w:r w:rsidRPr="0D6DE302">
              <w:rPr>
                <w:sz w:val="32"/>
                <w:szCs w:val="32"/>
              </w:rPr>
              <w:t xml:space="preserve"> i X p. </w:t>
            </w:r>
            <w:r>
              <w:rPr>
                <w:sz w:val="32"/>
                <w:szCs w:val="32"/>
              </w:rPr>
              <w:t>Centrum Szkoleniowo-Konferencyjne UŁ</w:t>
            </w:r>
          </w:p>
          <w:p w14:paraId="4F56F84E" w14:textId="77777777" w:rsidR="00F91AB0" w:rsidRPr="00A82CDD" w:rsidRDefault="00F91AB0" w:rsidP="00811B00">
            <w:pPr>
              <w:pStyle w:val="Legenda"/>
              <w:jc w:val="both"/>
              <w:rPr>
                <w:sz w:val="32"/>
                <w:szCs w:val="32"/>
              </w:rPr>
            </w:pPr>
            <w:r w:rsidRPr="00E94317">
              <w:rPr>
                <w:sz w:val="32"/>
                <w:szCs w:val="32"/>
              </w:rPr>
              <w:t>(</w:t>
            </w:r>
            <w:r w:rsidRPr="00E94317">
              <w:rPr>
                <w:rStyle w:val="Nagwek4Znak"/>
              </w:rPr>
              <w:t>Centrum Informatyki)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  <w:vAlign w:val="center"/>
          </w:tcPr>
          <w:p w14:paraId="56809AAE" w14:textId="1DA7CE6A" w:rsidR="00F91AB0" w:rsidRDefault="00F91AB0" w:rsidP="0016445A">
            <w:pPr>
              <w:pStyle w:val="Nagwek6"/>
              <w:rPr>
                <w:color w:val="FFFFFF" w:themeColor="background1"/>
                <w:sz w:val="52"/>
                <w:szCs w:val="52"/>
                <w:u w:val="none"/>
              </w:rPr>
            </w:pPr>
            <w:r w:rsidRPr="2BB97958">
              <w:rPr>
                <w:color w:val="FFFFFF" w:themeColor="background1"/>
                <w:sz w:val="52"/>
                <w:szCs w:val="52"/>
                <w:u w:val="none"/>
              </w:rPr>
              <w:t>13.</w:t>
            </w:r>
            <w:r w:rsidR="00BE1D4A">
              <w:rPr>
                <w:color w:val="FFFFFF" w:themeColor="background1"/>
                <w:sz w:val="52"/>
                <w:szCs w:val="52"/>
                <w:u w:val="none"/>
              </w:rPr>
              <w:t>19</w:t>
            </w:r>
          </w:p>
        </w:tc>
      </w:tr>
    </w:tbl>
    <w:p w14:paraId="05A0BE25" w14:textId="77777777" w:rsidR="00F91AB0" w:rsidRDefault="00F91AB0" w:rsidP="00F91AB0"/>
    <w:p w14:paraId="02AB3A35" w14:textId="77777777" w:rsidR="00F91AB0" w:rsidRDefault="00F91AB0" w:rsidP="00F91AB0">
      <w:pPr>
        <w:rPr>
          <w:rFonts w:ascii="Verdana" w:hAnsi="Verdana"/>
          <w:color w:val="000000" w:themeColor="text1"/>
          <w:sz w:val="18"/>
          <w:szCs w:val="18"/>
        </w:rPr>
      </w:pPr>
    </w:p>
    <w:p w14:paraId="7DE4AF88" w14:textId="77777777" w:rsidR="00F91AB0" w:rsidRPr="00600A5D" w:rsidRDefault="00F91AB0" w:rsidP="00F91AB0">
      <w:pPr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Charakterystyka:</w:t>
      </w:r>
      <w:r w:rsidRPr="00365128">
        <w:rPr>
          <w:rFonts w:asciiTheme="minorHAnsi" w:hAnsiTheme="minorHAnsi" w:cstheme="minorHAnsi"/>
          <w:sz w:val="22"/>
          <w:szCs w:val="22"/>
        </w:rPr>
        <w:t xml:space="preserve"> pomieszczenia zlokalizowane na IX i X p. budynku wysokiego</w:t>
      </w:r>
      <w:r w:rsidRPr="00600A5D">
        <w:rPr>
          <w:rFonts w:asciiTheme="minorHAnsi" w:hAnsiTheme="minorHAnsi" w:cstheme="minorHAnsi"/>
          <w:sz w:val="22"/>
          <w:szCs w:val="22"/>
        </w:rPr>
        <w:t>12 kondygnacji (10 pięter)</w:t>
      </w:r>
    </w:p>
    <w:p w14:paraId="492F0206" w14:textId="77777777" w:rsidR="00F91AB0" w:rsidRPr="00FD6F39" w:rsidRDefault="00F91AB0" w:rsidP="00F91AB0">
      <w:pPr>
        <w:spacing w:line="276" w:lineRule="auto"/>
        <w:rPr>
          <w:rFonts w:asciiTheme="minorHAnsi" w:hAnsiTheme="minorHAnsi" w:cstheme="minorHAnsi"/>
          <w:sz w:val="16"/>
          <w:szCs w:val="16"/>
        </w:rPr>
      </w:pPr>
    </w:p>
    <w:p w14:paraId="2B6D7646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b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Ogólna powierzchnia do sprzątania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443,54 </w:t>
      </w:r>
      <w:r w:rsidRPr="00365128">
        <w:rPr>
          <w:rFonts w:asciiTheme="minorHAnsi" w:hAnsiTheme="minorHAnsi" w:cstheme="minorHAnsi"/>
          <w:b/>
          <w:sz w:val="22"/>
          <w:szCs w:val="22"/>
        </w:rPr>
        <w:t>m</w:t>
      </w:r>
      <w:r w:rsidRPr="00365128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</w:t>
      </w:r>
    </w:p>
    <w:p w14:paraId="215F29F5" w14:textId="77777777" w:rsidR="00F91AB0" w:rsidRDefault="00F91AB0" w:rsidP="00F91AB0">
      <w:pPr>
        <w:shd w:val="clear" w:color="auto" w:fill="FFFFFF"/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</w:pPr>
    </w:p>
    <w:p w14:paraId="5AD95D44" w14:textId="77777777" w:rsidR="00F91AB0" w:rsidRDefault="00F91AB0" w:rsidP="00F91AB0">
      <w:pPr>
        <w:shd w:val="clear" w:color="auto" w:fill="FFFFFF"/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</w:pPr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lastRenderedPageBreak/>
        <w:t xml:space="preserve">Podział powierzchni na rodzaje pomieszczeń </w:t>
      </w:r>
    </w:p>
    <w:tbl>
      <w:tblPr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106"/>
        <w:gridCol w:w="2268"/>
        <w:gridCol w:w="1418"/>
        <w:gridCol w:w="2551"/>
      </w:tblGrid>
      <w:tr w:rsidR="00F91AB0" w:rsidRPr="00365128" w14:paraId="5902F4A9" w14:textId="77777777" w:rsidTr="0016445A">
        <w:trPr>
          <w:trHeight w:val="54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DBDB8F" w14:textId="77777777" w:rsidR="00F91AB0" w:rsidRPr="00365128" w:rsidRDefault="00F91AB0" w:rsidP="0016445A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Rodzaj pomieszczenia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2DF55" w14:textId="77777777" w:rsidR="00F91AB0" w:rsidRPr="00365128" w:rsidRDefault="00F91AB0" w:rsidP="0016445A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Pom. nr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BE8651" w14:textId="77777777" w:rsidR="00F91AB0" w:rsidRPr="00365128" w:rsidRDefault="00F91AB0" w:rsidP="0016445A">
            <w:pPr>
              <w:spacing w:line="276" w:lineRule="auto"/>
              <w:ind w:right="72"/>
              <w:jc w:val="righ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Metraż (m</w:t>
            </w:r>
            <w:r w:rsidRPr="00365128">
              <w:rPr>
                <w:rFonts w:asciiTheme="minorHAnsi" w:hAnsiTheme="minorHAnsi" w:cstheme="minorHAnsi"/>
                <w:b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337B03" w14:textId="77777777" w:rsidR="00F91AB0" w:rsidRPr="00365128" w:rsidRDefault="00F91AB0" w:rsidP="0016445A">
            <w:pPr>
              <w:spacing w:line="276" w:lineRule="auto"/>
              <w:ind w:right="70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Częstotliwość sprzątania</w:t>
            </w:r>
          </w:p>
        </w:tc>
      </w:tr>
      <w:tr w:rsidR="00F91AB0" w:rsidRPr="00365128" w14:paraId="31269E91" w14:textId="77777777" w:rsidTr="0016445A">
        <w:trPr>
          <w:trHeight w:val="33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70D7AD" w14:textId="77777777" w:rsidR="00F91AB0" w:rsidRPr="00365128" w:rsidRDefault="00F91AB0" w:rsidP="00811B00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Pokoje pracownicze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0EF159" w14:textId="77777777" w:rsidR="00F91AB0" w:rsidRPr="00365128" w:rsidRDefault="00F91AB0" w:rsidP="00811B00">
            <w:pPr>
              <w:tabs>
                <w:tab w:val="left" w:pos="855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901-908, 1001-1008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4DB394" w14:textId="77777777" w:rsidR="00F91AB0" w:rsidRPr="00365128" w:rsidRDefault="00F91AB0" w:rsidP="0016445A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319,44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EF2336" w14:textId="77777777" w:rsidR="00F91AB0" w:rsidRPr="00365128" w:rsidRDefault="00F91AB0" w:rsidP="0016445A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 razy w tygodniu</w:t>
            </w:r>
          </w:p>
        </w:tc>
      </w:tr>
      <w:tr w:rsidR="00F91AB0" w:rsidRPr="00365128" w14:paraId="1382F028" w14:textId="77777777" w:rsidTr="0016445A">
        <w:trPr>
          <w:trHeight w:val="315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9DF33F" w14:textId="77777777" w:rsidR="00F91AB0" w:rsidRPr="00365128" w:rsidRDefault="00F91AB0" w:rsidP="00811B00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Łazienka</w:t>
            </w:r>
          </w:p>
          <w:p w14:paraId="1389982C" w14:textId="77777777" w:rsidR="00F91AB0" w:rsidRPr="00365128" w:rsidRDefault="00F91AB0" w:rsidP="00811B00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(1xumywalka, 1xtoaleta,1xprysznic)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9F931F" w14:textId="77777777" w:rsidR="00F91AB0" w:rsidRPr="00365128" w:rsidRDefault="00F91AB0" w:rsidP="00811B00">
            <w:pPr>
              <w:tabs>
                <w:tab w:val="left" w:pos="855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W pokojach</w:t>
            </w:r>
          </w:p>
          <w:p w14:paraId="24DBDC83" w14:textId="77777777" w:rsidR="00F91AB0" w:rsidRPr="00365128" w:rsidRDefault="00F91AB0" w:rsidP="00811B00">
            <w:pPr>
              <w:tabs>
                <w:tab w:val="left" w:pos="855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901-908, 1001-1008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A755AC" w14:textId="77777777" w:rsidR="00F91AB0" w:rsidRPr="00365128" w:rsidRDefault="00F91AB0" w:rsidP="0016445A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60,36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8E7749" w14:textId="77777777" w:rsidR="00F91AB0" w:rsidRPr="00365128" w:rsidRDefault="00F91AB0" w:rsidP="0016445A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 razy w tygodniu</w:t>
            </w:r>
          </w:p>
        </w:tc>
      </w:tr>
      <w:tr w:rsidR="00F91AB0" w:rsidRPr="00365128" w14:paraId="1D1384A8" w14:textId="77777777" w:rsidTr="0016445A">
        <w:trPr>
          <w:trHeight w:val="293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43F0B2" w14:textId="77777777" w:rsidR="00F91AB0" w:rsidRPr="00365128" w:rsidRDefault="00F91AB0" w:rsidP="00811B00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Hol, Klatka schodowa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759F0D" w14:textId="77777777" w:rsidR="00F91AB0" w:rsidRPr="00365128" w:rsidRDefault="00F91AB0" w:rsidP="00811B00">
            <w:pPr>
              <w:tabs>
                <w:tab w:val="left" w:pos="855"/>
              </w:tabs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638D04" w14:textId="77777777" w:rsidR="00F91AB0" w:rsidRPr="00365128" w:rsidRDefault="00F91AB0" w:rsidP="0016445A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33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,00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+16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,00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59D61" w14:textId="77777777" w:rsidR="00F91AB0" w:rsidRPr="00365128" w:rsidRDefault="00F91AB0" w:rsidP="0016445A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 razy w tygodniu</w:t>
            </w:r>
          </w:p>
        </w:tc>
      </w:tr>
      <w:tr w:rsidR="00F91AB0" w:rsidRPr="00365128" w14:paraId="5EF44433" w14:textId="77777777" w:rsidTr="0016445A">
        <w:trPr>
          <w:trHeight w:val="26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D4E299" w14:textId="77777777" w:rsidR="00F91AB0" w:rsidRPr="00365128" w:rsidRDefault="00F91AB0" w:rsidP="00811B00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Przedsionek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05B896" w14:textId="77777777" w:rsidR="00F91AB0" w:rsidRPr="00365128" w:rsidRDefault="00F91AB0" w:rsidP="00811B00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872464" w14:textId="77777777" w:rsidR="00F91AB0" w:rsidRPr="00365128" w:rsidRDefault="00F91AB0" w:rsidP="0016445A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6,60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BD843" w14:textId="77777777" w:rsidR="00F91AB0" w:rsidRPr="00365128" w:rsidRDefault="00F91AB0" w:rsidP="0016445A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 razy w tygodniu</w:t>
            </w:r>
          </w:p>
        </w:tc>
      </w:tr>
      <w:tr w:rsidR="00F91AB0" w:rsidRPr="00365128" w14:paraId="0EB77188" w14:textId="77777777" w:rsidTr="0016445A">
        <w:trPr>
          <w:trHeight w:val="26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E94BC4" w14:textId="77777777" w:rsidR="00F91AB0" w:rsidRPr="00365128" w:rsidRDefault="00F91AB0" w:rsidP="00811B00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Pom. techniczne/MOP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0C85FB" w14:textId="77777777" w:rsidR="00F91AB0" w:rsidRPr="00365128" w:rsidRDefault="00F91AB0" w:rsidP="00811B00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7CB79E" w14:textId="77777777" w:rsidR="00F91AB0" w:rsidRPr="00365128" w:rsidRDefault="00F91AB0" w:rsidP="0016445A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8,14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CDC2D" w14:textId="77777777" w:rsidR="00F91AB0" w:rsidRPr="00365128" w:rsidRDefault="00F91AB0" w:rsidP="0016445A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n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a żądanie</w:t>
            </w:r>
          </w:p>
        </w:tc>
      </w:tr>
      <w:tr w:rsidR="00F91AB0" w:rsidRPr="00365128" w14:paraId="5F7D81E3" w14:textId="77777777" w:rsidTr="0016445A">
        <w:trPr>
          <w:trHeight w:val="31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8B3750" w14:textId="77777777" w:rsidR="00F91AB0" w:rsidRPr="00365128" w:rsidRDefault="00F91AB0" w:rsidP="00811B00">
            <w:pPr>
              <w:spacing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Razem: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D5C7CA" w14:textId="77777777" w:rsidR="00F91AB0" w:rsidRPr="00365128" w:rsidRDefault="00F91AB0" w:rsidP="00811B00">
            <w:pPr>
              <w:tabs>
                <w:tab w:val="left" w:pos="855"/>
              </w:tabs>
              <w:spacing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5E4E0C" w14:textId="77777777" w:rsidR="00F91AB0" w:rsidRPr="00365128" w:rsidRDefault="00F91AB0" w:rsidP="0016445A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443,54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E50F02" w14:textId="77777777" w:rsidR="00F91AB0" w:rsidRPr="00365128" w:rsidRDefault="00F91AB0" w:rsidP="0016445A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 </w:t>
            </w:r>
          </w:p>
        </w:tc>
      </w:tr>
    </w:tbl>
    <w:p w14:paraId="6CECCA36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tbl>
      <w:tblPr>
        <w:tblW w:w="10134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53"/>
        <w:gridCol w:w="681"/>
      </w:tblGrid>
      <w:tr w:rsidR="00F91AB0" w:rsidRPr="00365128" w14:paraId="02C10C59" w14:textId="77777777" w:rsidTr="0016445A">
        <w:trPr>
          <w:trHeight w:val="300"/>
        </w:trPr>
        <w:tc>
          <w:tcPr>
            <w:tcW w:w="94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3167745" w14:textId="77777777" w:rsidR="00F91AB0" w:rsidRPr="00365128" w:rsidRDefault="00F91AB0" w:rsidP="0016445A">
            <w:pPr>
              <w:spacing w:after="120" w:line="276" w:lineRule="auto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Pow. sprzątania w podziale na kondygnacje i powierzchnie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EA836F" w14:textId="77777777" w:rsidR="00F91AB0" w:rsidRPr="00365128" w:rsidRDefault="00F91AB0" w:rsidP="0016445A">
            <w:pPr>
              <w:spacing w:line="276" w:lineRule="auto"/>
              <w:jc w:val="right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</w:tc>
      </w:tr>
    </w:tbl>
    <w:p w14:paraId="43036FB3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vanish/>
          <w:sz w:val="22"/>
          <w:szCs w:val="22"/>
        </w:rPr>
      </w:pPr>
    </w:p>
    <w:tbl>
      <w:tblPr>
        <w:tblW w:w="569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06"/>
        <w:gridCol w:w="2693"/>
      </w:tblGrid>
      <w:tr w:rsidR="00F91AB0" w:rsidRPr="00365128" w14:paraId="2130C3B5" w14:textId="77777777" w:rsidTr="0016445A">
        <w:tc>
          <w:tcPr>
            <w:tcW w:w="3006" w:type="dxa"/>
            <w:shd w:val="clear" w:color="auto" w:fill="BFBFBF"/>
            <w:vAlign w:val="center"/>
          </w:tcPr>
          <w:p w14:paraId="75E0F6CD" w14:textId="77777777" w:rsidR="00F91AB0" w:rsidRPr="00365128" w:rsidRDefault="00F91AB0" w:rsidP="0016445A">
            <w:pPr>
              <w:spacing w:line="276" w:lineRule="auto"/>
              <w:ind w:left="68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Kondygnacja budynku </w:t>
            </w:r>
          </w:p>
        </w:tc>
        <w:tc>
          <w:tcPr>
            <w:tcW w:w="2693" w:type="dxa"/>
            <w:shd w:val="clear" w:color="auto" w:fill="BFBFBF"/>
            <w:vAlign w:val="center"/>
          </w:tcPr>
          <w:p w14:paraId="5268FFF9" w14:textId="77777777" w:rsidR="00F91AB0" w:rsidRPr="00365128" w:rsidRDefault="00F91AB0" w:rsidP="0016445A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Powierzchnia m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</w:tr>
      <w:tr w:rsidR="00F91AB0" w:rsidRPr="00365128" w14:paraId="3C008422" w14:textId="77777777" w:rsidTr="0016445A">
        <w:tc>
          <w:tcPr>
            <w:tcW w:w="3006" w:type="dxa"/>
            <w:vAlign w:val="center"/>
          </w:tcPr>
          <w:p w14:paraId="66D0BED5" w14:textId="77777777" w:rsidR="00F91AB0" w:rsidRPr="00365128" w:rsidRDefault="00F91AB0" w:rsidP="0016445A">
            <w:pPr>
              <w:spacing w:line="276" w:lineRule="auto"/>
              <w:ind w:left="179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IX p.</w:t>
            </w:r>
          </w:p>
        </w:tc>
        <w:tc>
          <w:tcPr>
            <w:tcW w:w="2693" w:type="dxa"/>
            <w:vAlign w:val="center"/>
          </w:tcPr>
          <w:p w14:paraId="7135E78A" w14:textId="77777777" w:rsidR="00F91AB0" w:rsidRPr="00365128" w:rsidRDefault="00F91AB0" w:rsidP="0016445A">
            <w:pPr>
              <w:spacing w:line="276" w:lineRule="auto"/>
              <w:ind w:left="369" w:right="609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213,77</w:t>
            </w:r>
          </w:p>
        </w:tc>
      </w:tr>
      <w:tr w:rsidR="00F91AB0" w:rsidRPr="00365128" w14:paraId="3E80C10C" w14:textId="77777777" w:rsidTr="0016445A">
        <w:tc>
          <w:tcPr>
            <w:tcW w:w="3006" w:type="dxa"/>
            <w:vAlign w:val="center"/>
          </w:tcPr>
          <w:p w14:paraId="7AD9CE83" w14:textId="77777777" w:rsidR="00F91AB0" w:rsidRPr="00365128" w:rsidRDefault="00F91AB0" w:rsidP="0016445A">
            <w:pPr>
              <w:spacing w:line="276" w:lineRule="auto"/>
              <w:ind w:left="179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X p.</w:t>
            </w:r>
          </w:p>
        </w:tc>
        <w:tc>
          <w:tcPr>
            <w:tcW w:w="2693" w:type="dxa"/>
            <w:vAlign w:val="center"/>
          </w:tcPr>
          <w:p w14:paraId="10D46058" w14:textId="77777777" w:rsidR="00F91AB0" w:rsidRPr="00365128" w:rsidRDefault="00F91AB0" w:rsidP="0016445A">
            <w:pPr>
              <w:spacing w:line="276" w:lineRule="auto"/>
              <w:ind w:left="369" w:right="609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213,77</w:t>
            </w:r>
          </w:p>
        </w:tc>
      </w:tr>
      <w:tr w:rsidR="00F91AB0" w:rsidRPr="00365128" w14:paraId="2CCE166A" w14:textId="77777777" w:rsidTr="0016445A">
        <w:tc>
          <w:tcPr>
            <w:tcW w:w="3006" w:type="dxa"/>
            <w:vAlign w:val="center"/>
          </w:tcPr>
          <w:p w14:paraId="6C7AC239" w14:textId="77777777" w:rsidR="00F91AB0" w:rsidRPr="00365128" w:rsidRDefault="00F91AB0" w:rsidP="0016445A">
            <w:pPr>
              <w:spacing w:line="276" w:lineRule="auto"/>
              <w:ind w:left="179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Klatka (schody)</w:t>
            </w:r>
          </w:p>
        </w:tc>
        <w:tc>
          <w:tcPr>
            <w:tcW w:w="2693" w:type="dxa"/>
            <w:vAlign w:val="center"/>
          </w:tcPr>
          <w:p w14:paraId="3C79EEE2" w14:textId="77777777" w:rsidR="00F91AB0" w:rsidRPr="00365128" w:rsidRDefault="00F91AB0" w:rsidP="0016445A">
            <w:pPr>
              <w:spacing w:line="276" w:lineRule="auto"/>
              <w:ind w:left="369" w:right="609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16,00</w:t>
            </w:r>
          </w:p>
        </w:tc>
      </w:tr>
    </w:tbl>
    <w:p w14:paraId="793EB0D4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7512AA6D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Rodzaje powierzchni: </w:t>
      </w:r>
      <w:r w:rsidRPr="00365128">
        <w:rPr>
          <w:rFonts w:asciiTheme="minorHAnsi" w:hAnsiTheme="minorHAnsi" w:cstheme="minorHAnsi"/>
          <w:sz w:val="22"/>
          <w:szCs w:val="22"/>
        </w:rPr>
        <w:t>wykładzina dywanowa, glazura, gres, terakota, poręcze metalowe/oszklenia.</w:t>
      </w:r>
    </w:p>
    <w:p w14:paraId="682109B6" w14:textId="77777777" w:rsidR="00F91AB0" w:rsidRPr="00365128" w:rsidRDefault="00F91AB0" w:rsidP="00F91AB0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Części oszklone: </w:t>
      </w:r>
    </w:p>
    <w:p w14:paraId="567E7D88" w14:textId="77777777" w:rsidR="00F91AB0" w:rsidRPr="00365128" w:rsidRDefault="00F91AB0" w:rsidP="00F91AB0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Drzwi szklane +fiksy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sz w:val="22"/>
          <w:szCs w:val="22"/>
        </w:rPr>
        <w:t>przy windzie IX i X p. – pow. ok. 25</w:t>
      </w:r>
      <w:r w:rsidRPr="00365128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 m</w:t>
      </w:r>
      <w:r w:rsidRPr="00365128">
        <w:rPr>
          <w:rFonts w:asciiTheme="minorHAnsi" w:eastAsia="Calibri" w:hAnsiTheme="minorHAnsi" w:cstheme="minorHAnsi"/>
          <w:sz w:val="22"/>
          <w:szCs w:val="22"/>
          <w:vertAlign w:val="superscript"/>
          <w:lang w:eastAsia="en-US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 mycie na bieżąco wszelkie</w:t>
      </w:r>
    </w:p>
    <w:p w14:paraId="4DA2B242" w14:textId="77777777" w:rsidR="00F91AB0" w:rsidRDefault="00F91AB0" w:rsidP="00F91AB0">
      <w:pPr>
        <w:spacing w:after="60"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Okna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sz w:val="22"/>
          <w:szCs w:val="22"/>
        </w:rPr>
        <w:t xml:space="preserve">IX i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Xp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>. – pow. 90</w:t>
      </w:r>
      <w:r w:rsidRPr="00365128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 m</w:t>
      </w:r>
      <w:r w:rsidRPr="00365128">
        <w:rPr>
          <w:rFonts w:asciiTheme="minorHAnsi" w:eastAsia="Calibri" w:hAnsiTheme="minorHAnsi" w:cstheme="minorHAnsi"/>
          <w:sz w:val="22"/>
          <w:szCs w:val="22"/>
          <w:vertAlign w:val="superscript"/>
          <w:lang w:eastAsia="en-US"/>
        </w:rPr>
        <w:t>2</w:t>
      </w:r>
      <w:r w:rsidRPr="00365128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 -</w:t>
      </w:r>
      <w:r w:rsidRPr="00365128">
        <w:rPr>
          <w:rFonts w:asciiTheme="minorHAnsi" w:hAnsiTheme="minorHAnsi" w:cstheme="minorHAnsi"/>
          <w:sz w:val="22"/>
          <w:szCs w:val="22"/>
        </w:rPr>
        <w:t xml:space="preserve"> mycie 2 razy w roku </w:t>
      </w:r>
      <w:r w:rsidRPr="00365128">
        <w:rPr>
          <w:rFonts w:asciiTheme="minorHAnsi" w:hAnsiTheme="minorHAnsi" w:cstheme="minorHAnsi"/>
          <w:sz w:val="22"/>
          <w:szCs w:val="22"/>
          <w:u w:val="single"/>
        </w:rPr>
        <w:t>(tylko od wewnątrz)</w:t>
      </w:r>
      <w:r w:rsidRPr="00365128">
        <w:rPr>
          <w:rFonts w:asciiTheme="minorHAnsi" w:hAnsiTheme="minorHAnsi" w:cstheme="minorHAnsi"/>
          <w:sz w:val="22"/>
          <w:szCs w:val="22"/>
        </w:rPr>
        <w:t>,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kwiecień-maj, wrzesień-październik</w:t>
      </w:r>
    </w:p>
    <w:p w14:paraId="759D5E5F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Rodzaje powierzchni: </w:t>
      </w:r>
      <w:r w:rsidRPr="00365128">
        <w:rPr>
          <w:rFonts w:asciiTheme="minorHAnsi" w:hAnsiTheme="minorHAnsi" w:cstheme="minorHAnsi"/>
          <w:sz w:val="22"/>
          <w:szCs w:val="22"/>
        </w:rPr>
        <w:t>wykładzina dywanowa, glazura, gres, terakota, poręcze metalowe/oszklenia.</w:t>
      </w:r>
    </w:p>
    <w:p w14:paraId="313A5EE5" w14:textId="77777777" w:rsidR="00F91AB0" w:rsidRPr="00365128" w:rsidRDefault="00F91AB0" w:rsidP="00F91AB0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Części oszklone: </w:t>
      </w:r>
    </w:p>
    <w:p w14:paraId="27573EC0" w14:textId="77777777" w:rsidR="00F91AB0" w:rsidRPr="00365128" w:rsidRDefault="00F91AB0" w:rsidP="00F91AB0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Drzwi szklane +fiksy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sz w:val="22"/>
          <w:szCs w:val="22"/>
        </w:rPr>
        <w:t>przy windzie IX i X p. – pow. ok. 25</w:t>
      </w:r>
      <w:r w:rsidRPr="00365128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 m</w:t>
      </w:r>
      <w:r w:rsidRPr="00365128">
        <w:rPr>
          <w:rFonts w:asciiTheme="minorHAnsi" w:eastAsia="Calibri" w:hAnsiTheme="minorHAnsi" w:cstheme="minorHAnsi"/>
          <w:sz w:val="22"/>
          <w:szCs w:val="22"/>
          <w:vertAlign w:val="superscript"/>
          <w:lang w:eastAsia="en-US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 mycie na bieżąco wszelkie</w:t>
      </w:r>
    </w:p>
    <w:p w14:paraId="590F1122" w14:textId="77777777" w:rsidR="00F91AB0" w:rsidRDefault="00F91AB0" w:rsidP="00F91AB0">
      <w:pPr>
        <w:spacing w:after="60"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Okna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sz w:val="22"/>
          <w:szCs w:val="22"/>
        </w:rPr>
        <w:t xml:space="preserve">IX i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Xp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>. – pow. 90</w:t>
      </w:r>
      <w:r w:rsidRPr="00365128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 m</w:t>
      </w:r>
      <w:r w:rsidRPr="00365128">
        <w:rPr>
          <w:rFonts w:asciiTheme="minorHAnsi" w:eastAsia="Calibri" w:hAnsiTheme="minorHAnsi" w:cstheme="minorHAnsi"/>
          <w:sz w:val="22"/>
          <w:szCs w:val="22"/>
          <w:vertAlign w:val="superscript"/>
          <w:lang w:eastAsia="en-US"/>
        </w:rPr>
        <w:t>2</w:t>
      </w:r>
      <w:r w:rsidRPr="00365128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 -</w:t>
      </w:r>
      <w:r w:rsidRPr="00365128">
        <w:rPr>
          <w:rFonts w:asciiTheme="minorHAnsi" w:hAnsiTheme="minorHAnsi" w:cstheme="minorHAnsi"/>
          <w:sz w:val="22"/>
          <w:szCs w:val="22"/>
        </w:rPr>
        <w:t xml:space="preserve"> mycie 2 razy w roku </w:t>
      </w:r>
      <w:r w:rsidRPr="00365128">
        <w:rPr>
          <w:rFonts w:asciiTheme="minorHAnsi" w:hAnsiTheme="minorHAnsi" w:cstheme="minorHAnsi"/>
          <w:sz w:val="22"/>
          <w:szCs w:val="22"/>
          <w:u w:val="single"/>
        </w:rPr>
        <w:t>(tylko od wewnątrz)</w:t>
      </w:r>
      <w:r w:rsidRPr="00365128">
        <w:rPr>
          <w:rFonts w:asciiTheme="minorHAnsi" w:hAnsiTheme="minorHAnsi" w:cstheme="minorHAnsi"/>
          <w:sz w:val="22"/>
          <w:szCs w:val="22"/>
        </w:rPr>
        <w:t>,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kwiecień-maj, wrzesień-październik</w:t>
      </w:r>
    </w:p>
    <w:p w14:paraId="321126D6" w14:textId="77777777" w:rsidR="00F91AB0" w:rsidRPr="00365128" w:rsidRDefault="00F91AB0" w:rsidP="00F91AB0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5E779E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Wykładziny:</w:t>
      </w:r>
      <w:r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pranie 2 razy w roku</w:t>
      </w:r>
    </w:p>
    <w:p w14:paraId="570B9F48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Wymagania Zamawiającego dotyczące sposobu wykonywania usługi:</w:t>
      </w:r>
    </w:p>
    <w:p w14:paraId="73EA6831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osobowe:</w:t>
      </w:r>
    </w:p>
    <w:p w14:paraId="02AC143E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obsada sprzątaczek przy sprzątaniu zasadniczym: 1 osoba (w czasie nieobecności pracowników - godz. do ustalenia)</w:t>
      </w:r>
    </w:p>
    <w:p w14:paraId="1E914C7E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sprzętowe: </w:t>
      </w:r>
      <w:r w:rsidRPr="00365128">
        <w:rPr>
          <w:rFonts w:asciiTheme="minorHAnsi" w:hAnsiTheme="minorHAnsi" w:cstheme="minorHAnsi"/>
          <w:sz w:val="22"/>
          <w:szCs w:val="22"/>
        </w:rPr>
        <w:t>standardowe wyposażenie, urządzenie do czyszczenia podłóg (dostosowane do rodzaju powierzchni), odkurzacz, mopy itd.</w:t>
      </w:r>
    </w:p>
    <w:p w14:paraId="47303992" w14:textId="77777777" w:rsidR="00F91AB0" w:rsidRPr="00870E65" w:rsidRDefault="00F91AB0" w:rsidP="00F91AB0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870E65">
        <w:rPr>
          <w:rFonts w:asciiTheme="minorHAnsi" w:hAnsiTheme="minorHAnsi" w:cstheme="minorHAnsi"/>
          <w:b/>
          <w:bCs/>
          <w:sz w:val="22"/>
          <w:szCs w:val="22"/>
        </w:rPr>
        <w:t>Uwagi:</w:t>
      </w:r>
    </w:p>
    <w:p w14:paraId="201D5E92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Zaopatrywanie sanitariatów w środki higieniczne: mydła do dozowników, zapachy do toalet, worki na śmieci</w:t>
      </w:r>
    </w:p>
    <w:p w14:paraId="21C1DA49" w14:textId="77777777" w:rsidR="00F91AB0" w:rsidRDefault="00F91AB0" w:rsidP="00F91AB0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Opróżnianie koszy zwłaszcza z korytarzy </w:t>
      </w:r>
      <w:r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i pom. socjalnego 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– </w:t>
      </w:r>
      <w:r>
        <w:rPr>
          <w:rFonts w:asciiTheme="minorHAnsi" w:hAnsiTheme="minorHAnsi" w:cstheme="minorHAnsi"/>
          <w:color w:val="000000" w:themeColor="text1"/>
          <w:sz w:val="22"/>
          <w:szCs w:val="22"/>
        </w:rPr>
        <w:t>5 razy w tygodniu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</w:p>
    <w:p w14:paraId="24DFF4CB" w14:textId="77777777" w:rsidR="00F91AB0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W pokojach: wycieranie kurzu, odkurzanie, wynoszenie śmieci etc.</w:t>
      </w:r>
    </w:p>
    <w:p w14:paraId="3EBED428" w14:textId="77777777" w:rsidR="00F91AB0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W łazienkach: mycie umywalki, kabiny prysznicowej, barierek, pow. szklanych etc.</w:t>
      </w:r>
    </w:p>
    <w:p w14:paraId="39DDD627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 xml:space="preserve">Wymagania </w:t>
      </w:r>
      <w:r w:rsidRPr="00365128">
        <w:rPr>
          <w:rFonts w:asciiTheme="minorHAnsi" w:hAnsiTheme="minorHAnsi" w:cstheme="minorHAnsi"/>
          <w:b/>
          <w:sz w:val="22"/>
          <w:szCs w:val="22"/>
        </w:rPr>
        <w:t>techniczne</w:t>
      </w:r>
    </w:p>
    <w:p w14:paraId="0E6D64EC" w14:textId="77777777" w:rsidR="00F91AB0" w:rsidRPr="00365128" w:rsidRDefault="00F91AB0" w:rsidP="00F91AB0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W</w:t>
      </w:r>
      <w:r w:rsidRPr="00365128">
        <w:rPr>
          <w:rFonts w:asciiTheme="minorHAnsi" w:hAnsiTheme="minorHAnsi" w:cstheme="minorHAnsi"/>
          <w:sz w:val="22"/>
          <w:szCs w:val="22"/>
        </w:rPr>
        <w:t>szelkie prace w danym obiekcie oraz godziny wykonywania usługi, jeśli nie zostały w karcie wyraźnie określone należy wykonywać w porozumieniu z upoważnionymi pracownikami administracji obiektu, wymienionymi poniżej:</w:t>
      </w:r>
    </w:p>
    <w:p w14:paraId="15C5618B" w14:textId="77777777" w:rsidR="00F91AB0" w:rsidRPr="00365128" w:rsidRDefault="00F91AB0" w:rsidP="00F91AB0">
      <w:pPr>
        <w:spacing w:after="60" w:line="276" w:lineRule="auto"/>
        <w:rPr>
          <w:rFonts w:asciiTheme="minorHAnsi" w:hAnsiTheme="minorHAnsi" w:cstheme="minorHAnsi"/>
          <w:bCs/>
          <w:color w:val="000000" w:themeColor="text1"/>
          <w:sz w:val="22"/>
          <w:szCs w:val="22"/>
        </w:rPr>
      </w:pPr>
      <w:r w:rsidRPr="00B36614">
        <w:rPr>
          <w:rFonts w:asciiTheme="minorHAnsi" w:hAnsiTheme="minorHAnsi" w:cstheme="minorHAnsi"/>
          <w:b/>
          <w:sz w:val="22"/>
          <w:szCs w:val="22"/>
        </w:rPr>
        <w:t xml:space="preserve">Osoby do kontaktu: </w:t>
      </w:r>
      <w:r w:rsidRPr="00B36614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Paweł Mokrzycki, pawel.mokrzycki@uni.lodz.pl</w:t>
      </w:r>
    </w:p>
    <w:p w14:paraId="7D6C1ABC" w14:textId="77777777" w:rsidR="00074475" w:rsidRDefault="00074475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tbl>
      <w:tblPr>
        <w:tblW w:w="10415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15"/>
        <w:gridCol w:w="7441"/>
        <w:gridCol w:w="1559"/>
      </w:tblGrid>
      <w:tr w:rsidR="00492B1B" w14:paraId="7A82CFC3" w14:textId="77777777" w:rsidTr="009C682F">
        <w:trPr>
          <w:trHeight w:val="592"/>
        </w:trPr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B69B6D" w14:textId="77777777" w:rsidR="00492B1B" w:rsidRDefault="00492B1B" w:rsidP="00811B00">
            <w:pPr>
              <w:pStyle w:val="Nagwek6"/>
              <w:jc w:val="left"/>
              <w:rPr>
                <w:b w:val="0"/>
                <w:bCs w:val="0"/>
                <w:color w:val="000000" w:themeColor="text1"/>
                <w:sz w:val="28"/>
                <w:szCs w:val="28"/>
                <w:u w:val="none"/>
              </w:rPr>
            </w:pPr>
            <w:r>
              <w:rPr>
                <w:rFonts w:ascii="Verdana" w:hAnsi="Verdana"/>
                <w:b w:val="0"/>
                <w:bCs w:val="0"/>
                <w:color w:val="FF0000"/>
                <w:sz w:val="18"/>
                <w:szCs w:val="18"/>
              </w:rPr>
              <w:br w:type="page"/>
            </w:r>
            <w:r w:rsidRPr="2BB97958">
              <w:rPr>
                <w:b w:val="0"/>
                <w:bCs w:val="0"/>
                <w:color w:val="000000" w:themeColor="text1"/>
                <w:sz w:val="28"/>
                <w:szCs w:val="28"/>
                <w:u w:val="none"/>
              </w:rPr>
              <w:t xml:space="preserve">Adres:  </w:t>
            </w:r>
          </w:p>
          <w:p w14:paraId="31755F1E" w14:textId="77777777" w:rsidR="00492B1B" w:rsidRDefault="00492B1B" w:rsidP="00811B00">
            <w:pPr>
              <w:pStyle w:val="Nagwek6"/>
              <w:jc w:val="left"/>
              <w:rPr>
                <w:b w:val="0"/>
                <w:bCs w:val="0"/>
                <w:color w:val="000000" w:themeColor="text1"/>
                <w:sz w:val="28"/>
                <w:szCs w:val="28"/>
                <w:u w:val="none"/>
              </w:rPr>
            </w:pPr>
            <w:r w:rsidRPr="2BB97958">
              <w:rPr>
                <w:b w:val="0"/>
                <w:bCs w:val="0"/>
                <w:color w:val="000000" w:themeColor="text1"/>
                <w:sz w:val="28"/>
                <w:szCs w:val="28"/>
                <w:u w:val="none"/>
              </w:rPr>
              <w:t xml:space="preserve">Nazwa: </w:t>
            </w:r>
          </w:p>
        </w:tc>
        <w:tc>
          <w:tcPr>
            <w:tcW w:w="7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CED66A" w14:textId="77777777" w:rsidR="00492B1B" w:rsidRDefault="00492B1B" w:rsidP="00811B00">
            <w:pPr>
              <w:pStyle w:val="Legenda"/>
              <w:jc w:val="left"/>
              <w:rPr>
                <w:rStyle w:val="Nagwek4Znak"/>
              </w:rPr>
            </w:pPr>
            <w:r>
              <w:rPr>
                <w:rStyle w:val="Nagwek4Znak"/>
              </w:rPr>
              <w:t>DOM SENIORA</w:t>
            </w:r>
          </w:p>
          <w:p w14:paraId="60049C83" w14:textId="77777777" w:rsidR="00492B1B" w:rsidRPr="00F311F1" w:rsidRDefault="00492B1B" w:rsidP="00811B00">
            <w:pPr>
              <w:pStyle w:val="Legenda"/>
              <w:jc w:val="left"/>
              <w:rPr>
                <w:sz w:val="32"/>
                <w:szCs w:val="32"/>
              </w:rPr>
            </w:pPr>
            <w:r>
              <w:rPr>
                <w:rStyle w:val="Nagwek4Znak"/>
              </w:rPr>
              <w:t>ul. Rewolucji 1905r. nr 66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  <w:vAlign w:val="center"/>
          </w:tcPr>
          <w:p w14:paraId="2BF53F1C" w14:textId="7BDA2D2E" w:rsidR="00492B1B" w:rsidRDefault="00492B1B" w:rsidP="009C682F">
            <w:pPr>
              <w:pStyle w:val="Nagwek6"/>
              <w:rPr>
                <w:color w:val="FFFFFF" w:themeColor="background1"/>
                <w:sz w:val="52"/>
                <w:szCs w:val="52"/>
                <w:u w:val="none"/>
              </w:rPr>
            </w:pPr>
            <w:r>
              <w:rPr>
                <w:color w:val="FFFFFF" w:themeColor="background1"/>
                <w:sz w:val="52"/>
                <w:szCs w:val="52"/>
                <w:u w:val="none"/>
              </w:rPr>
              <w:t>13.</w:t>
            </w:r>
            <w:r w:rsidR="00BE1D4A">
              <w:rPr>
                <w:color w:val="FFFFFF" w:themeColor="background1"/>
                <w:sz w:val="52"/>
                <w:szCs w:val="52"/>
                <w:u w:val="none"/>
              </w:rPr>
              <w:t>20</w:t>
            </w:r>
          </w:p>
        </w:tc>
      </w:tr>
    </w:tbl>
    <w:p w14:paraId="07696DB2" w14:textId="77777777" w:rsidR="00492B1B" w:rsidRDefault="00492B1B" w:rsidP="00492B1B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72A1F0E5" w14:textId="77777777" w:rsidR="00492B1B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CB61DA">
        <w:rPr>
          <w:rFonts w:asciiTheme="minorHAnsi" w:hAnsiTheme="minorHAnsi" w:cstheme="minorHAnsi"/>
          <w:b/>
          <w:bCs/>
          <w:sz w:val="22"/>
          <w:szCs w:val="22"/>
        </w:rPr>
        <w:t>Charakterystyka obiektu:</w:t>
      </w:r>
      <w:r w:rsidRPr="00CB61DA">
        <w:rPr>
          <w:rFonts w:asciiTheme="minorHAnsi" w:hAnsiTheme="minorHAnsi" w:cstheme="minorHAnsi"/>
          <w:sz w:val="22"/>
          <w:szCs w:val="22"/>
        </w:rPr>
        <w:t> 3 budynki</w:t>
      </w:r>
    </w:p>
    <w:p w14:paraId="49A379FA" w14:textId="77777777" w:rsidR="00492B1B" w:rsidRPr="00365128" w:rsidRDefault="00492B1B" w:rsidP="00492B1B">
      <w:pPr>
        <w:spacing w:line="276" w:lineRule="auto"/>
        <w:jc w:val="both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Częstotliwość:</w:t>
      </w:r>
    </w:p>
    <w:p w14:paraId="1F8B3E2B" w14:textId="6E2FE55D" w:rsidR="00492B1B" w:rsidRPr="00CB61DA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BD0A8E">
        <w:rPr>
          <w:rFonts w:asciiTheme="minorHAnsi" w:hAnsiTheme="minorHAnsi" w:cstheme="minorHAnsi"/>
          <w:sz w:val="22"/>
          <w:szCs w:val="22"/>
        </w:rPr>
        <w:t>- standardowo</w:t>
      </w:r>
      <w:r w:rsidRPr="00BD0A8E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30169D">
        <w:rPr>
          <w:rFonts w:asciiTheme="minorHAnsi" w:hAnsiTheme="minorHAnsi" w:cstheme="minorHAnsi"/>
          <w:bCs/>
          <w:sz w:val="22"/>
          <w:szCs w:val="22"/>
        </w:rPr>
        <w:t>1-2</w:t>
      </w:r>
      <w:r w:rsidRPr="00BD0A8E">
        <w:rPr>
          <w:rFonts w:asciiTheme="minorHAnsi" w:hAnsiTheme="minorHAnsi" w:cstheme="minorHAnsi"/>
          <w:bCs/>
          <w:sz w:val="22"/>
          <w:szCs w:val="22"/>
        </w:rPr>
        <w:t xml:space="preserve"> razy w tygodniu</w:t>
      </w:r>
      <w:r w:rsidRPr="00BD0A8E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A4636A">
        <w:rPr>
          <w:rFonts w:asciiTheme="minorHAnsi" w:hAnsiTheme="minorHAnsi" w:cstheme="minorHAnsi"/>
          <w:bCs/>
          <w:sz w:val="22"/>
          <w:szCs w:val="22"/>
        </w:rPr>
        <w:t>(pokoje)</w:t>
      </w:r>
      <w:r w:rsidR="0076616B">
        <w:rPr>
          <w:rFonts w:asciiTheme="minorHAnsi" w:hAnsiTheme="minorHAnsi" w:cstheme="minorHAnsi"/>
          <w:bCs/>
          <w:sz w:val="22"/>
          <w:szCs w:val="22"/>
        </w:rPr>
        <w:t xml:space="preserve"> + na żądanie, </w:t>
      </w:r>
      <w:r>
        <w:rPr>
          <w:rFonts w:asciiTheme="minorHAnsi" w:hAnsiTheme="minorHAnsi" w:cstheme="minorHAnsi"/>
          <w:bCs/>
          <w:sz w:val="22"/>
          <w:szCs w:val="22"/>
        </w:rPr>
        <w:t xml:space="preserve">korytarze, przedsionki </w:t>
      </w:r>
    </w:p>
    <w:p w14:paraId="3BDCC300" w14:textId="77777777" w:rsidR="00492B1B" w:rsidRPr="00CB61DA" w:rsidRDefault="00492B1B" w:rsidP="00492B1B">
      <w:pPr>
        <w:rPr>
          <w:rFonts w:asciiTheme="minorHAnsi" w:hAnsiTheme="minorHAnsi" w:cstheme="minorHAnsi"/>
          <w:b/>
          <w:sz w:val="22"/>
          <w:szCs w:val="22"/>
        </w:rPr>
      </w:pPr>
      <w:r w:rsidRPr="00CB61DA">
        <w:rPr>
          <w:rFonts w:asciiTheme="minorHAnsi" w:hAnsiTheme="minorHAnsi" w:cstheme="minorHAnsi"/>
          <w:b/>
          <w:sz w:val="22"/>
          <w:szCs w:val="22"/>
        </w:rPr>
        <w:t xml:space="preserve">Ogólna powierzchnia do sprzątania </w:t>
      </w:r>
    </w:p>
    <w:p w14:paraId="1F31A680" w14:textId="77777777" w:rsidR="00492B1B" w:rsidRPr="00B71FDC" w:rsidRDefault="00492B1B" w:rsidP="00492B1B">
      <w:pPr>
        <w:shd w:val="clear" w:color="auto" w:fill="FFFFFF"/>
        <w:rPr>
          <w:rFonts w:asciiTheme="minorHAnsi" w:hAnsiTheme="minorHAnsi" w:cstheme="minorHAnsi"/>
          <w:sz w:val="22"/>
          <w:szCs w:val="22"/>
        </w:rPr>
      </w:pPr>
      <w:r w:rsidRPr="00CB61DA">
        <w:rPr>
          <w:rFonts w:asciiTheme="minorHAnsi" w:hAnsiTheme="minorHAnsi" w:cstheme="minorHAnsi"/>
          <w:sz w:val="22"/>
          <w:szCs w:val="22"/>
        </w:rPr>
        <w:t>budynek A (</w:t>
      </w:r>
      <w:r>
        <w:rPr>
          <w:rFonts w:asciiTheme="minorHAnsi" w:hAnsiTheme="minorHAnsi" w:cstheme="minorHAnsi"/>
          <w:sz w:val="22"/>
          <w:szCs w:val="22"/>
        </w:rPr>
        <w:t>parterowy</w:t>
      </w:r>
      <w:r w:rsidRPr="00B71FDC">
        <w:rPr>
          <w:rFonts w:asciiTheme="minorHAnsi" w:hAnsiTheme="minorHAnsi" w:cstheme="minorHAnsi"/>
          <w:sz w:val="22"/>
          <w:szCs w:val="22"/>
        </w:rPr>
        <w:t>)       -  811,0 m2</w:t>
      </w:r>
    </w:p>
    <w:p w14:paraId="4ECD4BA0" w14:textId="77777777" w:rsidR="00492B1B" w:rsidRPr="00B71FDC" w:rsidRDefault="00492B1B" w:rsidP="00492B1B">
      <w:pPr>
        <w:shd w:val="clear" w:color="auto" w:fill="FFFFFF"/>
        <w:tabs>
          <w:tab w:val="left" w:pos="6468"/>
        </w:tabs>
        <w:rPr>
          <w:rFonts w:asciiTheme="minorHAnsi" w:hAnsiTheme="minorHAnsi" w:cstheme="minorHAnsi"/>
          <w:sz w:val="22"/>
          <w:szCs w:val="22"/>
        </w:rPr>
      </w:pPr>
      <w:r w:rsidRPr="00B71FDC">
        <w:rPr>
          <w:rFonts w:asciiTheme="minorHAnsi" w:hAnsiTheme="minorHAnsi" w:cstheme="minorHAnsi"/>
          <w:sz w:val="22"/>
          <w:szCs w:val="22"/>
        </w:rPr>
        <w:t>budynek B  (</w:t>
      </w:r>
      <w:r>
        <w:rPr>
          <w:rFonts w:asciiTheme="minorHAnsi" w:hAnsiTheme="minorHAnsi" w:cstheme="minorHAnsi"/>
          <w:sz w:val="22"/>
          <w:szCs w:val="22"/>
        </w:rPr>
        <w:t xml:space="preserve">wysoki - </w:t>
      </w:r>
      <w:r w:rsidRPr="00B71FDC">
        <w:rPr>
          <w:rFonts w:asciiTheme="minorHAnsi" w:hAnsiTheme="minorHAnsi" w:cstheme="minorHAnsi"/>
          <w:sz w:val="22"/>
          <w:szCs w:val="22"/>
        </w:rPr>
        <w:t>zabytkowy)   -  726,6 m2</w:t>
      </w:r>
      <w:r w:rsidRPr="00B71FDC">
        <w:rPr>
          <w:rFonts w:asciiTheme="minorHAnsi" w:hAnsiTheme="minorHAnsi" w:cstheme="minorHAnsi"/>
          <w:sz w:val="22"/>
          <w:szCs w:val="22"/>
        </w:rPr>
        <w:tab/>
      </w:r>
    </w:p>
    <w:p w14:paraId="34DB0BC6" w14:textId="77777777" w:rsidR="00492B1B" w:rsidRPr="00B71FDC" w:rsidRDefault="00492B1B" w:rsidP="00492B1B">
      <w:pPr>
        <w:shd w:val="clear" w:color="auto" w:fill="FFFFFF"/>
        <w:rPr>
          <w:rFonts w:asciiTheme="minorHAnsi" w:hAnsiTheme="minorHAnsi" w:cstheme="minorHAnsi"/>
          <w:sz w:val="22"/>
          <w:szCs w:val="22"/>
        </w:rPr>
      </w:pPr>
      <w:r w:rsidRPr="00B71FDC">
        <w:rPr>
          <w:rFonts w:asciiTheme="minorHAnsi" w:hAnsiTheme="minorHAnsi" w:cstheme="minorHAnsi"/>
          <w:sz w:val="22"/>
          <w:szCs w:val="22"/>
        </w:rPr>
        <w:t>budynek C (portiernia</w:t>
      </w:r>
      <w:r>
        <w:rPr>
          <w:rFonts w:asciiTheme="minorHAnsi" w:hAnsiTheme="minorHAnsi" w:cstheme="minorHAnsi"/>
          <w:sz w:val="22"/>
          <w:szCs w:val="22"/>
        </w:rPr>
        <w:t xml:space="preserve"> - parter</w:t>
      </w:r>
      <w:r w:rsidRPr="00B71FDC">
        <w:rPr>
          <w:rFonts w:asciiTheme="minorHAnsi" w:hAnsiTheme="minorHAnsi" w:cstheme="minorHAnsi"/>
          <w:sz w:val="22"/>
          <w:szCs w:val="22"/>
        </w:rPr>
        <w:t>)     </w:t>
      </w:r>
      <w:r w:rsidRPr="00B71FDC">
        <w:rPr>
          <w:rFonts w:asciiTheme="minorHAnsi" w:hAnsiTheme="minorHAnsi" w:cstheme="minorHAnsi"/>
          <w:sz w:val="22"/>
          <w:szCs w:val="22"/>
          <w:u w:val="single"/>
        </w:rPr>
        <w:t> -   23,8 m2</w:t>
      </w:r>
    </w:p>
    <w:p w14:paraId="525F6BD1" w14:textId="77777777" w:rsidR="00492B1B" w:rsidRPr="00CB61DA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D9066D">
        <w:rPr>
          <w:rStyle w:val="xelementtoproof"/>
          <w:rFonts w:asciiTheme="minorHAnsi" w:hAnsiTheme="minorHAnsi" w:cstheme="minorHAnsi"/>
          <w:sz w:val="22"/>
          <w:szCs w:val="22"/>
          <w:shd w:val="clear" w:color="auto" w:fill="FFFFFF"/>
        </w:rPr>
        <w:t>                             SUMA:     1 561,4 m2</w:t>
      </w:r>
    </w:p>
    <w:p w14:paraId="31B8164E" w14:textId="77777777" w:rsidR="00492B1B" w:rsidRPr="00CB61DA" w:rsidRDefault="00492B1B" w:rsidP="00492B1B">
      <w:pPr>
        <w:shd w:val="clear" w:color="auto" w:fill="FFFFFF"/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</w:pPr>
      <w:r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>0</w:t>
      </w:r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>Specyfikacja poszczególnych budynków:</w:t>
      </w:r>
    </w:p>
    <w:p w14:paraId="7E3C7EF5" w14:textId="77777777" w:rsidR="00492B1B" w:rsidRPr="00B20867" w:rsidRDefault="00492B1B" w:rsidP="008B16A7">
      <w:pPr>
        <w:pStyle w:val="Akapitzlist"/>
        <w:numPr>
          <w:ilvl w:val="0"/>
          <w:numId w:val="146"/>
        </w:numPr>
        <w:shd w:val="clear" w:color="auto" w:fill="FFFFFF"/>
        <w:rPr>
          <w:rFonts w:asciiTheme="minorHAnsi" w:hAnsiTheme="minorHAnsi" w:cstheme="minorHAnsi"/>
          <w:sz w:val="22"/>
          <w:szCs w:val="22"/>
        </w:rPr>
      </w:pPr>
      <w:r w:rsidRPr="00CB61DA">
        <w:rPr>
          <w:rFonts w:asciiTheme="minorHAnsi" w:hAnsiTheme="minorHAnsi" w:cstheme="minorHAnsi"/>
          <w:sz w:val="22"/>
          <w:szCs w:val="22"/>
        </w:rPr>
        <w:t>Budynek A : 1 kondygnacja, pow. użytkowa : 811,00 m</w:t>
      </w:r>
      <w:r w:rsidRPr="00CB61DA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1DF67ED" w14:textId="77777777" w:rsidR="00492B1B" w:rsidRDefault="00492B1B" w:rsidP="00492B1B">
      <w:pPr>
        <w:spacing w:line="276" w:lineRule="auto"/>
        <w:jc w:val="both"/>
        <w:rPr>
          <w:rFonts w:asciiTheme="minorHAnsi" w:hAnsiTheme="minorHAnsi" w:cstheme="minorHAnsi"/>
          <w:b/>
          <w:color w:val="000000"/>
          <w:sz w:val="22"/>
          <w:szCs w:val="22"/>
        </w:rPr>
      </w:pPr>
    </w:p>
    <w:p w14:paraId="22A2D0BB" w14:textId="77777777" w:rsidR="00492B1B" w:rsidRPr="00B20867" w:rsidRDefault="00492B1B" w:rsidP="00492B1B">
      <w:pPr>
        <w:spacing w:line="276" w:lineRule="auto"/>
        <w:jc w:val="both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B20867">
        <w:rPr>
          <w:rFonts w:asciiTheme="minorHAnsi" w:hAnsiTheme="minorHAnsi" w:cstheme="minorHAnsi"/>
          <w:b/>
          <w:color w:val="000000"/>
          <w:sz w:val="22"/>
          <w:szCs w:val="22"/>
        </w:rPr>
        <w:t>Częstotliwość:</w:t>
      </w:r>
    </w:p>
    <w:p w14:paraId="5B2E637C" w14:textId="77777777" w:rsidR="00492B1B" w:rsidRPr="00B20867" w:rsidRDefault="00492B1B" w:rsidP="00492B1B">
      <w:pPr>
        <w:shd w:val="clear" w:color="auto" w:fill="FFFFFF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1-2 razy w tygodniu /i na żądanie , oraz 3 razy w tygodniu</w:t>
      </w:r>
    </w:p>
    <w:p w14:paraId="1DAB65D0" w14:textId="77777777" w:rsidR="00492B1B" w:rsidRPr="00CB61DA" w:rsidRDefault="00492B1B" w:rsidP="00492B1B">
      <w:pPr>
        <w:pStyle w:val="Akapitzlist"/>
        <w:shd w:val="clear" w:color="auto" w:fill="FFFFFF"/>
        <w:rPr>
          <w:rFonts w:asciiTheme="minorHAnsi" w:hAnsiTheme="minorHAnsi" w:cstheme="minorHAnsi"/>
          <w:sz w:val="22"/>
          <w:szCs w:val="22"/>
        </w:rPr>
      </w:pPr>
    </w:p>
    <w:p w14:paraId="536DA744" w14:textId="77777777" w:rsidR="00492B1B" w:rsidRDefault="00492B1B" w:rsidP="00492B1B">
      <w:pPr>
        <w:shd w:val="clear" w:color="auto" w:fill="FFFFFF"/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</w:pPr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 xml:space="preserve">Podział powierzchni na rodzaje pomieszczeń </w:t>
      </w:r>
    </w:p>
    <w:tbl>
      <w:tblPr>
        <w:tblW w:w="1005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43"/>
        <w:gridCol w:w="1984"/>
        <w:gridCol w:w="3828"/>
      </w:tblGrid>
      <w:tr w:rsidR="00492B1B" w:rsidRPr="00CB61DA" w14:paraId="4EBFB966" w14:textId="77777777" w:rsidTr="009C682F">
        <w:trPr>
          <w:trHeight w:val="397"/>
        </w:trPr>
        <w:tc>
          <w:tcPr>
            <w:tcW w:w="424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0B6B937" w14:textId="77777777" w:rsidR="00492B1B" w:rsidRPr="00CB61DA" w:rsidRDefault="00492B1B" w:rsidP="009C682F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b/>
                <w:bCs/>
                <w:sz w:val="22"/>
                <w:szCs w:val="22"/>
                <w:bdr w:val="none" w:sz="0" w:space="0" w:color="auto" w:frame="1"/>
              </w:rPr>
              <w:t>Rodzaj pomieszczenia</w:t>
            </w:r>
          </w:p>
        </w:tc>
        <w:tc>
          <w:tcPr>
            <w:tcW w:w="19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CEC40D4" w14:textId="77777777" w:rsidR="00492B1B" w:rsidRPr="00CB61DA" w:rsidRDefault="00492B1B" w:rsidP="009C682F">
            <w:pPr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b/>
                <w:bCs/>
                <w:sz w:val="22"/>
                <w:szCs w:val="22"/>
                <w:bdr w:val="none" w:sz="0" w:space="0" w:color="auto" w:frame="1"/>
              </w:rPr>
              <w:t>Metraż (m</w:t>
            </w:r>
            <w:r w:rsidRPr="00CB61DA">
              <w:rPr>
                <w:rFonts w:asciiTheme="minorHAnsi" w:hAnsiTheme="minorHAnsi" w:cstheme="minorHAnsi"/>
                <w:b/>
                <w:bCs/>
                <w:sz w:val="22"/>
                <w:szCs w:val="22"/>
                <w:bdr w:val="none" w:sz="0" w:space="0" w:color="auto" w:frame="1"/>
                <w:vertAlign w:val="superscript"/>
              </w:rPr>
              <w:t>2</w:t>
            </w:r>
            <w:r w:rsidRPr="00CB61DA">
              <w:rPr>
                <w:rFonts w:asciiTheme="minorHAnsi" w:hAnsiTheme="minorHAnsi" w:cstheme="minorHAnsi"/>
                <w:b/>
                <w:bCs/>
                <w:sz w:val="22"/>
                <w:szCs w:val="22"/>
                <w:bdr w:val="none" w:sz="0" w:space="0" w:color="auto" w:frame="1"/>
              </w:rPr>
              <w:t>)</w:t>
            </w:r>
          </w:p>
        </w:tc>
        <w:tc>
          <w:tcPr>
            <w:tcW w:w="382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3E7FFAA7" w14:textId="77777777" w:rsidR="00492B1B" w:rsidRPr="00CB61DA" w:rsidRDefault="00492B1B" w:rsidP="009C682F">
            <w:pPr>
              <w:ind w:right="7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  <w:bdr w:val="none" w:sz="0" w:space="0" w:color="auto" w:frame="1"/>
              </w:rPr>
            </w:pPr>
            <w:r w:rsidRPr="00191D45">
              <w:rPr>
                <w:rFonts w:asciiTheme="minorHAnsi" w:hAnsiTheme="minorHAnsi" w:cstheme="minorHAnsi"/>
                <w:b/>
                <w:sz w:val="22"/>
                <w:szCs w:val="22"/>
              </w:rPr>
              <w:t>Częstotliwość sprzątania</w:t>
            </w:r>
          </w:p>
        </w:tc>
      </w:tr>
      <w:tr w:rsidR="00492B1B" w:rsidRPr="00CB61DA" w14:paraId="0B6DBCE4" w14:textId="77777777" w:rsidTr="009C682F">
        <w:trPr>
          <w:trHeight w:val="369"/>
        </w:trPr>
        <w:tc>
          <w:tcPr>
            <w:tcW w:w="10055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C386B01" w14:textId="77777777" w:rsidR="00492B1B" w:rsidRPr="00A6751C" w:rsidRDefault="00492B1B" w:rsidP="009C682F">
            <w:pPr>
              <w:ind w:right="72"/>
              <w:jc w:val="center"/>
              <w:rPr>
                <w:rFonts w:asciiTheme="minorHAnsi" w:hAnsiTheme="minorHAnsi" w:cstheme="minorHAnsi"/>
                <w:bCs/>
                <w:color w:val="FF0000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bCs/>
                <w:sz w:val="21"/>
                <w:szCs w:val="21"/>
              </w:rPr>
              <w:t>Budynek A</w:t>
            </w:r>
          </w:p>
        </w:tc>
      </w:tr>
      <w:tr w:rsidR="00492B1B" w:rsidRPr="00CB61DA" w14:paraId="2E942527" w14:textId="77777777" w:rsidTr="009C682F">
        <w:trPr>
          <w:trHeight w:val="330"/>
        </w:trPr>
        <w:tc>
          <w:tcPr>
            <w:tcW w:w="42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BF41ACC" w14:textId="77777777" w:rsidR="00492B1B" w:rsidRPr="00A6751C" w:rsidRDefault="00492B1B" w:rsidP="00811B00">
            <w:pPr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 xml:space="preserve">Pokoje 01-10 (z łazienkami)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EB4BEC8" w14:textId="77777777" w:rsidR="00492B1B" w:rsidRPr="00A6751C" w:rsidRDefault="00492B1B" w:rsidP="009C682F">
            <w:pPr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 xml:space="preserve">209,00 + </w:t>
            </w:r>
            <w:proofErr w:type="spellStart"/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łaz</w:t>
            </w:r>
            <w:proofErr w:type="spellEnd"/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. 44,60 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6707BABF" w14:textId="77777777" w:rsidR="00492B1B" w:rsidRPr="00A6751C" w:rsidRDefault="00492B1B" w:rsidP="009C682F">
            <w:pPr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1 raz w tygodniu (łazienki 2 razy w tyg</w:t>
            </w:r>
            <w:r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.</w:t>
            </w: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)</w:t>
            </w:r>
          </w:p>
        </w:tc>
      </w:tr>
      <w:tr w:rsidR="00492B1B" w:rsidRPr="00CB61DA" w14:paraId="2158E4B9" w14:textId="77777777" w:rsidTr="009C682F">
        <w:trPr>
          <w:trHeight w:val="330"/>
        </w:trPr>
        <w:tc>
          <w:tcPr>
            <w:tcW w:w="42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4621500" w14:textId="77777777" w:rsidR="00492B1B" w:rsidRPr="00A6751C" w:rsidRDefault="00492B1B" w:rsidP="00811B00">
            <w:pPr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 xml:space="preserve">Cz. pokój, przygotowalnia, </w:t>
            </w:r>
            <w:proofErr w:type="spellStart"/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pok.socjalny</w:t>
            </w:r>
            <w:proofErr w:type="spellEnd"/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 xml:space="preserve">, </w:t>
            </w:r>
            <w:proofErr w:type="spellStart"/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wc</w:t>
            </w:r>
            <w:proofErr w:type="spellEnd"/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1CC4D95" w14:textId="77777777" w:rsidR="00492B1B" w:rsidRPr="00A6751C" w:rsidRDefault="00492B1B" w:rsidP="009C682F">
            <w:pPr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 xml:space="preserve">19,00 + </w:t>
            </w:r>
            <w:proofErr w:type="spellStart"/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wc</w:t>
            </w:r>
            <w:proofErr w:type="spellEnd"/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 xml:space="preserve"> 3,50 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55C929E4" w14:textId="77777777" w:rsidR="00492B1B" w:rsidRPr="00A6751C" w:rsidRDefault="00492B1B" w:rsidP="009C682F">
            <w:pPr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1-2 razy w tygodniu</w:t>
            </w:r>
          </w:p>
        </w:tc>
      </w:tr>
      <w:tr w:rsidR="00492B1B" w:rsidRPr="00CB61DA" w14:paraId="1B229C7E" w14:textId="77777777" w:rsidTr="009C682F">
        <w:trPr>
          <w:trHeight w:val="330"/>
        </w:trPr>
        <w:tc>
          <w:tcPr>
            <w:tcW w:w="42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A4B5F54" w14:textId="77777777" w:rsidR="00492B1B" w:rsidRPr="00A6751C" w:rsidRDefault="00492B1B" w:rsidP="00811B00">
            <w:pPr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Komunikacja z przedsionkami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5BBB68F" w14:textId="5D0660A6" w:rsidR="00492B1B" w:rsidRPr="00A6751C" w:rsidRDefault="00492B1B" w:rsidP="0076616B">
            <w:pPr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120,00</w:t>
            </w:r>
            <w:r w:rsidR="0076616B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 xml:space="preserve"> +</w:t>
            </w: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57,00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7D5759F2" w14:textId="681C6C1C" w:rsidR="00492B1B" w:rsidRPr="00A6751C" w:rsidRDefault="0076616B" w:rsidP="009C682F">
            <w:pPr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1</w:t>
            </w:r>
            <w:r w:rsidR="00492B1B"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-</w:t>
            </w:r>
            <w:r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2</w:t>
            </w:r>
            <w:r w:rsidR="00492B1B"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 xml:space="preserve"> razy w tygodniu</w:t>
            </w:r>
          </w:p>
        </w:tc>
      </w:tr>
      <w:tr w:rsidR="00492B1B" w:rsidRPr="00CB61DA" w14:paraId="60343DCB" w14:textId="77777777" w:rsidTr="009C682F">
        <w:trPr>
          <w:trHeight w:val="330"/>
        </w:trPr>
        <w:tc>
          <w:tcPr>
            <w:tcW w:w="42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9DA3FC1" w14:textId="77777777" w:rsidR="00492B1B" w:rsidRPr="00A6751C" w:rsidRDefault="00492B1B" w:rsidP="00811B00">
            <w:pPr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Przedsionek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4CC8882" w14:textId="77777777" w:rsidR="00492B1B" w:rsidRPr="00A6751C" w:rsidRDefault="00492B1B" w:rsidP="009C682F">
            <w:pPr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3,00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159DC250" w14:textId="0A00B883" w:rsidR="00492B1B" w:rsidRPr="00A6751C" w:rsidRDefault="0076616B" w:rsidP="009C682F">
            <w:pPr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1</w:t>
            </w:r>
            <w:r w:rsidR="00492B1B"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-</w:t>
            </w:r>
            <w:r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2</w:t>
            </w:r>
            <w:r w:rsidR="00492B1B"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 xml:space="preserve">  razy w tygodniu</w:t>
            </w:r>
          </w:p>
        </w:tc>
      </w:tr>
      <w:tr w:rsidR="00492B1B" w:rsidRPr="00CB61DA" w14:paraId="55C0C531" w14:textId="77777777" w:rsidTr="009C682F">
        <w:trPr>
          <w:trHeight w:val="269"/>
        </w:trPr>
        <w:tc>
          <w:tcPr>
            <w:tcW w:w="42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F338091" w14:textId="77777777" w:rsidR="00492B1B" w:rsidRPr="00A6751C" w:rsidRDefault="00492B1B" w:rsidP="00811B00">
            <w:pPr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Jadalnia (świetlica)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5D82321" w14:textId="77777777" w:rsidR="00492B1B" w:rsidRPr="00A6751C" w:rsidRDefault="00492B1B" w:rsidP="009C682F">
            <w:pPr>
              <w:jc w:val="center"/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68,00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4FC86468" w14:textId="77777777" w:rsidR="00492B1B" w:rsidRPr="00A6751C" w:rsidRDefault="00492B1B" w:rsidP="009C682F">
            <w:pPr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1-2 raz</w:t>
            </w:r>
            <w:r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y</w:t>
            </w: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 xml:space="preserve"> w tyg.</w:t>
            </w:r>
            <w:r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/</w:t>
            </w: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 xml:space="preserve"> wg grafiku wykorzystania</w:t>
            </w:r>
          </w:p>
        </w:tc>
      </w:tr>
      <w:tr w:rsidR="00492B1B" w:rsidRPr="00CB61DA" w14:paraId="67FAA741" w14:textId="77777777" w:rsidTr="009C682F">
        <w:trPr>
          <w:trHeight w:val="269"/>
        </w:trPr>
        <w:tc>
          <w:tcPr>
            <w:tcW w:w="42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F59D9B7" w14:textId="77777777" w:rsidR="00492B1B" w:rsidRPr="00A6751C" w:rsidRDefault="00492B1B" w:rsidP="00811B00">
            <w:pPr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Toalety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502376C" w14:textId="77777777" w:rsidR="00492B1B" w:rsidRPr="00A6751C" w:rsidRDefault="00492B1B" w:rsidP="009C682F">
            <w:pPr>
              <w:jc w:val="center"/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8,70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1114D9F8" w14:textId="77777777" w:rsidR="00492B1B" w:rsidRPr="00A6751C" w:rsidRDefault="00492B1B" w:rsidP="009C682F">
            <w:pPr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1-2 raz</w:t>
            </w:r>
            <w:r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y</w:t>
            </w: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 xml:space="preserve"> w tyg.</w:t>
            </w:r>
            <w:r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/</w:t>
            </w: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 xml:space="preserve"> wg grafiku wykorzystania</w:t>
            </w:r>
          </w:p>
        </w:tc>
      </w:tr>
      <w:tr w:rsidR="00492B1B" w:rsidRPr="00CB61DA" w14:paraId="4439CD2D" w14:textId="77777777" w:rsidTr="009C682F">
        <w:trPr>
          <w:trHeight w:val="269"/>
        </w:trPr>
        <w:tc>
          <w:tcPr>
            <w:tcW w:w="42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5EF503E" w14:textId="77777777" w:rsidR="00492B1B" w:rsidRPr="00A6751C" w:rsidRDefault="00492B1B" w:rsidP="00811B00">
            <w:pPr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Pokoje 11-15 (z łazienkami)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8E61605" w14:textId="77777777" w:rsidR="00492B1B" w:rsidRPr="00A6751C" w:rsidRDefault="00492B1B" w:rsidP="009C682F">
            <w:pPr>
              <w:jc w:val="center"/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 xml:space="preserve">95,00 + </w:t>
            </w:r>
            <w:proofErr w:type="spellStart"/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łaz</w:t>
            </w:r>
            <w:proofErr w:type="spellEnd"/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. 20,00 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4DE779D5" w14:textId="77777777" w:rsidR="00492B1B" w:rsidRPr="00A6751C" w:rsidRDefault="00492B1B" w:rsidP="009C682F">
            <w:pPr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na żądanie, wg grafiku wykorzystania</w:t>
            </w:r>
          </w:p>
        </w:tc>
      </w:tr>
      <w:tr w:rsidR="00492B1B" w:rsidRPr="00CB61DA" w14:paraId="3D5C7684" w14:textId="77777777" w:rsidTr="009C682F">
        <w:trPr>
          <w:trHeight w:val="269"/>
        </w:trPr>
        <w:tc>
          <w:tcPr>
            <w:tcW w:w="42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881074B" w14:textId="77777777" w:rsidR="00492B1B" w:rsidRPr="00A6751C" w:rsidRDefault="00492B1B" w:rsidP="00811B00">
            <w:pPr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Kuchnia z przygotowalnia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901C12F" w14:textId="77777777" w:rsidR="00492B1B" w:rsidRPr="00A6751C" w:rsidRDefault="00492B1B" w:rsidP="009C682F">
            <w:pPr>
              <w:jc w:val="center"/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8,20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235CE225" w14:textId="77777777" w:rsidR="00492B1B" w:rsidRPr="00A6751C" w:rsidRDefault="00492B1B" w:rsidP="009C682F">
            <w:pPr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 xml:space="preserve">na żądanie </w:t>
            </w:r>
          </w:p>
        </w:tc>
      </w:tr>
      <w:tr w:rsidR="00492B1B" w:rsidRPr="00CB61DA" w14:paraId="358BC24F" w14:textId="77777777" w:rsidTr="009C682F">
        <w:trPr>
          <w:trHeight w:val="269"/>
        </w:trPr>
        <w:tc>
          <w:tcPr>
            <w:tcW w:w="42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F3B6DF6" w14:textId="77777777" w:rsidR="00492B1B" w:rsidRPr="00A6751C" w:rsidRDefault="00492B1B" w:rsidP="00811B00">
            <w:pPr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Inne pomieszczenia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5F63F33" w14:textId="77777777" w:rsidR="00492B1B" w:rsidRPr="00A6751C" w:rsidRDefault="00492B1B" w:rsidP="009C682F">
            <w:pPr>
              <w:jc w:val="center"/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155,00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12E35049" w14:textId="77777777" w:rsidR="00492B1B" w:rsidRPr="00A6751C" w:rsidRDefault="00492B1B" w:rsidP="009C682F">
            <w:pPr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na żądanie</w:t>
            </w:r>
          </w:p>
        </w:tc>
      </w:tr>
      <w:tr w:rsidR="00492B1B" w:rsidRPr="00CB61DA" w14:paraId="662E8A5C" w14:textId="77777777" w:rsidTr="009C682F">
        <w:trPr>
          <w:trHeight w:val="319"/>
        </w:trPr>
        <w:tc>
          <w:tcPr>
            <w:tcW w:w="424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DAA169B" w14:textId="77777777" w:rsidR="00492B1B" w:rsidRPr="00A6751C" w:rsidRDefault="00492B1B" w:rsidP="00811B00">
            <w:pPr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b/>
                <w:bCs/>
                <w:sz w:val="21"/>
                <w:szCs w:val="21"/>
                <w:bdr w:val="none" w:sz="0" w:space="0" w:color="auto" w:frame="1"/>
              </w:rPr>
              <w:t>Razem: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1322435" w14:textId="77777777" w:rsidR="00492B1B" w:rsidRPr="00A6751C" w:rsidRDefault="00492B1B" w:rsidP="009C682F">
            <w:pPr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b/>
                <w:bCs/>
                <w:sz w:val="21"/>
                <w:szCs w:val="21"/>
                <w:bdr w:val="none" w:sz="0" w:space="0" w:color="auto" w:frame="1"/>
              </w:rPr>
              <w:t>811,0 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4BA3CE4F" w14:textId="77777777" w:rsidR="00492B1B" w:rsidRPr="00A6751C" w:rsidRDefault="00492B1B" w:rsidP="009C682F">
            <w:pPr>
              <w:ind w:right="72"/>
              <w:jc w:val="center"/>
              <w:rPr>
                <w:rFonts w:asciiTheme="minorHAnsi" w:hAnsiTheme="minorHAnsi" w:cstheme="minorHAnsi"/>
                <w:b/>
                <w:bCs/>
                <w:sz w:val="21"/>
                <w:szCs w:val="21"/>
                <w:bdr w:val="none" w:sz="0" w:space="0" w:color="auto" w:frame="1"/>
              </w:rPr>
            </w:pPr>
          </w:p>
        </w:tc>
      </w:tr>
    </w:tbl>
    <w:p w14:paraId="70EFFBD9" w14:textId="77777777" w:rsidR="00492B1B" w:rsidRDefault="00492B1B" w:rsidP="00492B1B">
      <w:pPr>
        <w:shd w:val="clear" w:color="auto" w:fill="FFFFFF"/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</w:pPr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> </w:t>
      </w:r>
    </w:p>
    <w:p w14:paraId="227EC736" w14:textId="55BA8E3F" w:rsidR="00492B1B" w:rsidRPr="00CB61DA" w:rsidRDefault="00492B1B" w:rsidP="00492B1B">
      <w:pPr>
        <w:shd w:val="clear" w:color="auto" w:fill="FFFFFF"/>
        <w:rPr>
          <w:rFonts w:asciiTheme="minorHAnsi" w:hAnsiTheme="minorHAnsi" w:cstheme="minorHAnsi"/>
          <w:sz w:val="22"/>
          <w:szCs w:val="22"/>
        </w:rPr>
      </w:pPr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>Rodzaje powierzchni podłogowych z pow.: </w:t>
      </w:r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 xml:space="preserve">np. - płytki </w:t>
      </w:r>
      <w:proofErr w:type="spellStart"/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>gresowe</w:t>
      </w:r>
      <w:proofErr w:type="spellEnd"/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 xml:space="preserve"> - 140,5m</w:t>
      </w:r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  <w:vertAlign w:val="superscript"/>
        </w:rPr>
        <w:t>2</w:t>
      </w:r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 xml:space="preserve">, wykładzina </w:t>
      </w:r>
      <w:proofErr w:type="spellStart"/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>pcv</w:t>
      </w:r>
      <w:proofErr w:type="spellEnd"/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 xml:space="preserve"> – 650,1m</w:t>
      </w:r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  <w:vertAlign w:val="superscript"/>
        </w:rPr>
        <w:t>2</w:t>
      </w:r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>, wykładzina dywanowa – 20,4 m</w:t>
      </w:r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  <w:vertAlign w:val="superscript"/>
        </w:rPr>
        <w:t>2</w:t>
      </w:r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> </w:t>
      </w:r>
    </w:p>
    <w:p w14:paraId="74AD29A5" w14:textId="77777777" w:rsidR="00492B1B" w:rsidRDefault="00492B1B" w:rsidP="00492B1B">
      <w:pPr>
        <w:shd w:val="clear" w:color="auto" w:fill="FFFFFF"/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  <w:vertAlign w:val="superscript"/>
        </w:rPr>
      </w:pPr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>Pow.</w:t>
      </w:r>
      <w:r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 xml:space="preserve"> </w:t>
      </w:r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>okien innych pow. szklanych – 150,8 m</w:t>
      </w:r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  <w:vertAlign w:val="superscript"/>
        </w:rPr>
        <w:t>2</w:t>
      </w:r>
    </w:p>
    <w:p w14:paraId="3223A6A3" w14:textId="77777777" w:rsidR="00492B1B" w:rsidRPr="00CB61DA" w:rsidRDefault="00492B1B" w:rsidP="00492B1B">
      <w:pPr>
        <w:shd w:val="clear" w:color="auto" w:fill="FFFFFF"/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</w:pPr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>Liczba łazienek – 1</w:t>
      </w:r>
      <w:r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>5</w:t>
      </w:r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 xml:space="preserve"> +3 </w:t>
      </w:r>
      <w:proofErr w:type="spellStart"/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>wc</w:t>
      </w:r>
      <w:proofErr w:type="spellEnd"/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>, w tym:</w:t>
      </w:r>
      <w:r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 xml:space="preserve"> </w:t>
      </w:r>
      <w:r w:rsidRPr="00DA0865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>19</w:t>
      </w:r>
      <w:r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 xml:space="preserve"> </w:t>
      </w:r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>sedesów i pisuarów w sanitariatach</w:t>
      </w:r>
      <w:r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>,</w:t>
      </w:r>
      <w:r w:rsidRPr="00832698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 xml:space="preserve"> </w:t>
      </w:r>
      <w:r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 xml:space="preserve">18 </w:t>
      </w:r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>umywalek w sanitariatach</w:t>
      </w:r>
      <w:r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 xml:space="preserve"> i 18 dozowników na mydła w płynie</w:t>
      </w:r>
    </w:p>
    <w:p w14:paraId="1CBC9342" w14:textId="77777777" w:rsidR="00492B1B" w:rsidRPr="00CB61DA" w:rsidRDefault="00492B1B" w:rsidP="00492B1B">
      <w:pPr>
        <w:spacing w:after="60"/>
        <w:rPr>
          <w:rFonts w:asciiTheme="minorHAnsi" w:hAnsiTheme="minorHAnsi" w:cstheme="minorHAnsi"/>
          <w:b/>
          <w:sz w:val="22"/>
          <w:szCs w:val="22"/>
        </w:rPr>
      </w:pPr>
    </w:p>
    <w:p w14:paraId="096A0EDE" w14:textId="77777777" w:rsidR="00492B1B" w:rsidRPr="00CB61DA" w:rsidRDefault="00492B1B" w:rsidP="00492B1B">
      <w:pPr>
        <w:shd w:val="clear" w:color="auto" w:fill="FFFFFF"/>
        <w:rPr>
          <w:rFonts w:ascii="Calibri" w:hAnsi="Calibri" w:cs="Calibri"/>
          <w:bdr w:val="none" w:sz="0" w:space="0" w:color="auto" w:frame="1"/>
        </w:rPr>
      </w:pPr>
      <w:r w:rsidRPr="00CB61DA">
        <w:rPr>
          <w:rFonts w:ascii="Calibri" w:hAnsi="Calibri" w:cs="Calibri"/>
          <w:bdr w:val="none" w:sz="0" w:space="0" w:color="auto" w:frame="1"/>
        </w:rPr>
        <w:t>2.  Budynek B (zabytkowy)</w:t>
      </w:r>
      <w:r>
        <w:rPr>
          <w:rFonts w:ascii="Calibri" w:hAnsi="Calibri" w:cs="Calibri"/>
          <w:bdr w:val="none" w:sz="0" w:space="0" w:color="auto" w:frame="1"/>
        </w:rPr>
        <w:t xml:space="preserve"> z windą</w:t>
      </w:r>
      <w:r w:rsidRPr="00CB61DA">
        <w:rPr>
          <w:rFonts w:ascii="Calibri" w:hAnsi="Calibri" w:cs="Calibri"/>
          <w:bdr w:val="none" w:sz="0" w:space="0" w:color="auto" w:frame="1"/>
        </w:rPr>
        <w:t xml:space="preserve">: </w:t>
      </w:r>
    </w:p>
    <w:p w14:paraId="44C8FD7D" w14:textId="77777777" w:rsidR="00492B1B" w:rsidRPr="00CB61DA" w:rsidRDefault="00492B1B" w:rsidP="008B16A7">
      <w:pPr>
        <w:pStyle w:val="Akapitzlist"/>
        <w:numPr>
          <w:ilvl w:val="0"/>
          <w:numId w:val="147"/>
        </w:numPr>
        <w:shd w:val="clear" w:color="auto" w:fill="FFFFFF"/>
        <w:rPr>
          <w:rFonts w:ascii="Calibri" w:hAnsi="Calibri" w:cs="Calibri"/>
          <w:bdr w:val="none" w:sz="0" w:space="0" w:color="auto" w:frame="1"/>
        </w:rPr>
      </w:pPr>
      <w:r w:rsidRPr="00CB61DA">
        <w:rPr>
          <w:rFonts w:ascii="Calibri" w:hAnsi="Calibri" w:cs="Calibri"/>
          <w:bdr w:val="none" w:sz="0" w:space="0" w:color="auto" w:frame="1"/>
        </w:rPr>
        <w:t>4 kondygnacje ( w tym piwnica)</w:t>
      </w:r>
    </w:p>
    <w:p w14:paraId="6DB19001" w14:textId="77777777" w:rsidR="00492B1B" w:rsidRPr="00CB61DA" w:rsidRDefault="00492B1B" w:rsidP="008B16A7">
      <w:pPr>
        <w:pStyle w:val="Akapitzlist"/>
        <w:numPr>
          <w:ilvl w:val="0"/>
          <w:numId w:val="147"/>
        </w:numPr>
        <w:shd w:val="clear" w:color="auto" w:fill="FFFFFF"/>
        <w:rPr>
          <w:rFonts w:ascii="Calibri" w:hAnsi="Calibri" w:cs="Calibri"/>
          <w:bdr w:val="none" w:sz="0" w:space="0" w:color="auto" w:frame="1"/>
        </w:rPr>
      </w:pPr>
      <w:r w:rsidRPr="00CB61DA">
        <w:rPr>
          <w:rFonts w:ascii="Calibri" w:hAnsi="Calibri" w:cs="Calibri"/>
          <w:bdr w:val="none" w:sz="0" w:space="0" w:color="auto" w:frame="1"/>
        </w:rPr>
        <w:t>Pow. użytkowa: 726,</w:t>
      </w:r>
      <w:r>
        <w:rPr>
          <w:rFonts w:ascii="Calibri" w:hAnsi="Calibri" w:cs="Calibri"/>
          <w:bdr w:val="none" w:sz="0" w:space="0" w:color="auto" w:frame="1"/>
        </w:rPr>
        <w:t>6</w:t>
      </w:r>
      <w:r w:rsidRPr="00CB61DA">
        <w:rPr>
          <w:rFonts w:ascii="Calibri" w:hAnsi="Calibri" w:cs="Calibri"/>
          <w:bdr w:val="none" w:sz="0" w:space="0" w:color="auto" w:frame="1"/>
        </w:rPr>
        <w:t>0 m</w:t>
      </w:r>
      <w:r w:rsidRPr="00CB61DA">
        <w:rPr>
          <w:rFonts w:ascii="Calibri" w:hAnsi="Calibri" w:cs="Calibri"/>
          <w:bdr w:val="none" w:sz="0" w:space="0" w:color="auto" w:frame="1"/>
          <w:vertAlign w:val="superscript"/>
        </w:rPr>
        <w:t>2</w:t>
      </w:r>
    </w:p>
    <w:p w14:paraId="4FEE7045" w14:textId="77777777" w:rsidR="00492B1B" w:rsidRPr="00CB61DA" w:rsidRDefault="00492B1B" w:rsidP="00492B1B">
      <w:pPr>
        <w:shd w:val="clear" w:color="auto" w:fill="FFFFFF"/>
        <w:rPr>
          <w:rFonts w:ascii="Calibri" w:hAnsi="Calibri" w:cs="Calibri"/>
        </w:rPr>
      </w:pPr>
    </w:p>
    <w:p w14:paraId="0955F54A" w14:textId="77777777" w:rsidR="00492B1B" w:rsidRDefault="00492B1B" w:rsidP="00492B1B">
      <w:pPr>
        <w:shd w:val="clear" w:color="auto" w:fill="FFFFFF"/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</w:pPr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  <w:t>Podział powierzchni na rodzaje pomieszczeń</w:t>
      </w:r>
      <w:r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  <w:t>:</w:t>
      </w: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106"/>
        <w:gridCol w:w="1559"/>
        <w:gridCol w:w="4536"/>
      </w:tblGrid>
      <w:tr w:rsidR="00492B1B" w:rsidRPr="00365128" w14:paraId="28D31879" w14:textId="77777777" w:rsidTr="009C682F">
        <w:trPr>
          <w:trHeight w:val="54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FD2C7" w14:textId="77777777" w:rsidR="00492B1B" w:rsidRPr="00CB63DD" w:rsidRDefault="00492B1B" w:rsidP="009C682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CB63DD">
              <w:rPr>
                <w:rFonts w:asciiTheme="minorHAnsi" w:hAnsiTheme="minorHAnsi" w:cstheme="minorHAnsi"/>
                <w:b/>
                <w:sz w:val="22"/>
                <w:szCs w:val="22"/>
              </w:rPr>
              <w:t>Rodzaj pomieszczenia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35ED4B" w14:textId="77777777" w:rsidR="00492B1B" w:rsidRPr="00CB63DD" w:rsidRDefault="00492B1B" w:rsidP="009C682F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CB63DD">
              <w:rPr>
                <w:rFonts w:asciiTheme="minorHAnsi" w:hAnsiTheme="minorHAnsi" w:cstheme="minorHAnsi"/>
                <w:b/>
                <w:sz w:val="22"/>
                <w:szCs w:val="22"/>
              </w:rPr>
              <w:t>Metraż (m</w:t>
            </w:r>
            <w:r w:rsidRPr="00CB63DD">
              <w:rPr>
                <w:rFonts w:asciiTheme="minorHAnsi" w:hAnsiTheme="minorHAnsi" w:cstheme="minorHAnsi"/>
                <w:b/>
                <w:sz w:val="22"/>
                <w:szCs w:val="22"/>
                <w:vertAlign w:val="superscript"/>
              </w:rPr>
              <w:t>2</w:t>
            </w:r>
            <w:r w:rsidRPr="00CB63DD">
              <w:rPr>
                <w:rFonts w:asciiTheme="minorHAnsi" w:hAnsiTheme="minorHAnsi" w:cstheme="minorHAnsi"/>
                <w:b/>
                <w:sz w:val="22"/>
                <w:szCs w:val="22"/>
              </w:rPr>
              <w:t>)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DD1748" w14:textId="77777777" w:rsidR="00492B1B" w:rsidRPr="00CB63DD" w:rsidRDefault="00492B1B" w:rsidP="009C682F">
            <w:pPr>
              <w:spacing w:line="276" w:lineRule="auto"/>
              <w:ind w:right="70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CB63DD">
              <w:rPr>
                <w:rFonts w:asciiTheme="minorHAnsi" w:hAnsiTheme="minorHAnsi" w:cstheme="minorHAnsi"/>
                <w:b/>
                <w:sz w:val="22"/>
                <w:szCs w:val="22"/>
              </w:rPr>
              <w:t>Częstotliwość sprzątania</w:t>
            </w:r>
          </w:p>
        </w:tc>
      </w:tr>
      <w:tr w:rsidR="00492B1B" w:rsidRPr="00365128" w14:paraId="6E2D1F56" w14:textId="77777777" w:rsidTr="009C682F">
        <w:trPr>
          <w:trHeight w:val="33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5EA256" w14:textId="77777777" w:rsidR="00492B1B" w:rsidRPr="00A6751C" w:rsidRDefault="00492B1B" w:rsidP="009C682F">
            <w:pPr>
              <w:spacing w:line="276" w:lineRule="auto"/>
              <w:ind w:left="208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Pokoje biurowe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86A8EA" w14:textId="77777777" w:rsidR="00492B1B" w:rsidRPr="00A6751C" w:rsidRDefault="00492B1B" w:rsidP="009C682F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79,80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0AF385" w14:textId="77777777" w:rsidR="00492B1B" w:rsidRPr="00A6751C" w:rsidRDefault="00492B1B" w:rsidP="009C682F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1-2 razy w tygodniu</w:t>
            </w:r>
          </w:p>
        </w:tc>
      </w:tr>
      <w:tr w:rsidR="00492B1B" w:rsidRPr="00365128" w14:paraId="767F3826" w14:textId="77777777" w:rsidTr="009C682F">
        <w:trPr>
          <w:trHeight w:val="33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182758" w14:textId="77777777" w:rsidR="00492B1B" w:rsidRPr="00A6751C" w:rsidRDefault="00492B1B" w:rsidP="009C682F">
            <w:pPr>
              <w:spacing w:line="276" w:lineRule="auto"/>
              <w:ind w:left="208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Sala fizyko/</w:t>
            </w:r>
            <w:proofErr w:type="spellStart"/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kinezoterapia</w:t>
            </w:r>
            <w:proofErr w:type="spellEnd"/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/gimnastyka (</w:t>
            </w:r>
            <w:proofErr w:type="spellStart"/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Ip</w:t>
            </w:r>
            <w:proofErr w:type="spellEnd"/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.)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AA339C" w14:textId="77777777" w:rsidR="00492B1B" w:rsidRPr="00A6751C" w:rsidRDefault="00492B1B" w:rsidP="009C682F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65,60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8ABCF1" w14:textId="77777777" w:rsidR="00492B1B" w:rsidRPr="00A6751C" w:rsidRDefault="00492B1B" w:rsidP="009C682F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1-2 razy w tygodniu</w:t>
            </w:r>
          </w:p>
        </w:tc>
      </w:tr>
      <w:tr w:rsidR="00492B1B" w:rsidRPr="00365128" w14:paraId="2E995E24" w14:textId="77777777" w:rsidTr="009C682F">
        <w:trPr>
          <w:trHeight w:val="33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99F867" w14:textId="77777777" w:rsidR="00492B1B" w:rsidRPr="00A6751C" w:rsidRDefault="00492B1B" w:rsidP="009C682F">
            <w:pPr>
              <w:spacing w:line="276" w:lineRule="auto"/>
              <w:ind w:left="208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Pom. socjalne (parter, II p)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DB3ECA" w14:textId="77777777" w:rsidR="00492B1B" w:rsidRPr="00A6751C" w:rsidRDefault="00492B1B" w:rsidP="009C682F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10,80+7</w:t>
            </w:r>
            <w:r>
              <w:rPr>
                <w:rFonts w:asciiTheme="minorHAnsi" w:hAnsiTheme="minorHAnsi" w:cstheme="minorHAnsi"/>
                <w:sz w:val="21"/>
                <w:szCs w:val="21"/>
              </w:rPr>
              <w:t>,</w:t>
            </w: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30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04AE23" w14:textId="77777777" w:rsidR="00492B1B" w:rsidRPr="00A6751C" w:rsidRDefault="00492B1B" w:rsidP="009C682F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1-2 razy w tygodniu</w:t>
            </w:r>
          </w:p>
        </w:tc>
      </w:tr>
      <w:tr w:rsidR="00492B1B" w:rsidRPr="00365128" w14:paraId="25878F61" w14:textId="77777777" w:rsidTr="009C682F">
        <w:trPr>
          <w:trHeight w:val="33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BD545C" w14:textId="77777777" w:rsidR="00492B1B" w:rsidRPr="00A6751C" w:rsidRDefault="00492B1B" w:rsidP="009C682F">
            <w:pPr>
              <w:spacing w:line="276" w:lineRule="auto"/>
              <w:ind w:left="208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lastRenderedPageBreak/>
              <w:t>Sala wielofunkcyjna (</w:t>
            </w:r>
            <w:proofErr w:type="spellStart"/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IIp</w:t>
            </w:r>
            <w:proofErr w:type="spellEnd"/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.)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5A19A0" w14:textId="77777777" w:rsidR="00492B1B" w:rsidRPr="00A6751C" w:rsidRDefault="00492B1B" w:rsidP="009C682F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47,80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95DE8D" w14:textId="77777777" w:rsidR="00492B1B" w:rsidRPr="00A6751C" w:rsidRDefault="00492B1B" w:rsidP="009C682F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1-2 razy w tygodniu/wg grafiku wykorzystania</w:t>
            </w:r>
          </w:p>
        </w:tc>
      </w:tr>
      <w:tr w:rsidR="00492B1B" w:rsidRPr="00365128" w14:paraId="6395B1AD" w14:textId="77777777" w:rsidTr="009C682F">
        <w:trPr>
          <w:trHeight w:val="33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945301" w14:textId="77777777" w:rsidR="00492B1B" w:rsidRPr="00A6751C" w:rsidRDefault="00492B1B" w:rsidP="009C682F">
            <w:pPr>
              <w:spacing w:line="276" w:lineRule="auto"/>
              <w:ind w:left="208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 xml:space="preserve">Łazienki i </w:t>
            </w:r>
            <w:proofErr w:type="spellStart"/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wc</w:t>
            </w:r>
            <w:proofErr w:type="spellEnd"/>
            <w:r w:rsidRPr="00A6751C">
              <w:rPr>
                <w:rFonts w:asciiTheme="minorHAnsi" w:hAnsiTheme="minorHAnsi" w:cstheme="minorHAnsi"/>
                <w:sz w:val="21"/>
                <w:szCs w:val="21"/>
              </w:rPr>
              <w:t xml:space="preserve"> (parter i </w:t>
            </w:r>
            <w:proofErr w:type="spellStart"/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Ip</w:t>
            </w:r>
            <w:proofErr w:type="spellEnd"/>
            <w:r w:rsidRPr="00A6751C">
              <w:rPr>
                <w:rFonts w:asciiTheme="minorHAnsi" w:hAnsiTheme="minorHAnsi" w:cstheme="minorHAnsi"/>
                <w:sz w:val="21"/>
                <w:szCs w:val="21"/>
              </w:rPr>
              <w:t xml:space="preserve">., </w:t>
            </w:r>
            <w:proofErr w:type="spellStart"/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IIp</w:t>
            </w:r>
            <w:proofErr w:type="spellEnd"/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.)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41343D" w14:textId="77777777" w:rsidR="00492B1B" w:rsidRPr="00A6751C" w:rsidRDefault="00492B1B" w:rsidP="009C682F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64,36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DF10E" w14:textId="77777777" w:rsidR="00492B1B" w:rsidRPr="00A6751C" w:rsidRDefault="00492B1B" w:rsidP="009C682F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1-2 razy w tygodniu</w:t>
            </w:r>
          </w:p>
        </w:tc>
      </w:tr>
      <w:tr w:rsidR="00492B1B" w:rsidRPr="00365128" w14:paraId="74751303" w14:textId="77777777" w:rsidTr="009C682F">
        <w:trPr>
          <w:trHeight w:val="33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CE22FA" w14:textId="77777777" w:rsidR="00492B1B" w:rsidRPr="00A6751C" w:rsidRDefault="00492B1B" w:rsidP="009C682F">
            <w:pPr>
              <w:spacing w:line="276" w:lineRule="auto"/>
              <w:ind w:left="208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Przebieralnie (</w:t>
            </w:r>
            <w:proofErr w:type="spellStart"/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Ip</w:t>
            </w:r>
            <w:proofErr w:type="spellEnd"/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.)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207E39" w14:textId="77777777" w:rsidR="00492B1B" w:rsidRPr="00A6751C" w:rsidRDefault="00492B1B" w:rsidP="009C682F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23,00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753C3" w14:textId="77777777" w:rsidR="00492B1B" w:rsidRPr="00A6751C" w:rsidRDefault="00492B1B" w:rsidP="009C682F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1-2 razy w tygodniu</w:t>
            </w:r>
          </w:p>
        </w:tc>
      </w:tr>
      <w:tr w:rsidR="00492B1B" w:rsidRPr="00365128" w14:paraId="3B582148" w14:textId="77777777" w:rsidTr="009C682F">
        <w:trPr>
          <w:trHeight w:val="33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675C9D" w14:textId="77777777" w:rsidR="00492B1B" w:rsidRPr="00A6751C" w:rsidRDefault="00492B1B" w:rsidP="009C682F">
            <w:pPr>
              <w:spacing w:line="276" w:lineRule="auto"/>
              <w:ind w:left="208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Sala duża do zajęć (piwnica)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58DD0E" w14:textId="77777777" w:rsidR="00492B1B" w:rsidRPr="00A6751C" w:rsidRDefault="00492B1B" w:rsidP="009C682F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80,20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25631D" w14:textId="77777777" w:rsidR="00492B1B" w:rsidRPr="00A6751C" w:rsidRDefault="00492B1B" w:rsidP="009C682F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1 raz w tygodniu</w:t>
            </w:r>
          </w:p>
        </w:tc>
      </w:tr>
      <w:tr w:rsidR="00492B1B" w:rsidRPr="00365128" w14:paraId="1C18DA39" w14:textId="77777777" w:rsidTr="009C682F">
        <w:trPr>
          <w:trHeight w:val="33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01A784" w14:textId="77777777" w:rsidR="00492B1B" w:rsidRPr="00A6751C" w:rsidRDefault="00492B1B" w:rsidP="009C682F">
            <w:pPr>
              <w:spacing w:line="276" w:lineRule="auto"/>
              <w:ind w:left="208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Salka (</w:t>
            </w:r>
            <w:proofErr w:type="spellStart"/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Ip</w:t>
            </w:r>
            <w:proofErr w:type="spellEnd"/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843D0F" w14:textId="77777777" w:rsidR="00492B1B" w:rsidRPr="00A6751C" w:rsidRDefault="00492B1B" w:rsidP="009C682F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27,50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273494" w14:textId="77777777" w:rsidR="00492B1B" w:rsidRPr="00A6751C" w:rsidRDefault="00492B1B" w:rsidP="009C682F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1 raz w tygodniu</w:t>
            </w:r>
          </w:p>
        </w:tc>
      </w:tr>
      <w:tr w:rsidR="00492B1B" w:rsidRPr="00365128" w14:paraId="5E94E322" w14:textId="77777777" w:rsidTr="009C682F">
        <w:trPr>
          <w:trHeight w:val="33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7888FD" w14:textId="77777777" w:rsidR="00492B1B" w:rsidRPr="00A6751C" w:rsidRDefault="00492B1B" w:rsidP="009C682F">
            <w:pPr>
              <w:spacing w:line="276" w:lineRule="auto"/>
              <w:ind w:left="208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Pracownie tematyczne (</w:t>
            </w:r>
            <w:proofErr w:type="spellStart"/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IIp</w:t>
            </w:r>
            <w:proofErr w:type="spellEnd"/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.)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2C01F1" w14:textId="77777777" w:rsidR="00492B1B" w:rsidRPr="00A6751C" w:rsidRDefault="00492B1B" w:rsidP="009C682F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25,00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533E96" w14:textId="77777777" w:rsidR="00492B1B" w:rsidRPr="00A6751C" w:rsidRDefault="00492B1B" w:rsidP="009C682F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1 raz w tygodniu /wg grafiku wykorzystania</w:t>
            </w:r>
          </w:p>
        </w:tc>
      </w:tr>
      <w:tr w:rsidR="00492B1B" w:rsidRPr="00365128" w14:paraId="754BC30C" w14:textId="77777777" w:rsidTr="009C682F">
        <w:trPr>
          <w:trHeight w:val="33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DA8165" w14:textId="77777777" w:rsidR="00492B1B" w:rsidRPr="00A6751C" w:rsidRDefault="00492B1B" w:rsidP="009C682F">
            <w:pPr>
              <w:spacing w:line="276" w:lineRule="auto"/>
              <w:ind w:left="208"/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Biblioteka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A2C4B4" w14:textId="77777777" w:rsidR="00492B1B" w:rsidRPr="00A6751C" w:rsidRDefault="00492B1B" w:rsidP="009C682F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20,00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60EC07" w14:textId="77777777" w:rsidR="00492B1B" w:rsidRPr="00A6751C" w:rsidRDefault="00492B1B" w:rsidP="009C682F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1 raz w miesiącu, na żądanie</w:t>
            </w:r>
          </w:p>
        </w:tc>
      </w:tr>
      <w:tr w:rsidR="00492B1B" w:rsidRPr="00365128" w14:paraId="2527CF3E" w14:textId="77777777" w:rsidTr="009C682F">
        <w:trPr>
          <w:trHeight w:val="293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86A2E2" w14:textId="77777777" w:rsidR="00492B1B" w:rsidRPr="00A6751C" w:rsidRDefault="00492B1B" w:rsidP="009C682F">
            <w:pPr>
              <w:spacing w:line="276" w:lineRule="auto"/>
              <w:ind w:left="208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Hole, Klatka schodowa, winda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23BE4D" w14:textId="77777777" w:rsidR="00492B1B" w:rsidRPr="00A6751C" w:rsidRDefault="00492B1B" w:rsidP="009C682F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234,</w:t>
            </w:r>
            <w:r>
              <w:rPr>
                <w:rFonts w:asciiTheme="minorHAnsi" w:hAnsiTheme="minorHAnsi" w:cstheme="minorHAnsi"/>
                <w:sz w:val="21"/>
                <w:szCs w:val="21"/>
              </w:rPr>
              <w:t>6</w:t>
            </w: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0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84FBD" w14:textId="77777777" w:rsidR="00492B1B" w:rsidRPr="00A6751C" w:rsidRDefault="00492B1B" w:rsidP="009C682F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>
              <w:rPr>
                <w:rFonts w:asciiTheme="minorHAnsi" w:hAnsiTheme="minorHAnsi" w:cstheme="minorHAnsi"/>
                <w:sz w:val="21"/>
                <w:szCs w:val="21"/>
              </w:rPr>
              <w:t>2</w:t>
            </w: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 xml:space="preserve"> razy w tygodniu</w:t>
            </w:r>
          </w:p>
        </w:tc>
      </w:tr>
      <w:tr w:rsidR="00492B1B" w:rsidRPr="00365128" w14:paraId="1277CE22" w14:textId="77777777" w:rsidTr="009C682F">
        <w:trPr>
          <w:trHeight w:val="26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463F3D" w14:textId="77777777" w:rsidR="00492B1B" w:rsidRPr="00A6751C" w:rsidRDefault="00492B1B" w:rsidP="009C682F">
            <w:pPr>
              <w:spacing w:line="276" w:lineRule="auto"/>
              <w:ind w:left="208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Przedsionek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F4C61A" w14:textId="77777777" w:rsidR="00492B1B" w:rsidRPr="00A6751C" w:rsidRDefault="00492B1B" w:rsidP="009C682F">
            <w:pPr>
              <w:spacing w:line="276" w:lineRule="auto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9,00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09D1B" w14:textId="77777777" w:rsidR="00492B1B" w:rsidRPr="00A6751C" w:rsidRDefault="00492B1B" w:rsidP="009C682F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2 razy w tygodniu</w:t>
            </w:r>
          </w:p>
        </w:tc>
      </w:tr>
      <w:tr w:rsidR="00492B1B" w:rsidRPr="00365128" w14:paraId="7055D013" w14:textId="77777777" w:rsidTr="009C682F">
        <w:trPr>
          <w:trHeight w:val="26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2BA01B" w14:textId="77777777" w:rsidR="00492B1B" w:rsidRPr="00A6751C" w:rsidRDefault="00492B1B" w:rsidP="009C682F">
            <w:pPr>
              <w:spacing w:line="276" w:lineRule="auto"/>
              <w:ind w:left="208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Pom. techniczne i inne pomieszczenia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A9F6AA" w14:textId="77777777" w:rsidR="00492B1B" w:rsidRPr="00A6751C" w:rsidRDefault="00492B1B" w:rsidP="009C682F">
            <w:pPr>
              <w:spacing w:line="276" w:lineRule="auto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31,64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89CD7" w14:textId="77777777" w:rsidR="00492B1B" w:rsidRPr="00A6751C" w:rsidRDefault="00492B1B" w:rsidP="009C682F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>
              <w:rPr>
                <w:rFonts w:asciiTheme="minorHAnsi" w:hAnsiTheme="minorHAnsi" w:cstheme="minorHAnsi"/>
                <w:sz w:val="21"/>
                <w:szCs w:val="21"/>
              </w:rPr>
              <w:t>n</w:t>
            </w: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>a żądanie</w:t>
            </w:r>
          </w:p>
        </w:tc>
      </w:tr>
      <w:tr w:rsidR="00492B1B" w:rsidRPr="00365128" w14:paraId="010C5692" w14:textId="77777777" w:rsidTr="009C682F">
        <w:trPr>
          <w:trHeight w:val="31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1C5F4A" w14:textId="77777777" w:rsidR="00492B1B" w:rsidRPr="00A6751C" w:rsidRDefault="00492B1B" w:rsidP="009C682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b/>
                <w:bCs/>
                <w:sz w:val="21"/>
                <w:szCs w:val="21"/>
              </w:rPr>
              <w:t>Razem: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80736D" w14:textId="77777777" w:rsidR="00492B1B" w:rsidRPr="00A6751C" w:rsidRDefault="00492B1B" w:rsidP="009C682F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b/>
                <w:bCs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b/>
                <w:bCs/>
                <w:sz w:val="21"/>
                <w:szCs w:val="21"/>
              </w:rPr>
              <w:t>726,</w:t>
            </w:r>
            <w:r>
              <w:rPr>
                <w:rFonts w:asciiTheme="minorHAnsi" w:hAnsiTheme="minorHAnsi" w:cstheme="minorHAnsi"/>
                <w:b/>
                <w:bCs/>
                <w:sz w:val="21"/>
                <w:szCs w:val="21"/>
              </w:rPr>
              <w:t>6</w:t>
            </w:r>
            <w:r w:rsidRPr="00A6751C">
              <w:rPr>
                <w:rFonts w:asciiTheme="minorHAnsi" w:hAnsiTheme="minorHAnsi" w:cstheme="minorHAnsi"/>
                <w:b/>
                <w:bCs/>
                <w:sz w:val="21"/>
                <w:szCs w:val="21"/>
              </w:rPr>
              <w:t>0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D8D266" w14:textId="77777777" w:rsidR="00492B1B" w:rsidRPr="00A6751C" w:rsidRDefault="00492B1B" w:rsidP="009C682F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A6751C">
              <w:rPr>
                <w:rFonts w:asciiTheme="minorHAnsi" w:hAnsiTheme="minorHAnsi" w:cstheme="minorHAnsi"/>
                <w:sz w:val="21"/>
                <w:szCs w:val="21"/>
              </w:rPr>
              <w:t xml:space="preserve">  </w:t>
            </w:r>
          </w:p>
        </w:tc>
      </w:tr>
    </w:tbl>
    <w:p w14:paraId="5161C567" w14:textId="77777777" w:rsidR="00492B1B" w:rsidRPr="00296514" w:rsidRDefault="00492B1B" w:rsidP="00492B1B">
      <w:pPr>
        <w:shd w:val="clear" w:color="auto" w:fill="FFFFFF"/>
        <w:textAlignment w:val="baseline"/>
        <w:rPr>
          <w:rFonts w:ascii="Verdana" w:hAnsi="Verdana" w:cs="Calibri"/>
          <w:b/>
          <w:bCs/>
          <w:sz w:val="10"/>
          <w:szCs w:val="10"/>
          <w:bdr w:val="none" w:sz="0" w:space="0" w:color="auto" w:frame="1"/>
        </w:rPr>
      </w:pPr>
    </w:p>
    <w:p w14:paraId="576D0D55" w14:textId="77777777" w:rsidR="00492B1B" w:rsidRDefault="00492B1B" w:rsidP="00492B1B">
      <w:pPr>
        <w:shd w:val="clear" w:color="auto" w:fill="FFFFFF"/>
        <w:textAlignment w:val="baseline"/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</w:pPr>
    </w:p>
    <w:p w14:paraId="2EDEDA42" w14:textId="419DA26D" w:rsidR="00492B1B" w:rsidRPr="00CB61DA" w:rsidRDefault="00492B1B" w:rsidP="00492B1B">
      <w:pPr>
        <w:shd w:val="clear" w:color="auto" w:fill="FFFFFF"/>
        <w:textAlignment w:val="baseline"/>
        <w:rPr>
          <w:rFonts w:ascii="Calibri" w:hAnsi="Calibri" w:cs="Calibri"/>
        </w:rPr>
      </w:pPr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  <w:t>Rodzaje powierzchni podłogowych z pow.: </w:t>
      </w:r>
      <w:r w:rsidRPr="00CB61DA">
        <w:rPr>
          <w:rFonts w:ascii="Verdana" w:hAnsi="Verdana" w:cs="Calibri"/>
          <w:sz w:val="18"/>
          <w:szCs w:val="18"/>
          <w:bdr w:val="none" w:sz="0" w:space="0" w:color="auto" w:frame="1"/>
        </w:rPr>
        <w:t xml:space="preserve">np. - płytki </w:t>
      </w:r>
      <w:proofErr w:type="spellStart"/>
      <w:r w:rsidRPr="00CB61DA">
        <w:rPr>
          <w:rFonts w:ascii="Verdana" w:hAnsi="Verdana" w:cs="Calibri"/>
          <w:sz w:val="18"/>
          <w:szCs w:val="18"/>
          <w:bdr w:val="none" w:sz="0" w:space="0" w:color="auto" w:frame="1"/>
        </w:rPr>
        <w:t>gresowe</w:t>
      </w:r>
      <w:proofErr w:type="spellEnd"/>
      <w:r w:rsidRPr="00CB61DA">
        <w:rPr>
          <w:rFonts w:ascii="Verdana" w:hAnsi="Verdana" w:cs="Calibri"/>
          <w:sz w:val="18"/>
          <w:szCs w:val="18"/>
          <w:bdr w:val="none" w:sz="0" w:space="0" w:color="auto" w:frame="1"/>
        </w:rPr>
        <w:t xml:space="preserve"> – 312,0m</w:t>
      </w:r>
      <w:r w:rsidRPr="00CB61DA">
        <w:rPr>
          <w:rFonts w:ascii="Verdana" w:hAnsi="Verdana" w:cs="Calibri"/>
          <w:sz w:val="18"/>
          <w:szCs w:val="18"/>
          <w:bdr w:val="none" w:sz="0" w:space="0" w:color="auto" w:frame="1"/>
          <w:vertAlign w:val="superscript"/>
        </w:rPr>
        <w:t>2</w:t>
      </w:r>
      <w:r w:rsidRPr="00CB61DA">
        <w:rPr>
          <w:rFonts w:ascii="Verdana" w:hAnsi="Verdana" w:cs="Calibri"/>
          <w:sz w:val="18"/>
          <w:szCs w:val="18"/>
          <w:bdr w:val="none" w:sz="0" w:space="0" w:color="auto" w:frame="1"/>
        </w:rPr>
        <w:t xml:space="preserve">, wykładzina </w:t>
      </w:r>
      <w:proofErr w:type="spellStart"/>
      <w:r w:rsidRPr="00CB61DA">
        <w:rPr>
          <w:rFonts w:ascii="Verdana" w:hAnsi="Verdana" w:cs="Calibri"/>
          <w:sz w:val="18"/>
          <w:szCs w:val="18"/>
          <w:bdr w:val="none" w:sz="0" w:space="0" w:color="auto" w:frame="1"/>
        </w:rPr>
        <w:t>pcv</w:t>
      </w:r>
      <w:proofErr w:type="spellEnd"/>
      <w:r w:rsidRPr="00CB61DA">
        <w:rPr>
          <w:rFonts w:ascii="Verdana" w:hAnsi="Verdana" w:cs="Calibri"/>
          <w:sz w:val="18"/>
          <w:szCs w:val="18"/>
          <w:bdr w:val="none" w:sz="0" w:space="0" w:color="auto" w:frame="1"/>
        </w:rPr>
        <w:t xml:space="preserve"> - 380,6m</w:t>
      </w:r>
      <w:r w:rsidRPr="00CB61DA">
        <w:rPr>
          <w:rFonts w:ascii="Verdana" w:hAnsi="Verdana" w:cs="Calibri"/>
          <w:sz w:val="18"/>
          <w:szCs w:val="18"/>
          <w:bdr w:val="none" w:sz="0" w:space="0" w:color="auto" w:frame="1"/>
          <w:vertAlign w:val="superscript"/>
        </w:rPr>
        <w:t>2</w:t>
      </w:r>
      <w:r w:rsidRPr="00CB61DA">
        <w:rPr>
          <w:rFonts w:ascii="Verdana" w:hAnsi="Verdana" w:cs="Calibri"/>
          <w:sz w:val="18"/>
          <w:szCs w:val="18"/>
          <w:bdr w:val="none" w:sz="0" w:space="0" w:color="auto" w:frame="1"/>
        </w:rPr>
        <w:t>, wykładzina dywanowa - 34,0m</w:t>
      </w:r>
      <w:r w:rsidRPr="00CB61DA">
        <w:rPr>
          <w:rFonts w:ascii="Verdana" w:hAnsi="Verdana" w:cs="Calibri"/>
          <w:sz w:val="18"/>
          <w:szCs w:val="18"/>
          <w:bdr w:val="none" w:sz="0" w:space="0" w:color="auto" w:frame="1"/>
          <w:vertAlign w:val="superscript"/>
        </w:rPr>
        <w:t>2</w:t>
      </w:r>
      <w:r w:rsidRPr="00CB61DA">
        <w:rPr>
          <w:rFonts w:ascii="Verdana" w:hAnsi="Verdana" w:cs="Calibri"/>
          <w:sz w:val="18"/>
          <w:szCs w:val="18"/>
          <w:bdr w:val="none" w:sz="0" w:space="0" w:color="auto" w:frame="1"/>
        </w:rPr>
        <w:t> </w:t>
      </w:r>
    </w:p>
    <w:p w14:paraId="3667F31D" w14:textId="77777777" w:rsidR="00492B1B" w:rsidRPr="00CB61DA" w:rsidRDefault="00492B1B" w:rsidP="00492B1B">
      <w:pPr>
        <w:shd w:val="clear" w:color="auto" w:fill="FFFFFF"/>
        <w:rPr>
          <w:rFonts w:ascii="Calibri" w:hAnsi="Calibri" w:cs="Calibri"/>
          <w:vertAlign w:val="superscript"/>
        </w:rPr>
      </w:pPr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  <w:t>Pow. okien innych pow. szklanych – 192,4 m</w:t>
      </w:r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  <w:vertAlign w:val="superscript"/>
        </w:rPr>
        <w:t>2</w:t>
      </w:r>
    </w:p>
    <w:p w14:paraId="4CE670E8" w14:textId="77777777" w:rsidR="00492B1B" w:rsidRPr="00CB61DA" w:rsidRDefault="00492B1B" w:rsidP="00492B1B">
      <w:pPr>
        <w:shd w:val="clear" w:color="auto" w:fill="FFFFFF"/>
        <w:rPr>
          <w:rFonts w:ascii="Calibri" w:hAnsi="Calibri" w:cs="Calibri"/>
        </w:rPr>
      </w:pPr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  <w:t xml:space="preserve">Liczba łazienek – 4 + 2 </w:t>
      </w:r>
      <w:proofErr w:type="spellStart"/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  <w:t>wc</w:t>
      </w:r>
      <w:proofErr w:type="spellEnd"/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  <w:t>, wyposażenie:</w:t>
      </w:r>
    </w:p>
    <w:tbl>
      <w:tblPr>
        <w:tblW w:w="8921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48"/>
        <w:gridCol w:w="1801"/>
        <w:gridCol w:w="972"/>
      </w:tblGrid>
      <w:tr w:rsidR="00492B1B" w:rsidRPr="00DA0865" w14:paraId="1253F561" w14:textId="77777777" w:rsidTr="009C682F">
        <w:tc>
          <w:tcPr>
            <w:tcW w:w="6148" w:type="dxa"/>
            <w:tcBorders>
              <w:top w:val="doub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F865829" w14:textId="77777777" w:rsidR="00492B1B" w:rsidRPr="00DA0865" w:rsidRDefault="00492B1B" w:rsidP="009C682F">
            <w:pPr>
              <w:spacing w:line="330" w:lineRule="atLeast"/>
              <w:rPr>
                <w:rFonts w:ascii="Calibri" w:hAnsi="Calibri" w:cs="Calibri"/>
                <w:sz w:val="22"/>
                <w:szCs w:val="22"/>
              </w:rPr>
            </w:pPr>
            <w:r w:rsidRPr="00DA0865">
              <w:rPr>
                <w:rFonts w:ascii="Calibri" w:hAnsi="Calibri" w:cs="Calibri"/>
                <w:sz w:val="22"/>
                <w:szCs w:val="22"/>
                <w:bdr w:val="none" w:sz="0" w:space="0" w:color="auto" w:frame="1"/>
              </w:rPr>
              <w:t>Liczba sedesów i pisuarów w sanitariatach</w:t>
            </w:r>
          </w:p>
        </w:tc>
        <w:tc>
          <w:tcPr>
            <w:tcW w:w="1801" w:type="dxa"/>
            <w:tcBorders>
              <w:top w:val="double" w:sz="4" w:space="0" w:color="auto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F0FB9B" w14:textId="77777777" w:rsidR="00492B1B" w:rsidRPr="00DA0865" w:rsidRDefault="00492B1B" w:rsidP="009C682F">
            <w:pPr>
              <w:spacing w:line="330" w:lineRule="atLeast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DA0865">
              <w:rPr>
                <w:rFonts w:ascii="Calibri" w:hAnsi="Calibri" w:cs="Calibri"/>
                <w:sz w:val="22"/>
                <w:szCs w:val="22"/>
                <w:bdr w:val="none" w:sz="0" w:space="0" w:color="auto" w:frame="1"/>
              </w:rPr>
              <w:t> 8</w:t>
            </w:r>
          </w:p>
        </w:tc>
        <w:tc>
          <w:tcPr>
            <w:tcW w:w="972" w:type="dxa"/>
            <w:tcBorders>
              <w:top w:val="doub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AF1338F" w14:textId="77777777" w:rsidR="00492B1B" w:rsidRPr="00DA0865" w:rsidRDefault="00492B1B" w:rsidP="009C682F">
            <w:pPr>
              <w:spacing w:line="330" w:lineRule="atLeast"/>
              <w:ind w:right="246"/>
              <w:rPr>
                <w:rFonts w:ascii="Calibri" w:hAnsi="Calibri" w:cs="Calibri"/>
                <w:sz w:val="22"/>
                <w:szCs w:val="22"/>
              </w:rPr>
            </w:pPr>
            <w:r w:rsidRPr="00DA0865">
              <w:rPr>
                <w:rFonts w:ascii="Calibri" w:hAnsi="Calibri" w:cs="Calibri"/>
                <w:sz w:val="22"/>
                <w:szCs w:val="22"/>
                <w:bdr w:val="none" w:sz="0" w:space="0" w:color="auto" w:frame="1"/>
              </w:rPr>
              <w:t>sztuk</w:t>
            </w:r>
          </w:p>
        </w:tc>
      </w:tr>
      <w:tr w:rsidR="00492B1B" w:rsidRPr="00DA0865" w14:paraId="595D4B0D" w14:textId="77777777" w:rsidTr="009C682F">
        <w:tc>
          <w:tcPr>
            <w:tcW w:w="61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9F94A9A" w14:textId="77777777" w:rsidR="00492B1B" w:rsidRPr="00DA0865" w:rsidRDefault="00492B1B" w:rsidP="009C682F">
            <w:pPr>
              <w:spacing w:line="330" w:lineRule="atLeast"/>
              <w:rPr>
                <w:rFonts w:ascii="Calibri" w:hAnsi="Calibri" w:cs="Calibri"/>
                <w:sz w:val="22"/>
                <w:szCs w:val="22"/>
              </w:rPr>
            </w:pPr>
            <w:r w:rsidRPr="00DA0865">
              <w:rPr>
                <w:rFonts w:ascii="Calibri" w:hAnsi="Calibri" w:cs="Calibri"/>
                <w:sz w:val="22"/>
                <w:szCs w:val="22"/>
                <w:bdr w:val="none" w:sz="0" w:space="0" w:color="auto" w:frame="1"/>
              </w:rPr>
              <w:t>Liczba umywalek w sanitariatach</w:t>
            </w:r>
          </w:p>
        </w:tc>
        <w:tc>
          <w:tcPr>
            <w:tcW w:w="180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BAFD0E9" w14:textId="77777777" w:rsidR="00492B1B" w:rsidRPr="00DA0865" w:rsidRDefault="00492B1B" w:rsidP="009C682F">
            <w:pPr>
              <w:spacing w:line="330" w:lineRule="atLeast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DA0865">
              <w:rPr>
                <w:rFonts w:ascii="Calibri" w:hAnsi="Calibri" w:cs="Calibri"/>
                <w:sz w:val="22"/>
                <w:szCs w:val="22"/>
                <w:bdr w:val="none" w:sz="0" w:space="0" w:color="auto" w:frame="1"/>
              </w:rPr>
              <w:t> 12</w:t>
            </w:r>
          </w:p>
        </w:tc>
        <w:tc>
          <w:tcPr>
            <w:tcW w:w="9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2EE41C1" w14:textId="77777777" w:rsidR="00492B1B" w:rsidRPr="00DA0865" w:rsidRDefault="00492B1B" w:rsidP="009C682F">
            <w:pPr>
              <w:spacing w:line="330" w:lineRule="atLeast"/>
              <w:ind w:right="246"/>
              <w:rPr>
                <w:rFonts w:ascii="Calibri" w:hAnsi="Calibri" w:cs="Calibri"/>
                <w:sz w:val="22"/>
                <w:szCs w:val="22"/>
              </w:rPr>
            </w:pPr>
            <w:r w:rsidRPr="00DA0865">
              <w:rPr>
                <w:rFonts w:ascii="Calibri" w:hAnsi="Calibri" w:cs="Calibri"/>
                <w:sz w:val="22"/>
                <w:szCs w:val="22"/>
                <w:bdr w:val="none" w:sz="0" w:space="0" w:color="auto" w:frame="1"/>
              </w:rPr>
              <w:t>sztuk</w:t>
            </w:r>
          </w:p>
        </w:tc>
      </w:tr>
      <w:tr w:rsidR="00492B1B" w:rsidRPr="00DA0865" w14:paraId="1E7BA4EF" w14:textId="77777777" w:rsidTr="009C682F">
        <w:trPr>
          <w:trHeight w:val="153"/>
        </w:trPr>
        <w:tc>
          <w:tcPr>
            <w:tcW w:w="61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B150591" w14:textId="77777777" w:rsidR="00492B1B" w:rsidRPr="00DA0865" w:rsidRDefault="00492B1B" w:rsidP="009C682F">
            <w:pPr>
              <w:spacing w:line="330" w:lineRule="atLeast"/>
              <w:rPr>
                <w:rFonts w:ascii="Calibri" w:hAnsi="Calibri" w:cs="Calibri"/>
                <w:sz w:val="22"/>
                <w:szCs w:val="22"/>
              </w:rPr>
            </w:pPr>
            <w:r w:rsidRPr="00DA0865">
              <w:rPr>
                <w:rFonts w:ascii="Calibri" w:hAnsi="Calibri" w:cs="Calibri"/>
                <w:sz w:val="22"/>
                <w:szCs w:val="22"/>
                <w:bdr w:val="none" w:sz="0" w:space="0" w:color="auto" w:frame="1"/>
              </w:rPr>
              <w:t>Liczba dozowników do mydła w płynie</w:t>
            </w:r>
          </w:p>
        </w:tc>
        <w:tc>
          <w:tcPr>
            <w:tcW w:w="180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0836F55" w14:textId="77777777" w:rsidR="00492B1B" w:rsidRPr="00DA0865" w:rsidRDefault="00492B1B" w:rsidP="009C682F">
            <w:pPr>
              <w:spacing w:line="330" w:lineRule="atLeast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DA0865">
              <w:rPr>
                <w:rFonts w:ascii="Calibri" w:hAnsi="Calibri" w:cs="Calibri"/>
                <w:sz w:val="22"/>
                <w:szCs w:val="22"/>
                <w:bdr w:val="none" w:sz="0" w:space="0" w:color="auto" w:frame="1"/>
              </w:rPr>
              <w:t> 12</w:t>
            </w:r>
          </w:p>
        </w:tc>
        <w:tc>
          <w:tcPr>
            <w:tcW w:w="9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D52D9D5" w14:textId="77777777" w:rsidR="00492B1B" w:rsidRPr="00DA0865" w:rsidRDefault="00492B1B" w:rsidP="009C682F">
            <w:pPr>
              <w:spacing w:line="330" w:lineRule="atLeast"/>
              <w:ind w:right="246"/>
              <w:rPr>
                <w:rFonts w:ascii="Calibri" w:hAnsi="Calibri" w:cs="Calibri"/>
                <w:sz w:val="22"/>
                <w:szCs w:val="22"/>
              </w:rPr>
            </w:pPr>
            <w:r w:rsidRPr="00DA0865">
              <w:rPr>
                <w:rFonts w:ascii="Calibri" w:hAnsi="Calibri" w:cs="Calibri"/>
                <w:sz w:val="22"/>
                <w:szCs w:val="22"/>
                <w:bdr w:val="none" w:sz="0" w:space="0" w:color="auto" w:frame="1"/>
              </w:rPr>
              <w:t>sztuk</w:t>
            </w:r>
          </w:p>
        </w:tc>
      </w:tr>
    </w:tbl>
    <w:p w14:paraId="087335AD" w14:textId="77777777" w:rsidR="00492B1B" w:rsidRPr="00DA0865" w:rsidRDefault="00492B1B" w:rsidP="00492B1B">
      <w:pPr>
        <w:shd w:val="clear" w:color="auto" w:fill="FFFFFF"/>
        <w:rPr>
          <w:rFonts w:ascii="Calibri" w:hAnsi="Calibri" w:cs="Calibri"/>
          <w:sz w:val="22"/>
          <w:szCs w:val="22"/>
        </w:rPr>
      </w:pPr>
      <w:r w:rsidRPr="00DA0865">
        <w:rPr>
          <w:rFonts w:ascii="Calibri" w:hAnsi="Calibri" w:cs="Calibri"/>
          <w:b/>
          <w:bCs/>
          <w:sz w:val="22"/>
          <w:szCs w:val="22"/>
          <w:bdr w:val="none" w:sz="0" w:space="0" w:color="auto" w:frame="1"/>
        </w:rPr>
        <w:t> </w:t>
      </w:r>
    </w:p>
    <w:p w14:paraId="46DEE0F3" w14:textId="77777777" w:rsidR="00492B1B" w:rsidRPr="00CB61DA" w:rsidRDefault="00492B1B" w:rsidP="00492B1B">
      <w:pPr>
        <w:shd w:val="clear" w:color="auto" w:fill="FFFFFF"/>
        <w:rPr>
          <w:rFonts w:ascii="Calibri" w:hAnsi="Calibri" w:cs="Calibri"/>
          <w:bdr w:val="none" w:sz="0" w:space="0" w:color="auto" w:frame="1"/>
          <w:vertAlign w:val="superscript"/>
        </w:rPr>
      </w:pPr>
      <w:r w:rsidRPr="00CB61DA">
        <w:rPr>
          <w:rFonts w:ascii="Calibri" w:hAnsi="Calibri" w:cs="Calibri"/>
          <w:bdr w:val="none" w:sz="0" w:space="0" w:color="auto" w:frame="1"/>
        </w:rPr>
        <w:t>3.  budynek C (portiernia): 1 kondygnacja, pow. użytkowa 23,8 m</w:t>
      </w:r>
      <w:r w:rsidRPr="00CB61DA">
        <w:rPr>
          <w:rFonts w:ascii="Calibri" w:hAnsi="Calibri" w:cs="Calibri"/>
          <w:bdr w:val="none" w:sz="0" w:space="0" w:color="auto" w:frame="1"/>
          <w:vertAlign w:val="superscript"/>
        </w:rPr>
        <w:t>2</w:t>
      </w:r>
    </w:p>
    <w:p w14:paraId="6F689F78" w14:textId="77777777" w:rsidR="00492B1B" w:rsidRPr="00296514" w:rsidRDefault="00492B1B" w:rsidP="00492B1B">
      <w:pPr>
        <w:shd w:val="clear" w:color="auto" w:fill="FFFFFF"/>
        <w:rPr>
          <w:rFonts w:ascii="Verdana" w:hAnsi="Verdana" w:cs="Calibri"/>
          <w:b/>
          <w:bCs/>
          <w:sz w:val="10"/>
          <w:szCs w:val="10"/>
          <w:bdr w:val="none" w:sz="0" w:space="0" w:color="auto" w:frame="1"/>
        </w:rPr>
      </w:pPr>
    </w:p>
    <w:p w14:paraId="1BBAAC97" w14:textId="77777777" w:rsidR="00492B1B" w:rsidRPr="00CB61DA" w:rsidRDefault="00492B1B" w:rsidP="00492B1B">
      <w:pPr>
        <w:shd w:val="clear" w:color="auto" w:fill="FFFFFF"/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</w:pPr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  <w:t xml:space="preserve">Podział powierzchni na rodzaje pomieszczeń </w:t>
      </w:r>
    </w:p>
    <w:p w14:paraId="637BE935" w14:textId="77777777" w:rsidR="00492B1B" w:rsidRPr="00C515C0" w:rsidRDefault="00492B1B" w:rsidP="00492B1B">
      <w:pPr>
        <w:shd w:val="clear" w:color="auto" w:fill="FFFFFF"/>
        <w:rPr>
          <w:rFonts w:ascii="Calibri" w:hAnsi="Calibri" w:cs="Calibri"/>
          <w:color w:val="FF0000"/>
          <w:sz w:val="10"/>
          <w:szCs w:val="10"/>
        </w:rPr>
      </w:pPr>
    </w:p>
    <w:tbl>
      <w:tblPr>
        <w:tblW w:w="8503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77"/>
        <w:gridCol w:w="1563"/>
        <w:gridCol w:w="1563"/>
      </w:tblGrid>
      <w:tr w:rsidR="00492B1B" w:rsidRPr="00B44C8A" w14:paraId="6EF2E599" w14:textId="77777777" w:rsidTr="009C682F">
        <w:trPr>
          <w:trHeight w:val="351"/>
        </w:trPr>
        <w:tc>
          <w:tcPr>
            <w:tcW w:w="53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3AE739E" w14:textId="77777777" w:rsidR="00492B1B" w:rsidRPr="00CB61DA" w:rsidRDefault="00492B1B" w:rsidP="009C682F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</w:rPr>
              <w:t>Rodzaj pomieszczenia</w:t>
            </w:r>
          </w:p>
        </w:tc>
        <w:tc>
          <w:tcPr>
            <w:tcW w:w="156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696344F" w14:textId="77777777" w:rsidR="00492B1B" w:rsidRPr="00CB61DA" w:rsidRDefault="00492B1B" w:rsidP="009C682F">
            <w:pPr>
              <w:ind w:right="72"/>
              <w:jc w:val="right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</w:rPr>
              <w:t>Metraż (m</w:t>
            </w:r>
            <w:r w:rsidRPr="00CB61DA"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  <w:vertAlign w:val="superscript"/>
              </w:rPr>
              <w:t>2</w:t>
            </w:r>
            <w:r w:rsidRPr="00CB61DA"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</w:rPr>
              <w:t>)</w:t>
            </w:r>
          </w:p>
        </w:tc>
        <w:tc>
          <w:tcPr>
            <w:tcW w:w="156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B61B893" w14:textId="77777777" w:rsidR="00492B1B" w:rsidRPr="00CB61DA" w:rsidRDefault="00492B1B" w:rsidP="009C682F">
            <w:pPr>
              <w:ind w:right="72"/>
              <w:jc w:val="right"/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</w:rPr>
            </w:pPr>
            <w:r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</w:rPr>
              <w:t>Częstotliwość</w:t>
            </w:r>
          </w:p>
        </w:tc>
      </w:tr>
      <w:tr w:rsidR="00492B1B" w:rsidRPr="00B44C8A" w14:paraId="5EED457A" w14:textId="77777777" w:rsidTr="009C682F">
        <w:trPr>
          <w:trHeight w:val="330"/>
        </w:trPr>
        <w:tc>
          <w:tcPr>
            <w:tcW w:w="537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75F04B5" w14:textId="77777777" w:rsidR="00492B1B" w:rsidRPr="00DA0865" w:rsidRDefault="00492B1B" w:rsidP="00811B00">
            <w:pPr>
              <w:rPr>
                <w:rFonts w:asciiTheme="minorHAnsi" w:hAnsiTheme="minorHAnsi" w:cstheme="minorHAnsi"/>
                <w:sz w:val="21"/>
                <w:szCs w:val="21"/>
              </w:rPr>
            </w:pPr>
            <w:r w:rsidRPr="00DA0865">
              <w:rPr>
                <w:rFonts w:asciiTheme="minorHAnsi" w:hAnsiTheme="minorHAnsi" w:cstheme="minorHAnsi"/>
                <w:sz w:val="21"/>
                <w:szCs w:val="21"/>
              </w:rPr>
              <w:t xml:space="preserve">Pomieszczenie portierni z </w:t>
            </w:r>
            <w:proofErr w:type="spellStart"/>
            <w:r w:rsidRPr="00DA0865">
              <w:rPr>
                <w:rFonts w:asciiTheme="minorHAnsi" w:hAnsiTheme="minorHAnsi" w:cstheme="minorHAnsi"/>
                <w:sz w:val="21"/>
                <w:szCs w:val="21"/>
              </w:rPr>
              <w:t>wc</w:t>
            </w:r>
            <w:proofErr w:type="spellEnd"/>
            <w:r w:rsidRPr="00DA0865">
              <w:rPr>
                <w:rFonts w:asciiTheme="minorHAnsi" w:hAnsiTheme="minorHAnsi" w:cstheme="minorHAnsi"/>
                <w:sz w:val="21"/>
                <w:szCs w:val="21"/>
              </w:rPr>
              <w:t xml:space="preserve"> </w:t>
            </w:r>
          </w:p>
          <w:p w14:paraId="134483C6" w14:textId="77777777" w:rsidR="00492B1B" w:rsidRPr="00DA0865" w:rsidRDefault="00492B1B" w:rsidP="00811B00">
            <w:pPr>
              <w:rPr>
                <w:rFonts w:asciiTheme="minorHAnsi" w:hAnsiTheme="minorHAnsi" w:cstheme="minorHAnsi"/>
                <w:sz w:val="21"/>
                <w:szCs w:val="21"/>
              </w:rPr>
            </w:pPr>
            <w:r w:rsidRPr="00DA0865">
              <w:rPr>
                <w:rFonts w:asciiTheme="minorHAnsi" w:hAnsiTheme="minorHAnsi" w:cstheme="minorHAnsi"/>
                <w:sz w:val="21"/>
                <w:szCs w:val="21"/>
              </w:rPr>
              <w:t>(po 1 szt. - sedes, pisuar, umywalka, dozownik)</w:t>
            </w:r>
          </w:p>
        </w:tc>
        <w:tc>
          <w:tcPr>
            <w:tcW w:w="1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6800BAF" w14:textId="77777777" w:rsidR="00492B1B" w:rsidRPr="00DA0865" w:rsidRDefault="00492B1B" w:rsidP="009C682F">
            <w:pPr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DA0865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 14,3 + 2</w:t>
            </w:r>
          </w:p>
        </w:tc>
        <w:tc>
          <w:tcPr>
            <w:tcW w:w="1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394D20BA" w14:textId="77777777" w:rsidR="00492B1B" w:rsidRPr="00DA0865" w:rsidRDefault="00492B1B" w:rsidP="009C682F">
            <w:pPr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DA0865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2 razy w miesiącu</w:t>
            </w:r>
          </w:p>
        </w:tc>
      </w:tr>
      <w:tr w:rsidR="00492B1B" w:rsidRPr="00B44C8A" w14:paraId="7593C444" w14:textId="77777777" w:rsidTr="009C682F">
        <w:trPr>
          <w:trHeight w:val="330"/>
        </w:trPr>
        <w:tc>
          <w:tcPr>
            <w:tcW w:w="537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F8F4537" w14:textId="77777777" w:rsidR="00492B1B" w:rsidRPr="00DA0865" w:rsidRDefault="00492B1B" w:rsidP="00811B00">
            <w:pPr>
              <w:rPr>
                <w:rFonts w:asciiTheme="minorHAnsi" w:hAnsiTheme="minorHAnsi" w:cstheme="minorHAnsi"/>
                <w:sz w:val="21"/>
                <w:szCs w:val="21"/>
              </w:rPr>
            </w:pPr>
            <w:r w:rsidRPr="00DA0865">
              <w:rPr>
                <w:rFonts w:asciiTheme="minorHAnsi" w:hAnsiTheme="minorHAnsi" w:cstheme="minorHAnsi"/>
                <w:sz w:val="21"/>
                <w:szCs w:val="21"/>
              </w:rPr>
              <w:t>Przedsionek (wejście z ulicy)</w:t>
            </w:r>
          </w:p>
        </w:tc>
        <w:tc>
          <w:tcPr>
            <w:tcW w:w="1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65F3E66" w14:textId="77777777" w:rsidR="00492B1B" w:rsidRPr="00DA0865" w:rsidRDefault="00492B1B" w:rsidP="009C682F">
            <w:pPr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DA0865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 7,5</w:t>
            </w:r>
          </w:p>
        </w:tc>
        <w:tc>
          <w:tcPr>
            <w:tcW w:w="1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EE9ACB7" w14:textId="77777777" w:rsidR="00492B1B" w:rsidRPr="00DA0865" w:rsidRDefault="00492B1B" w:rsidP="009C682F">
            <w:pPr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</w:pPr>
            <w:r w:rsidRPr="00DA0865">
              <w:rPr>
                <w:rFonts w:asciiTheme="minorHAnsi" w:hAnsiTheme="minorHAnsi" w:cstheme="minorHAnsi"/>
                <w:sz w:val="21"/>
                <w:szCs w:val="21"/>
                <w:bdr w:val="none" w:sz="0" w:space="0" w:color="auto" w:frame="1"/>
              </w:rPr>
              <w:t>codziennie</w:t>
            </w:r>
          </w:p>
        </w:tc>
      </w:tr>
      <w:tr w:rsidR="00492B1B" w:rsidRPr="00B44C8A" w14:paraId="60BAD13C" w14:textId="77777777" w:rsidTr="009C682F">
        <w:trPr>
          <w:trHeight w:val="319"/>
        </w:trPr>
        <w:tc>
          <w:tcPr>
            <w:tcW w:w="537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0DD5219" w14:textId="77777777" w:rsidR="00492B1B" w:rsidRPr="00DA0865" w:rsidRDefault="00492B1B" w:rsidP="00811B00">
            <w:pPr>
              <w:spacing w:line="233" w:lineRule="atLeast"/>
              <w:rPr>
                <w:rFonts w:asciiTheme="minorHAnsi" w:hAnsiTheme="minorHAnsi" w:cstheme="minorHAnsi"/>
                <w:sz w:val="21"/>
                <w:szCs w:val="21"/>
              </w:rPr>
            </w:pPr>
            <w:r w:rsidRPr="00DA0865">
              <w:rPr>
                <w:rFonts w:asciiTheme="minorHAnsi" w:hAnsiTheme="minorHAnsi" w:cstheme="minorHAnsi"/>
                <w:b/>
                <w:bCs/>
                <w:sz w:val="21"/>
                <w:szCs w:val="21"/>
                <w:bdr w:val="none" w:sz="0" w:space="0" w:color="auto" w:frame="1"/>
              </w:rPr>
              <w:t>Razem:</w:t>
            </w:r>
          </w:p>
        </w:tc>
        <w:tc>
          <w:tcPr>
            <w:tcW w:w="1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5A36A6B" w14:textId="77777777" w:rsidR="00492B1B" w:rsidRPr="00DA0865" w:rsidRDefault="00492B1B" w:rsidP="009C682F">
            <w:pPr>
              <w:spacing w:line="233" w:lineRule="atLeast"/>
              <w:ind w:right="72"/>
              <w:jc w:val="center"/>
              <w:rPr>
                <w:rFonts w:asciiTheme="minorHAnsi" w:hAnsiTheme="minorHAnsi" w:cstheme="minorHAnsi"/>
                <w:sz w:val="21"/>
                <w:szCs w:val="21"/>
              </w:rPr>
            </w:pPr>
            <w:r w:rsidRPr="00DA0865">
              <w:rPr>
                <w:rFonts w:asciiTheme="minorHAnsi" w:hAnsiTheme="minorHAnsi" w:cstheme="minorHAnsi"/>
                <w:b/>
                <w:bCs/>
                <w:sz w:val="21"/>
                <w:szCs w:val="21"/>
                <w:bdr w:val="none" w:sz="0" w:space="0" w:color="auto" w:frame="1"/>
              </w:rPr>
              <w:t>23</w:t>
            </w:r>
            <w:r>
              <w:rPr>
                <w:rFonts w:asciiTheme="minorHAnsi" w:hAnsiTheme="minorHAnsi" w:cstheme="minorHAnsi"/>
                <w:b/>
                <w:bCs/>
                <w:sz w:val="21"/>
                <w:szCs w:val="21"/>
                <w:bdr w:val="none" w:sz="0" w:space="0" w:color="auto" w:frame="1"/>
              </w:rPr>
              <w:t>,</w:t>
            </w:r>
            <w:r w:rsidRPr="00DA0865">
              <w:rPr>
                <w:rFonts w:asciiTheme="minorHAnsi" w:hAnsiTheme="minorHAnsi" w:cstheme="minorHAnsi"/>
                <w:b/>
                <w:bCs/>
                <w:sz w:val="21"/>
                <w:szCs w:val="21"/>
                <w:bdr w:val="none" w:sz="0" w:space="0" w:color="auto" w:frame="1"/>
              </w:rPr>
              <w:t>8 </w:t>
            </w:r>
          </w:p>
        </w:tc>
        <w:tc>
          <w:tcPr>
            <w:tcW w:w="1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9363C79" w14:textId="77777777" w:rsidR="00492B1B" w:rsidRPr="00DA0865" w:rsidRDefault="00492B1B" w:rsidP="009C682F">
            <w:pPr>
              <w:spacing w:line="233" w:lineRule="atLeast"/>
              <w:ind w:right="72"/>
              <w:jc w:val="center"/>
              <w:rPr>
                <w:rFonts w:asciiTheme="minorHAnsi" w:hAnsiTheme="minorHAnsi" w:cstheme="minorHAnsi"/>
                <w:b/>
                <w:bCs/>
                <w:sz w:val="21"/>
                <w:szCs w:val="21"/>
                <w:bdr w:val="none" w:sz="0" w:space="0" w:color="auto" w:frame="1"/>
              </w:rPr>
            </w:pPr>
          </w:p>
        </w:tc>
      </w:tr>
    </w:tbl>
    <w:p w14:paraId="79F9DE7C" w14:textId="77777777" w:rsidR="00492B1B" w:rsidRPr="00B44C8A" w:rsidRDefault="00492B1B" w:rsidP="00492B1B">
      <w:pPr>
        <w:shd w:val="clear" w:color="auto" w:fill="FFFFFF"/>
        <w:rPr>
          <w:rFonts w:ascii="Calibri" w:hAnsi="Calibri" w:cs="Calibri"/>
          <w:color w:val="FF0000"/>
        </w:rPr>
      </w:pPr>
      <w:r w:rsidRPr="00B44C8A">
        <w:rPr>
          <w:rFonts w:ascii="Verdana" w:hAnsi="Verdana" w:cs="Calibri"/>
          <w:b/>
          <w:bCs/>
          <w:color w:val="FF0000"/>
          <w:sz w:val="18"/>
          <w:szCs w:val="18"/>
          <w:bdr w:val="none" w:sz="0" w:space="0" w:color="auto" w:frame="1"/>
        </w:rPr>
        <w:t> </w:t>
      </w:r>
    </w:p>
    <w:p w14:paraId="01D92646" w14:textId="77777777" w:rsidR="00492B1B" w:rsidRPr="00DA0865" w:rsidRDefault="00492B1B" w:rsidP="00492B1B">
      <w:pPr>
        <w:shd w:val="clear" w:color="auto" w:fill="FFFFFF"/>
        <w:textAlignment w:val="baseline"/>
        <w:rPr>
          <w:rFonts w:ascii="Calibri" w:hAnsi="Calibri" w:cs="Calibri"/>
          <w:sz w:val="22"/>
          <w:szCs w:val="22"/>
        </w:rPr>
      </w:pPr>
      <w:r w:rsidRPr="00DA0865">
        <w:rPr>
          <w:rFonts w:ascii="Calibri" w:hAnsi="Calibri" w:cs="Calibri"/>
          <w:b/>
          <w:bCs/>
          <w:sz w:val="22"/>
          <w:szCs w:val="22"/>
          <w:bdr w:val="none" w:sz="0" w:space="0" w:color="auto" w:frame="1"/>
        </w:rPr>
        <w:t>Rodzaje powierzchni podłogowych z pow.: </w:t>
      </w:r>
      <w:r w:rsidRPr="00DA0865">
        <w:rPr>
          <w:rFonts w:ascii="Calibri" w:hAnsi="Calibri" w:cs="Calibri"/>
          <w:sz w:val="22"/>
          <w:szCs w:val="22"/>
          <w:bdr w:val="none" w:sz="0" w:space="0" w:color="auto" w:frame="1"/>
        </w:rPr>
        <w:t xml:space="preserve">np. - płytki </w:t>
      </w:r>
      <w:proofErr w:type="spellStart"/>
      <w:r w:rsidRPr="00DA0865">
        <w:rPr>
          <w:rFonts w:ascii="Calibri" w:hAnsi="Calibri" w:cs="Calibri"/>
          <w:sz w:val="22"/>
          <w:szCs w:val="22"/>
          <w:bdr w:val="none" w:sz="0" w:space="0" w:color="auto" w:frame="1"/>
        </w:rPr>
        <w:t>gresowe</w:t>
      </w:r>
      <w:proofErr w:type="spellEnd"/>
      <w:r w:rsidRPr="00DA0865">
        <w:rPr>
          <w:rFonts w:ascii="Calibri" w:hAnsi="Calibri" w:cs="Calibri"/>
          <w:sz w:val="22"/>
          <w:szCs w:val="22"/>
          <w:bdr w:val="none" w:sz="0" w:space="0" w:color="auto" w:frame="1"/>
        </w:rPr>
        <w:t xml:space="preserve"> – 23,8m</w:t>
      </w:r>
      <w:r w:rsidRPr="00DA0865">
        <w:rPr>
          <w:rFonts w:ascii="Calibri" w:hAnsi="Calibri" w:cs="Calibri"/>
          <w:sz w:val="22"/>
          <w:szCs w:val="22"/>
          <w:bdr w:val="none" w:sz="0" w:space="0" w:color="auto" w:frame="1"/>
          <w:vertAlign w:val="superscript"/>
        </w:rPr>
        <w:t>2</w:t>
      </w:r>
      <w:r w:rsidRPr="00DA0865">
        <w:rPr>
          <w:rFonts w:ascii="Calibri" w:hAnsi="Calibri" w:cs="Calibri"/>
          <w:sz w:val="22"/>
          <w:szCs w:val="22"/>
          <w:bdr w:val="none" w:sz="0" w:space="0" w:color="auto" w:frame="1"/>
        </w:rPr>
        <w:t>, </w:t>
      </w:r>
    </w:p>
    <w:p w14:paraId="029DFC36" w14:textId="77777777" w:rsidR="00492B1B" w:rsidRPr="00DA0865" w:rsidRDefault="00492B1B" w:rsidP="00492B1B">
      <w:pPr>
        <w:shd w:val="clear" w:color="auto" w:fill="FFFFFF"/>
        <w:rPr>
          <w:rFonts w:ascii="Calibri" w:hAnsi="Calibri" w:cs="Calibri"/>
          <w:sz w:val="22"/>
          <w:szCs w:val="22"/>
          <w:vertAlign w:val="superscript"/>
        </w:rPr>
      </w:pPr>
      <w:r w:rsidRPr="00DA0865">
        <w:rPr>
          <w:rFonts w:ascii="Calibri" w:hAnsi="Calibri" w:cs="Calibri"/>
          <w:b/>
          <w:bCs/>
          <w:sz w:val="22"/>
          <w:szCs w:val="22"/>
          <w:bdr w:val="none" w:sz="0" w:space="0" w:color="auto" w:frame="1"/>
        </w:rPr>
        <w:t>Pow. okien innych pow. szklanych – 11,6 m</w:t>
      </w:r>
      <w:r w:rsidRPr="00DA0865">
        <w:rPr>
          <w:rFonts w:ascii="Calibri" w:hAnsi="Calibri" w:cs="Calibri"/>
          <w:b/>
          <w:bCs/>
          <w:sz w:val="22"/>
          <w:szCs w:val="22"/>
          <w:bdr w:val="none" w:sz="0" w:space="0" w:color="auto" w:frame="1"/>
          <w:vertAlign w:val="superscript"/>
        </w:rPr>
        <w:t>2</w:t>
      </w:r>
    </w:p>
    <w:p w14:paraId="01E1609E" w14:textId="77777777" w:rsidR="00492B1B" w:rsidRPr="00DA0865" w:rsidRDefault="00492B1B" w:rsidP="00492B1B">
      <w:pPr>
        <w:shd w:val="clear" w:color="auto" w:fill="FFFFFF"/>
        <w:rPr>
          <w:rFonts w:ascii="Calibri" w:hAnsi="Calibri" w:cs="Calibri"/>
          <w:color w:val="201F1E"/>
          <w:sz w:val="22"/>
          <w:szCs w:val="22"/>
        </w:rPr>
      </w:pPr>
    </w:p>
    <w:p w14:paraId="3E442BF7" w14:textId="77777777" w:rsidR="00492B1B" w:rsidRPr="00DA0865" w:rsidRDefault="00492B1B" w:rsidP="00492B1B">
      <w:pPr>
        <w:rPr>
          <w:rFonts w:ascii="Calibri" w:hAnsi="Calibri" w:cs="Calibri"/>
          <w:b/>
          <w:bCs/>
          <w:sz w:val="22"/>
          <w:szCs w:val="22"/>
          <w:bdr w:val="none" w:sz="0" w:space="0" w:color="auto" w:frame="1"/>
        </w:rPr>
      </w:pPr>
      <w:r w:rsidRPr="00DA0865">
        <w:rPr>
          <w:rFonts w:ascii="Calibri" w:hAnsi="Calibri" w:cs="Calibri"/>
          <w:b/>
          <w:bCs/>
          <w:sz w:val="22"/>
          <w:szCs w:val="22"/>
          <w:bdr w:val="none" w:sz="0" w:space="0" w:color="auto" w:frame="1"/>
        </w:rPr>
        <w:t>Wymagania</w:t>
      </w:r>
    </w:p>
    <w:p w14:paraId="58577923" w14:textId="77777777" w:rsidR="00492B1B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DA0865">
        <w:rPr>
          <w:rFonts w:ascii="Calibri" w:hAnsi="Calibri" w:cs="Calibri"/>
          <w:sz w:val="22"/>
          <w:szCs w:val="22"/>
          <w:bdr w:val="none" w:sz="0" w:space="0" w:color="auto" w:frame="1"/>
        </w:rPr>
        <w:t xml:space="preserve"> </w:t>
      </w:r>
      <w:r w:rsidRPr="00DA0865">
        <w:rPr>
          <w:rFonts w:ascii="Calibri" w:hAnsi="Calibri" w:cs="Calibri"/>
          <w:b/>
          <w:sz w:val="22"/>
          <w:szCs w:val="22"/>
        </w:rPr>
        <w:t>Osobowe:</w:t>
      </w:r>
      <w:r w:rsidRPr="00DA0865">
        <w:rPr>
          <w:rFonts w:ascii="Calibri" w:hAnsi="Calibri" w:cs="Calibri"/>
          <w:b/>
          <w:sz w:val="22"/>
          <w:szCs w:val="22"/>
        </w:rPr>
        <w:br/>
      </w:r>
      <w:r w:rsidRPr="00DA0865">
        <w:rPr>
          <w:rFonts w:ascii="Calibri" w:hAnsi="Calibri" w:cs="Calibri"/>
          <w:sz w:val="22"/>
          <w:szCs w:val="22"/>
        </w:rPr>
        <w:t>- obsada sprzątaczek przy sprzątaniu zasadniczym musi być dostosowana do wielkości, częstotliwości i charakteru powierzchni.</w:t>
      </w:r>
      <w:r w:rsidRPr="00DA0865">
        <w:rPr>
          <w:rFonts w:ascii="Calibri" w:hAnsi="Calibri" w:cs="Calibri"/>
          <w:sz w:val="22"/>
          <w:szCs w:val="22"/>
        </w:rPr>
        <w:br/>
      </w:r>
      <w:r w:rsidRPr="00DA0865">
        <w:rPr>
          <w:rFonts w:ascii="Calibri" w:hAnsi="Calibri" w:cs="Calibri"/>
          <w:b/>
          <w:sz w:val="22"/>
          <w:szCs w:val="22"/>
        </w:rPr>
        <w:t>Sprzętowe:</w:t>
      </w:r>
      <w:r w:rsidRPr="00DA0865">
        <w:rPr>
          <w:rFonts w:ascii="Calibri" w:hAnsi="Calibri" w:cs="Calibri"/>
          <w:b/>
          <w:sz w:val="22"/>
          <w:szCs w:val="22"/>
        </w:rPr>
        <w:br/>
      </w:r>
      <w:r w:rsidRPr="00CB61DA">
        <w:rPr>
          <w:rFonts w:asciiTheme="minorHAnsi" w:hAnsiTheme="minorHAnsi" w:cstheme="minorHAnsi"/>
          <w:sz w:val="22"/>
          <w:szCs w:val="22"/>
        </w:rPr>
        <w:t>- standardowe wyposażenie (mopy, szczotki, odkurzacze)</w:t>
      </w:r>
      <w:r w:rsidRPr="00CB61DA">
        <w:rPr>
          <w:rFonts w:asciiTheme="minorHAnsi" w:hAnsiTheme="minorHAnsi" w:cstheme="minorHAnsi"/>
          <w:sz w:val="22"/>
          <w:szCs w:val="22"/>
        </w:rPr>
        <w:br/>
      </w:r>
      <w:r>
        <w:rPr>
          <w:rFonts w:asciiTheme="minorHAnsi" w:hAnsiTheme="minorHAnsi" w:cstheme="minorHAnsi"/>
          <w:sz w:val="22"/>
          <w:szCs w:val="22"/>
        </w:rPr>
        <w:t>-</w:t>
      </w:r>
      <w:r w:rsidRPr="00CB61DA">
        <w:rPr>
          <w:rFonts w:asciiTheme="minorHAnsi" w:hAnsiTheme="minorHAnsi" w:cstheme="minorHAnsi"/>
          <w:sz w:val="22"/>
          <w:szCs w:val="22"/>
        </w:rPr>
        <w:t xml:space="preserve"> urządzenie do czyszczenia podłóg (dostosowane do rodzaju powierzchni)</w:t>
      </w:r>
    </w:p>
    <w:p w14:paraId="2ECF259B" w14:textId="77777777" w:rsidR="00492B1B" w:rsidRPr="00870E65" w:rsidRDefault="00492B1B" w:rsidP="00492B1B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870E65">
        <w:rPr>
          <w:rFonts w:asciiTheme="minorHAnsi" w:hAnsiTheme="minorHAnsi" w:cstheme="minorHAnsi"/>
          <w:b/>
          <w:bCs/>
          <w:sz w:val="22"/>
          <w:szCs w:val="22"/>
        </w:rPr>
        <w:t>Uwagi:</w:t>
      </w:r>
    </w:p>
    <w:p w14:paraId="5BE288BE" w14:textId="77777777" w:rsidR="00492B1B" w:rsidRPr="00365128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Zaopatrywanie sanitariatów w środki higieniczne: mydła do dozowników, zapachy do toalet, worki na śmieci</w:t>
      </w:r>
    </w:p>
    <w:p w14:paraId="1CA4CE45" w14:textId="77777777" w:rsidR="00492B1B" w:rsidRDefault="00492B1B" w:rsidP="00492B1B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Opróżnianie koszy zwłaszcza z korytarzy </w:t>
      </w:r>
      <w:r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i pom. socjalnego 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– </w:t>
      </w:r>
      <w:r>
        <w:rPr>
          <w:rFonts w:asciiTheme="minorHAnsi" w:hAnsiTheme="minorHAnsi" w:cstheme="minorHAnsi"/>
          <w:color w:val="000000" w:themeColor="text1"/>
          <w:sz w:val="22"/>
          <w:szCs w:val="22"/>
        </w:rPr>
        <w:t>5 razy w tygodniu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</w:p>
    <w:p w14:paraId="798A0075" w14:textId="77777777" w:rsidR="00492B1B" w:rsidRPr="00CB63DD" w:rsidRDefault="00492B1B" w:rsidP="00492B1B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>
        <w:rPr>
          <w:rFonts w:ascii="Verdana" w:hAnsi="Verdana" w:cs="Calibri"/>
          <w:sz w:val="18"/>
          <w:szCs w:val="18"/>
          <w:bdr w:val="none" w:sz="0" w:space="0" w:color="auto" w:frame="1"/>
        </w:rPr>
        <w:t>Usługa sprzątania</w:t>
      </w:r>
      <w:r w:rsidRPr="002073C5">
        <w:rPr>
          <w:rFonts w:ascii="Verdana" w:hAnsi="Verdana" w:cs="Calibri"/>
          <w:sz w:val="18"/>
          <w:szCs w:val="18"/>
          <w:bdr w:val="none" w:sz="0" w:space="0" w:color="auto" w:frame="1"/>
        </w:rPr>
        <w:t xml:space="preserve"> </w:t>
      </w:r>
      <w:r>
        <w:rPr>
          <w:rFonts w:ascii="Verdana" w:hAnsi="Verdana" w:cs="Calibri"/>
          <w:sz w:val="18"/>
          <w:szCs w:val="18"/>
          <w:bdr w:val="none" w:sz="0" w:space="0" w:color="auto" w:frame="1"/>
        </w:rPr>
        <w:t xml:space="preserve">może ulec zmianie z </w:t>
      </w:r>
      <w:r w:rsidRPr="002073C5">
        <w:rPr>
          <w:rFonts w:ascii="Verdana" w:hAnsi="Verdana" w:cs="Calibri"/>
          <w:sz w:val="18"/>
          <w:szCs w:val="18"/>
          <w:bdr w:val="none" w:sz="0" w:space="0" w:color="auto" w:frame="1"/>
        </w:rPr>
        <w:t>chwilą zwiększenia</w:t>
      </w:r>
      <w:r>
        <w:rPr>
          <w:rFonts w:ascii="Verdana" w:hAnsi="Verdana" w:cs="Calibri"/>
          <w:sz w:val="18"/>
          <w:szCs w:val="18"/>
          <w:bdr w:val="none" w:sz="0" w:space="0" w:color="auto" w:frame="1"/>
        </w:rPr>
        <w:t>/zmniejszenia</w:t>
      </w:r>
      <w:r w:rsidRPr="002073C5">
        <w:rPr>
          <w:rFonts w:ascii="Verdana" w:hAnsi="Verdana" w:cs="Calibri"/>
          <w:sz w:val="18"/>
          <w:szCs w:val="18"/>
          <w:bdr w:val="none" w:sz="0" w:space="0" w:color="auto" w:frame="1"/>
        </w:rPr>
        <w:t xml:space="preserve"> obłożenia na budynku</w:t>
      </w:r>
      <w:r>
        <w:rPr>
          <w:rFonts w:ascii="Verdana" w:hAnsi="Verdana" w:cs="Calibri"/>
          <w:sz w:val="18"/>
          <w:szCs w:val="18"/>
          <w:bdr w:val="none" w:sz="0" w:space="0" w:color="auto" w:frame="1"/>
        </w:rPr>
        <w:t>, lub zmian organizacyjnych</w:t>
      </w:r>
    </w:p>
    <w:p w14:paraId="3E408F13" w14:textId="77777777" w:rsidR="00492B1B" w:rsidRPr="00577A67" w:rsidRDefault="00492B1B" w:rsidP="00492B1B">
      <w:pPr>
        <w:spacing w:after="60"/>
        <w:rPr>
          <w:rFonts w:asciiTheme="minorHAnsi" w:hAnsiTheme="minorHAnsi" w:cstheme="minorHAnsi"/>
        </w:rPr>
      </w:pPr>
      <w:r w:rsidRPr="00577A67">
        <w:rPr>
          <w:rFonts w:asciiTheme="minorHAnsi" w:hAnsiTheme="minorHAnsi" w:cstheme="minorHAnsi"/>
          <w:b/>
        </w:rPr>
        <w:t>Pracownicy upoważnieni do nadzoru:</w:t>
      </w:r>
      <w:r w:rsidRPr="00577A67">
        <w:rPr>
          <w:rFonts w:asciiTheme="minorHAnsi" w:hAnsiTheme="minorHAnsi" w:cstheme="minorHAnsi"/>
        </w:rPr>
        <w:t xml:space="preserve"> </w:t>
      </w:r>
    </w:p>
    <w:p w14:paraId="4DBDAE6F" w14:textId="77777777" w:rsidR="00492B1B" w:rsidRPr="00365128" w:rsidRDefault="00492B1B" w:rsidP="00492B1B">
      <w:pPr>
        <w:spacing w:after="12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B36614">
        <w:rPr>
          <w:rFonts w:asciiTheme="minorHAnsi" w:hAnsiTheme="minorHAnsi" w:cstheme="minorHAnsi"/>
          <w:color w:val="000000" w:themeColor="text1"/>
          <w:sz w:val="22"/>
          <w:szCs w:val="22"/>
        </w:rPr>
        <w:t>mgr Katarzyna Urbaniak, tel. 42 665 56 27, email:</w:t>
      </w:r>
      <w:r w:rsidRPr="00B36614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</w:t>
      </w:r>
      <w:hyperlink r:id="rId174">
        <w:r w:rsidRPr="00B36614">
          <w:rPr>
            <w:rStyle w:val="Hipercze"/>
            <w:rFonts w:asciiTheme="minorHAnsi" w:hAnsiTheme="minorHAnsi" w:cstheme="minorHAnsi"/>
            <w:b w:val="0"/>
            <w:bCs w:val="0"/>
            <w:color w:val="000000" w:themeColor="text1"/>
            <w:sz w:val="22"/>
            <w:szCs w:val="22"/>
          </w:rPr>
          <w:t>katarzyna.urbaniak@uni.lodz.pl</w:t>
        </w:r>
      </w:hyperlink>
    </w:p>
    <w:p w14:paraId="24C8736B" w14:textId="77777777" w:rsidR="00492B1B" w:rsidRDefault="00492B1B" w:rsidP="00492B1B">
      <w:pPr>
        <w:rPr>
          <w:rFonts w:asciiTheme="minorHAnsi" w:hAnsiTheme="minorHAnsi" w:cstheme="minorHAnsi"/>
          <w:b/>
          <w:color w:val="FF0000"/>
          <w:sz w:val="22"/>
          <w:szCs w:val="22"/>
        </w:rPr>
      </w:pPr>
    </w:p>
    <w:p w14:paraId="58568B78" w14:textId="77777777" w:rsidR="00B36614" w:rsidRDefault="00B36614" w:rsidP="00492B1B">
      <w:pPr>
        <w:rPr>
          <w:rFonts w:asciiTheme="minorHAnsi" w:hAnsiTheme="minorHAnsi" w:cstheme="minorHAnsi"/>
          <w:b/>
          <w:color w:val="FF0000"/>
          <w:sz w:val="22"/>
          <w:szCs w:val="22"/>
        </w:rPr>
      </w:pPr>
    </w:p>
    <w:tbl>
      <w:tblPr>
        <w:tblW w:w="10415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15"/>
        <w:gridCol w:w="7441"/>
        <w:gridCol w:w="1559"/>
      </w:tblGrid>
      <w:tr w:rsidR="00492B1B" w14:paraId="3CFF5807" w14:textId="77777777" w:rsidTr="009C682F">
        <w:trPr>
          <w:trHeight w:val="592"/>
        </w:trPr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009D46" w14:textId="77777777" w:rsidR="00492B1B" w:rsidRDefault="00492B1B" w:rsidP="00811B00">
            <w:pPr>
              <w:pStyle w:val="Nagwek6"/>
              <w:jc w:val="left"/>
              <w:rPr>
                <w:b w:val="0"/>
                <w:bCs w:val="0"/>
                <w:color w:val="000000" w:themeColor="text1"/>
                <w:sz w:val="28"/>
                <w:szCs w:val="28"/>
                <w:u w:val="none"/>
              </w:rPr>
            </w:pPr>
            <w:r>
              <w:rPr>
                <w:rFonts w:ascii="Verdana" w:hAnsi="Verdana"/>
                <w:b w:val="0"/>
                <w:bCs w:val="0"/>
                <w:color w:val="FF0000"/>
                <w:sz w:val="18"/>
                <w:szCs w:val="18"/>
              </w:rPr>
              <w:lastRenderedPageBreak/>
              <w:br w:type="page"/>
            </w:r>
            <w:r w:rsidRPr="2BB97958">
              <w:rPr>
                <w:b w:val="0"/>
                <w:bCs w:val="0"/>
                <w:color w:val="000000" w:themeColor="text1"/>
                <w:sz w:val="28"/>
                <w:szCs w:val="28"/>
                <w:u w:val="none"/>
              </w:rPr>
              <w:t xml:space="preserve">Adres:  </w:t>
            </w:r>
          </w:p>
          <w:p w14:paraId="679E5241" w14:textId="77777777" w:rsidR="00492B1B" w:rsidRDefault="00492B1B" w:rsidP="00811B00">
            <w:pPr>
              <w:pStyle w:val="Nagwek6"/>
              <w:jc w:val="left"/>
              <w:rPr>
                <w:b w:val="0"/>
                <w:bCs w:val="0"/>
                <w:color w:val="000000" w:themeColor="text1"/>
                <w:sz w:val="28"/>
                <w:szCs w:val="28"/>
                <w:u w:val="none"/>
              </w:rPr>
            </w:pPr>
            <w:r w:rsidRPr="2BB97958">
              <w:rPr>
                <w:b w:val="0"/>
                <w:bCs w:val="0"/>
                <w:color w:val="000000" w:themeColor="text1"/>
                <w:sz w:val="28"/>
                <w:szCs w:val="28"/>
                <w:u w:val="none"/>
              </w:rPr>
              <w:t xml:space="preserve">Nazwa: </w:t>
            </w:r>
          </w:p>
        </w:tc>
        <w:tc>
          <w:tcPr>
            <w:tcW w:w="7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C680EC" w14:textId="77777777" w:rsidR="00492B1B" w:rsidRDefault="00492B1B" w:rsidP="00811B00">
            <w:pPr>
              <w:pStyle w:val="Legenda"/>
              <w:jc w:val="left"/>
              <w:rPr>
                <w:rStyle w:val="Nagwek4Znak"/>
              </w:rPr>
            </w:pPr>
            <w:r>
              <w:rPr>
                <w:rStyle w:val="Nagwek4Znak"/>
              </w:rPr>
              <w:t xml:space="preserve">Wozownia </w:t>
            </w:r>
          </w:p>
          <w:p w14:paraId="3D4CBA7F" w14:textId="0CBEF20C" w:rsidR="00492B1B" w:rsidRPr="00F311F1" w:rsidRDefault="00492B1B" w:rsidP="00811B00">
            <w:pPr>
              <w:pStyle w:val="Legenda"/>
              <w:jc w:val="left"/>
              <w:rPr>
                <w:sz w:val="32"/>
                <w:szCs w:val="32"/>
              </w:rPr>
            </w:pPr>
            <w:r>
              <w:rPr>
                <w:rStyle w:val="Nagwek4Znak"/>
              </w:rPr>
              <w:t>ul. Skłodowskiej</w:t>
            </w:r>
            <w:r w:rsidR="002F4BAE">
              <w:rPr>
                <w:rStyle w:val="Nagwek4Znak"/>
              </w:rPr>
              <w:t>-Curie</w:t>
            </w:r>
            <w:r>
              <w:rPr>
                <w:rStyle w:val="Nagwek4Znak"/>
              </w:rPr>
              <w:t xml:space="preserve"> 11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  <w:vAlign w:val="center"/>
          </w:tcPr>
          <w:p w14:paraId="439B6F08" w14:textId="4763C760" w:rsidR="00492B1B" w:rsidRDefault="00492B1B" w:rsidP="009C682F">
            <w:pPr>
              <w:pStyle w:val="Nagwek6"/>
              <w:rPr>
                <w:color w:val="FFFFFF" w:themeColor="background1"/>
                <w:sz w:val="52"/>
                <w:szCs w:val="52"/>
                <w:u w:val="none"/>
              </w:rPr>
            </w:pPr>
            <w:r>
              <w:rPr>
                <w:color w:val="FFFFFF" w:themeColor="background1"/>
                <w:sz w:val="52"/>
                <w:szCs w:val="52"/>
                <w:u w:val="none"/>
              </w:rPr>
              <w:t>13.2</w:t>
            </w:r>
            <w:r w:rsidR="00BE1D4A">
              <w:rPr>
                <w:color w:val="FFFFFF" w:themeColor="background1"/>
                <w:sz w:val="52"/>
                <w:szCs w:val="52"/>
                <w:u w:val="none"/>
              </w:rPr>
              <w:t>1</w:t>
            </w:r>
          </w:p>
        </w:tc>
      </w:tr>
    </w:tbl>
    <w:p w14:paraId="2AE0E161" w14:textId="77777777" w:rsidR="00492B1B" w:rsidRDefault="00492B1B" w:rsidP="00492B1B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1033221B" w14:textId="77777777" w:rsidR="00492B1B" w:rsidRDefault="00492B1B" w:rsidP="00492B1B">
      <w:pPr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Charakterystyka:</w:t>
      </w:r>
      <w:r w:rsidRPr="00365128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Obiekt parterowy z użytkowym poddaszem</w:t>
      </w:r>
    </w:p>
    <w:p w14:paraId="14B00D73" w14:textId="77777777" w:rsidR="00492B1B" w:rsidRPr="00600A5D" w:rsidRDefault="00492B1B" w:rsidP="00492B1B">
      <w:pPr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P</w:t>
      </w:r>
      <w:r w:rsidRPr="00365128">
        <w:rPr>
          <w:rFonts w:asciiTheme="minorHAnsi" w:hAnsiTheme="minorHAnsi" w:cstheme="minorHAnsi"/>
          <w:sz w:val="22"/>
          <w:szCs w:val="22"/>
        </w:rPr>
        <w:t xml:space="preserve">omieszczenia zlokalizowane </w:t>
      </w:r>
      <w:r>
        <w:rPr>
          <w:rFonts w:asciiTheme="minorHAnsi" w:hAnsiTheme="minorHAnsi" w:cstheme="minorHAnsi"/>
          <w:sz w:val="22"/>
          <w:szCs w:val="22"/>
        </w:rPr>
        <w:t>głównie na parterze , jedno pomieszczenie biurowe na piętrze (poddasze)</w:t>
      </w:r>
    </w:p>
    <w:p w14:paraId="4100ABA0" w14:textId="77777777" w:rsidR="00492B1B" w:rsidRPr="00CB61DA" w:rsidRDefault="00492B1B" w:rsidP="00492B1B">
      <w:pPr>
        <w:rPr>
          <w:rFonts w:asciiTheme="minorHAnsi" w:hAnsiTheme="minorHAnsi" w:cstheme="minorHAnsi"/>
          <w:b/>
          <w:sz w:val="22"/>
          <w:szCs w:val="22"/>
        </w:rPr>
      </w:pPr>
      <w:r w:rsidRPr="00CB61DA">
        <w:rPr>
          <w:rFonts w:asciiTheme="minorHAnsi" w:hAnsiTheme="minorHAnsi" w:cstheme="minorHAnsi"/>
          <w:b/>
          <w:sz w:val="22"/>
          <w:szCs w:val="22"/>
        </w:rPr>
        <w:t xml:space="preserve">Ogólna powierzchnia do sprzątania </w:t>
      </w:r>
    </w:p>
    <w:p w14:paraId="51C4F177" w14:textId="77777777" w:rsidR="00492B1B" w:rsidRPr="00B71FDC" w:rsidRDefault="00492B1B" w:rsidP="00492B1B">
      <w:pPr>
        <w:shd w:val="clear" w:color="auto" w:fill="FFFFFF"/>
        <w:rPr>
          <w:rFonts w:asciiTheme="minorHAnsi" w:hAnsiTheme="minorHAnsi" w:cstheme="minorHAnsi"/>
          <w:sz w:val="22"/>
          <w:szCs w:val="22"/>
        </w:rPr>
      </w:pPr>
      <w:r w:rsidRPr="00CB61DA">
        <w:rPr>
          <w:rFonts w:asciiTheme="minorHAnsi" w:hAnsiTheme="minorHAnsi" w:cstheme="minorHAnsi"/>
          <w:sz w:val="22"/>
          <w:szCs w:val="22"/>
        </w:rPr>
        <w:t xml:space="preserve">budynek </w:t>
      </w:r>
      <w:r w:rsidRPr="00B71FDC">
        <w:rPr>
          <w:rFonts w:asciiTheme="minorHAnsi" w:hAnsiTheme="minorHAnsi" w:cstheme="minorHAnsi"/>
          <w:sz w:val="22"/>
          <w:szCs w:val="22"/>
        </w:rPr>
        <w:t xml:space="preserve">-  </w:t>
      </w:r>
      <w:r>
        <w:rPr>
          <w:rFonts w:asciiTheme="minorHAnsi" w:hAnsiTheme="minorHAnsi" w:cstheme="minorHAnsi"/>
          <w:sz w:val="22"/>
          <w:szCs w:val="22"/>
        </w:rPr>
        <w:t>178</w:t>
      </w:r>
      <w:r w:rsidRPr="00B71FDC">
        <w:rPr>
          <w:rFonts w:asciiTheme="minorHAnsi" w:hAnsiTheme="minorHAnsi" w:cstheme="minorHAnsi"/>
          <w:sz w:val="22"/>
          <w:szCs w:val="22"/>
        </w:rPr>
        <w:t xml:space="preserve"> m2</w:t>
      </w:r>
    </w:p>
    <w:p w14:paraId="0B7041FE" w14:textId="77777777" w:rsidR="00492B1B" w:rsidRDefault="00492B1B" w:rsidP="00492B1B">
      <w:pPr>
        <w:spacing w:after="60"/>
        <w:rPr>
          <w:rStyle w:val="Hipercze"/>
          <w:rFonts w:cs="Calibri"/>
          <w:bCs w:val="0"/>
          <w:sz w:val="24"/>
          <w:szCs w:val="24"/>
        </w:rPr>
      </w:pP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106"/>
        <w:gridCol w:w="1418"/>
        <w:gridCol w:w="4252"/>
      </w:tblGrid>
      <w:tr w:rsidR="00492B1B" w:rsidRPr="002658E2" w14:paraId="66030D8B" w14:textId="77777777" w:rsidTr="009C682F">
        <w:trPr>
          <w:trHeight w:val="54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A065FE" w14:textId="77777777" w:rsidR="00492B1B" w:rsidRPr="00EC2FD8" w:rsidRDefault="00492B1B" w:rsidP="009C682F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b/>
                <w:sz w:val="22"/>
                <w:szCs w:val="22"/>
              </w:rPr>
              <w:t>Rodzaj pomieszczenia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75AE5E" w14:textId="77777777" w:rsidR="00492B1B" w:rsidRPr="00EC2FD8" w:rsidRDefault="00492B1B" w:rsidP="009C682F">
            <w:pPr>
              <w:spacing w:line="276" w:lineRule="auto"/>
              <w:ind w:right="72"/>
              <w:jc w:val="righ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b/>
                <w:sz w:val="22"/>
                <w:szCs w:val="22"/>
              </w:rPr>
              <w:t>Metraż (m</w:t>
            </w:r>
            <w:r w:rsidRPr="00EC2FD8">
              <w:rPr>
                <w:rFonts w:asciiTheme="minorHAnsi" w:hAnsiTheme="minorHAnsi" w:cstheme="minorHAnsi"/>
                <w:b/>
                <w:sz w:val="22"/>
                <w:szCs w:val="22"/>
                <w:vertAlign w:val="superscript"/>
              </w:rPr>
              <w:t>2</w:t>
            </w:r>
            <w:r w:rsidRPr="00EC2FD8">
              <w:rPr>
                <w:rFonts w:asciiTheme="minorHAnsi" w:hAnsiTheme="minorHAnsi" w:cstheme="minorHAnsi"/>
                <w:b/>
                <w:sz w:val="22"/>
                <w:szCs w:val="22"/>
              </w:rPr>
              <w:t>)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AF37F9" w14:textId="77777777" w:rsidR="00492B1B" w:rsidRPr="00EC2FD8" w:rsidRDefault="00492B1B" w:rsidP="009C682F">
            <w:pPr>
              <w:spacing w:line="276" w:lineRule="auto"/>
              <w:ind w:right="70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b/>
                <w:sz w:val="22"/>
                <w:szCs w:val="22"/>
              </w:rPr>
              <w:t>Częstotliwość sprzątania</w:t>
            </w:r>
          </w:p>
        </w:tc>
      </w:tr>
      <w:tr w:rsidR="00492B1B" w:rsidRPr="002658E2" w14:paraId="673CA5C5" w14:textId="77777777" w:rsidTr="009C682F">
        <w:trPr>
          <w:trHeight w:val="33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2B6F48" w14:textId="77777777" w:rsidR="00492B1B" w:rsidRPr="00EC2FD8" w:rsidRDefault="00492B1B" w:rsidP="00811B00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sz w:val="22"/>
                <w:szCs w:val="22"/>
              </w:rPr>
              <w:t>hal/</w:t>
            </w:r>
            <w:proofErr w:type="spellStart"/>
            <w:r w:rsidRPr="00EC2FD8">
              <w:rPr>
                <w:rFonts w:asciiTheme="minorHAnsi" w:hAnsiTheme="minorHAnsi" w:cstheme="minorHAnsi"/>
                <w:sz w:val="22"/>
                <w:szCs w:val="22"/>
              </w:rPr>
              <w:t>foyer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58D236" w14:textId="77777777" w:rsidR="00492B1B" w:rsidRPr="00EC2FD8" w:rsidRDefault="00492B1B" w:rsidP="009C682F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sz w:val="22"/>
                <w:szCs w:val="22"/>
              </w:rPr>
              <w:t>40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505D0" w14:textId="77777777" w:rsidR="00492B1B" w:rsidRPr="00EC2FD8" w:rsidRDefault="00492B1B" w:rsidP="009C682F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sz w:val="22"/>
                <w:szCs w:val="22"/>
              </w:rPr>
              <w:t>1-2 razy w miesiącu</w:t>
            </w:r>
          </w:p>
        </w:tc>
      </w:tr>
      <w:tr w:rsidR="00492B1B" w:rsidRPr="002658E2" w14:paraId="25F61495" w14:textId="77777777" w:rsidTr="009C682F">
        <w:trPr>
          <w:trHeight w:val="315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B07307" w14:textId="77777777" w:rsidR="00492B1B" w:rsidRPr="00EC2FD8" w:rsidRDefault="00492B1B" w:rsidP="00811B00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sz w:val="22"/>
                <w:szCs w:val="22"/>
              </w:rPr>
              <w:t>zaplecze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39872B" w14:textId="77777777" w:rsidR="00492B1B" w:rsidRPr="00EC2FD8" w:rsidRDefault="00492B1B" w:rsidP="009C682F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sz w:val="22"/>
                <w:szCs w:val="22"/>
              </w:rPr>
              <w:t>3,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5</w:t>
            </w:r>
            <w:r w:rsidRPr="00EC2FD8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35C3C" w14:textId="77777777" w:rsidR="00492B1B" w:rsidRPr="00EC2FD8" w:rsidRDefault="00492B1B" w:rsidP="009C682F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sz w:val="22"/>
                <w:szCs w:val="22"/>
              </w:rPr>
              <w:t>na żądanie</w:t>
            </w:r>
          </w:p>
        </w:tc>
      </w:tr>
      <w:tr w:rsidR="00492B1B" w:rsidRPr="002658E2" w14:paraId="7EEAA7E9" w14:textId="77777777" w:rsidTr="009C682F">
        <w:trPr>
          <w:trHeight w:val="293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80671A" w14:textId="77777777" w:rsidR="00492B1B" w:rsidRPr="00EC2FD8" w:rsidRDefault="00492B1B" w:rsidP="00811B00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sz w:val="22"/>
                <w:szCs w:val="22"/>
              </w:rPr>
              <w:t>toalety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003B85" w14:textId="77777777" w:rsidR="00492B1B" w:rsidRPr="00EC2FD8" w:rsidRDefault="00492B1B" w:rsidP="009C682F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sz w:val="22"/>
                <w:szCs w:val="22"/>
              </w:rPr>
              <w:t>9,50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82685" w14:textId="77777777" w:rsidR="00492B1B" w:rsidRPr="00EC2FD8" w:rsidRDefault="00492B1B" w:rsidP="009C682F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sz w:val="22"/>
                <w:szCs w:val="22"/>
              </w:rPr>
              <w:t>1-2 razy w miesiącu</w:t>
            </w:r>
          </w:p>
        </w:tc>
      </w:tr>
      <w:tr w:rsidR="00492B1B" w:rsidRPr="002658E2" w14:paraId="4A70C9B2" w14:textId="77777777" w:rsidTr="009C682F">
        <w:trPr>
          <w:trHeight w:val="26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388F8E" w14:textId="77777777" w:rsidR="00492B1B" w:rsidRPr="00EC2FD8" w:rsidRDefault="00492B1B" w:rsidP="00811B00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sz w:val="22"/>
                <w:szCs w:val="22"/>
              </w:rPr>
              <w:t>sala wystawiennicza, konferencyjna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E80272" w14:textId="77777777" w:rsidR="00492B1B" w:rsidRPr="00EC2FD8" w:rsidRDefault="00492B1B" w:rsidP="009C682F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sz w:val="22"/>
                <w:szCs w:val="22"/>
              </w:rPr>
              <w:t>65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28A4F" w14:textId="77777777" w:rsidR="00492B1B" w:rsidRPr="00EC2FD8" w:rsidRDefault="00492B1B" w:rsidP="009C682F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sz w:val="22"/>
                <w:szCs w:val="22"/>
              </w:rPr>
              <w:t>1-2 razy w miesiącu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/</w:t>
            </w:r>
            <w:r w:rsidRPr="00EC2FD8">
              <w:rPr>
                <w:rFonts w:asciiTheme="minorHAnsi" w:hAnsiTheme="minorHAnsi" w:cstheme="minorHAnsi"/>
                <w:sz w:val="22"/>
                <w:szCs w:val="22"/>
              </w:rPr>
              <w:t xml:space="preserve"> na żądanie</w:t>
            </w:r>
          </w:p>
        </w:tc>
      </w:tr>
      <w:tr w:rsidR="00492B1B" w:rsidRPr="002658E2" w14:paraId="434271D2" w14:textId="77777777" w:rsidTr="009C682F">
        <w:trPr>
          <w:trHeight w:val="26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F69910" w14:textId="77777777" w:rsidR="00492B1B" w:rsidRPr="00EC2FD8" w:rsidRDefault="00492B1B" w:rsidP="00811B00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sz w:val="22"/>
                <w:szCs w:val="22"/>
              </w:rPr>
              <w:t>pokój pracowniczy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5AEE22" w14:textId="77777777" w:rsidR="00492B1B" w:rsidRPr="00EC2FD8" w:rsidRDefault="00492B1B" w:rsidP="009C682F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sz w:val="22"/>
                <w:szCs w:val="22"/>
              </w:rPr>
              <w:t>30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E305E" w14:textId="77777777" w:rsidR="00492B1B" w:rsidRPr="00EC2FD8" w:rsidRDefault="00492B1B" w:rsidP="009C682F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sz w:val="22"/>
                <w:szCs w:val="22"/>
              </w:rPr>
              <w:t>1-2 razy w miesiącu</w:t>
            </w:r>
          </w:p>
        </w:tc>
      </w:tr>
      <w:tr w:rsidR="00492B1B" w:rsidRPr="002658E2" w14:paraId="1DCBB112" w14:textId="77777777" w:rsidTr="009C682F">
        <w:trPr>
          <w:trHeight w:val="26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155FCD" w14:textId="77777777" w:rsidR="00492B1B" w:rsidRPr="00EC2FD8" w:rsidRDefault="00492B1B" w:rsidP="00811B00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sz w:val="22"/>
                <w:szCs w:val="22"/>
              </w:rPr>
              <w:t>magazyn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09257F" w14:textId="77777777" w:rsidR="00492B1B" w:rsidRPr="00EC2FD8" w:rsidRDefault="00492B1B" w:rsidP="009C682F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sz w:val="22"/>
                <w:szCs w:val="22"/>
              </w:rPr>
              <w:t>30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053CE" w14:textId="77777777" w:rsidR="00492B1B" w:rsidRPr="00EC2FD8" w:rsidRDefault="00492B1B" w:rsidP="009C682F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sz w:val="22"/>
                <w:szCs w:val="22"/>
              </w:rPr>
              <w:t>na żądanie</w:t>
            </w:r>
          </w:p>
        </w:tc>
      </w:tr>
      <w:tr w:rsidR="00492B1B" w:rsidRPr="002658E2" w14:paraId="64193E6B" w14:textId="77777777" w:rsidTr="009C682F">
        <w:trPr>
          <w:trHeight w:val="31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54D1F6" w14:textId="77777777" w:rsidR="00492B1B" w:rsidRPr="00EC2FD8" w:rsidRDefault="00492B1B" w:rsidP="00811B00">
            <w:pPr>
              <w:spacing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Razem: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079CB7" w14:textId="77777777" w:rsidR="00492B1B" w:rsidRPr="00EC2FD8" w:rsidRDefault="00492B1B" w:rsidP="009C682F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178</w:t>
            </w: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,00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13E3DC" w14:textId="77777777" w:rsidR="00492B1B" w:rsidRPr="00EC2FD8" w:rsidRDefault="00492B1B" w:rsidP="009C682F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EC2FD8">
              <w:rPr>
                <w:rFonts w:asciiTheme="minorHAnsi" w:hAnsiTheme="minorHAnsi" w:cstheme="minorHAnsi"/>
                <w:sz w:val="22"/>
                <w:szCs w:val="22"/>
              </w:rPr>
              <w:t xml:space="preserve">  </w:t>
            </w:r>
          </w:p>
        </w:tc>
      </w:tr>
    </w:tbl>
    <w:p w14:paraId="377C845C" w14:textId="77777777" w:rsidR="00492B1B" w:rsidRDefault="00492B1B" w:rsidP="00492B1B">
      <w:pPr>
        <w:spacing w:line="276" w:lineRule="auto"/>
        <w:rPr>
          <w:rFonts w:asciiTheme="minorHAnsi" w:hAnsiTheme="minorHAnsi" w:cstheme="minorHAnsi"/>
          <w:sz w:val="16"/>
          <w:szCs w:val="16"/>
        </w:rPr>
      </w:pPr>
    </w:p>
    <w:p w14:paraId="3EEE9011" w14:textId="77777777" w:rsidR="00492B1B" w:rsidRDefault="00492B1B" w:rsidP="00492B1B">
      <w:pPr>
        <w:spacing w:line="276" w:lineRule="auto"/>
        <w:rPr>
          <w:rFonts w:asciiTheme="minorHAnsi" w:hAnsiTheme="minorHAnsi" w:cstheme="minorHAnsi"/>
          <w:bCs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Ogólna powierzchnia do sprzątania:</w:t>
      </w:r>
      <w:r>
        <w:rPr>
          <w:rFonts w:asciiTheme="minorHAnsi" w:hAnsiTheme="minorHAnsi" w:cstheme="minorHAnsi"/>
          <w:b/>
          <w:color w:val="000000"/>
          <w:sz w:val="22"/>
          <w:szCs w:val="22"/>
        </w:rPr>
        <w:t xml:space="preserve"> </w:t>
      </w:r>
    </w:p>
    <w:p w14:paraId="6119C36D" w14:textId="77777777" w:rsidR="00492B1B" w:rsidRPr="00365128" w:rsidRDefault="00492B1B" w:rsidP="00492B1B">
      <w:pPr>
        <w:spacing w:line="276" w:lineRule="auto"/>
        <w:rPr>
          <w:rFonts w:asciiTheme="minorHAnsi" w:hAnsiTheme="minorHAnsi" w:cstheme="minorHAnsi"/>
          <w:bCs/>
          <w:color w:val="000000" w:themeColor="text1"/>
          <w:sz w:val="22"/>
          <w:szCs w:val="22"/>
          <w:vertAlign w:val="superscript"/>
        </w:rPr>
      </w:pPr>
      <w:r>
        <w:rPr>
          <w:rFonts w:asciiTheme="minorHAnsi" w:hAnsiTheme="minorHAnsi" w:cstheme="minorHAnsi"/>
          <w:bCs/>
          <w:color w:val="000000"/>
          <w:sz w:val="22"/>
          <w:szCs w:val="22"/>
        </w:rPr>
        <w:t>parter</w:t>
      </w:r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 xml:space="preserve"> – </w:t>
      </w:r>
      <w:r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 xml:space="preserve"> 118</w:t>
      </w:r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 xml:space="preserve"> m</w:t>
      </w:r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  <w:vertAlign w:val="superscript"/>
        </w:rPr>
        <w:t>2</w:t>
      </w:r>
    </w:p>
    <w:p w14:paraId="346B11FA" w14:textId="77777777" w:rsidR="00492B1B" w:rsidRPr="00365128" w:rsidRDefault="00492B1B" w:rsidP="00492B1B">
      <w:pPr>
        <w:spacing w:line="276" w:lineRule="auto"/>
        <w:rPr>
          <w:rFonts w:asciiTheme="minorHAnsi" w:hAnsiTheme="minorHAnsi" w:cstheme="minorHAnsi"/>
          <w:bCs/>
          <w:color w:val="000000" w:themeColor="text1"/>
          <w:sz w:val="22"/>
          <w:szCs w:val="22"/>
          <w:vertAlign w:val="superscript"/>
        </w:rPr>
      </w:pPr>
      <w:r>
        <w:rPr>
          <w:rFonts w:asciiTheme="minorHAnsi" w:hAnsiTheme="minorHAnsi" w:cstheme="minorHAnsi"/>
          <w:bCs/>
          <w:color w:val="000000"/>
          <w:sz w:val="22"/>
          <w:szCs w:val="22"/>
        </w:rPr>
        <w:t>poddasze</w:t>
      </w:r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 xml:space="preserve"> – </w:t>
      </w:r>
      <w:r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60</w:t>
      </w:r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 xml:space="preserve"> m</w:t>
      </w:r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  <w:vertAlign w:val="superscript"/>
        </w:rPr>
        <w:t>2</w:t>
      </w:r>
    </w:p>
    <w:p w14:paraId="0A9D7472" w14:textId="72C00481" w:rsidR="00492B1B" w:rsidRDefault="0076616B" w:rsidP="00492B1B">
      <w:pPr>
        <w:spacing w:line="276" w:lineRule="auto"/>
        <w:rPr>
          <w:rFonts w:asciiTheme="minorHAnsi" w:hAnsiTheme="minorHAnsi" w:cstheme="minorHAnsi"/>
          <w:bCs/>
          <w:color w:val="000000"/>
          <w:sz w:val="22"/>
          <w:szCs w:val="22"/>
        </w:rPr>
      </w:pPr>
      <w:r w:rsidRPr="518DC1E3"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  <w:t xml:space="preserve">Częstotliwości </w:t>
      </w:r>
      <w:r w:rsidRPr="0076616B">
        <w:rPr>
          <w:rFonts w:asciiTheme="minorHAnsi" w:hAnsiTheme="minorHAnsi" w:cstheme="minorBidi"/>
          <w:b/>
          <w:bCs/>
          <w:color w:val="000000" w:themeColor="text1"/>
          <w:sz w:val="22"/>
          <w:szCs w:val="22"/>
        </w:rPr>
        <w:t xml:space="preserve">mycia: </w:t>
      </w:r>
      <w:r w:rsidRPr="0076616B">
        <w:rPr>
          <w:rFonts w:asciiTheme="minorHAnsi" w:hAnsiTheme="minorHAnsi" w:cstheme="minorBidi"/>
          <w:color w:val="000000" w:themeColor="text1"/>
          <w:sz w:val="22"/>
          <w:szCs w:val="22"/>
        </w:rPr>
        <w:t>ok. 1-2 razy na miesiąc  + na żądanie</w:t>
      </w:r>
      <w:r w:rsidRPr="518DC1E3">
        <w:rPr>
          <w:rFonts w:asciiTheme="minorHAnsi" w:hAnsiTheme="minorHAnsi" w:cstheme="minorBidi"/>
          <w:color w:val="000000" w:themeColor="text1"/>
          <w:sz w:val="22"/>
          <w:szCs w:val="22"/>
        </w:rPr>
        <w:t xml:space="preserve"> (jeśli będzie taka konieczność)</w:t>
      </w:r>
    </w:p>
    <w:p w14:paraId="5588FDF9" w14:textId="77777777" w:rsidR="00492B1B" w:rsidRDefault="00492B1B" w:rsidP="00492B1B">
      <w:pPr>
        <w:rPr>
          <w:rFonts w:asciiTheme="minorHAnsi" w:hAnsiTheme="minorHAnsi" w:cstheme="minorHAnsi"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Wymagania s</w:t>
      </w:r>
      <w:r w:rsidRPr="00DA0865">
        <w:rPr>
          <w:rFonts w:ascii="Calibri" w:hAnsi="Calibri" w:cs="Calibri"/>
          <w:b/>
          <w:sz w:val="22"/>
          <w:szCs w:val="22"/>
        </w:rPr>
        <w:t>przętowe:</w:t>
      </w:r>
      <w:r w:rsidRPr="00DA0865">
        <w:rPr>
          <w:rFonts w:ascii="Calibri" w:hAnsi="Calibri" w:cs="Calibri"/>
          <w:b/>
          <w:sz w:val="22"/>
          <w:szCs w:val="22"/>
        </w:rPr>
        <w:br/>
      </w:r>
      <w:r w:rsidRPr="00CB61DA">
        <w:rPr>
          <w:rFonts w:asciiTheme="minorHAnsi" w:hAnsiTheme="minorHAnsi" w:cstheme="minorHAnsi"/>
          <w:sz w:val="22"/>
          <w:szCs w:val="22"/>
        </w:rPr>
        <w:t>- standardowe wyposażenie (mopy, szczotki, odkurzacze)</w:t>
      </w:r>
      <w:r w:rsidRPr="00CB61DA">
        <w:rPr>
          <w:rFonts w:asciiTheme="minorHAnsi" w:hAnsiTheme="minorHAnsi" w:cstheme="minorHAnsi"/>
          <w:sz w:val="22"/>
          <w:szCs w:val="22"/>
        </w:rPr>
        <w:br/>
      </w:r>
      <w:r>
        <w:rPr>
          <w:rFonts w:asciiTheme="minorHAnsi" w:hAnsiTheme="minorHAnsi" w:cstheme="minorHAnsi"/>
          <w:sz w:val="22"/>
          <w:szCs w:val="22"/>
        </w:rPr>
        <w:t>-</w:t>
      </w:r>
      <w:r w:rsidRPr="00CB61DA">
        <w:rPr>
          <w:rFonts w:asciiTheme="minorHAnsi" w:hAnsiTheme="minorHAnsi" w:cstheme="minorHAnsi"/>
          <w:sz w:val="22"/>
          <w:szCs w:val="22"/>
        </w:rPr>
        <w:t xml:space="preserve"> urządzenie do czyszczenia podłóg (dostosowane do rodzaju powierzchni)</w:t>
      </w:r>
    </w:p>
    <w:p w14:paraId="03841B05" w14:textId="77777777" w:rsidR="00492B1B" w:rsidRPr="008E5237" w:rsidRDefault="00492B1B" w:rsidP="00492B1B">
      <w:pPr>
        <w:spacing w:line="276" w:lineRule="auto"/>
        <w:rPr>
          <w:rFonts w:asciiTheme="minorHAnsi" w:hAnsiTheme="minorHAnsi" w:cstheme="minorHAnsi"/>
          <w:bCs/>
          <w:color w:val="000000"/>
          <w:sz w:val="22"/>
          <w:szCs w:val="22"/>
        </w:rPr>
      </w:pPr>
    </w:p>
    <w:p w14:paraId="7E0D2EF5" w14:textId="77777777" w:rsidR="00492B1B" w:rsidRPr="00365128" w:rsidRDefault="00492B1B" w:rsidP="00492B1B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Częstotliwości</w:t>
      </w:r>
      <w:r>
        <w:rPr>
          <w:rFonts w:asciiTheme="minorHAnsi" w:hAnsiTheme="minorHAnsi" w:cstheme="minorHAnsi"/>
          <w:b/>
          <w:color w:val="000000"/>
          <w:sz w:val="22"/>
          <w:szCs w:val="22"/>
        </w:rPr>
        <w:t xml:space="preserve"> mycia okien</w:t>
      </w: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:</w:t>
      </w:r>
      <w:r>
        <w:rPr>
          <w:rFonts w:asciiTheme="minorHAnsi" w:hAnsiTheme="minorHAnsi" w:cstheme="minorHAnsi"/>
          <w:b/>
          <w:color w:val="000000"/>
          <w:sz w:val="22"/>
          <w:szCs w:val="22"/>
        </w:rPr>
        <w:t xml:space="preserve"> </w:t>
      </w:r>
      <w:r>
        <w:rPr>
          <w:rFonts w:asciiTheme="minorHAnsi" w:hAnsiTheme="minorHAnsi" w:cstheme="minorHAnsi"/>
          <w:color w:val="000000"/>
          <w:sz w:val="22"/>
          <w:szCs w:val="22"/>
        </w:rPr>
        <w:t>1-2 razy w roku jeśli będzie taka konieczność</w:t>
      </w:r>
    </w:p>
    <w:p w14:paraId="5ACF6A48" w14:textId="77777777" w:rsidR="00492B1B" w:rsidRPr="00365128" w:rsidRDefault="00492B1B" w:rsidP="00492B1B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</w:t>
      </w:r>
      <w:r w:rsidRPr="00365128">
        <w:rPr>
          <w:rStyle w:val="normaltextrun"/>
          <w:rFonts w:asciiTheme="minorHAnsi" w:hAnsiTheme="minorHAnsi" w:cstheme="minorHAnsi"/>
          <w:color w:val="000000" w:themeColor="text1"/>
          <w:sz w:val="22"/>
          <w:szCs w:val="22"/>
        </w:rPr>
        <w:t xml:space="preserve">kna </w:t>
      </w:r>
      <w:r>
        <w:rPr>
          <w:rStyle w:val="normaltextrun"/>
          <w:rFonts w:asciiTheme="minorHAnsi" w:hAnsiTheme="minorHAnsi" w:cstheme="minorHAnsi"/>
          <w:color w:val="000000" w:themeColor="text1"/>
          <w:sz w:val="22"/>
          <w:szCs w:val="22"/>
        </w:rPr>
        <w:t xml:space="preserve">drewniane, </w:t>
      </w:r>
      <w:r>
        <w:rPr>
          <w:rFonts w:cs="Arial"/>
          <w:sz w:val="21"/>
          <w:szCs w:val="21"/>
          <w:lang w:bidi="pl-PL"/>
        </w:rPr>
        <w:t>jedno- i dwuskrzydłowe, świetliki</w:t>
      </w:r>
    </w:p>
    <w:p w14:paraId="622D40F8" w14:textId="77777777" w:rsidR="00492B1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- standardowe wyposażenie do mycia </w:t>
      </w:r>
      <w:r>
        <w:rPr>
          <w:rFonts w:asciiTheme="minorHAnsi" w:hAnsiTheme="minorHAnsi" w:cstheme="minorHAnsi"/>
          <w:sz w:val="22"/>
          <w:szCs w:val="22"/>
        </w:rPr>
        <w:t>podłóg (mopy, szczotka, odkurzacz)</w:t>
      </w:r>
    </w:p>
    <w:p w14:paraId="7D224ABF" w14:textId="77777777" w:rsidR="00492B1B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- standardowe wyposażenie do mycia okien </w:t>
      </w:r>
    </w:p>
    <w:p w14:paraId="279A8DBB" w14:textId="77777777" w:rsidR="00492B1B" w:rsidRPr="00365128" w:rsidRDefault="00492B1B" w:rsidP="00492B1B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Rodzaje powierzchni: </w:t>
      </w:r>
      <w:r w:rsidRPr="00365128">
        <w:rPr>
          <w:rFonts w:asciiTheme="minorHAnsi" w:hAnsiTheme="minorHAnsi" w:cstheme="minorHAnsi"/>
          <w:sz w:val="22"/>
          <w:szCs w:val="22"/>
        </w:rPr>
        <w:t xml:space="preserve">wykładzina dywanowa, glazura, gres, terakota, poręcze </w:t>
      </w:r>
      <w:r>
        <w:rPr>
          <w:rFonts w:asciiTheme="minorHAnsi" w:hAnsiTheme="minorHAnsi" w:cstheme="minorHAnsi"/>
          <w:sz w:val="22"/>
          <w:szCs w:val="22"/>
        </w:rPr>
        <w:t>drewniane</w:t>
      </w:r>
      <w:r w:rsidRPr="00365128">
        <w:rPr>
          <w:rFonts w:asciiTheme="minorHAnsi" w:hAnsiTheme="minorHAnsi" w:cstheme="minorHAnsi"/>
          <w:sz w:val="22"/>
          <w:szCs w:val="22"/>
        </w:rPr>
        <w:t>/oszklenia.</w:t>
      </w:r>
    </w:p>
    <w:p w14:paraId="6F3BFAA6" w14:textId="77777777" w:rsidR="00492B1B" w:rsidRPr="00CB63DD" w:rsidRDefault="00492B1B" w:rsidP="00492B1B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Uwaga: </w:t>
      </w:r>
      <w:r>
        <w:rPr>
          <w:rFonts w:ascii="Verdana" w:hAnsi="Verdana" w:cs="Calibri"/>
          <w:sz w:val="18"/>
          <w:szCs w:val="18"/>
          <w:bdr w:val="none" w:sz="0" w:space="0" w:color="auto" w:frame="1"/>
        </w:rPr>
        <w:t>C</w:t>
      </w:r>
      <w:r w:rsidRPr="002073C5">
        <w:rPr>
          <w:rFonts w:ascii="Verdana" w:hAnsi="Verdana" w:cs="Calibri"/>
          <w:sz w:val="18"/>
          <w:szCs w:val="18"/>
          <w:bdr w:val="none" w:sz="0" w:space="0" w:color="auto" w:frame="1"/>
        </w:rPr>
        <w:t>zęstotliwoś</w:t>
      </w:r>
      <w:r>
        <w:rPr>
          <w:rFonts w:ascii="Verdana" w:hAnsi="Verdana" w:cs="Calibri"/>
          <w:sz w:val="18"/>
          <w:szCs w:val="18"/>
          <w:bdr w:val="none" w:sz="0" w:space="0" w:color="auto" w:frame="1"/>
        </w:rPr>
        <w:t>ć</w:t>
      </w:r>
      <w:r w:rsidRPr="002073C5">
        <w:rPr>
          <w:rFonts w:ascii="Verdana" w:hAnsi="Verdana" w:cs="Calibri"/>
          <w:sz w:val="18"/>
          <w:szCs w:val="18"/>
          <w:bdr w:val="none" w:sz="0" w:space="0" w:color="auto" w:frame="1"/>
        </w:rPr>
        <w:t xml:space="preserve"> sprzątania </w:t>
      </w:r>
      <w:r>
        <w:rPr>
          <w:rFonts w:ascii="Verdana" w:hAnsi="Verdana" w:cs="Calibri"/>
          <w:sz w:val="18"/>
          <w:szCs w:val="18"/>
          <w:bdr w:val="none" w:sz="0" w:space="0" w:color="auto" w:frame="1"/>
        </w:rPr>
        <w:t>może ulec zmianie lub zostać wstrzymana w przypadku zmian organizacyjnych na budynku</w:t>
      </w:r>
    </w:p>
    <w:p w14:paraId="6B0BA997" w14:textId="77777777" w:rsidR="00492B1B" w:rsidRPr="00EA0D0A" w:rsidRDefault="00492B1B" w:rsidP="00492B1B">
      <w:pPr>
        <w:spacing w:line="276" w:lineRule="auto"/>
        <w:rPr>
          <w:rFonts w:asciiTheme="minorHAnsi" w:hAnsiTheme="minorHAnsi" w:cstheme="minorHAnsi"/>
          <w:sz w:val="6"/>
          <w:szCs w:val="6"/>
        </w:rPr>
      </w:pPr>
    </w:p>
    <w:p w14:paraId="3975E64A" w14:textId="77777777" w:rsidR="00492B1B" w:rsidRPr="00365128" w:rsidRDefault="00492B1B" w:rsidP="00492B1B">
      <w:pPr>
        <w:spacing w:after="60"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Pracownicy upoważnieni do nadzoru: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</w:p>
    <w:p w14:paraId="7B107607" w14:textId="77777777" w:rsidR="00492B1B" w:rsidRPr="00365128" w:rsidRDefault="00492B1B" w:rsidP="00492B1B">
      <w:pPr>
        <w:spacing w:after="12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B36614">
        <w:rPr>
          <w:rFonts w:asciiTheme="minorHAnsi" w:hAnsiTheme="minorHAnsi" w:cstheme="minorHAnsi"/>
          <w:color w:val="000000" w:themeColor="text1"/>
          <w:sz w:val="22"/>
          <w:szCs w:val="22"/>
        </w:rPr>
        <w:t>mgr Katarzyna Urbaniak, tel. 42 665 56 27, email:</w:t>
      </w:r>
      <w:r w:rsidRPr="00B36614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</w:t>
      </w:r>
      <w:hyperlink r:id="rId175">
        <w:r w:rsidRPr="00B36614">
          <w:rPr>
            <w:rStyle w:val="Hipercze"/>
            <w:rFonts w:asciiTheme="minorHAnsi" w:hAnsiTheme="minorHAnsi" w:cstheme="minorHAnsi"/>
            <w:b w:val="0"/>
            <w:bCs w:val="0"/>
            <w:color w:val="000000" w:themeColor="text1"/>
            <w:sz w:val="22"/>
            <w:szCs w:val="22"/>
          </w:rPr>
          <w:t>katarzyna.urbaniak@uni.lodz.pl</w:t>
        </w:r>
      </w:hyperlink>
    </w:p>
    <w:tbl>
      <w:tblPr>
        <w:tblW w:w="0" w:type="auto"/>
        <w:tblInd w:w="-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32"/>
        <w:gridCol w:w="193"/>
        <w:gridCol w:w="6125"/>
        <w:gridCol w:w="1894"/>
      </w:tblGrid>
      <w:tr w:rsidR="00C41557" w:rsidRPr="00365128" w14:paraId="0CA80F89" w14:textId="77777777" w:rsidTr="001D7CCF">
        <w:trPr>
          <w:cantSplit/>
          <w:trHeight w:val="335"/>
        </w:trPr>
        <w:tc>
          <w:tcPr>
            <w:tcW w:w="1132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665952F4" w14:textId="77777777" w:rsidR="00C41557" w:rsidRPr="00365128" w:rsidRDefault="00C41557" w:rsidP="00811B00">
            <w:pPr>
              <w:pStyle w:val="Nagwek6"/>
              <w:spacing w:line="276" w:lineRule="auto"/>
              <w:jc w:val="left"/>
              <w:rPr>
                <w:b w:val="0"/>
                <w:sz w:val="28"/>
                <w:szCs w:val="28"/>
                <w:u w:val="none"/>
              </w:rPr>
            </w:pPr>
            <w:r w:rsidRPr="00365128">
              <w:rPr>
                <w:b w:val="0"/>
                <w:sz w:val="28"/>
                <w:szCs w:val="28"/>
                <w:u w:val="none"/>
              </w:rPr>
              <w:t>Adres:</w:t>
            </w:r>
          </w:p>
        </w:tc>
        <w:tc>
          <w:tcPr>
            <w:tcW w:w="193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</w:tcPr>
          <w:p w14:paraId="0BD05647" w14:textId="77777777" w:rsidR="00C41557" w:rsidRPr="00365128" w:rsidRDefault="00C41557" w:rsidP="00811B00">
            <w:pPr>
              <w:pStyle w:val="Nagwek6"/>
              <w:spacing w:line="276" w:lineRule="auto"/>
              <w:jc w:val="left"/>
              <w:rPr>
                <w:sz w:val="28"/>
                <w:szCs w:val="28"/>
                <w:u w:val="none"/>
              </w:rPr>
            </w:pPr>
          </w:p>
        </w:tc>
        <w:tc>
          <w:tcPr>
            <w:tcW w:w="6125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528A8A07" w14:textId="77777777" w:rsidR="00C41557" w:rsidRPr="00365128" w:rsidRDefault="00C41557" w:rsidP="00811B00">
            <w:pPr>
              <w:pStyle w:val="Nagwek6"/>
              <w:spacing w:line="276" w:lineRule="auto"/>
              <w:jc w:val="left"/>
              <w:rPr>
                <w:sz w:val="28"/>
                <w:szCs w:val="28"/>
                <w:u w:val="none"/>
                <w:lang w:val="en-US"/>
              </w:rPr>
            </w:pPr>
            <w:r w:rsidRPr="00365128">
              <w:rPr>
                <w:sz w:val="28"/>
                <w:szCs w:val="28"/>
                <w:u w:val="none"/>
                <w:lang w:val="en-US"/>
              </w:rPr>
              <w:t>ul. ……………………</w:t>
            </w:r>
          </w:p>
          <w:p w14:paraId="27DE1D24" w14:textId="77777777" w:rsidR="00C41557" w:rsidRPr="00365128" w:rsidRDefault="00C41557" w:rsidP="00811B00">
            <w:pPr>
              <w:pStyle w:val="Nagwek6"/>
              <w:spacing w:line="276" w:lineRule="auto"/>
              <w:jc w:val="left"/>
              <w:rPr>
                <w:sz w:val="28"/>
                <w:szCs w:val="28"/>
                <w:u w:val="none"/>
                <w:lang w:val="en-US"/>
              </w:rPr>
            </w:pPr>
            <w:r w:rsidRPr="00365128">
              <w:rPr>
                <w:sz w:val="28"/>
                <w:szCs w:val="28"/>
                <w:u w:val="none"/>
              </w:rPr>
              <w:t>Obiekt</w:t>
            </w:r>
            <w:r w:rsidRPr="00365128">
              <w:rPr>
                <w:sz w:val="28"/>
                <w:szCs w:val="28"/>
                <w:u w:val="none"/>
                <w:lang w:val="en-US"/>
              </w:rPr>
              <w:t xml:space="preserve"> </w:t>
            </w:r>
            <w:proofErr w:type="spellStart"/>
            <w:r w:rsidRPr="00365128">
              <w:rPr>
                <w:sz w:val="28"/>
                <w:szCs w:val="28"/>
                <w:u w:val="none"/>
                <w:lang w:val="en-US"/>
              </w:rPr>
              <w:t>rezerwowy</w:t>
            </w:r>
            <w:proofErr w:type="spellEnd"/>
          </w:p>
        </w:tc>
        <w:tc>
          <w:tcPr>
            <w:tcW w:w="1894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98480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F10A574" w14:textId="309039A2" w:rsidR="00C41557" w:rsidRPr="00365128" w:rsidRDefault="00C41557" w:rsidP="00365128">
            <w:pPr>
              <w:pStyle w:val="Nagwek6"/>
              <w:spacing w:line="276" w:lineRule="auto"/>
              <w:rPr>
                <w:color w:val="FFFFFF"/>
                <w:sz w:val="52"/>
                <w:szCs w:val="52"/>
                <w:u w:val="none"/>
              </w:rPr>
            </w:pPr>
            <w:r w:rsidRPr="00365128">
              <w:rPr>
                <w:color w:val="FFFFFF"/>
                <w:sz w:val="52"/>
                <w:szCs w:val="52"/>
                <w:u w:val="none"/>
              </w:rPr>
              <w:t>13.</w:t>
            </w:r>
            <w:r w:rsidR="003C6F51">
              <w:rPr>
                <w:color w:val="FFFFFF"/>
                <w:sz w:val="52"/>
                <w:szCs w:val="52"/>
                <w:u w:val="none"/>
              </w:rPr>
              <w:t>2</w:t>
            </w:r>
            <w:r w:rsidR="00BE1D4A">
              <w:rPr>
                <w:color w:val="FFFFFF"/>
                <w:sz w:val="52"/>
                <w:szCs w:val="52"/>
                <w:u w:val="none"/>
              </w:rPr>
              <w:t>2</w:t>
            </w:r>
          </w:p>
        </w:tc>
      </w:tr>
      <w:tr w:rsidR="00C41557" w:rsidRPr="00365128" w14:paraId="3EB33725" w14:textId="77777777" w:rsidTr="001D7CCF">
        <w:trPr>
          <w:cantSplit/>
          <w:trHeight w:val="385"/>
        </w:trPr>
        <w:tc>
          <w:tcPr>
            <w:tcW w:w="1132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2668BDAF" w14:textId="77777777" w:rsidR="00C41557" w:rsidRPr="00365128" w:rsidRDefault="00C41557" w:rsidP="00365128">
            <w:pPr>
              <w:pStyle w:val="Nagwek6"/>
              <w:spacing w:line="276" w:lineRule="auto"/>
              <w:rPr>
                <w:rFonts w:asciiTheme="minorHAnsi" w:hAnsiTheme="minorHAnsi" w:cstheme="minorHAnsi"/>
                <w:b w:val="0"/>
                <w:sz w:val="22"/>
                <w:szCs w:val="22"/>
                <w:u w:val="none"/>
              </w:rPr>
            </w:pPr>
            <w:r w:rsidRPr="00365128">
              <w:rPr>
                <w:rFonts w:asciiTheme="minorHAnsi" w:hAnsiTheme="minorHAnsi" w:cstheme="minorHAnsi"/>
                <w:b w:val="0"/>
                <w:sz w:val="22"/>
                <w:szCs w:val="22"/>
                <w:u w:val="none"/>
              </w:rPr>
              <w:t>Nazwa:</w:t>
            </w:r>
          </w:p>
        </w:tc>
        <w:tc>
          <w:tcPr>
            <w:tcW w:w="193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</w:tcPr>
          <w:p w14:paraId="1B419DEC" w14:textId="77777777" w:rsidR="00C41557" w:rsidRPr="00365128" w:rsidRDefault="00C41557" w:rsidP="00365128">
            <w:pPr>
              <w:pStyle w:val="Nagwek6"/>
              <w:spacing w:line="276" w:lineRule="auto"/>
              <w:rPr>
                <w:rFonts w:asciiTheme="minorHAnsi" w:hAnsiTheme="minorHAnsi" w:cstheme="minorHAnsi"/>
                <w:sz w:val="22"/>
                <w:szCs w:val="22"/>
                <w:u w:val="none"/>
              </w:rPr>
            </w:pPr>
          </w:p>
        </w:tc>
        <w:tc>
          <w:tcPr>
            <w:tcW w:w="6125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F5414D1" w14:textId="77777777" w:rsidR="00C41557" w:rsidRPr="00365128" w:rsidRDefault="00C41557" w:rsidP="00365128">
            <w:pPr>
              <w:pStyle w:val="Nagwek6"/>
              <w:spacing w:line="276" w:lineRule="auto"/>
              <w:rPr>
                <w:rFonts w:asciiTheme="minorHAnsi" w:hAnsiTheme="minorHAnsi" w:cstheme="minorHAnsi"/>
                <w:sz w:val="22"/>
                <w:szCs w:val="22"/>
                <w:u w:val="none"/>
              </w:rPr>
            </w:pPr>
          </w:p>
        </w:tc>
        <w:tc>
          <w:tcPr>
            <w:tcW w:w="1894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984806"/>
            <w:vAlign w:val="center"/>
            <w:hideMark/>
          </w:tcPr>
          <w:p w14:paraId="17AF649A" w14:textId="77777777" w:rsidR="00C41557" w:rsidRPr="00365128" w:rsidRDefault="00C41557" w:rsidP="00365128">
            <w:pPr>
              <w:pStyle w:val="Nagwek6"/>
              <w:spacing w:line="276" w:lineRule="auto"/>
              <w:rPr>
                <w:rFonts w:asciiTheme="minorHAnsi" w:hAnsiTheme="minorHAnsi" w:cstheme="minorHAnsi"/>
                <w:sz w:val="22"/>
                <w:szCs w:val="22"/>
                <w:u w:val="none"/>
              </w:rPr>
            </w:pPr>
          </w:p>
        </w:tc>
      </w:tr>
    </w:tbl>
    <w:p w14:paraId="7C57600D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i/>
          <w:sz w:val="22"/>
          <w:szCs w:val="22"/>
        </w:rPr>
      </w:pPr>
    </w:p>
    <w:p w14:paraId="43F11E2A" w14:textId="3D72BB8C" w:rsidR="003C6F51" w:rsidRPr="00365128" w:rsidRDefault="003C6F51" w:rsidP="003C6F51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  <w:szCs w:val="22"/>
        </w:rPr>
        <w:t>2</w:t>
      </w:r>
      <w:r w:rsidR="00113BE9">
        <w:rPr>
          <w:rFonts w:asciiTheme="minorHAnsi" w:hAnsiTheme="minorHAnsi" w:cstheme="minorHAnsi"/>
          <w:b/>
          <w:bCs/>
          <w:sz w:val="22"/>
          <w:szCs w:val="22"/>
        </w:rPr>
        <w:t>5</w:t>
      </w:r>
      <w:r>
        <w:rPr>
          <w:rFonts w:asciiTheme="minorHAnsi" w:hAnsiTheme="minorHAnsi" w:cstheme="minorHAnsi"/>
          <w:b/>
          <w:bCs/>
          <w:sz w:val="22"/>
          <w:szCs w:val="22"/>
        </w:rPr>
        <w:t xml:space="preserve">00 m </w:t>
      </w:r>
      <w:r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 xml:space="preserve">2 </w:t>
      </w:r>
      <w:r w:rsidR="00113BE9">
        <w:rPr>
          <w:rFonts w:asciiTheme="minorHAnsi" w:hAnsiTheme="minorHAnsi" w:cstheme="minorHAnsi"/>
          <w:b/>
          <w:bCs/>
          <w:sz w:val="22"/>
          <w:szCs w:val="22"/>
        </w:rPr>
        <w:t>–</w:t>
      </w:r>
      <w:r w:rsidRPr="00A31472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="00113BE9">
        <w:rPr>
          <w:rFonts w:asciiTheme="minorHAnsi" w:hAnsiTheme="minorHAnsi" w:cstheme="minorHAnsi"/>
          <w:b/>
          <w:bCs/>
          <w:sz w:val="22"/>
          <w:szCs w:val="22"/>
        </w:rPr>
        <w:t xml:space="preserve">sprzątanie </w:t>
      </w:r>
      <w:r w:rsidRPr="00A31472">
        <w:rPr>
          <w:rFonts w:asciiTheme="minorHAnsi" w:hAnsiTheme="minorHAnsi" w:cstheme="minorHAnsi"/>
          <w:b/>
          <w:bCs/>
          <w:sz w:val="22"/>
          <w:szCs w:val="22"/>
        </w:rPr>
        <w:t>5</w:t>
      </w:r>
      <w:r w:rsidR="00113BE9">
        <w:rPr>
          <w:rFonts w:asciiTheme="minorHAnsi" w:hAnsiTheme="minorHAnsi" w:cstheme="minorHAnsi"/>
          <w:b/>
          <w:bCs/>
          <w:sz w:val="22"/>
          <w:szCs w:val="22"/>
        </w:rPr>
        <w:t>x</w:t>
      </w:r>
      <w:r w:rsidRPr="00A31472">
        <w:rPr>
          <w:rFonts w:asciiTheme="minorHAnsi" w:hAnsiTheme="minorHAnsi" w:cstheme="minorHAnsi"/>
          <w:b/>
          <w:bCs/>
          <w:sz w:val="22"/>
          <w:szCs w:val="22"/>
        </w:rPr>
        <w:t xml:space="preserve"> w tygodniu</w:t>
      </w:r>
      <w:r w:rsidR="00113BE9">
        <w:rPr>
          <w:rFonts w:asciiTheme="minorHAnsi" w:hAnsiTheme="minorHAnsi" w:cstheme="minorHAnsi"/>
          <w:b/>
          <w:bCs/>
          <w:sz w:val="22"/>
          <w:szCs w:val="22"/>
        </w:rPr>
        <w:t xml:space="preserve"> przez okres 24 miesięcy</w:t>
      </w:r>
    </w:p>
    <w:p w14:paraId="141F0FBF" w14:textId="77777777" w:rsidR="003C6F51" w:rsidRPr="00365128" w:rsidRDefault="003C6F51" w:rsidP="003C6F51">
      <w:pPr>
        <w:pStyle w:val="Podtytu"/>
        <w:spacing w:line="276" w:lineRule="auto"/>
        <w:rPr>
          <w:rFonts w:asciiTheme="minorHAnsi" w:hAnsiTheme="minorHAnsi" w:cstheme="minorHAnsi"/>
          <w:noProof/>
          <w:sz w:val="22"/>
          <w:szCs w:val="22"/>
        </w:rPr>
      </w:pPr>
      <w:r w:rsidRPr="00365128">
        <w:rPr>
          <w:rFonts w:asciiTheme="minorHAnsi" w:hAnsiTheme="minorHAnsi" w:cstheme="minorHAnsi"/>
          <w:noProof/>
          <w:sz w:val="22"/>
          <w:szCs w:val="22"/>
        </w:rPr>
        <w:t>Standardowy zakres prac, jak w opisie ogólnym</w:t>
      </w:r>
      <w:r>
        <w:rPr>
          <w:rFonts w:asciiTheme="minorHAnsi" w:hAnsiTheme="minorHAnsi" w:cstheme="minorHAnsi"/>
          <w:noProof/>
          <w:sz w:val="22"/>
          <w:szCs w:val="22"/>
        </w:rPr>
        <w:t>.</w:t>
      </w:r>
    </w:p>
    <w:p w14:paraId="7D260192" w14:textId="77777777" w:rsidR="001D7CCF" w:rsidRDefault="001D7CCF" w:rsidP="481F2178">
      <w:pPr>
        <w:spacing w:after="60" w:line="276" w:lineRule="auto"/>
        <w:rPr>
          <w:rFonts w:asciiTheme="minorHAnsi" w:hAnsiTheme="minorHAnsi" w:cstheme="minorBidi"/>
          <w:b/>
          <w:bCs/>
          <w:sz w:val="22"/>
          <w:szCs w:val="22"/>
        </w:rPr>
      </w:pPr>
    </w:p>
    <w:p w14:paraId="198A67AA" w14:textId="754542F1" w:rsidR="003C6F51" w:rsidRPr="00365128" w:rsidRDefault="125BBBCF" w:rsidP="481F2178">
      <w:pPr>
        <w:spacing w:after="60" w:line="276" w:lineRule="auto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b/>
          <w:bCs/>
          <w:sz w:val="22"/>
          <w:szCs w:val="22"/>
        </w:rPr>
        <w:t>Pracownicy upoważnieni do nadzoru:</w:t>
      </w:r>
      <w:r w:rsidR="77740000"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 </w:t>
      </w:r>
      <w:r w:rsidRPr="481F2178">
        <w:rPr>
          <w:rFonts w:asciiTheme="minorHAnsi" w:hAnsiTheme="minorHAnsi" w:cstheme="minorBidi"/>
          <w:sz w:val="22"/>
          <w:szCs w:val="22"/>
        </w:rPr>
        <w:t xml:space="preserve">Zespół Zarządzania Majątkiem tel. (42) 635-40-60, email: </w:t>
      </w:r>
      <w:hyperlink r:id="rId176">
        <w:r w:rsidRPr="481F2178">
          <w:rPr>
            <w:rStyle w:val="Hipercze"/>
            <w:rFonts w:asciiTheme="minorHAnsi" w:hAnsiTheme="minorHAnsi" w:cstheme="minorBidi"/>
            <w:b w:val="0"/>
            <w:bCs w:val="0"/>
            <w:color w:val="auto"/>
            <w:sz w:val="22"/>
            <w:szCs w:val="22"/>
          </w:rPr>
          <w:t>czm@uni.lodz.pl</w:t>
        </w:r>
      </w:hyperlink>
    </w:p>
    <w:p w14:paraId="24A41F4B" w14:textId="77777777" w:rsidR="0076616B" w:rsidRDefault="0076616B" w:rsidP="00342A5C">
      <w:pPr>
        <w:ind w:left="-426"/>
        <w:rPr>
          <w:rFonts w:ascii="Verdana" w:hAnsi="Verdana"/>
          <w:b/>
        </w:rPr>
      </w:pPr>
    </w:p>
    <w:p w14:paraId="39FB53BB" w14:textId="03BA7EEE" w:rsidR="00224094" w:rsidRDefault="00224094" w:rsidP="00342A5C">
      <w:pPr>
        <w:ind w:left="-426"/>
        <w:rPr>
          <w:rFonts w:ascii="Verdana" w:hAnsi="Verdana"/>
          <w:b/>
          <w:sz w:val="20"/>
          <w:szCs w:val="20"/>
        </w:rPr>
      </w:pPr>
      <w:r w:rsidRPr="009B526A">
        <w:rPr>
          <w:rFonts w:ascii="Verdana" w:hAnsi="Verdana"/>
          <w:b/>
        </w:rPr>
        <w:lastRenderedPageBreak/>
        <w:t xml:space="preserve">Wykaz </w:t>
      </w:r>
      <w:r>
        <w:rPr>
          <w:rFonts w:ascii="Verdana" w:hAnsi="Verdana"/>
          <w:b/>
        </w:rPr>
        <w:t>terenów</w:t>
      </w:r>
      <w:r w:rsidRPr="000E00ED">
        <w:rPr>
          <w:rFonts w:ascii="Verdana" w:hAnsi="Verdana"/>
        </w:rPr>
        <w:t xml:space="preserve"> </w:t>
      </w:r>
      <w:r>
        <w:rPr>
          <w:rFonts w:ascii="Verdana" w:hAnsi="Verdana"/>
        </w:rPr>
        <w:br/>
      </w:r>
      <w:r w:rsidRPr="009B526A">
        <w:rPr>
          <w:rFonts w:ascii="Verdana" w:hAnsi="Verdana"/>
          <w:b/>
          <w:sz w:val="20"/>
          <w:szCs w:val="20"/>
        </w:rPr>
        <w:t xml:space="preserve">wchodzących w zakres poszczególnych </w:t>
      </w:r>
      <w:r w:rsidRPr="009B526A">
        <w:rPr>
          <w:rFonts w:ascii="Verdana" w:hAnsi="Verdana"/>
          <w:b/>
          <w:sz w:val="20"/>
          <w:szCs w:val="20"/>
        </w:rPr>
        <w:br/>
      </w:r>
      <w:r>
        <w:rPr>
          <w:rFonts w:ascii="Verdana" w:hAnsi="Verdana"/>
          <w:b/>
          <w:sz w:val="20"/>
          <w:szCs w:val="20"/>
        </w:rPr>
        <w:t>części</w:t>
      </w:r>
      <w:r w:rsidRPr="009B526A">
        <w:rPr>
          <w:rFonts w:ascii="Verdana" w:hAnsi="Verdana"/>
          <w:b/>
          <w:sz w:val="20"/>
          <w:szCs w:val="20"/>
        </w:rPr>
        <w:t xml:space="preserve">  wraz z kartami obiektów</w:t>
      </w:r>
    </w:p>
    <w:p w14:paraId="79C80306" w14:textId="77777777" w:rsidR="00224094" w:rsidRDefault="00224094" w:rsidP="00342A5C">
      <w:pPr>
        <w:ind w:left="-426"/>
        <w:rPr>
          <w:rFonts w:cs="Tahoma"/>
          <w:sz w:val="20"/>
          <w:szCs w:val="20"/>
        </w:rPr>
      </w:pPr>
    </w:p>
    <w:p w14:paraId="70C3F6E5" w14:textId="77777777" w:rsidR="000F1E65" w:rsidRDefault="000F1E65" w:rsidP="00224094">
      <w:pPr>
        <w:ind w:left="-426"/>
        <w:jc w:val="center"/>
        <w:rPr>
          <w:rFonts w:cs="Tahoma"/>
          <w:sz w:val="20"/>
          <w:szCs w:val="20"/>
        </w:rPr>
      </w:pPr>
    </w:p>
    <w:p w14:paraId="02DB5DCE" w14:textId="77777777" w:rsidR="00224094" w:rsidRPr="00420F54" w:rsidRDefault="00224094" w:rsidP="00342A5C">
      <w:pPr>
        <w:spacing w:after="120"/>
        <w:rPr>
          <w:b/>
          <w:sz w:val="44"/>
          <w:szCs w:val="44"/>
          <w:u w:val="single"/>
        </w:rPr>
      </w:pPr>
      <w:r w:rsidRPr="00F2740A">
        <w:rPr>
          <w:b/>
          <w:bCs/>
          <w:sz w:val="44"/>
          <w:szCs w:val="44"/>
          <w:u w:val="single"/>
        </w:rPr>
        <w:t>Część</w:t>
      </w:r>
      <w:r w:rsidRPr="00420F54">
        <w:rPr>
          <w:b/>
          <w:sz w:val="44"/>
          <w:szCs w:val="44"/>
          <w:u w:val="single"/>
        </w:rPr>
        <w:t xml:space="preserve"> 14</w:t>
      </w:r>
    </w:p>
    <w:p w14:paraId="2AC13917" w14:textId="77777777" w:rsidR="007439C8" w:rsidRDefault="007439C8" w:rsidP="00342A5C">
      <w:pPr>
        <w:rPr>
          <w:b/>
          <w:bCs/>
          <w:sz w:val="40"/>
          <w:szCs w:val="40"/>
        </w:rPr>
      </w:pPr>
      <w:r w:rsidRPr="00420F54">
        <w:rPr>
          <w:b/>
          <w:bCs/>
          <w:sz w:val="40"/>
          <w:szCs w:val="40"/>
        </w:rPr>
        <w:t xml:space="preserve">Wydział </w:t>
      </w:r>
      <w:r>
        <w:rPr>
          <w:b/>
          <w:bCs/>
          <w:sz w:val="40"/>
          <w:szCs w:val="40"/>
        </w:rPr>
        <w:t>Filologiczny</w:t>
      </w:r>
    </w:p>
    <w:p w14:paraId="51B7F761" w14:textId="16F94E1A" w:rsidR="007439C8" w:rsidRDefault="007439C8" w:rsidP="00342A5C">
      <w:pPr>
        <w:spacing w:after="120"/>
        <w:rPr>
          <w:b/>
          <w:bCs/>
          <w:sz w:val="40"/>
          <w:szCs w:val="40"/>
        </w:rPr>
      </w:pPr>
      <w:r w:rsidRPr="0048690D">
        <w:rPr>
          <w:b/>
          <w:bCs/>
        </w:rPr>
        <w:t xml:space="preserve">(usługa w okresie </w:t>
      </w:r>
      <w:r w:rsidRPr="00F85BBC">
        <w:rPr>
          <w:b/>
          <w:bCs/>
        </w:rPr>
        <w:t>0</w:t>
      </w:r>
      <w:r w:rsidR="00BA2881">
        <w:rPr>
          <w:b/>
          <w:bCs/>
        </w:rPr>
        <w:t>1</w:t>
      </w:r>
      <w:r w:rsidRPr="00F85BBC">
        <w:rPr>
          <w:b/>
          <w:bCs/>
        </w:rPr>
        <w:t>.08.20</w:t>
      </w:r>
      <w:r w:rsidR="00E03DAB" w:rsidRPr="00F85BBC">
        <w:rPr>
          <w:b/>
          <w:bCs/>
        </w:rPr>
        <w:t>2</w:t>
      </w:r>
      <w:r w:rsidR="00BA2881">
        <w:rPr>
          <w:b/>
          <w:bCs/>
        </w:rPr>
        <w:t>5</w:t>
      </w:r>
      <w:r w:rsidR="00E03DAB" w:rsidRPr="00F85BBC">
        <w:rPr>
          <w:b/>
          <w:bCs/>
        </w:rPr>
        <w:t> </w:t>
      </w:r>
      <w:r w:rsidRPr="00F85BBC">
        <w:rPr>
          <w:b/>
          <w:bCs/>
        </w:rPr>
        <w:t>r.</w:t>
      </w:r>
      <w:r w:rsidRPr="003B4090">
        <w:rPr>
          <w:b/>
          <w:bCs/>
        </w:rPr>
        <w:t xml:space="preserve"> - </w:t>
      </w:r>
      <w:r w:rsidR="003360AF">
        <w:rPr>
          <w:b/>
          <w:bCs/>
        </w:rPr>
        <w:t>15</w:t>
      </w:r>
      <w:r w:rsidRPr="003B4090">
        <w:rPr>
          <w:b/>
          <w:bCs/>
        </w:rPr>
        <w:t>.</w:t>
      </w:r>
      <w:r w:rsidR="00BE67E0">
        <w:rPr>
          <w:b/>
          <w:bCs/>
        </w:rPr>
        <w:t>12</w:t>
      </w:r>
      <w:r w:rsidRPr="003B4090">
        <w:rPr>
          <w:b/>
          <w:bCs/>
        </w:rPr>
        <w:t>.202</w:t>
      </w:r>
      <w:r w:rsidR="00BA2881">
        <w:rPr>
          <w:b/>
          <w:bCs/>
        </w:rPr>
        <w:t>8</w:t>
      </w:r>
      <w:r w:rsidR="00E03DAB" w:rsidRPr="003B4090">
        <w:rPr>
          <w:b/>
          <w:bCs/>
        </w:rPr>
        <w:t> </w:t>
      </w:r>
      <w:r w:rsidRPr="003B4090">
        <w:rPr>
          <w:b/>
          <w:bCs/>
        </w:rPr>
        <w:t>r.)</w:t>
      </w:r>
    </w:p>
    <w:tbl>
      <w:tblPr>
        <w:tblW w:w="9405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350"/>
        <w:gridCol w:w="1638"/>
        <w:gridCol w:w="2977"/>
        <w:gridCol w:w="1440"/>
      </w:tblGrid>
      <w:tr w:rsidR="007439C8" w:rsidRPr="00804747" w14:paraId="1B3D8B8D" w14:textId="77777777" w:rsidTr="00BC6629">
        <w:trPr>
          <w:cantSplit/>
          <w:trHeight w:val="697"/>
          <w:jc w:val="center"/>
        </w:trPr>
        <w:tc>
          <w:tcPr>
            <w:tcW w:w="3350" w:type="dxa"/>
            <w:vMerge w:val="restart"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199A1DC8" w14:textId="77777777" w:rsidR="007439C8" w:rsidRPr="0031357A" w:rsidRDefault="007439C8" w:rsidP="00BC6629">
            <w:pPr>
              <w:ind w:left="130"/>
              <w:rPr>
                <w:rFonts w:ascii="Arial" w:hAnsi="Arial" w:cs="Arial"/>
                <w:sz w:val="20"/>
                <w:szCs w:val="21"/>
              </w:rPr>
            </w:pPr>
            <w:r w:rsidRPr="00333474">
              <w:rPr>
                <w:rFonts w:ascii="Arial" w:hAnsi="Arial" w:cs="Arial"/>
                <w:sz w:val="22"/>
                <w:szCs w:val="22"/>
              </w:rPr>
              <w:t xml:space="preserve">ul. </w:t>
            </w:r>
            <w:r>
              <w:rPr>
                <w:rFonts w:ascii="Arial" w:hAnsi="Arial" w:cs="Arial"/>
                <w:sz w:val="22"/>
                <w:szCs w:val="22"/>
              </w:rPr>
              <w:t xml:space="preserve">Pomorska 171/173 </w:t>
            </w:r>
          </w:p>
        </w:tc>
        <w:tc>
          <w:tcPr>
            <w:tcW w:w="1638" w:type="dxa"/>
            <w:vMerge w:val="restart"/>
            <w:shd w:val="clear" w:color="auto" w:fill="00B050"/>
            <w:vAlign w:val="center"/>
          </w:tcPr>
          <w:p w14:paraId="48753774" w14:textId="4414FF17" w:rsidR="007439C8" w:rsidRPr="00BE3910" w:rsidRDefault="007439C8" w:rsidP="00BC6629">
            <w:pPr>
              <w:jc w:val="center"/>
              <w:rPr>
                <w:rFonts w:ascii="Arial" w:hAnsi="Arial" w:cs="Arial"/>
                <w:b/>
                <w:bCs/>
                <w:color w:val="FFFFFF"/>
                <w:sz w:val="32"/>
                <w:szCs w:val="32"/>
              </w:rPr>
            </w:pPr>
            <w:r w:rsidRPr="00BE3910">
              <w:rPr>
                <w:rFonts w:ascii="Verdana" w:hAnsi="Verdana"/>
                <w:b/>
                <w:bCs/>
                <w:color w:val="FFFFFF"/>
                <w:sz w:val="32"/>
                <w:szCs w:val="32"/>
              </w:rPr>
              <w:t xml:space="preserve">Opis nr </w:t>
            </w:r>
            <w:r w:rsidRPr="00BD51E6">
              <w:rPr>
                <w:rFonts w:ascii="Verdana" w:hAnsi="Verdana"/>
                <w:b/>
                <w:bCs/>
                <w:color w:val="FFFFFF"/>
                <w:sz w:val="36"/>
                <w:szCs w:val="36"/>
              </w:rPr>
              <w:t>1</w:t>
            </w:r>
            <w:r w:rsidR="00457C0E">
              <w:rPr>
                <w:rFonts w:ascii="Verdana" w:hAnsi="Verdana"/>
                <w:b/>
                <w:bCs/>
                <w:color w:val="FFFFFF"/>
                <w:sz w:val="36"/>
                <w:szCs w:val="36"/>
              </w:rPr>
              <w:t>4</w:t>
            </w:r>
            <w:r w:rsidRPr="00BD51E6">
              <w:rPr>
                <w:rFonts w:ascii="Verdana" w:hAnsi="Verdana"/>
                <w:b/>
                <w:bCs/>
                <w:color w:val="FFFFFF"/>
                <w:sz w:val="36"/>
                <w:szCs w:val="36"/>
              </w:rPr>
              <w:t>.1</w:t>
            </w:r>
            <w:r w:rsidRPr="00BE3910">
              <w:rPr>
                <w:rFonts w:ascii="Verdana" w:hAnsi="Verdana"/>
                <w:b/>
                <w:bCs/>
                <w:color w:val="FFFFFF"/>
                <w:sz w:val="32"/>
                <w:szCs w:val="32"/>
              </w:rPr>
              <w:t xml:space="preserve"> </w:t>
            </w:r>
          </w:p>
        </w:tc>
        <w:tc>
          <w:tcPr>
            <w:tcW w:w="2977" w:type="dxa"/>
            <w:vAlign w:val="center"/>
          </w:tcPr>
          <w:p w14:paraId="53DD4703" w14:textId="77777777" w:rsidR="007439C8" w:rsidRPr="006B3E30" w:rsidRDefault="007439C8" w:rsidP="00BC6629">
            <w:pPr>
              <w:ind w:left="142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79056A">
              <w:rPr>
                <w:rFonts w:ascii="Verdana" w:hAnsi="Verdana"/>
                <w:sz w:val="22"/>
                <w:szCs w:val="22"/>
              </w:rPr>
              <w:t>teren utwardzony</w:t>
            </w:r>
            <w:r>
              <w:rPr>
                <w:rFonts w:ascii="Verdana" w:hAnsi="Verdana"/>
                <w:sz w:val="20"/>
                <w:szCs w:val="20"/>
              </w:rPr>
              <w:t xml:space="preserve">                    </w:t>
            </w:r>
            <w:r w:rsidRPr="0079056A">
              <w:rPr>
                <w:rFonts w:ascii="Verdana" w:hAnsi="Verdana"/>
                <w:sz w:val="16"/>
                <w:szCs w:val="16"/>
              </w:rPr>
              <w:t>(w tym parking dla pracowników   i studentów)</w:t>
            </w:r>
          </w:p>
        </w:tc>
        <w:tc>
          <w:tcPr>
            <w:tcW w:w="1440" w:type="dxa"/>
            <w:vAlign w:val="center"/>
          </w:tcPr>
          <w:p w14:paraId="6AFA312D" w14:textId="77777777" w:rsidR="007439C8" w:rsidRPr="0079056A" w:rsidRDefault="007439C8" w:rsidP="00BC6629">
            <w:pPr>
              <w:ind w:right="102"/>
              <w:jc w:val="right"/>
              <w:rPr>
                <w:rFonts w:ascii="Arial" w:hAnsi="Arial" w:cs="Arial"/>
                <w:bCs/>
                <w:sz w:val="22"/>
                <w:szCs w:val="22"/>
              </w:rPr>
            </w:pPr>
            <w:r w:rsidRPr="0079056A">
              <w:rPr>
                <w:rFonts w:ascii="Verdana" w:hAnsi="Verdana" w:cs="Arial"/>
                <w:sz w:val="22"/>
                <w:szCs w:val="22"/>
              </w:rPr>
              <w:t>13</w:t>
            </w:r>
            <w:r>
              <w:rPr>
                <w:rFonts w:ascii="Verdana" w:hAnsi="Verdana" w:cs="Arial"/>
                <w:sz w:val="22"/>
                <w:szCs w:val="22"/>
              </w:rPr>
              <w:t xml:space="preserve"> </w:t>
            </w:r>
            <w:r w:rsidRPr="0079056A">
              <w:rPr>
                <w:rFonts w:ascii="Verdana" w:hAnsi="Verdana" w:cs="Arial"/>
                <w:sz w:val="22"/>
                <w:szCs w:val="22"/>
              </w:rPr>
              <w:t>411 m</w:t>
            </w:r>
            <w:r w:rsidRPr="0079056A">
              <w:rPr>
                <w:rFonts w:ascii="Verdana" w:hAnsi="Verdana" w:cs="Arial"/>
                <w:sz w:val="22"/>
                <w:szCs w:val="22"/>
                <w:vertAlign w:val="superscript"/>
              </w:rPr>
              <w:t>2</w:t>
            </w:r>
          </w:p>
        </w:tc>
      </w:tr>
      <w:tr w:rsidR="007439C8" w:rsidRPr="0031357A" w14:paraId="754889E8" w14:textId="77777777" w:rsidTr="00BC6629">
        <w:trPr>
          <w:cantSplit/>
          <w:trHeight w:val="536"/>
          <w:jc w:val="center"/>
        </w:trPr>
        <w:tc>
          <w:tcPr>
            <w:tcW w:w="3350" w:type="dxa"/>
            <w:vMerge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231F71F9" w14:textId="77777777" w:rsidR="007439C8" w:rsidRPr="00804747" w:rsidRDefault="007439C8" w:rsidP="00BC6629">
            <w:pPr>
              <w:ind w:firstLineChars="100" w:firstLine="200"/>
              <w:rPr>
                <w:rFonts w:ascii="Arial" w:hAnsi="Arial" w:cs="Arial"/>
                <w:sz w:val="20"/>
                <w:szCs w:val="21"/>
              </w:rPr>
            </w:pPr>
          </w:p>
        </w:tc>
        <w:tc>
          <w:tcPr>
            <w:tcW w:w="1638" w:type="dxa"/>
            <w:vMerge/>
            <w:shd w:val="clear" w:color="auto" w:fill="00B050"/>
            <w:vAlign w:val="center"/>
          </w:tcPr>
          <w:p w14:paraId="08641775" w14:textId="77777777" w:rsidR="007439C8" w:rsidRPr="00804747" w:rsidRDefault="007439C8" w:rsidP="00BC662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02E48740" w14:textId="77777777" w:rsidR="007439C8" w:rsidRPr="0079056A" w:rsidRDefault="007439C8" w:rsidP="00BC6629">
            <w:pPr>
              <w:ind w:firstLine="193"/>
              <w:rPr>
                <w:rFonts w:ascii="Verdana" w:hAnsi="Verdana"/>
                <w:sz w:val="22"/>
                <w:szCs w:val="22"/>
              </w:rPr>
            </w:pPr>
            <w:r w:rsidRPr="0079056A">
              <w:rPr>
                <w:rFonts w:ascii="Verdana" w:hAnsi="Verdana"/>
                <w:sz w:val="22"/>
                <w:szCs w:val="22"/>
              </w:rPr>
              <w:t>tereny zielone</w:t>
            </w:r>
          </w:p>
        </w:tc>
        <w:tc>
          <w:tcPr>
            <w:tcW w:w="1440" w:type="dxa"/>
            <w:vAlign w:val="center"/>
          </w:tcPr>
          <w:p w14:paraId="14254804" w14:textId="77777777" w:rsidR="007439C8" w:rsidRPr="0079056A" w:rsidRDefault="007439C8" w:rsidP="00BC6629">
            <w:pPr>
              <w:ind w:right="102"/>
              <w:jc w:val="right"/>
              <w:rPr>
                <w:rFonts w:ascii="Verdana" w:hAnsi="Verdana" w:cs="Arial"/>
                <w:sz w:val="22"/>
                <w:szCs w:val="22"/>
              </w:rPr>
            </w:pPr>
            <w:r w:rsidRPr="0079056A">
              <w:rPr>
                <w:rFonts w:ascii="Verdana" w:hAnsi="Verdana" w:cs="Arial"/>
                <w:sz w:val="22"/>
                <w:szCs w:val="22"/>
              </w:rPr>
              <w:t>3</w:t>
            </w:r>
            <w:r>
              <w:rPr>
                <w:rFonts w:ascii="Verdana" w:hAnsi="Verdana" w:cs="Arial"/>
                <w:sz w:val="22"/>
                <w:szCs w:val="22"/>
              </w:rPr>
              <w:t xml:space="preserve"> </w:t>
            </w:r>
            <w:r w:rsidRPr="0079056A">
              <w:rPr>
                <w:rFonts w:ascii="Verdana" w:hAnsi="Verdana" w:cs="Arial"/>
                <w:sz w:val="22"/>
                <w:szCs w:val="22"/>
              </w:rPr>
              <w:t>595 m</w:t>
            </w:r>
            <w:r w:rsidRPr="0079056A">
              <w:rPr>
                <w:rFonts w:ascii="Verdana" w:hAnsi="Verdana" w:cs="Arial"/>
                <w:sz w:val="22"/>
                <w:szCs w:val="22"/>
                <w:vertAlign w:val="superscript"/>
              </w:rPr>
              <w:t>2</w:t>
            </w:r>
          </w:p>
        </w:tc>
      </w:tr>
    </w:tbl>
    <w:p w14:paraId="7ADF92EC" w14:textId="77777777" w:rsidR="007439C8" w:rsidRPr="00A14906" w:rsidRDefault="007439C8" w:rsidP="007439C8">
      <w:pPr>
        <w:jc w:val="center"/>
        <w:rPr>
          <w:rFonts w:ascii="Verdana" w:hAnsi="Verdana"/>
          <w:b/>
          <w:bCs/>
          <w:sz w:val="18"/>
          <w:szCs w:val="18"/>
        </w:rPr>
      </w:pPr>
    </w:p>
    <w:p w14:paraId="6E145B7F" w14:textId="77777777" w:rsidR="007439C8" w:rsidRPr="00365128" w:rsidRDefault="007439C8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Łączna powierzchnia do sprzątania: 17 000 m</w:t>
      </w:r>
      <w:r w:rsidRPr="00365128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72B493CF" w14:textId="77777777" w:rsidR="00457C0E" w:rsidRPr="00365128" w:rsidRDefault="00457C0E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Zakres prac według </w:t>
      </w:r>
      <w:r w:rsidRPr="00365128">
        <w:rPr>
          <w:rFonts w:asciiTheme="minorHAnsi" w:hAnsiTheme="minorHAnsi" w:cstheme="minorHAnsi"/>
          <w:b/>
          <w:bCs/>
          <w:i/>
          <w:sz w:val="22"/>
          <w:szCs w:val="22"/>
        </w:rPr>
        <w:t>Zakresu prac wykonania ogólnego B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ab/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ab/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ab/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ab/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ab/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ab/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ab/>
        <w:t xml:space="preserve"> </w:t>
      </w:r>
    </w:p>
    <w:p w14:paraId="14976DE7" w14:textId="77777777" w:rsidR="00457C0E" w:rsidRPr="00365128" w:rsidRDefault="00457C0E" w:rsidP="00365128">
      <w:pPr>
        <w:numPr>
          <w:ilvl w:val="0"/>
          <w:numId w:val="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 okresie zimowym – tereny utwardzone 7 razy w tygodniu</w:t>
      </w:r>
    </w:p>
    <w:p w14:paraId="105FFA95" w14:textId="77777777" w:rsidR="00457C0E" w:rsidRPr="00365128" w:rsidRDefault="00457C0E" w:rsidP="00365128">
      <w:pPr>
        <w:numPr>
          <w:ilvl w:val="0"/>
          <w:numId w:val="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W okresie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pozazimowym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  – tereny utwardzone - 5 razy w tygodniu</w:t>
      </w:r>
    </w:p>
    <w:p w14:paraId="4D1CDA6E" w14:textId="77777777" w:rsidR="00457C0E" w:rsidRPr="00365128" w:rsidRDefault="00457C0E" w:rsidP="00365128">
      <w:pPr>
        <w:numPr>
          <w:ilvl w:val="0"/>
          <w:numId w:val="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Pielęgnacja zieleni ma się odbywać wyłącznie w okresie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pozazimowym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  –  5 razy w tygodniu.</w:t>
      </w:r>
    </w:p>
    <w:p w14:paraId="66F47F8E" w14:textId="3A0E91A1" w:rsidR="00457C0E" w:rsidRPr="00365128" w:rsidRDefault="39DF266C" w:rsidP="481F2178">
      <w:pPr>
        <w:numPr>
          <w:ilvl w:val="0"/>
          <w:numId w:val="6"/>
        </w:numPr>
        <w:tabs>
          <w:tab w:val="clear" w:pos="720"/>
        </w:tabs>
        <w:spacing w:line="276" w:lineRule="auto"/>
        <w:ind w:left="709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 xml:space="preserve">Firma musi dysponować sprawnymi kosiarkami do trawy, </w:t>
      </w:r>
      <w:proofErr w:type="spellStart"/>
      <w:r w:rsidRPr="481F2178">
        <w:rPr>
          <w:rFonts w:asciiTheme="minorHAnsi" w:hAnsiTheme="minorHAnsi" w:cstheme="minorBidi"/>
          <w:sz w:val="22"/>
          <w:szCs w:val="22"/>
        </w:rPr>
        <w:t>podkaszarkami</w:t>
      </w:r>
      <w:proofErr w:type="spellEnd"/>
      <w:r w:rsidRPr="481F2178">
        <w:rPr>
          <w:rFonts w:asciiTheme="minorHAnsi" w:hAnsiTheme="minorHAnsi" w:cstheme="minorBidi"/>
          <w:sz w:val="22"/>
          <w:szCs w:val="22"/>
        </w:rPr>
        <w:t xml:space="preserve"> do koszenia skarp oraz innymi standardowymi narzędziami ogrodniczymi, jak sekatory, piły do obcinania gałęzi drzew, wózki z długimi wężami do podlewania </w:t>
      </w:r>
      <w:proofErr w:type="spellStart"/>
      <w:r w:rsidR="31540029" w:rsidRPr="481F2178">
        <w:rPr>
          <w:rFonts w:asciiTheme="minorHAnsi" w:hAnsiTheme="minorHAnsi" w:cstheme="minorBidi"/>
          <w:sz w:val="22"/>
          <w:szCs w:val="22"/>
        </w:rPr>
        <w:t>nasadzeń</w:t>
      </w:r>
      <w:proofErr w:type="spellEnd"/>
      <w:r w:rsidRPr="481F2178">
        <w:rPr>
          <w:rFonts w:asciiTheme="minorHAnsi" w:hAnsiTheme="minorHAnsi" w:cstheme="minorBidi"/>
          <w:sz w:val="22"/>
          <w:szCs w:val="22"/>
        </w:rPr>
        <w:t xml:space="preserve"> oraz zraszacze do trawników, sprzęt do zamiatania. W okresie zimy niezbędny jest traktor z pługiem śnieżnym.</w:t>
      </w:r>
    </w:p>
    <w:p w14:paraId="4CCE635F" w14:textId="0FDB523C" w:rsidR="00457C0E" w:rsidRPr="00365128" w:rsidRDefault="39DF266C" w:rsidP="481F2178">
      <w:pPr>
        <w:numPr>
          <w:ilvl w:val="0"/>
          <w:numId w:val="6"/>
        </w:numPr>
        <w:tabs>
          <w:tab w:val="clear" w:pos="720"/>
        </w:tabs>
        <w:spacing w:line="276" w:lineRule="auto"/>
        <w:ind w:left="709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 xml:space="preserve">Dyżury w okresie zimowym w soboty i niedziele w godzinach </w:t>
      </w:r>
      <w:smartTag w:uri="urn:schemas-microsoft-com:office:smarttags" w:element="time">
        <w:smartTagPr>
          <w:attr w:name="Hour" w:val="6"/>
          <w:attr w:name="Minute" w:val="00"/>
        </w:smartTagPr>
        <w:r w:rsidRPr="481F2178">
          <w:rPr>
            <w:rFonts w:asciiTheme="minorHAnsi" w:hAnsiTheme="minorHAnsi" w:cstheme="minorBidi"/>
            <w:sz w:val="22"/>
            <w:szCs w:val="22"/>
          </w:rPr>
          <w:t>6:00</w:t>
        </w:r>
      </w:smartTag>
      <w:r w:rsidRPr="481F2178">
        <w:rPr>
          <w:rFonts w:asciiTheme="minorHAnsi" w:hAnsiTheme="minorHAnsi" w:cstheme="minorBidi"/>
          <w:sz w:val="22"/>
          <w:szCs w:val="22"/>
        </w:rPr>
        <w:t xml:space="preserve"> – </w:t>
      </w:r>
      <w:smartTag w:uri="urn:schemas-microsoft-com:office:smarttags" w:element="time">
        <w:smartTagPr>
          <w:attr w:name="Hour" w:val="14"/>
          <w:attr w:name="Minute" w:val="00"/>
        </w:smartTagPr>
        <w:r w:rsidRPr="481F2178">
          <w:rPr>
            <w:rFonts w:asciiTheme="minorHAnsi" w:hAnsiTheme="minorHAnsi" w:cstheme="minorBidi"/>
            <w:sz w:val="22"/>
            <w:szCs w:val="22"/>
          </w:rPr>
          <w:t>14:00</w:t>
        </w:r>
        <w:r w:rsidR="7D06A7CF" w:rsidRPr="481F2178">
          <w:rPr>
            <w:rFonts w:asciiTheme="minorHAnsi" w:hAnsiTheme="minorHAnsi" w:cstheme="minorBidi"/>
            <w:sz w:val="22"/>
            <w:szCs w:val="22"/>
          </w:rPr>
          <w:t xml:space="preserve"> </w:t>
        </w:r>
      </w:smartTag>
      <w:r w:rsidR="7D06A7CF" w:rsidRPr="481F2178">
        <w:rPr>
          <w:rFonts w:asciiTheme="minorHAnsi" w:hAnsiTheme="minorHAnsi" w:cstheme="minorBidi"/>
          <w:sz w:val="22"/>
          <w:szCs w:val="22"/>
        </w:rPr>
        <w:t>oznacza to, że w tych godzinach ma być obecny na terenie Wydziału pracownik ze sprzętem do odśnieżania i piaskiem/solą do posypywania ciągów komunikacyjnych</w:t>
      </w:r>
      <w:r w:rsidR="4056B97D" w:rsidRPr="481F2178">
        <w:rPr>
          <w:rFonts w:asciiTheme="minorHAnsi" w:hAnsiTheme="minorHAnsi" w:cstheme="minorBidi"/>
          <w:sz w:val="22"/>
          <w:szCs w:val="22"/>
        </w:rPr>
        <w:t xml:space="preserve">. </w:t>
      </w:r>
    </w:p>
    <w:p w14:paraId="24C705DC" w14:textId="77777777" w:rsidR="00457C0E" w:rsidRPr="00365128" w:rsidRDefault="00457C0E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BE1AD45" w14:textId="77777777" w:rsidR="422FFEBB" w:rsidRPr="00342A5C" w:rsidRDefault="422FFEBB" w:rsidP="481F2178">
      <w:pPr>
        <w:rPr>
          <w:rFonts w:asciiTheme="minorHAnsi" w:hAnsiTheme="minorHAnsi" w:cstheme="minorHAnsi"/>
          <w:sz w:val="22"/>
          <w:szCs w:val="22"/>
        </w:rPr>
      </w:pPr>
      <w:r w:rsidRPr="00342A5C">
        <w:rPr>
          <w:rFonts w:asciiTheme="minorHAnsi" w:hAnsiTheme="minorHAnsi" w:cstheme="minorHAnsi"/>
          <w:sz w:val="22"/>
          <w:szCs w:val="22"/>
        </w:rPr>
        <w:t>W okresie letnim:</w:t>
      </w:r>
    </w:p>
    <w:p w14:paraId="048F4435" w14:textId="77777777" w:rsidR="422FFEBB" w:rsidRPr="00342A5C" w:rsidRDefault="422FFEBB" w:rsidP="481F2178">
      <w:pPr>
        <w:rPr>
          <w:rFonts w:asciiTheme="minorHAnsi" w:hAnsiTheme="minorHAnsi" w:cstheme="minorHAnsi"/>
          <w:sz w:val="22"/>
          <w:szCs w:val="22"/>
        </w:rPr>
      </w:pPr>
      <w:r w:rsidRPr="00342A5C">
        <w:rPr>
          <w:rFonts w:asciiTheme="minorHAnsi" w:hAnsiTheme="minorHAnsi" w:cstheme="minorHAnsi"/>
          <w:sz w:val="22"/>
          <w:szCs w:val="22"/>
        </w:rPr>
        <w:t>Koszenie trawy na każdorazowe polecenie pracowników administracji budynku.</w:t>
      </w:r>
    </w:p>
    <w:p w14:paraId="39A3363D" w14:textId="2B3A2BC2" w:rsidR="422FFEBB" w:rsidRPr="00342A5C" w:rsidRDefault="422FFEBB" w:rsidP="481F2178">
      <w:pPr>
        <w:rPr>
          <w:rFonts w:asciiTheme="minorHAnsi" w:hAnsiTheme="minorHAnsi" w:cstheme="minorHAnsi"/>
          <w:sz w:val="22"/>
          <w:szCs w:val="22"/>
        </w:rPr>
      </w:pPr>
      <w:r w:rsidRPr="00342A5C">
        <w:rPr>
          <w:rFonts w:asciiTheme="minorHAnsi" w:hAnsiTheme="minorHAnsi" w:cstheme="minorHAnsi"/>
          <w:sz w:val="22"/>
          <w:szCs w:val="22"/>
        </w:rPr>
        <w:t>Utrzymanie terenów zielonych i utwardzonych w należytym porządku (opróżnianie pojemników, usuwanie nieczystości z terenu zielonego i utwardzonego)</w:t>
      </w:r>
    </w:p>
    <w:p w14:paraId="6355AF47" w14:textId="13E2800D" w:rsidR="422FFEBB" w:rsidRPr="00342A5C" w:rsidRDefault="422FFEBB" w:rsidP="481F2178">
      <w:pPr>
        <w:rPr>
          <w:rFonts w:asciiTheme="minorHAnsi" w:hAnsiTheme="minorHAnsi" w:cstheme="minorHAnsi"/>
          <w:sz w:val="22"/>
          <w:szCs w:val="22"/>
        </w:rPr>
      </w:pPr>
      <w:r w:rsidRPr="00342A5C">
        <w:rPr>
          <w:rFonts w:asciiTheme="minorHAnsi" w:hAnsiTheme="minorHAnsi" w:cstheme="minorHAnsi"/>
          <w:sz w:val="22"/>
          <w:szCs w:val="22"/>
        </w:rPr>
        <w:t>Utrzymanie klombów w należytym porządku (usuwanie chwastów, narastającej trawy)</w:t>
      </w:r>
    </w:p>
    <w:p w14:paraId="788E0F2D" w14:textId="77777777" w:rsidR="481F2178" w:rsidRPr="00342A5C" w:rsidRDefault="481F2178" w:rsidP="481F2178">
      <w:pPr>
        <w:rPr>
          <w:rFonts w:asciiTheme="minorHAnsi" w:hAnsiTheme="minorHAnsi" w:cstheme="minorHAnsi"/>
          <w:sz w:val="22"/>
          <w:szCs w:val="22"/>
        </w:rPr>
      </w:pPr>
    </w:p>
    <w:p w14:paraId="7D3E0816" w14:textId="77777777" w:rsidR="422FFEBB" w:rsidRPr="00342A5C" w:rsidRDefault="422FFEBB" w:rsidP="481F2178">
      <w:pPr>
        <w:rPr>
          <w:rFonts w:asciiTheme="minorHAnsi" w:hAnsiTheme="minorHAnsi" w:cstheme="minorHAnsi"/>
          <w:sz w:val="22"/>
          <w:szCs w:val="22"/>
        </w:rPr>
      </w:pPr>
      <w:r w:rsidRPr="00342A5C">
        <w:rPr>
          <w:rFonts w:asciiTheme="minorHAnsi" w:hAnsiTheme="minorHAnsi" w:cstheme="minorHAnsi"/>
          <w:sz w:val="22"/>
          <w:szCs w:val="22"/>
        </w:rPr>
        <w:t>W okresie zimowym:</w:t>
      </w:r>
    </w:p>
    <w:p w14:paraId="60FAA769" w14:textId="77777777" w:rsidR="422FFEBB" w:rsidRPr="00342A5C" w:rsidRDefault="422FFEBB" w:rsidP="481F2178">
      <w:pPr>
        <w:rPr>
          <w:rFonts w:asciiTheme="minorHAnsi" w:hAnsiTheme="minorHAnsi" w:cstheme="minorHAnsi"/>
          <w:sz w:val="22"/>
          <w:szCs w:val="22"/>
        </w:rPr>
      </w:pPr>
      <w:r w:rsidRPr="00342A5C">
        <w:rPr>
          <w:rFonts w:asciiTheme="minorHAnsi" w:hAnsiTheme="minorHAnsi" w:cstheme="minorHAnsi"/>
          <w:sz w:val="22"/>
          <w:szCs w:val="22"/>
        </w:rPr>
        <w:t>W okresie zimowym codzienne odśnieżanie terenu utwardzonego /obu parkingów/oraz ciągów komunikacyjnych, zabezpieczenie ciągów komunikacyjnych solą i piaskiem przed groźbą poślizgnięcia</w:t>
      </w:r>
    </w:p>
    <w:p w14:paraId="2C44EC0B" w14:textId="14158026" w:rsidR="481F2178" w:rsidRPr="00342A5C" w:rsidRDefault="481F2178" w:rsidP="481F217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3B4924B" w14:textId="07CDD702" w:rsidR="422FFEBB" w:rsidRPr="00342A5C" w:rsidRDefault="422FFEBB" w:rsidP="481F217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42A5C">
        <w:rPr>
          <w:rFonts w:asciiTheme="minorHAnsi" w:hAnsiTheme="minorHAnsi" w:cstheme="minorHAnsi"/>
          <w:sz w:val="22"/>
          <w:szCs w:val="22"/>
        </w:rPr>
        <w:t>Utrzymanie terenów zielonych i utwardzonych w należytym porządku (opróżnianie pojemników, usuwanie nieczystości z terenu zielonego i utwardzonego)</w:t>
      </w:r>
    </w:p>
    <w:p w14:paraId="66BF86B6" w14:textId="77777777" w:rsidR="481F2178" w:rsidRPr="00342A5C" w:rsidRDefault="481F2178" w:rsidP="481F217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0A660DE" w14:textId="33C9781A" w:rsidR="422FFEBB" w:rsidRPr="00342A5C" w:rsidRDefault="422FFEBB" w:rsidP="481F217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42A5C">
        <w:rPr>
          <w:rFonts w:asciiTheme="minorHAnsi" w:hAnsiTheme="minorHAnsi" w:cstheme="minorHAnsi"/>
          <w:sz w:val="22"/>
          <w:szCs w:val="22"/>
        </w:rPr>
        <w:t>Wszelkie prace i godziny wykonywania usługi w danym obiekcie i na terenach zewnętrznych należy wykonywać w porozumieniu z upoważnionymi pracownikami obiektu wymienionymi poniżej:</w:t>
      </w:r>
    </w:p>
    <w:p w14:paraId="79B75857" w14:textId="2220B5E9" w:rsidR="481F2178" w:rsidRDefault="481F2178" w:rsidP="481F2178">
      <w:pPr>
        <w:spacing w:line="276" w:lineRule="auto"/>
        <w:jc w:val="both"/>
        <w:rPr>
          <w:rFonts w:asciiTheme="minorHAnsi" w:hAnsiTheme="minorHAnsi" w:cstheme="minorBidi"/>
          <w:sz w:val="22"/>
          <w:szCs w:val="22"/>
        </w:rPr>
      </w:pPr>
    </w:p>
    <w:p w14:paraId="5A059ADC" w14:textId="18B7F5E4" w:rsidR="23EF95C3" w:rsidRDefault="23EF95C3" w:rsidP="00342A5C">
      <w:pPr>
        <w:spacing w:line="276" w:lineRule="auto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Wykonawca jest zobowiązany do bieżącego monitorowania zjawisk pogodowych takich jak: opady śniegu, gołoledzi, wichura, ulewny deszcz itp. również w dni wolne od pracy oraz święta i bez wezwania Zamawiającego usuwać ich skutki w ramach przedmiotu zamówienia bez żądania dodatkowego wynagrodzenia.</w:t>
      </w:r>
    </w:p>
    <w:p w14:paraId="1ABC3578" w14:textId="042C08B1" w:rsidR="330B054C" w:rsidRDefault="330B054C" w:rsidP="481F2178">
      <w:pPr>
        <w:spacing w:line="276" w:lineRule="auto"/>
        <w:rPr>
          <w:rFonts w:asciiTheme="minorHAnsi" w:hAnsiTheme="minorHAnsi" w:cstheme="minorBidi"/>
          <w:b/>
          <w:bCs/>
          <w:sz w:val="22"/>
          <w:szCs w:val="22"/>
        </w:rPr>
      </w:pPr>
      <w:r w:rsidRPr="481F2178">
        <w:rPr>
          <w:rFonts w:asciiTheme="minorHAnsi" w:hAnsiTheme="minorHAnsi" w:cstheme="minorBidi"/>
          <w:b/>
          <w:bCs/>
          <w:sz w:val="22"/>
          <w:szCs w:val="22"/>
        </w:rPr>
        <w:lastRenderedPageBreak/>
        <w:t>Zamawiający zastrzega sobie możliwość zmiany niektórych usług w ilościach mniejszych lub większych aniżeli wynika to z przedmiotu zamówienia w zależności od sytuacji wynikających z bieżących okoliczności niemożliwych do przewidzenia.</w:t>
      </w:r>
    </w:p>
    <w:p w14:paraId="6DF52254" w14:textId="6ED9DEAE" w:rsidR="481F2178" w:rsidRDefault="481F2178" w:rsidP="481F2178">
      <w:pPr>
        <w:spacing w:after="60" w:line="276" w:lineRule="auto"/>
        <w:rPr>
          <w:rFonts w:asciiTheme="minorHAnsi" w:hAnsiTheme="minorHAnsi" w:cstheme="minorBidi"/>
          <w:b/>
          <w:bCs/>
          <w:sz w:val="22"/>
          <w:szCs w:val="22"/>
        </w:rPr>
      </w:pPr>
    </w:p>
    <w:p w14:paraId="0238944E" w14:textId="77777777" w:rsidR="00457C0E" w:rsidRPr="00365128" w:rsidRDefault="00457C0E" w:rsidP="00365128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Sprzęt do sprzątania zewnętrznego:</w:t>
      </w:r>
    </w:p>
    <w:p w14:paraId="4F9E1D79" w14:textId="77777777" w:rsidR="00457C0E" w:rsidRPr="00365128" w:rsidRDefault="00457C0E" w:rsidP="00365128">
      <w:pPr>
        <w:spacing w:line="276" w:lineRule="auto"/>
        <w:ind w:left="284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-kosiarka</w:t>
      </w:r>
    </w:p>
    <w:p w14:paraId="7FDD7A15" w14:textId="77777777" w:rsidR="00457C0E" w:rsidRPr="00365128" w:rsidRDefault="00457C0E" w:rsidP="00365128">
      <w:pPr>
        <w:spacing w:line="276" w:lineRule="auto"/>
        <w:ind w:left="284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podkosiarka</w:t>
      </w:r>
      <w:proofErr w:type="spellEnd"/>
    </w:p>
    <w:p w14:paraId="6EA16146" w14:textId="77777777" w:rsidR="00457C0E" w:rsidRPr="00365128" w:rsidRDefault="00457C0E" w:rsidP="00365128">
      <w:pPr>
        <w:spacing w:line="276" w:lineRule="auto"/>
        <w:ind w:left="284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-pług</w:t>
      </w:r>
    </w:p>
    <w:p w14:paraId="401DBF21" w14:textId="77777777" w:rsidR="00457C0E" w:rsidRPr="00365128" w:rsidRDefault="00457C0E" w:rsidP="00365128">
      <w:pPr>
        <w:spacing w:line="276" w:lineRule="auto"/>
        <w:ind w:left="284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-łopaty</w:t>
      </w:r>
    </w:p>
    <w:p w14:paraId="503A22D7" w14:textId="77777777" w:rsidR="00457C0E" w:rsidRPr="00365128" w:rsidRDefault="00457C0E" w:rsidP="00365128">
      <w:pPr>
        <w:spacing w:line="276" w:lineRule="auto"/>
        <w:ind w:left="284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-szczotki ulicznice</w:t>
      </w:r>
    </w:p>
    <w:p w14:paraId="61576161" w14:textId="77777777" w:rsidR="00457C0E" w:rsidRPr="00365128" w:rsidRDefault="00457C0E" w:rsidP="00365128">
      <w:pPr>
        <w:spacing w:line="276" w:lineRule="auto"/>
        <w:ind w:left="284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-taczka</w:t>
      </w:r>
    </w:p>
    <w:p w14:paraId="703FA6D1" w14:textId="77777777" w:rsidR="00457C0E" w:rsidRPr="00365128" w:rsidRDefault="00457C0E" w:rsidP="00365128">
      <w:pPr>
        <w:spacing w:line="276" w:lineRule="auto"/>
        <w:ind w:left="284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-sekator</w:t>
      </w:r>
    </w:p>
    <w:p w14:paraId="54EFA54C" w14:textId="77777777" w:rsidR="00457C0E" w:rsidRPr="00365128" w:rsidRDefault="00457C0E" w:rsidP="00365128">
      <w:pPr>
        <w:spacing w:line="276" w:lineRule="auto"/>
        <w:ind w:left="284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-worki 60 l i 120 l (koszty Wykonawcy) na wymianę do koszy na śmieci.</w:t>
      </w:r>
    </w:p>
    <w:p w14:paraId="08A53ABE" w14:textId="77777777" w:rsidR="00457C0E" w:rsidRPr="00365128" w:rsidRDefault="00457C0E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249A080" w14:textId="77777777" w:rsidR="007439C8" w:rsidRPr="00365128" w:rsidRDefault="007439C8" w:rsidP="00365128">
      <w:pPr>
        <w:spacing w:line="276" w:lineRule="auto"/>
        <w:ind w:left="426"/>
        <w:rPr>
          <w:rFonts w:asciiTheme="minorHAnsi" w:hAnsiTheme="minorHAnsi" w:cstheme="minorHAnsi"/>
          <w:sz w:val="22"/>
          <w:szCs w:val="22"/>
        </w:rPr>
      </w:pPr>
    </w:p>
    <w:p w14:paraId="728FD810" w14:textId="3ABDF642" w:rsidR="000D0F9F" w:rsidRPr="00365128" w:rsidRDefault="007439C8" w:rsidP="00365128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Pracownicy administracji obiektu:</w:t>
      </w:r>
    </w:p>
    <w:p w14:paraId="73D83FA0" w14:textId="36CD06EF" w:rsidR="007439C8" w:rsidRPr="00365128" w:rsidRDefault="000D0F9F" w:rsidP="00365128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B36614">
        <w:rPr>
          <w:rFonts w:asciiTheme="minorHAnsi" w:hAnsiTheme="minorHAnsi" w:cstheme="minorHAnsi"/>
          <w:sz w:val="22"/>
          <w:szCs w:val="22"/>
        </w:rPr>
        <w:t>Aneta Sadach - Kierownik Działu Administracyjno-Informatycznego, tel. 042 664 52 04</w:t>
      </w:r>
      <w:r w:rsidR="007439C8" w:rsidRPr="00365128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251D74CC" w14:textId="77777777" w:rsidR="007439C8" w:rsidRDefault="007439C8" w:rsidP="007439C8">
      <w:pPr>
        <w:rPr>
          <w:rFonts w:ascii="Verdana" w:hAnsi="Verdana" w:cs="Arial"/>
          <w:sz w:val="18"/>
          <w:szCs w:val="18"/>
        </w:rPr>
      </w:pPr>
    </w:p>
    <w:p w14:paraId="57C722F5" w14:textId="3ED46628" w:rsidR="007439C8" w:rsidRDefault="007439C8" w:rsidP="007439C8">
      <w:pPr>
        <w:jc w:val="center"/>
        <w:rPr>
          <w:rFonts w:ascii="Verdana" w:hAnsi="Verdana" w:cs="Arial"/>
          <w:sz w:val="18"/>
          <w:szCs w:val="18"/>
        </w:rPr>
      </w:pPr>
      <w:r w:rsidRPr="00585594">
        <w:rPr>
          <w:rFonts w:ascii="Arial Narrow" w:hAnsi="Arial Narrow"/>
          <w:b/>
          <w:sz w:val="18"/>
          <w:szCs w:val="18"/>
        </w:rPr>
        <w:t xml:space="preserve">Mapka poglądowa </w:t>
      </w:r>
      <w:r>
        <w:rPr>
          <w:rFonts w:ascii="Arial Narrow" w:hAnsi="Arial Narrow"/>
          <w:b/>
          <w:sz w:val="18"/>
          <w:szCs w:val="18"/>
        </w:rPr>
        <w:t>1</w:t>
      </w:r>
      <w:r w:rsidR="009B5719">
        <w:rPr>
          <w:rFonts w:ascii="Arial Narrow" w:hAnsi="Arial Narrow"/>
          <w:b/>
          <w:sz w:val="18"/>
          <w:szCs w:val="18"/>
        </w:rPr>
        <w:t>4</w:t>
      </w:r>
      <w:r w:rsidRPr="00585594">
        <w:rPr>
          <w:rFonts w:ascii="Arial Narrow" w:hAnsi="Arial Narrow"/>
          <w:b/>
          <w:sz w:val="18"/>
          <w:szCs w:val="18"/>
        </w:rPr>
        <w:t>.1</w:t>
      </w:r>
    </w:p>
    <w:p w14:paraId="0D94E66D" w14:textId="77777777" w:rsidR="007439C8" w:rsidRPr="00A14906" w:rsidRDefault="007439C8" w:rsidP="007439C8">
      <w:pPr>
        <w:rPr>
          <w:rFonts w:ascii="Verdana" w:hAnsi="Verdana" w:cs="Arial"/>
          <w:sz w:val="18"/>
          <w:szCs w:val="18"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EC93752" wp14:editId="013F31FC">
                <wp:simplePos x="0" y="0"/>
                <wp:positionH relativeFrom="margin">
                  <wp:align>center</wp:align>
                </wp:positionH>
                <wp:positionV relativeFrom="paragraph">
                  <wp:posOffset>103505</wp:posOffset>
                </wp:positionV>
                <wp:extent cx="6050915" cy="4516120"/>
                <wp:effectExtent l="0" t="0" r="26035" b="17780"/>
                <wp:wrapNone/>
                <wp:docPr id="38" name="Rectangl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50915" cy="451612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73EEB5C4">
              <v:rect id="Rectangle 252" style="position:absolute;margin-left:0;margin-top:8.15pt;width:476.45pt;height:355.6pt;z-index:2516674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spid="_x0000_s1026" filled="f" strokeweight="2pt" w14:anchorId="2B8CF6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">
                <w10:wrap anchorx="margin"/>
              </v:rect>
            </w:pict>
          </mc:Fallback>
        </mc:AlternateContent>
      </w:r>
    </w:p>
    <w:p w14:paraId="245899C6" w14:textId="382B5207" w:rsidR="007439C8" w:rsidRDefault="007439C8" w:rsidP="007439C8">
      <w:pPr>
        <w:ind w:left="-426" w:right="-1" w:firstLine="2"/>
        <w:jc w:val="center"/>
        <w:rPr>
          <w:b/>
          <w:noProof/>
        </w:rPr>
      </w:pPr>
    </w:p>
    <w:p w14:paraId="761000EA" w14:textId="70F69A33" w:rsidR="007439C8" w:rsidRPr="006739BB" w:rsidRDefault="007439C8" w:rsidP="007439C8">
      <w:pPr>
        <w:ind w:firstLine="2"/>
        <w:jc w:val="center"/>
        <w:rPr>
          <w:b/>
          <w:noProof/>
          <w:sz w:val="12"/>
          <w:szCs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5B1C5CB4" wp14:editId="3FA39A00">
                <wp:simplePos x="0" y="0"/>
                <wp:positionH relativeFrom="column">
                  <wp:posOffset>927735</wp:posOffset>
                </wp:positionH>
                <wp:positionV relativeFrom="paragraph">
                  <wp:posOffset>172720</wp:posOffset>
                </wp:positionV>
                <wp:extent cx="4352925" cy="3288665"/>
                <wp:effectExtent l="22860" t="24130" r="24765" b="20955"/>
                <wp:wrapNone/>
                <wp:docPr id="9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52925" cy="3288665"/>
                          <a:chOff x="2714" y="1779"/>
                          <a:chExt cx="6855" cy="5179"/>
                        </a:xfrm>
                      </wpg:grpSpPr>
                      <wpg:grpSp>
                        <wpg:cNvPr id="12" name="Grupa 16"/>
                        <wpg:cNvGrpSpPr>
                          <a:grpSpLocks/>
                        </wpg:cNvGrpSpPr>
                        <wpg:grpSpPr bwMode="auto">
                          <a:xfrm>
                            <a:off x="2714" y="1779"/>
                            <a:ext cx="6855" cy="5179"/>
                            <a:chOff x="0" y="0"/>
                            <a:chExt cx="43529" cy="32886"/>
                          </a:xfrm>
                        </wpg:grpSpPr>
                        <wps:wsp>
                          <wps:cNvPr id="24" name="Łącznik prosty ze strzałką 1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620" y="0"/>
                              <a:ext cx="13196" cy="9067"/>
                            </a:xfrm>
                            <a:prstGeom prst="straightConnector1">
                              <a:avLst/>
                            </a:prstGeom>
                            <a:noFill/>
                            <a:ln w="381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5" name="Łącznik prosty ze strzałką 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095" y="29337"/>
                              <a:ext cx="6172" cy="3536"/>
                            </a:xfrm>
                            <a:prstGeom prst="straightConnector1">
                              <a:avLst/>
                            </a:prstGeom>
                            <a:noFill/>
                            <a:ln w="381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" name="Łącznik prosty ze strzałką 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1811" y="24860"/>
                              <a:ext cx="19735" cy="5562"/>
                            </a:xfrm>
                            <a:prstGeom prst="straightConnector1">
                              <a:avLst/>
                            </a:prstGeom>
                            <a:noFill/>
                            <a:ln w="381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" name="Łącznik prosty ze strzałką 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1432" y="22574"/>
                              <a:ext cx="3264" cy="2305"/>
                            </a:xfrm>
                            <a:prstGeom prst="straightConnector1">
                              <a:avLst/>
                            </a:prstGeom>
                            <a:noFill/>
                            <a:ln w="381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" name="Łącznik prosty ze strzałką 1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3623" y="13620"/>
                              <a:ext cx="9906" cy="7950"/>
                            </a:xfrm>
                            <a:prstGeom prst="straightConnector1">
                              <a:avLst/>
                            </a:prstGeom>
                            <a:noFill/>
                            <a:ln w="381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" name="Łącznik prosty ze strzałką 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714" y="3143"/>
                              <a:ext cx="10008" cy="7779"/>
                            </a:xfrm>
                            <a:prstGeom prst="straightConnector1">
                              <a:avLst/>
                            </a:prstGeom>
                            <a:noFill/>
                            <a:ln w="381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" name="Łącznik prosty ze strzałką 10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33623" y="21621"/>
                              <a:ext cx="1111" cy="1029"/>
                            </a:xfrm>
                            <a:prstGeom prst="straightConnector1">
                              <a:avLst/>
                            </a:prstGeom>
                            <a:noFill/>
                            <a:ln w="381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" name="Łącznik prosty ze strzałką 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619" y="0"/>
                              <a:ext cx="10008" cy="3194"/>
                            </a:xfrm>
                            <a:prstGeom prst="straightConnector1">
                              <a:avLst/>
                            </a:prstGeom>
                            <a:noFill/>
                            <a:ln w="381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" name="Łącznik prosty ze strzałką 4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8953" y="10953"/>
                              <a:ext cx="4693" cy="11532"/>
                            </a:xfrm>
                            <a:prstGeom prst="straightConnector1">
                              <a:avLst/>
                            </a:prstGeom>
                            <a:noFill/>
                            <a:ln w="381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" name="Łącznik prosty ze strzałką 14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26860" y="5810"/>
                              <a:ext cx="5886" cy="3257"/>
                            </a:xfrm>
                            <a:prstGeom prst="straightConnector1">
                              <a:avLst/>
                            </a:prstGeom>
                            <a:noFill/>
                            <a:ln w="381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" name="Łącznik prosty ze strzałką 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0" y="22574"/>
                              <a:ext cx="8909" cy="5169"/>
                            </a:xfrm>
                            <a:prstGeom prst="straightConnector1">
                              <a:avLst/>
                            </a:prstGeom>
                            <a:noFill/>
                            <a:ln w="381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" name="Łącznik prosty ze strzałką 11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32670" y="5810"/>
                              <a:ext cx="10783" cy="7791"/>
                            </a:xfrm>
                            <a:prstGeom prst="straightConnector1">
                              <a:avLst/>
                            </a:prstGeom>
                            <a:noFill/>
                            <a:ln w="381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" name="Łącznik prosty ze strzałką 6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0" y="27717"/>
                              <a:ext cx="4051" cy="5169"/>
                            </a:xfrm>
                            <a:prstGeom prst="straightConnector1">
                              <a:avLst/>
                            </a:prstGeom>
                            <a:noFill/>
                            <a:ln w="381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37" name="AutoShape 284"/>
                        <wps:cNvCnPr>
                          <a:cxnSpLocks noChangeShapeType="1"/>
                        </wps:cNvCnPr>
                        <wps:spPr bwMode="auto">
                          <a:xfrm>
                            <a:off x="4331" y="6399"/>
                            <a:ext cx="243" cy="171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6D39355F">
              <v:group id="Group 285" style="position:absolute;margin-left:73.05pt;margin-top:13.6pt;width:342.75pt;height:258.95pt;z-index:251668480" coordsize="6855,5179" coordorigin="2714,1779" o:spid="_x0000_s1026" w14:anchorId="5132D3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">
                <v:group id="Grupa 16" style="position:absolute;left:2714;top:1779;width:6855;height:5179" coordsize="43529,32886" o:spid="_x0000_s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Łącznik prosty ze strzałką 13" style="position:absolute;left:13620;width:13196;height:9067;visibility:visible;mso-wrap-style:square" o:spid="_x0000_s1028" strokecolor="#c00000" strokeweight="3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"/>
                  <v:shape id="Łącznik prosty ze strzałką 7" style="position:absolute;left:4095;top:29337;width:6172;height:3536;flip:x;visibility:visible;mso-wrap-style:square" o:spid="_x0000_s1029" strokecolor="#c00000" strokeweight="3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"/>
                  <v:shape id="Łącznik prosty ze strzałką 8" style="position:absolute;left:11811;top:24860;width:19735;height:5562;flip:y;visibility:visible;mso-wrap-style:square" o:spid="_x0000_s1030" strokecolor="#c00000" strokeweight="3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"/>
                  <v:shape id="Łącznik prosty ze strzałką 9" style="position:absolute;left:31432;top:22574;width:3264;height:2305;flip:y;visibility:visible;mso-wrap-style:square" o:spid="_x0000_s1031" strokecolor="#c00000" strokeweight="3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"/>
                  <v:shape id="Łącznik prosty ze strzałką 12" style="position:absolute;left:33623;top:13620;width:9906;height:7950;flip:y;visibility:visible;mso-wrap-style:square" o:spid="_x0000_s1032" strokecolor="#c00000" strokeweight="3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"/>
                  <v:shape id="Łącznik prosty ze strzałką 2" style="position:absolute;left:3714;top:3143;width:10008;height:7779;visibility:visible;mso-wrap-style:square" o:spid="_x0000_s1033" strokecolor="#c00000" strokeweight="3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"/>
                  <v:shape id="Łącznik prosty ze strzałką 10" style="position:absolute;left:33623;top:21621;width:1111;height:1029;flip:x y;visibility:visible;mso-wrap-style:square" o:spid="_x0000_s1034" strokecolor="#c00000" strokeweight="3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"/>
                  <v:shape id="Łącznik prosty ze strzałką 3" style="position:absolute;left:3619;width:10008;height:3194;flip:y;visibility:visible;mso-wrap-style:square" o:spid="_x0000_s1035" strokecolor="#c00000" strokeweight="3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"/>
                  <v:shape id="Łącznik prosty ze strzałką 4" style="position:absolute;left:8953;top:10953;width:4693;height:11532;flip:x;visibility:visible;mso-wrap-style:square" o:spid="_x0000_s1036" strokecolor="#c00000" strokeweight="3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"/>
                  <v:shape id="Łącznik prosty ze strzałką 14" style="position:absolute;left:26860;top:5810;width:5886;height:3257;flip:x;visibility:visible;mso-wrap-style:square" o:spid="_x0000_s1037" strokecolor="#c00000" strokeweight="3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"/>
                  <v:shape id="Łącznik prosty ze strzałką 5" style="position:absolute;top:22574;width:8909;height:5169;flip:x;visibility:visible;mso-wrap-style:square" o:spid="_x0000_s1038" strokecolor="#c00000" strokeweight="3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"/>
                  <v:shape id="Łącznik prosty ze strzałką 11" style="position:absolute;left:32670;top:5810;width:10783;height:7791;flip:x y;visibility:visible;mso-wrap-style:square" o:spid="_x0000_s1039" strokecolor="#c00000" strokeweight="3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"/>
                  <v:shape id="Łącznik prosty ze strzałką 6" style="position:absolute;top:27717;width:4051;height:5169;flip:x y;visibility:visible;mso-wrap-style:square" o:spid="_x0000_s1040" strokecolor="#c00000" strokeweight="3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"/>
                </v:group>
                <v:shape id="AutoShape 284" style="position:absolute;left:4331;top:6399;width:243;height:171;visibility:visible;mso-wrap-style:square" o:spid="_x0000_s1041" strokecolor="#c00000" strokeweight="3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"/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28F9D0D1" wp14:editId="7F47D971">
            <wp:extent cx="5760720" cy="3923175"/>
            <wp:effectExtent l="0" t="0" r="0" b="1270"/>
            <wp:docPr id="5" name="Obraz 5" descr="Obraz zawierający tekst, autostrad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 descr="Obraz zawierający tekst, autostrad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14" t="17902" r="34196" b="8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2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015DB" w14:textId="77777777" w:rsidR="007439C8" w:rsidRPr="00D1346B" w:rsidRDefault="007439C8" w:rsidP="007439C8">
      <w:pPr>
        <w:ind w:firstLine="2"/>
        <w:jc w:val="center"/>
        <w:rPr>
          <w:rFonts w:ascii="Arial Narrow" w:hAnsi="Arial Narrow"/>
          <w:b/>
          <w:noProof/>
          <w:sz w:val="18"/>
          <w:szCs w:val="18"/>
        </w:rPr>
      </w:pPr>
      <w:r w:rsidRPr="00D1346B">
        <w:rPr>
          <w:rFonts w:ascii="Arial Narrow" w:hAnsi="Arial Narrow"/>
          <w:b/>
          <w:noProof/>
          <w:sz w:val="18"/>
          <w:szCs w:val="18"/>
        </w:rPr>
        <w:t>teren Wydziału Filologicznego</w:t>
      </w:r>
    </w:p>
    <w:p w14:paraId="21534E59" w14:textId="77777777" w:rsidR="007439C8" w:rsidRPr="00D1346B" w:rsidRDefault="007439C8" w:rsidP="007439C8">
      <w:pPr>
        <w:ind w:firstLine="2"/>
        <w:jc w:val="center"/>
        <w:rPr>
          <w:rFonts w:ascii="Arial Narrow" w:hAnsi="Arial Narrow"/>
          <w:b/>
          <w:noProof/>
          <w:sz w:val="18"/>
          <w:szCs w:val="18"/>
        </w:rPr>
      </w:pPr>
      <w:r w:rsidRPr="00D1346B">
        <w:rPr>
          <w:rFonts w:ascii="Arial Narrow" w:hAnsi="Arial Narrow"/>
          <w:b/>
          <w:noProof/>
          <w:sz w:val="18"/>
          <w:szCs w:val="18"/>
        </w:rPr>
        <w:t>ul. Pomorska 171/173</w:t>
      </w:r>
    </w:p>
    <w:p w14:paraId="13F1735E" w14:textId="77777777" w:rsidR="007439C8" w:rsidRDefault="007439C8" w:rsidP="007439C8">
      <w:pPr>
        <w:ind w:firstLine="2"/>
        <w:jc w:val="center"/>
        <w:rPr>
          <w:b/>
          <w:noProof/>
        </w:rPr>
      </w:pPr>
    </w:p>
    <w:p w14:paraId="30E3981E" w14:textId="77777777" w:rsidR="007439C8" w:rsidRDefault="007439C8" w:rsidP="007439C8">
      <w:pPr>
        <w:ind w:firstLine="2"/>
        <w:jc w:val="center"/>
        <w:rPr>
          <w:b/>
          <w:noProof/>
        </w:rPr>
      </w:pPr>
    </w:p>
    <w:p w14:paraId="264F8EDE" w14:textId="77777777" w:rsidR="007439C8" w:rsidRDefault="007439C8" w:rsidP="007439C8">
      <w:pPr>
        <w:ind w:firstLine="2"/>
        <w:jc w:val="center"/>
        <w:rPr>
          <w:b/>
          <w:noProof/>
        </w:rPr>
      </w:pPr>
    </w:p>
    <w:p w14:paraId="55289790" w14:textId="77777777" w:rsidR="007439C8" w:rsidRDefault="007439C8" w:rsidP="007439C8">
      <w:pPr>
        <w:ind w:firstLine="2"/>
        <w:jc w:val="center"/>
        <w:rPr>
          <w:b/>
          <w:noProof/>
        </w:rPr>
      </w:pPr>
    </w:p>
    <w:p w14:paraId="114B6301" w14:textId="77777777" w:rsidR="007439C8" w:rsidRDefault="007439C8" w:rsidP="007439C8">
      <w:pPr>
        <w:ind w:firstLine="2"/>
        <w:jc w:val="center"/>
        <w:rPr>
          <w:b/>
          <w:noProof/>
        </w:rPr>
      </w:pPr>
    </w:p>
    <w:p w14:paraId="1421E23A" w14:textId="6685E5C0" w:rsidR="007439C8" w:rsidRPr="00683627" w:rsidRDefault="007439C8" w:rsidP="00342A5C">
      <w:pPr>
        <w:ind w:firstLine="2"/>
        <w:rPr>
          <w:b/>
          <w:sz w:val="44"/>
          <w:szCs w:val="44"/>
          <w:u w:val="single"/>
        </w:rPr>
      </w:pPr>
      <w:r w:rsidRPr="00F2740A">
        <w:rPr>
          <w:b/>
          <w:bCs/>
          <w:sz w:val="44"/>
          <w:szCs w:val="44"/>
          <w:u w:val="single"/>
        </w:rPr>
        <w:lastRenderedPageBreak/>
        <w:t>Część</w:t>
      </w:r>
      <w:r w:rsidRPr="00683627">
        <w:rPr>
          <w:b/>
          <w:sz w:val="44"/>
          <w:szCs w:val="44"/>
          <w:u w:val="single"/>
        </w:rPr>
        <w:t xml:space="preserve"> 1</w:t>
      </w:r>
      <w:r w:rsidR="009F29DF">
        <w:rPr>
          <w:b/>
          <w:sz w:val="44"/>
          <w:szCs w:val="44"/>
          <w:u w:val="single"/>
        </w:rPr>
        <w:t>5</w:t>
      </w:r>
    </w:p>
    <w:p w14:paraId="72F07BC5" w14:textId="77777777" w:rsidR="007439C8" w:rsidRDefault="007439C8" w:rsidP="00342A5C">
      <w:pPr>
        <w:spacing w:after="120"/>
        <w:rPr>
          <w:b/>
          <w:bCs/>
          <w:sz w:val="40"/>
          <w:szCs w:val="40"/>
        </w:rPr>
      </w:pPr>
      <w:r w:rsidRPr="00683627">
        <w:rPr>
          <w:b/>
          <w:bCs/>
          <w:sz w:val="40"/>
          <w:szCs w:val="40"/>
        </w:rPr>
        <w:t>Wydział Prawa i Administracji</w:t>
      </w:r>
    </w:p>
    <w:p w14:paraId="70A2C566" w14:textId="29692BD1" w:rsidR="009F29DF" w:rsidRDefault="000F1E65" w:rsidP="00342A5C">
      <w:pPr>
        <w:spacing w:after="120"/>
        <w:rPr>
          <w:b/>
          <w:bCs/>
          <w:sz w:val="40"/>
          <w:szCs w:val="40"/>
        </w:rPr>
      </w:pPr>
      <w:r w:rsidRPr="00257E56">
        <w:rPr>
          <w:b/>
          <w:bCs/>
        </w:rPr>
        <w:t xml:space="preserve">(usługa w </w:t>
      </w:r>
      <w:r w:rsidRPr="00F85BBC">
        <w:rPr>
          <w:b/>
          <w:bCs/>
        </w:rPr>
        <w:t>okresie 0</w:t>
      </w:r>
      <w:r w:rsidR="00B36614">
        <w:rPr>
          <w:b/>
          <w:bCs/>
        </w:rPr>
        <w:t>1</w:t>
      </w:r>
      <w:r w:rsidRPr="00F85BBC">
        <w:rPr>
          <w:b/>
          <w:bCs/>
        </w:rPr>
        <w:t>.08.202</w:t>
      </w:r>
      <w:r w:rsidR="00B36614">
        <w:rPr>
          <w:b/>
          <w:bCs/>
        </w:rPr>
        <w:t>5</w:t>
      </w:r>
      <w:r w:rsidRPr="00F85BBC">
        <w:rPr>
          <w:b/>
          <w:bCs/>
        </w:rPr>
        <w:t xml:space="preserve"> r. - </w:t>
      </w:r>
      <w:r w:rsidR="003360AF">
        <w:rPr>
          <w:b/>
          <w:bCs/>
        </w:rPr>
        <w:t>15</w:t>
      </w:r>
      <w:r w:rsidRPr="00257E56">
        <w:rPr>
          <w:b/>
          <w:bCs/>
        </w:rPr>
        <w:t>.</w:t>
      </w:r>
      <w:r w:rsidR="00BE67E0">
        <w:rPr>
          <w:b/>
          <w:bCs/>
        </w:rPr>
        <w:t>12</w:t>
      </w:r>
      <w:r w:rsidRPr="00257E56">
        <w:rPr>
          <w:b/>
          <w:bCs/>
        </w:rPr>
        <w:t>.202</w:t>
      </w:r>
      <w:r w:rsidR="00B36614">
        <w:rPr>
          <w:b/>
          <w:bCs/>
        </w:rPr>
        <w:t>8</w:t>
      </w:r>
      <w:r w:rsidRPr="00257E56">
        <w:rPr>
          <w:b/>
          <w:bCs/>
        </w:rPr>
        <w:t xml:space="preserve"> r.)</w:t>
      </w:r>
    </w:p>
    <w:tbl>
      <w:tblPr>
        <w:tblW w:w="9405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350"/>
        <w:gridCol w:w="1638"/>
        <w:gridCol w:w="2977"/>
        <w:gridCol w:w="1440"/>
      </w:tblGrid>
      <w:tr w:rsidR="009F29DF" w:rsidRPr="00804747" w14:paraId="2B2594CE" w14:textId="77777777" w:rsidTr="00DD4A90">
        <w:trPr>
          <w:cantSplit/>
          <w:trHeight w:val="697"/>
          <w:jc w:val="center"/>
        </w:trPr>
        <w:tc>
          <w:tcPr>
            <w:tcW w:w="3350" w:type="dxa"/>
            <w:vMerge w:val="restart"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2F7BDE14" w14:textId="77777777" w:rsidR="009F29DF" w:rsidRPr="0031357A" w:rsidRDefault="009F29DF" w:rsidP="00DD4A90">
            <w:pPr>
              <w:ind w:left="130"/>
              <w:rPr>
                <w:rFonts w:ascii="Arial" w:hAnsi="Arial" w:cs="Arial"/>
                <w:sz w:val="20"/>
                <w:szCs w:val="21"/>
              </w:rPr>
            </w:pPr>
            <w:r w:rsidRPr="00333474">
              <w:rPr>
                <w:rFonts w:ascii="Arial" w:hAnsi="Arial" w:cs="Arial"/>
                <w:sz w:val="22"/>
                <w:szCs w:val="22"/>
              </w:rPr>
              <w:t xml:space="preserve">ul. </w:t>
            </w:r>
            <w:r>
              <w:rPr>
                <w:rFonts w:ascii="Arial" w:hAnsi="Arial" w:cs="Arial"/>
                <w:sz w:val="22"/>
                <w:szCs w:val="22"/>
              </w:rPr>
              <w:t xml:space="preserve">Kopcińskiego 8/12 </w:t>
            </w:r>
          </w:p>
        </w:tc>
        <w:tc>
          <w:tcPr>
            <w:tcW w:w="1638" w:type="dxa"/>
            <w:vMerge w:val="restart"/>
            <w:shd w:val="clear" w:color="auto" w:fill="00B050"/>
            <w:vAlign w:val="center"/>
          </w:tcPr>
          <w:p w14:paraId="3E038134" w14:textId="2F12E381" w:rsidR="009F29DF" w:rsidRPr="00BE3910" w:rsidRDefault="009F29DF" w:rsidP="00DD4A90">
            <w:pPr>
              <w:jc w:val="center"/>
              <w:rPr>
                <w:rFonts w:ascii="Arial" w:hAnsi="Arial" w:cs="Arial"/>
                <w:b/>
                <w:bCs/>
                <w:color w:val="FFFFFF"/>
                <w:sz w:val="32"/>
                <w:szCs w:val="32"/>
              </w:rPr>
            </w:pPr>
            <w:r w:rsidRPr="00BE3910">
              <w:rPr>
                <w:rFonts w:ascii="Verdana" w:hAnsi="Verdana"/>
                <w:b/>
                <w:bCs/>
                <w:color w:val="FFFFFF"/>
                <w:sz w:val="32"/>
                <w:szCs w:val="32"/>
              </w:rPr>
              <w:t xml:space="preserve">Opis nr </w:t>
            </w:r>
            <w:r w:rsidRPr="006F38DF">
              <w:rPr>
                <w:rFonts w:ascii="Verdana" w:hAnsi="Verdana"/>
                <w:b/>
                <w:bCs/>
                <w:color w:val="FFFFFF"/>
                <w:sz w:val="36"/>
                <w:szCs w:val="36"/>
              </w:rPr>
              <w:t>1</w:t>
            </w:r>
            <w:r w:rsidR="00483849">
              <w:rPr>
                <w:rFonts w:ascii="Verdana" w:hAnsi="Verdana"/>
                <w:b/>
                <w:bCs/>
                <w:color w:val="FFFFFF"/>
                <w:sz w:val="36"/>
                <w:szCs w:val="36"/>
              </w:rPr>
              <w:t>5</w:t>
            </w:r>
            <w:r w:rsidRPr="006F38DF">
              <w:rPr>
                <w:rFonts w:ascii="Verdana" w:hAnsi="Verdana"/>
                <w:b/>
                <w:bCs/>
                <w:color w:val="FFFFFF"/>
                <w:sz w:val="36"/>
                <w:szCs w:val="36"/>
              </w:rPr>
              <w:t xml:space="preserve">.1 </w:t>
            </w:r>
          </w:p>
        </w:tc>
        <w:tc>
          <w:tcPr>
            <w:tcW w:w="2977" w:type="dxa"/>
            <w:vAlign w:val="center"/>
          </w:tcPr>
          <w:p w14:paraId="27807CDC" w14:textId="77777777" w:rsidR="009F29DF" w:rsidRPr="00690DF1" w:rsidRDefault="009F29DF" w:rsidP="00DD4A90">
            <w:pPr>
              <w:ind w:left="142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690DF1">
              <w:rPr>
                <w:rFonts w:ascii="Arial" w:hAnsi="Arial" w:cs="Arial"/>
                <w:sz w:val="22"/>
                <w:szCs w:val="22"/>
              </w:rPr>
              <w:t>teren utwardzony                    (w tym ulica i parking)</w:t>
            </w:r>
          </w:p>
        </w:tc>
        <w:tc>
          <w:tcPr>
            <w:tcW w:w="1440" w:type="dxa"/>
            <w:vAlign w:val="center"/>
          </w:tcPr>
          <w:p w14:paraId="0742DD04" w14:textId="77777777" w:rsidR="009F29DF" w:rsidRPr="00690DF1" w:rsidRDefault="009F29DF" w:rsidP="00DD4A90">
            <w:pPr>
              <w:ind w:right="102"/>
              <w:jc w:val="right"/>
              <w:rPr>
                <w:rFonts w:ascii="Arial" w:hAnsi="Arial" w:cs="Arial"/>
                <w:bCs/>
                <w:sz w:val="22"/>
                <w:szCs w:val="22"/>
              </w:rPr>
            </w:pPr>
            <w:r w:rsidRPr="00690DF1">
              <w:rPr>
                <w:rFonts w:ascii="Arial" w:hAnsi="Arial" w:cs="Arial"/>
                <w:sz w:val="22"/>
                <w:szCs w:val="22"/>
              </w:rPr>
              <w:t>13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90DF1">
              <w:rPr>
                <w:rFonts w:ascii="Arial" w:hAnsi="Arial" w:cs="Arial"/>
                <w:sz w:val="22"/>
                <w:szCs w:val="22"/>
              </w:rPr>
              <w:t>079 m</w:t>
            </w:r>
            <w:r w:rsidRPr="00690DF1">
              <w:rPr>
                <w:rFonts w:ascii="Arial" w:hAnsi="Arial" w:cs="Arial"/>
                <w:sz w:val="22"/>
                <w:szCs w:val="22"/>
                <w:vertAlign w:val="superscript"/>
              </w:rPr>
              <w:t>2</w:t>
            </w:r>
          </w:p>
        </w:tc>
      </w:tr>
      <w:tr w:rsidR="009F29DF" w:rsidRPr="0031357A" w14:paraId="0108B5C0" w14:textId="77777777" w:rsidTr="00DD4A90">
        <w:trPr>
          <w:cantSplit/>
          <w:trHeight w:val="536"/>
          <w:jc w:val="center"/>
        </w:trPr>
        <w:tc>
          <w:tcPr>
            <w:tcW w:w="3350" w:type="dxa"/>
            <w:vMerge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5BCA7F12" w14:textId="77777777" w:rsidR="009F29DF" w:rsidRPr="00804747" w:rsidRDefault="009F29DF" w:rsidP="00DD4A90">
            <w:pPr>
              <w:ind w:firstLineChars="100" w:firstLine="200"/>
              <w:rPr>
                <w:rFonts w:ascii="Arial" w:hAnsi="Arial" w:cs="Arial"/>
                <w:sz w:val="20"/>
                <w:szCs w:val="21"/>
              </w:rPr>
            </w:pPr>
          </w:p>
        </w:tc>
        <w:tc>
          <w:tcPr>
            <w:tcW w:w="1638" w:type="dxa"/>
            <w:vMerge/>
            <w:shd w:val="clear" w:color="auto" w:fill="00B050"/>
            <w:vAlign w:val="center"/>
          </w:tcPr>
          <w:p w14:paraId="0279C663" w14:textId="77777777" w:rsidR="009F29DF" w:rsidRPr="00804747" w:rsidRDefault="009F29DF" w:rsidP="00DD4A90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14BC6636" w14:textId="77777777" w:rsidR="009F29DF" w:rsidRPr="00690DF1" w:rsidRDefault="009F29DF" w:rsidP="00DD4A90">
            <w:pPr>
              <w:ind w:firstLine="193"/>
              <w:rPr>
                <w:rFonts w:ascii="Arial" w:hAnsi="Arial" w:cs="Arial"/>
                <w:sz w:val="22"/>
                <w:szCs w:val="22"/>
              </w:rPr>
            </w:pPr>
            <w:r w:rsidRPr="00690DF1">
              <w:rPr>
                <w:rFonts w:ascii="Arial" w:hAnsi="Arial" w:cs="Arial"/>
                <w:sz w:val="22"/>
                <w:szCs w:val="22"/>
              </w:rPr>
              <w:t>tereny zielone</w:t>
            </w:r>
          </w:p>
        </w:tc>
        <w:tc>
          <w:tcPr>
            <w:tcW w:w="1440" w:type="dxa"/>
            <w:vAlign w:val="center"/>
          </w:tcPr>
          <w:p w14:paraId="1AA9D979" w14:textId="77777777" w:rsidR="009F29DF" w:rsidRPr="00690DF1" w:rsidRDefault="009F29DF" w:rsidP="00DD4A90">
            <w:pPr>
              <w:ind w:right="102"/>
              <w:jc w:val="right"/>
              <w:rPr>
                <w:rFonts w:ascii="Arial" w:hAnsi="Arial" w:cs="Arial"/>
                <w:sz w:val="22"/>
                <w:szCs w:val="22"/>
              </w:rPr>
            </w:pPr>
            <w:r w:rsidRPr="00690DF1">
              <w:rPr>
                <w:rFonts w:ascii="Arial" w:hAnsi="Arial" w:cs="Arial"/>
                <w:sz w:val="22"/>
                <w:szCs w:val="22"/>
              </w:rPr>
              <w:t>3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90DF1">
              <w:rPr>
                <w:rFonts w:ascii="Arial" w:hAnsi="Arial" w:cs="Arial"/>
                <w:sz w:val="22"/>
                <w:szCs w:val="22"/>
              </w:rPr>
              <w:t>600 m</w:t>
            </w:r>
            <w:r w:rsidRPr="00690DF1">
              <w:rPr>
                <w:rFonts w:ascii="Arial" w:hAnsi="Arial" w:cs="Arial"/>
                <w:sz w:val="22"/>
                <w:szCs w:val="22"/>
                <w:vertAlign w:val="superscript"/>
              </w:rPr>
              <w:t>2</w:t>
            </w:r>
          </w:p>
        </w:tc>
      </w:tr>
    </w:tbl>
    <w:p w14:paraId="46314278" w14:textId="77777777" w:rsidR="009F29DF" w:rsidRPr="00CA197F" w:rsidRDefault="009F29DF" w:rsidP="009F29DF">
      <w:pPr>
        <w:rPr>
          <w:b/>
          <w:bCs/>
          <w:sz w:val="16"/>
          <w:szCs w:val="16"/>
        </w:rPr>
      </w:pPr>
    </w:p>
    <w:p w14:paraId="6ACFC684" w14:textId="77777777" w:rsidR="009F29DF" w:rsidRPr="006763D6" w:rsidRDefault="009F29DF" w:rsidP="006763D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 xml:space="preserve">Teren zewnętrzny należący do Wydziału Prawa i Administracji UŁ ma powierzchnię </w:t>
      </w:r>
      <w:r w:rsidRPr="00655403">
        <w:rPr>
          <w:rFonts w:asciiTheme="minorHAnsi" w:hAnsiTheme="minorHAnsi" w:cstheme="minorHAnsi"/>
          <w:b/>
          <w:bCs/>
          <w:sz w:val="22"/>
          <w:szCs w:val="22"/>
        </w:rPr>
        <w:t>16.679m²,</w:t>
      </w:r>
      <w:r w:rsidRPr="006763D6">
        <w:rPr>
          <w:rFonts w:asciiTheme="minorHAnsi" w:hAnsiTheme="minorHAnsi" w:cstheme="minorHAnsi"/>
          <w:sz w:val="22"/>
          <w:szCs w:val="22"/>
        </w:rPr>
        <w:t xml:space="preserve">  w tym:</w:t>
      </w:r>
    </w:p>
    <w:p w14:paraId="3FFFA1DA" w14:textId="77777777" w:rsidR="009F29DF" w:rsidRPr="006763D6" w:rsidRDefault="009F29DF" w:rsidP="008B16A7">
      <w:pPr>
        <w:pStyle w:val="Akapitzlist"/>
        <w:numPr>
          <w:ilvl w:val="0"/>
          <w:numId w:val="102"/>
        </w:numPr>
        <w:spacing w:after="20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 xml:space="preserve">trawniki z nasadzeniami  </w:t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  <w:t xml:space="preserve">  3.600m² </w:t>
      </w:r>
    </w:p>
    <w:p w14:paraId="4CF0F140" w14:textId="77777777" w:rsidR="009F29DF" w:rsidRPr="006763D6" w:rsidRDefault="009F29DF" w:rsidP="008B16A7">
      <w:pPr>
        <w:pStyle w:val="Akapitzlist"/>
        <w:numPr>
          <w:ilvl w:val="0"/>
          <w:numId w:val="102"/>
        </w:numPr>
        <w:spacing w:after="20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 xml:space="preserve">teren utwardzony z kostki brukowej w tym parking </w:t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  <w:t>12.314m² </w:t>
      </w:r>
    </w:p>
    <w:p w14:paraId="526401E9" w14:textId="77777777" w:rsidR="009F29DF" w:rsidRPr="006763D6" w:rsidRDefault="009F29DF" w:rsidP="008B16A7">
      <w:pPr>
        <w:pStyle w:val="Akapitzlist"/>
        <w:numPr>
          <w:ilvl w:val="0"/>
          <w:numId w:val="102"/>
        </w:numPr>
        <w:spacing w:after="20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>ulice</w:t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  <w:t xml:space="preserve">     765m² </w:t>
      </w:r>
    </w:p>
    <w:p w14:paraId="61AA236E" w14:textId="77777777" w:rsidR="009F29DF" w:rsidRPr="006763D6" w:rsidRDefault="009F29DF" w:rsidP="006763D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>Sprzątanie całej powierzchni ma się odbywać:</w:t>
      </w:r>
    </w:p>
    <w:p w14:paraId="571E205B" w14:textId="77777777" w:rsidR="009F29DF" w:rsidRPr="006763D6" w:rsidRDefault="009F29DF" w:rsidP="008B16A7">
      <w:pPr>
        <w:pStyle w:val="Akapitzlist"/>
        <w:numPr>
          <w:ilvl w:val="0"/>
          <w:numId w:val="103"/>
        </w:numPr>
        <w:spacing w:after="200" w:line="276" w:lineRule="auto"/>
        <w:ind w:left="709"/>
        <w:jc w:val="both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>W okresie zimowym – odśnieżanie terenów utwardzonych - 7 razy w tygodniu</w:t>
      </w:r>
    </w:p>
    <w:p w14:paraId="39CC2464" w14:textId="35679C37" w:rsidR="009F29DF" w:rsidRPr="006763D6" w:rsidRDefault="009F29DF" w:rsidP="008B16A7">
      <w:pPr>
        <w:pStyle w:val="Akapitzlist"/>
        <w:numPr>
          <w:ilvl w:val="0"/>
          <w:numId w:val="103"/>
        </w:numPr>
        <w:spacing w:after="200" w:line="276" w:lineRule="auto"/>
        <w:ind w:left="709"/>
        <w:jc w:val="both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 xml:space="preserve">W okresie </w:t>
      </w:r>
      <w:proofErr w:type="spellStart"/>
      <w:r w:rsidRPr="006763D6">
        <w:rPr>
          <w:rFonts w:asciiTheme="minorHAnsi" w:hAnsiTheme="minorHAnsi" w:cstheme="minorHAnsi"/>
          <w:sz w:val="22"/>
          <w:szCs w:val="22"/>
        </w:rPr>
        <w:t>pozazimowym</w:t>
      </w:r>
      <w:proofErr w:type="spellEnd"/>
      <w:r w:rsidRPr="006763D6">
        <w:rPr>
          <w:rFonts w:asciiTheme="minorHAnsi" w:hAnsiTheme="minorHAnsi" w:cstheme="minorHAnsi"/>
          <w:sz w:val="22"/>
          <w:szCs w:val="22"/>
        </w:rPr>
        <w:t xml:space="preserve"> – sprzątanie terenów utwardzonych </w:t>
      </w:r>
      <w:r w:rsidR="00F60981" w:rsidRPr="006763D6">
        <w:rPr>
          <w:rFonts w:asciiTheme="minorHAnsi" w:hAnsiTheme="minorHAnsi" w:cstheme="minorHAnsi"/>
          <w:sz w:val="22"/>
          <w:szCs w:val="22"/>
        </w:rPr>
        <w:t>2</w:t>
      </w:r>
      <w:r w:rsidRPr="006763D6">
        <w:rPr>
          <w:rFonts w:asciiTheme="minorHAnsi" w:hAnsiTheme="minorHAnsi" w:cstheme="minorHAnsi"/>
          <w:sz w:val="22"/>
          <w:szCs w:val="22"/>
        </w:rPr>
        <w:t xml:space="preserve"> razy w tygodniu</w:t>
      </w:r>
      <w:r w:rsidR="00D42F2E" w:rsidRPr="006763D6">
        <w:rPr>
          <w:rFonts w:asciiTheme="minorHAnsi" w:hAnsiTheme="minorHAnsi" w:cstheme="minorHAnsi"/>
          <w:sz w:val="22"/>
          <w:szCs w:val="22"/>
        </w:rPr>
        <w:t xml:space="preserve"> w dni robocze</w:t>
      </w:r>
      <w:r w:rsidR="0010734B" w:rsidRPr="006763D6">
        <w:rPr>
          <w:rFonts w:asciiTheme="minorHAnsi" w:hAnsiTheme="minorHAnsi" w:cstheme="minorHAnsi"/>
          <w:sz w:val="22"/>
          <w:szCs w:val="22"/>
        </w:rPr>
        <w:t xml:space="preserve"> + dodatkowo w weekendy zjazdowe</w:t>
      </w:r>
    </w:p>
    <w:p w14:paraId="679CE84B" w14:textId="77777777" w:rsidR="009F29DF" w:rsidRPr="006763D6" w:rsidRDefault="009F29DF" w:rsidP="008B16A7">
      <w:pPr>
        <w:pStyle w:val="Akapitzlist"/>
        <w:numPr>
          <w:ilvl w:val="0"/>
          <w:numId w:val="103"/>
        </w:numPr>
        <w:spacing w:after="200" w:line="276" w:lineRule="auto"/>
        <w:ind w:left="709"/>
        <w:jc w:val="both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 xml:space="preserve">Pielęgnacja zieleni ma się odbywać – 3 razy w tygodniu wyłącznie w okresie </w:t>
      </w:r>
      <w:proofErr w:type="spellStart"/>
      <w:r w:rsidRPr="006763D6">
        <w:rPr>
          <w:rFonts w:asciiTheme="minorHAnsi" w:hAnsiTheme="minorHAnsi" w:cstheme="minorHAnsi"/>
          <w:sz w:val="22"/>
          <w:szCs w:val="22"/>
        </w:rPr>
        <w:t>pozazimowym</w:t>
      </w:r>
      <w:proofErr w:type="spellEnd"/>
      <w:r w:rsidRPr="006763D6">
        <w:rPr>
          <w:rFonts w:asciiTheme="minorHAnsi" w:hAnsiTheme="minorHAnsi" w:cstheme="minorHAnsi"/>
          <w:sz w:val="22"/>
          <w:szCs w:val="22"/>
        </w:rPr>
        <w:t>.</w:t>
      </w:r>
    </w:p>
    <w:p w14:paraId="09886888" w14:textId="77777777" w:rsidR="009F29DF" w:rsidRPr="006763D6" w:rsidRDefault="009F29DF" w:rsidP="00342A5C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>Zakres prac do wykonania został przedstawiony szczegółowo w części B. niniejszego Załącznika i powinien być dostosowany do pory roku w okresie realizacji zamówienia. Środki i materiały, jak: kora, piasek, sól, nasiona trawy, nawóz, środki chwastobójcze i przeciwgrzybiczne, sprzęt i wywóz odpadów zielonych (trawa, liście, gałęzie) zapewnia Wykonawca.</w:t>
      </w:r>
    </w:p>
    <w:p w14:paraId="511ED05E" w14:textId="77777777" w:rsidR="009F29DF" w:rsidRPr="006763D6" w:rsidRDefault="009F29DF" w:rsidP="00342A5C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 xml:space="preserve">Firma musi dysponować sprawnymi kosiarkami do trawy, </w:t>
      </w:r>
      <w:proofErr w:type="spellStart"/>
      <w:r w:rsidRPr="006763D6">
        <w:rPr>
          <w:rFonts w:asciiTheme="minorHAnsi" w:hAnsiTheme="minorHAnsi" w:cstheme="minorHAnsi"/>
          <w:sz w:val="22"/>
          <w:szCs w:val="22"/>
        </w:rPr>
        <w:t>podkosiarkami</w:t>
      </w:r>
      <w:proofErr w:type="spellEnd"/>
      <w:r w:rsidRPr="006763D6">
        <w:rPr>
          <w:rFonts w:asciiTheme="minorHAnsi" w:hAnsiTheme="minorHAnsi" w:cstheme="minorHAnsi"/>
          <w:sz w:val="22"/>
          <w:szCs w:val="22"/>
        </w:rPr>
        <w:t xml:space="preserve"> do koszenia skarp oraz innymi standardowymi narzędziami ogrodniczymi, jak sekatory, piły do obcinania gałęzi drzew, wózki z długimi wężami do podlewania </w:t>
      </w:r>
      <w:proofErr w:type="spellStart"/>
      <w:r w:rsidRPr="006763D6">
        <w:rPr>
          <w:rFonts w:asciiTheme="minorHAnsi" w:hAnsiTheme="minorHAnsi" w:cstheme="minorHAnsi"/>
          <w:sz w:val="22"/>
          <w:szCs w:val="22"/>
        </w:rPr>
        <w:t>nasadzeń</w:t>
      </w:r>
      <w:proofErr w:type="spellEnd"/>
      <w:r w:rsidRPr="006763D6">
        <w:rPr>
          <w:rFonts w:asciiTheme="minorHAnsi" w:hAnsiTheme="minorHAnsi" w:cstheme="minorHAnsi"/>
          <w:sz w:val="22"/>
          <w:szCs w:val="22"/>
        </w:rPr>
        <w:t xml:space="preserve"> oraz zraszacze do trawników, sprzęt do zamiatania. W okresie zimy niezbędny jest traktor z pługiem śnieżnym.</w:t>
      </w:r>
    </w:p>
    <w:p w14:paraId="034211F7" w14:textId="6460F868" w:rsidR="00DA7A65" w:rsidRPr="00DA7A65" w:rsidRDefault="009F29DF" w:rsidP="00342A5C">
      <w:pPr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b/>
          <w:sz w:val="22"/>
          <w:szCs w:val="22"/>
        </w:rPr>
        <w:t>Dyżury</w:t>
      </w:r>
      <w:r w:rsidRPr="006763D6">
        <w:rPr>
          <w:rFonts w:asciiTheme="minorHAnsi" w:hAnsiTheme="minorHAnsi" w:cstheme="minorHAnsi"/>
          <w:sz w:val="22"/>
          <w:szCs w:val="22"/>
        </w:rPr>
        <w:t xml:space="preserve">  w okresie zimowym w soboty i niedziele zjazdowe w godzinach </w:t>
      </w:r>
      <w:smartTag w:uri="urn:schemas-microsoft-com:office:smarttags" w:element="time">
        <w:smartTagPr>
          <w:attr w:name="Hour" w:val="6"/>
          <w:attr w:name="Minute" w:val="00"/>
        </w:smartTagPr>
        <w:r w:rsidRPr="006763D6">
          <w:rPr>
            <w:rFonts w:asciiTheme="minorHAnsi" w:hAnsiTheme="minorHAnsi" w:cstheme="minorHAnsi"/>
            <w:sz w:val="22"/>
            <w:szCs w:val="22"/>
          </w:rPr>
          <w:t>6:00</w:t>
        </w:r>
      </w:smartTag>
      <w:r w:rsidRPr="006763D6">
        <w:rPr>
          <w:rFonts w:asciiTheme="minorHAnsi" w:hAnsiTheme="minorHAnsi" w:cstheme="minorHAnsi"/>
          <w:sz w:val="22"/>
          <w:szCs w:val="22"/>
        </w:rPr>
        <w:t xml:space="preserve"> – </w:t>
      </w:r>
      <w:smartTag w:uri="urn:schemas-microsoft-com:office:smarttags" w:element="time">
        <w:smartTagPr>
          <w:attr w:name="Hour" w:val="14"/>
          <w:attr w:name="Minute" w:val="00"/>
        </w:smartTagPr>
        <w:r w:rsidRPr="006763D6">
          <w:rPr>
            <w:rFonts w:asciiTheme="minorHAnsi" w:hAnsiTheme="minorHAnsi" w:cstheme="minorHAnsi"/>
            <w:sz w:val="22"/>
            <w:szCs w:val="22"/>
          </w:rPr>
          <w:t>14:00</w:t>
        </w:r>
      </w:smartTag>
      <w:r w:rsidR="00194444" w:rsidRPr="006763D6">
        <w:rPr>
          <w:rFonts w:asciiTheme="minorHAnsi" w:hAnsiTheme="minorHAnsi" w:cstheme="minorHAnsi"/>
          <w:sz w:val="22"/>
          <w:szCs w:val="22"/>
        </w:rPr>
        <w:t>, oznacza to, że w tych godzinach ma być obecny na terenie Wydziału pracownik ze sprzętem do odśnieżania i piaskiem/solą do posypywania ciągów komunikacyjnych.</w:t>
      </w:r>
      <w:r w:rsidR="00DA7A65" w:rsidRPr="00DA7A65">
        <w:rPr>
          <w:rFonts w:asciiTheme="majorHAnsi" w:hAnsiTheme="majorHAnsi" w:cstheme="majorHAnsi"/>
        </w:rPr>
        <w:t xml:space="preserve"> </w:t>
      </w:r>
      <w:r w:rsidR="00DA7A65" w:rsidRPr="00DA7A65">
        <w:rPr>
          <w:rFonts w:asciiTheme="minorHAnsi" w:hAnsiTheme="minorHAnsi" w:cstheme="minorHAnsi"/>
          <w:sz w:val="22"/>
          <w:szCs w:val="22"/>
        </w:rPr>
        <w:t>W pozostałe dni sprzątanie na terenach utwardzonych lub terenach zielonych  odbywa się przez co najmniej  jednego pracownika w godzinach minimum  6:00 – 10.00.</w:t>
      </w:r>
    </w:p>
    <w:p w14:paraId="262C915F" w14:textId="18B7F5E4" w:rsidR="009F29DF" w:rsidRPr="00DA7A65" w:rsidRDefault="00DA7A65" w:rsidP="00342A5C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A7A65">
        <w:rPr>
          <w:rFonts w:asciiTheme="minorHAnsi" w:hAnsiTheme="minorHAnsi" w:cstheme="minorHAnsi"/>
          <w:sz w:val="22"/>
          <w:szCs w:val="22"/>
        </w:rPr>
        <w:t>Wykonawca jest zobowiązany do bieżącego monitorowania zjawisk pogodowych takich jak: opady śniegu, gołoledzi, wichura, ulewny deszcz itp. również w dni wolne od pracy oraz święta i bez wezwania Zamawiającego usuwać ich skutki w ramach przedmiotu zamówienia bez żądania dodatkowego wynagrodzenia.</w:t>
      </w:r>
    </w:p>
    <w:p w14:paraId="251BA73B" w14:textId="71D6C0E4" w:rsidR="00194444" w:rsidRPr="006763D6" w:rsidRDefault="00194444" w:rsidP="00342A5C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6763D6">
        <w:rPr>
          <w:rFonts w:asciiTheme="minorHAnsi" w:hAnsiTheme="minorHAnsi" w:cstheme="minorHAnsi"/>
          <w:b/>
          <w:bCs/>
          <w:sz w:val="22"/>
          <w:szCs w:val="22"/>
        </w:rPr>
        <w:t>Zamawiający zastrzega sobie możliwość zmiany niektórych usług w ilościach mniejszych lub większych aniżeli wynika to z przedmiotu zamówienia  w zależności od sytuacji wynikających z bieżących okoliczności niemożliwych do przewidzenia.</w:t>
      </w:r>
    </w:p>
    <w:p w14:paraId="4CEFF872" w14:textId="77777777" w:rsidR="00DA7A65" w:rsidRDefault="00DA7A65" w:rsidP="00DA7A65">
      <w:pPr>
        <w:spacing w:after="60"/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5E397C96" w14:textId="6DD5DA7C" w:rsidR="00DA7A65" w:rsidRPr="00DA7A65" w:rsidRDefault="00DA7A65" w:rsidP="00DA7A65">
      <w:pPr>
        <w:spacing w:after="60"/>
        <w:jc w:val="both"/>
        <w:rPr>
          <w:rFonts w:asciiTheme="minorHAnsi" w:hAnsiTheme="minorHAnsi" w:cstheme="minorHAnsi"/>
          <w:b/>
          <w:sz w:val="22"/>
          <w:szCs w:val="22"/>
        </w:rPr>
      </w:pPr>
      <w:r w:rsidRPr="00DA7A65">
        <w:rPr>
          <w:rFonts w:asciiTheme="minorHAnsi" w:hAnsiTheme="minorHAnsi" w:cstheme="minorHAnsi"/>
          <w:b/>
          <w:sz w:val="22"/>
          <w:szCs w:val="22"/>
        </w:rPr>
        <w:t>Pracownicy administracji obiektu:</w:t>
      </w:r>
    </w:p>
    <w:p w14:paraId="5E6D7A68" w14:textId="77777777" w:rsidR="00DA7A65" w:rsidRPr="00B36614" w:rsidRDefault="00DA7A65" w:rsidP="00DA7A65">
      <w:pPr>
        <w:spacing w:after="60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B36614">
        <w:rPr>
          <w:rFonts w:asciiTheme="minorHAnsi" w:hAnsiTheme="minorHAnsi" w:cstheme="minorHAnsi"/>
          <w:sz w:val="22"/>
          <w:szCs w:val="22"/>
        </w:rPr>
        <w:t>Agnieszka Grącka – z – ca Dyrektora Administracyjnego – tel. 42 635 46 01</w:t>
      </w:r>
    </w:p>
    <w:p w14:paraId="28FDC18C" w14:textId="77777777" w:rsidR="00DA7A65" w:rsidRPr="00B36614" w:rsidRDefault="00DA7A65" w:rsidP="00DA7A65">
      <w:pPr>
        <w:rPr>
          <w:rFonts w:asciiTheme="minorHAnsi" w:hAnsiTheme="minorHAnsi" w:cstheme="minorHAnsi"/>
          <w:sz w:val="22"/>
          <w:szCs w:val="22"/>
        </w:rPr>
      </w:pPr>
      <w:r w:rsidRPr="00B36614">
        <w:rPr>
          <w:rFonts w:asciiTheme="minorHAnsi" w:hAnsiTheme="minorHAnsi" w:cstheme="minorHAnsi"/>
          <w:sz w:val="22"/>
          <w:szCs w:val="22"/>
        </w:rPr>
        <w:t>Beata Kapłonek tel. 42 635 63 46</w:t>
      </w:r>
    </w:p>
    <w:p w14:paraId="218D9114" w14:textId="29F6E291" w:rsidR="00194444" w:rsidRPr="00DA7A65" w:rsidRDefault="00DA7A65" w:rsidP="00DA7A65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B36614">
        <w:rPr>
          <w:rFonts w:asciiTheme="minorHAnsi" w:hAnsiTheme="minorHAnsi" w:cstheme="minorHAnsi"/>
          <w:sz w:val="22"/>
          <w:szCs w:val="22"/>
        </w:rPr>
        <w:t>Dagmara Wonia tel. 42 635 63 45</w:t>
      </w:r>
      <w:r w:rsidRPr="00DA7A65">
        <w:rPr>
          <w:rFonts w:asciiTheme="minorHAnsi" w:hAnsiTheme="minorHAnsi" w:cstheme="minorHAnsi"/>
          <w:sz w:val="22"/>
          <w:szCs w:val="22"/>
        </w:rPr>
        <w:t> </w:t>
      </w:r>
    </w:p>
    <w:p w14:paraId="00CECB88" w14:textId="1862D1DD" w:rsidR="006763D6" w:rsidRDefault="006763D6" w:rsidP="006763D6">
      <w:pPr>
        <w:spacing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2219BA45" w14:textId="500BA3C6" w:rsidR="006763D6" w:rsidRDefault="006763D6" w:rsidP="006763D6">
      <w:pPr>
        <w:spacing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6996B5B0" w14:textId="55C4FF7F" w:rsidR="006763D6" w:rsidRDefault="006763D6" w:rsidP="006763D6">
      <w:pPr>
        <w:spacing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3A2EE086" w14:textId="098A8143" w:rsidR="009F29DF" w:rsidRDefault="009F29DF" w:rsidP="006763D6">
      <w:pPr>
        <w:spacing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  <w:r w:rsidRPr="006763D6">
        <w:rPr>
          <w:rFonts w:asciiTheme="minorHAnsi" w:hAnsiTheme="minorHAnsi" w:cstheme="minorHAnsi"/>
          <w:b/>
          <w:sz w:val="22"/>
          <w:szCs w:val="22"/>
        </w:rPr>
        <w:t>Mapka poglądowa 1</w:t>
      </w:r>
      <w:r w:rsidR="00483849" w:rsidRPr="006763D6">
        <w:rPr>
          <w:rFonts w:asciiTheme="minorHAnsi" w:hAnsiTheme="minorHAnsi" w:cstheme="minorHAnsi"/>
          <w:b/>
          <w:sz w:val="22"/>
          <w:szCs w:val="22"/>
        </w:rPr>
        <w:t>5</w:t>
      </w:r>
      <w:r w:rsidRPr="006763D6">
        <w:rPr>
          <w:rFonts w:asciiTheme="minorHAnsi" w:hAnsiTheme="minorHAnsi" w:cstheme="minorHAnsi"/>
          <w:b/>
          <w:sz w:val="22"/>
          <w:szCs w:val="22"/>
        </w:rPr>
        <w:t>.1</w:t>
      </w:r>
    </w:p>
    <w:p w14:paraId="2C8EBCD1" w14:textId="77777777" w:rsidR="00DA7A65" w:rsidRDefault="00DA7A65" w:rsidP="006763D6">
      <w:pPr>
        <w:spacing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5BABC718" w14:textId="025B86D7" w:rsidR="006763D6" w:rsidRDefault="00DA7A65" w:rsidP="00C41557">
      <w:pPr>
        <w:jc w:val="center"/>
        <w:rPr>
          <w:b/>
          <w:bCs/>
          <w:sz w:val="44"/>
          <w:szCs w:val="44"/>
          <w:u w:val="single"/>
        </w:rPr>
      </w:pPr>
      <w:r w:rsidRPr="003420CD">
        <w:rPr>
          <w:rFonts w:ascii="Verdana" w:hAnsi="Verdana" w:cs="Tahoma"/>
          <w:b/>
          <w:noProof/>
          <w:snapToGrid w:val="0"/>
          <w:sz w:val="17"/>
          <w:szCs w:val="17"/>
        </w:rPr>
        <w:drawing>
          <wp:inline distT="0" distB="0" distL="0" distR="0" wp14:anchorId="0C50AA6E" wp14:editId="0DA6F3BB">
            <wp:extent cx="5760720" cy="3824605"/>
            <wp:effectExtent l="0" t="0" r="0" b="4445"/>
            <wp:docPr id="1905132358" name="Obraz 1905132358" descr="Obraz zawierający tekst, drzew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Obraz zawierający tekst, drzew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75BBF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4DA7A92C" w14:textId="77777777" w:rsidR="00DA7A65" w:rsidRPr="003420CD" w:rsidRDefault="00DA7A65" w:rsidP="00DA7A65">
      <w:pPr>
        <w:jc w:val="center"/>
        <w:textAlignment w:val="baseline"/>
        <w:rPr>
          <w:rFonts w:ascii="Segoe UI" w:hAnsi="Segoe UI" w:cs="Segoe UI"/>
          <w:sz w:val="18"/>
          <w:szCs w:val="18"/>
        </w:rPr>
      </w:pPr>
      <w:r w:rsidRPr="003420CD">
        <w:rPr>
          <w:rFonts w:ascii="Arial Narrow" w:hAnsi="Arial Narrow" w:cs="Segoe UI"/>
          <w:b/>
          <w:bCs/>
          <w:sz w:val="18"/>
          <w:szCs w:val="18"/>
        </w:rPr>
        <w:t>teren Wydziału Prawa i Administracji</w:t>
      </w:r>
      <w:r w:rsidRPr="003420CD">
        <w:rPr>
          <w:rFonts w:ascii="Arial Narrow" w:hAnsi="Arial Narrow" w:cs="Segoe UI"/>
          <w:sz w:val="18"/>
          <w:szCs w:val="18"/>
        </w:rPr>
        <w:t> </w:t>
      </w:r>
    </w:p>
    <w:p w14:paraId="3411E8A8" w14:textId="77777777" w:rsidR="00DA7A65" w:rsidRPr="00B30265" w:rsidRDefault="00DA7A65" w:rsidP="00DA7A65">
      <w:pPr>
        <w:jc w:val="center"/>
        <w:textAlignment w:val="baseline"/>
        <w:rPr>
          <w:rFonts w:ascii="Segoe UI" w:hAnsi="Segoe UI" w:cs="Segoe UI"/>
          <w:sz w:val="18"/>
          <w:szCs w:val="18"/>
        </w:rPr>
      </w:pPr>
      <w:r w:rsidRPr="003420CD">
        <w:rPr>
          <w:rFonts w:ascii="Arial Narrow" w:hAnsi="Arial Narrow" w:cs="Segoe UI"/>
          <w:b/>
          <w:bCs/>
          <w:sz w:val="18"/>
          <w:szCs w:val="18"/>
        </w:rPr>
        <w:t>ul. Kopcińskiego 8/12</w:t>
      </w:r>
      <w:r w:rsidRPr="00B30265">
        <w:rPr>
          <w:rFonts w:ascii="Arial Narrow" w:hAnsi="Arial Narrow" w:cs="Segoe UI"/>
          <w:sz w:val="18"/>
          <w:szCs w:val="18"/>
        </w:rPr>
        <w:t> </w:t>
      </w:r>
    </w:p>
    <w:p w14:paraId="239B5DC1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36FF06CC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5B9F8FA8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0A3E3761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04049F5E" w14:textId="77777777" w:rsidR="00DA7A65" w:rsidRDefault="00DA7A65" w:rsidP="00C41557">
      <w:pPr>
        <w:jc w:val="center"/>
        <w:rPr>
          <w:b/>
          <w:bCs/>
          <w:sz w:val="44"/>
          <w:szCs w:val="44"/>
          <w:u w:val="single"/>
        </w:rPr>
      </w:pPr>
    </w:p>
    <w:p w14:paraId="220CAD07" w14:textId="77777777" w:rsidR="00DA7A65" w:rsidRDefault="00DA7A65" w:rsidP="00C41557">
      <w:pPr>
        <w:jc w:val="center"/>
        <w:rPr>
          <w:b/>
          <w:bCs/>
          <w:sz w:val="44"/>
          <w:szCs w:val="44"/>
          <w:u w:val="single"/>
        </w:rPr>
      </w:pPr>
    </w:p>
    <w:p w14:paraId="288BD4B3" w14:textId="77777777" w:rsidR="00DA7A65" w:rsidRDefault="00DA7A65" w:rsidP="00C41557">
      <w:pPr>
        <w:jc w:val="center"/>
        <w:rPr>
          <w:b/>
          <w:bCs/>
          <w:sz w:val="44"/>
          <w:szCs w:val="44"/>
          <w:u w:val="single"/>
        </w:rPr>
      </w:pPr>
    </w:p>
    <w:p w14:paraId="174DBEC4" w14:textId="77777777" w:rsidR="00DA7A65" w:rsidRDefault="00DA7A65" w:rsidP="00C41557">
      <w:pPr>
        <w:jc w:val="center"/>
        <w:rPr>
          <w:b/>
          <w:bCs/>
          <w:sz w:val="44"/>
          <w:szCs w:val="44"/>
          <w:u w:val="single"/>
        </w:rPr>
      </w:pPr>
    </w:p>
    <w:p w14:paraId="7FC58C08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275F8CA6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75432EF8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6BA17103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6C0853EC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3357598B" w14:textId="410708D3" w:rsidR="00585DE0" w:rsidRPr="007F4220" w:rsidRDefault="00585DE0" w:rsidP="00342A5C">
      <w:pPr>
        <w:rPr>
          <w:b/>
          <w:sz w:val="44"/>
          <w:szCs w:val="44"/>
          <w:u w:val="single"/>
        </w:rPr>
      </w:pPr>
      <w:r w:rsidRPr="007F4220">
        <w:rPr>
          <w:b/>
          <w:bCs/>
          <w:sz w:val="44"/>
          <w:szCs w:val="44"/>
          <w:u w:val="single"/>
        </w:rPr>
        <w:lastRenderedPageBreak/>
        <w:t>Część</w:t>
      </w:r>
      <w:r w:rsidRPr="007F4220">
        <w:rPr>
          <w:b/>
          <w:sz w:val="44"/>
          <w:szCs w:val="44"/>
          <w:u w:val="single"/>
        </w:rPr>
        <w:t xml:space="preserve"> 16</w:t>
      </w:r>
    </w:p>
    <w:p w14:paraId="3912E5D1" w14:textId="72EFFD03" w:rsidR="00585DE0" w:rsidRPr="00BA6F5B" w:rsidRDefault="00585DE0" w:rsidP="00342A5C">
      <w:pPr>
        <w:rPr>
          <w:b/>
          <w:sz w:val="40"/>
          <w:szCs w:val="40"/>
        </w:rPr>
      </w:pPr>
      <w:r w:rsidRPr="007F4220">
        <w:rPr>
          <w:b/>
          <w:sz w:val="36"/>
          <w:szCs w:val="36"/>
        </w:rPr>
        <w:t xml:space="preserve">tereny </w:t>
      </w:r>
      <w:r>
        <w:rPr>
          <w:b/>
          <w:sz w:val="36"/>
          <w:szCs w:val="36"/>
        </w:rPr>
        <w:t>A</w:t>
      </w:r>
      <w:r w:rsidRPr="007F4220">
        <w:rPr>
          <w:b/>
          <w:sz w:val="36"/>
          <w:szCs w:val="36"/>
        </w:rPr>
        <w:t>dministr</w:t>
      </w:r>
      <w:r>
        <w:rPr>
          <w:b/>
          <w:sz w:val="36"/>
          <w:szCs w:val="36"/>
        </w:rPr>
        <w:t>acji Centralnej i jednostek pozawydziałowych</w:t>
      </w:r>
    </w:p>
    <w:p w14:paraId="250755E0" w14:textId="59B7DE4B" w:rsidR="00585DE0" w:rsidRDefault="00585DE0" w:rsidP="00342A5C">
      <w:pPr>
        <w:spacing w:after="60"/>
        <w:rPr>
          <w:b/>
          <w:bCs/>
        </w:rPr>
      </w:pPr>
      <w:r w:rsidRPr="00257E56">
        <w:rPr>
          <w:b/>
          <w:bCs/>
        </w:rPr>
        <w:t xml:space="preserve">(usługa w </w:t>
      </w:r>
      <w:r w:rsidRPr="00F85BBC">
        <w:rPr>
          <w:b/>
          <w:bCs/>
        </w:rPr>
        <w:t>okresie 01.08.202</w:t>
      </w:r>
      <w:r>
        <w:rPr>
          <w:b/>
          <w:bCs/>
        </w:rPr>
        <w:t>5</w:t>
      </w:r>
      <w:r w:rsidRPr="00F85BBC">
        <w:rPr>
          <w:b/>
          <w:bCs/>
        </w:rPr>
        <w:t xml:space="preserve"> r. do </w:t>
      </w:r>
      <w:r w:rsidR="003360AF">
        <w:rPr>
          <w:b/>
          <w:bCs/>
        </w:rPr>
        <w:t>15</w:t>
      </w:r>
      <w:r w:rsidRPr="00257E56">
        <w:rPr>
          <w:b/>
          <w:bCs/>
        </w:rPr>
        <w:t>.</w:t>
      </w:r>
      <w:r w:rsidR="00BE67E0">
        <w:rPr>
          <w:b/>
          <w:bCs/>
        </w:rPr>
        <w:t>12</w:t>
      </w:r>
      <w:r w:rsidRPr="00257E56">
        <w:rPr>
          <w:b/>
          <w:bCs/>
        </w:rPr>
        <w:t>.202</w:t>
      </w:r>
      <w:r>
        <w:rPr>
          <w:b/>
          <w:bCs/>
        </w:rPr>
        <w:t>8</w:t>
      </w:r>
      <w:r w:rsidRPr="00257E56">
        <w:rPr>
          <w:b/>
          <w:bCs/>
        </w:rPr>
        <w:t xml:space="preserve"> r.)</w:t>
      </w:r>
    </w:p>
    <w:p w14:paraId="70442604" w14:textId="77777777" w:rsidR="00C8015D" w:rsidRDefault="00C8015D" w:rsidP="00753975">
      <w:pPr>
        <w:spacing w:after="60"/>
        <w:rPr>
          <w:b/>
          <w:bCs/>
        </w:rPr>
      </w:pPr>
    </w:p>
    <w:tbl>
      <w:tblPr>
        <w:tblpPr w:leftFromText="141" w:rightFromText="141" w:vertAnchor="text" w:horzAnchor="margin" w:tblpXSpec="center" w:tblpY="36"/>
        <w:tblW w:w="991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2349"/>
        <w:gridCol w:w="255"/>
        <w:gridCol w:w="1845"/>
        <w:gridCol w:w="3557"/>
        <w:gridCol w:w="142"/>
        <w:gridCol w:w="1200"/>
      </w:tblGrid>
      <w:tr w:rsidR="00C8015D" w:rsidRPr="006763D6" w14:paraId="2B6FF191" w14:textId="77777777" w:rsidTr="00801363">
        <w:trPr>
          <w:trHeight w:val="54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</w:tcPr>
          <w:p w14:paraId="454F97D7" w14:textId="77777777" w:rsidR="00C8015D" w:rsidRPr="006763D6" w:rsidRDefault="00C8015D" w:rsidP="00801363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L.p.</w:t>
            </w:r>
          </w:p>
        </w:tc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</w:tcPr>
          <w:p w14:paraId="1980FF3B" w14:textId="77777777" w:rsidR="00C8015D" w:rsidRPr="006763D6" w:rsidRDefault="00C8015D" w:rsidP="00801363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Lokalizacja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</w:tcPr>
          <w:p w14:paraId="04CC3209" w14:textId="77777777" w:rsidR="00C8015D" w:rsidRPr="006763D6" w:rsidRDefault="00C8015D" w:rsidP="00801363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Dane </w:t>
            </w:r>
          </w:p>
          <w:p w14:paraId="28A82E35" w14:textId="77777777" w:rsidR="00C8015D" w:rsidRPr="006763D6" w:rsidRDefault="00C8015D" w:rsidP="00801363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>dodatkowe</w:t>
            </w: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</w:tcPr>
          <w:p w14:paraId="57015DCD" w14:textId="77777777" w:rsidR="00C8015D" w:rsidRPr="006763D6" w:rsidRDefault="00C8015D" w:rsidP="00801363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Specyfikacja powierzchni, </w:t>
            </w:r>
          </w:p>
          <w:p w14:paraId="6A78644D" w14:textId="77777777" w:rsidR="00C8015D" w:rsidRPr="006763D6" w:rsidRDefault="00C8015D" w:rsidP="00801363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>długości obszaru</w:t>
            </w:r>
          </w:p>
        </w:tc>
        <w:tc>
          <w:tcPr>
            <w:tcW w:w="13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</w:tcPr>
          <w:p w14:paraId="27ACCE38" w14:textId="77777777" w:rsidR="00C8015D" w:rsidRPr="006763D6" w:rsidRDefault="00C8015D" w:rsidP="00801363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>Powierzchnia/ długość</w:t>
            </w:r>
          </w:p>
        </w:tc>
      </w:tr>
      <w:tr w:rsidR="00987EF1" w:rsidRPr="006763D6" w14:paraId="22269AD8" w14:textId="77777777" w:rsidTr="00C603FD">
        <w:trPr>
          <w:trHeight w:val="542"/>
        </w:trPr>
        <w:tc>
          <w:tcPr>
            <w:tcW w:w="991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8FF4B" w14:textId="3AE82328" w:rsidR="00987EF1" w:rsidRPr="006763D6" w:rsidRDefault="00987EF1" w:rsidP="00987EF1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EF113E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Tereny </w:t>
            </w:r>
            <w:r w:rsidR="00B83F59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i ulice </w:t>
            </w:r>
            <w:r w:rsidRPr="00EF113E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administrowane przez Centrum Utrzymania i Rozwoju Infrastruktury – Zespół Zarządzania Majątkiem</w:t>
            </w:r>
          </w:p>
        </w:tc>
      </w:tr>
      <w:tr w:rsidR="00C8015D" w:rsidRPr="006763D6" w14:paraId="5F6F18CF" w14:textId="77777777" w:rsidTr="00801363">
        <w:trPr>
          <w:trHeight w:val="37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F1118" w14:textId="77777777" w:rsidR="00C8015D" w:rsidRPr="006763D6" w:rsidRDefault="00C8015D" w:rsidP="0080136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178AD" w14:textId="77777777" w:rsidR="00BB6A6B" w:rsidRPr="002371AB" w:rsidRDefault="00BB6A6B" w:rsidP="00BB6A6B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2371AB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Pomorska 161</w:t>
            </w:r>
            <w:r w:rsidRPr="002371AB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</w:t>
            </w:r>
          </w:p>
          <w:p w14:paraId="6A5BE7A7" w14:textId="29D994B6" w:rsidR="00C8015D" w:rsidRPr="002371AB" w:rsidRDefault="00BB6A6B" w:rsidP="00BB6A6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2371AB">
              <w:rPr>
                <w:rFonts w:asciiTheme="minorHAnsi" w:hAnsiTheme="minorHAnsi" w:cstheme="minorHAnsi"/>
                <w:b/>
                <w:sz w:val="22"/>
                <w:szCs w:val="22"/>
              </w:rPr>
              <w:t>Publiczne Liceum Ogólnokształcące  UŁ</w:t>
            </w:r>
            <w:r w:rsidRPr="002371AB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D7C85" w14:textId="0A6A35E8" w:rsidR="00EF113E" w:rsidRPr="002371AB" w:rsidRDefault="00EF113E" w:rsidP="00EF113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371AB">
              <w:rPr>
                <w:rFonts w:asciiTheme="minorHAnsi" w:hAnsiTheme="minorHAnsi" w:cstheme="minorHAnsi"/>
                <w:sz w:val="22"/>
                <w:szCs w:val="22"/>
              </w:rPr>
              <w:t xml:space="preserve">Opis nr </w:t>
            </w:r>
            <w:r w:rsidR="00987EF1" w:rsidRPr="002371AB">
              <w:rPr>
                <w:rFonts w:asciiTheme="minorHAnsi" w:hAnsiTheme="minorHAnsi" w:cstheme="minorHAnsi"/>
                <w:sz w:val="22"/>
                <w:szCs w:val="22"/>
              </w:rPr>
              <w:t>16</w:t>
            </w:r>
            <w:r w:rsidRPr="002371AB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987EF1" w:rsidRPr="002371AB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  <w:p w14:paraId="508D5595" w14:textId="025E3ECE" w:rsidR="00C8015D" w:rsidRPr="002371AB" w:rsidRDefault="00EF113E" w:rsidP="00EF113E">
            <w:pPr>
              <w:ind w:left="-70" w:right="-7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2371AB">
              <w:rPr>
                <w:rFonts w:asciiTheme="minorHAnsi" w:hAnsiTheme="minorHAnsi" w:cstheme="minorHAnsi"/>
                <w:sz w:val="22"/>
                <w:szCs w:val="22"/>
              </w:rPr>
              <w:t xml:space="preserve">Mapka nr </w:t>
            </w:r>
            <w:r w:rsidR="00987EF1" w:rsidRPr="002371AB">
              <w:rPr>
                <w:rFonts w:asciiTheme="minorHAnsi" w:hAnsiTheme="minorHAnsi" w:cstheme="minorHAnsi"/>
                <w:sz w:val="22"/>
                <w:szCs w:val="22"/>
              </w:rPr>
              <w:t>16</w:t>
            </w:r>
            <w:r w:rsidRPr="002371AB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987EF1" w:rsidRPr="002371AB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90A05" w14:textId="6BB67D22" w:rsidR="00C8015D" w:rsidRPr="002371AB" w:rsidRDefault="00BB6A6B" w:rsidP="00EF113E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2371AB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Teren posesji utwardzony/nieutwardzony (zielone</w:t>
            </w:r>
            <w:r w:rsidR="004A3E6F" w:rsidRPr="002371AB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)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25A4D" w14:textId="7155242E" w:rsidR="00C8015D" w:rsidRPr="002371AB" w:rsidRDefault="00BB6A6B" w:rsidP="00BB6A6B">
            <w:pPr>
              <w:jc w:val="right"/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</w:pPr>
            <w:r w:rsidRPr="002371AB">
              <w:rPr>
                <w:rFonts w:asciiTheme="minorHAnsi" w:hAnsiTheme="minorHAnsi" w:cstheme="minorHAnsi"/>
                <w:sz w:val="22"/>
                <w:szCs w:val="22"/>
              </w:rPr>
              <w:t>3 100</w:t>
            </w:r>
            <w:r w:rsidR="00EF113E" w:rsidRPr="002371AB">
              <w:rPr>
                <w:rFonts w:asciiTheme="minorHAnsi" w:hAnsiTheme="minorHAnsi" w:cstheme="minorHAnsi"/>
                <w:sz w:val="22"/>
                <w:szCs w:val="22"/>
              </w:rPr>
              <w:t xml:space="preserve"> m</w:t>
            </w:r>
            <w:r w:rsidR="00EF113E" w:rsidRPr="002371AB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4C3433" w:rsidRPr="006763D6" w14:paraId="3E2CE9B9" w14:textId="77777777" w:rsidTr="00801363">
        <w:trPr>
          <w:trHeight w:val="37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334BD" w14:textId="28CAAB16" w:rsidR="004C3433" w:rsidRPr="00987EF1" w:rsidRDefault="004C3433" w:rsidP="004C343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2</w:t>
            </w: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C258F" w14:textId="77777777" w:rsidR="004C3433" w:rsidRPr="00987EF1" w:rsidRDefault="004C3433" w:rsidP="004C343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987E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Matejki 34a</w:t>
            </w:r>
          </w:p>
          <w:p w14:paraId="1F09CE85" w14:textId="77777777" w:rsidR="004C3433" w:rsidRPr="00987EF1" w:rsidRDefault="004C3433" w:rsidP="004C343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987E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Adm. Centralna,  Wydawnictwo</w:t>
            </w:r>
          </w:p>
          <w:p w14:paraId="4CBB1033" w14:textId="77777777" w:rsidR="004C3433" w:rsidRPr="00987EF1" w:rsidRDefault="004C3433" w:rsidP="004C343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4898D" w14:textId="3B2A1EBC" w:rsidR="004C3433" w:rsidRPr="00FB5FF1" w:rsidRDefault="004C3433" w:rsidP="004C3433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Opis nr 16.</w:t>
            </w:r>
            <w:r w:rsidR="00FB5FF1" w:rsidRPr="00FB5FF1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  <w:p w14:paraId="3F6950B1" w14:textId="7C31E21C" w:rsidR="004C3433" w:rsidRPr="00FB5FF1" w:rsidRDefault="004C3433" w:rsidP="004C3433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Mapka nr 16.</w:t>
            </w:r>
            <w:r w:rsidR="00FB5FF1" w:rsidRPr="00FB5FF1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C825A" w14:textId="77777777" w:rsidR="004C3433" w:rsidRPr="00FB5FF1" w:rsidRDefault="004C3433" w:rsidP="004C343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Tereny zielone </w:t>
            </w:r>
          </w:p>
          <w:p w14:paraId="464959D0" w14:textId="51116A9F" w:rsidR="004C3433" w:rsidRPr="00FB5FF1" w:rsidRDefault="004C3433" w:rsidP="004C343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oraz utwardzone przed budynkiem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42AE2" w14:textId="77777777" w:rsidR="004C3433" w:rsidRPr="00987EF1" w:rsidRDefault="004C3433" w:rsidP="004C3433">
            <w:pPr>
              <w:jc w:val="right"/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</w:pPr>
            <w:r w:rsidRPr="00987EF1">
              <w:rPr>
                <w:rFonts w:asciiTheme="minorHAnsi" w:hAnsiTheme="minorHAnsi" w:cstheme="minorHAnsi"/>
                <w:sz w:val="22"/>
                <w:szCs w:val="22"/>
              </w:rPr>
              <w:t>1760 m</w:t>
            </w:r>
            <w:r w:rsidRPr="00987EF1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  <w:p w14:paraId="07074D4B" w14:textId="005DE0C5" w:rsidR="004C3433" w:rsidRPr="00987EF1" w:rsidRDefault="004C3433" w:rsidP="004C343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987EF1">
              <w:rPr>
                <w:rFonts w:asciiTheme="minorHAnsi" w:hAnsiTheme="minorHAnsi" w:cstheme="minorHAnsi"/>
                <w:sz w:val="22"/>
                <w:szCs w:val="22"/>
              </w:rPr>
              <w:t>200 m.b.</w:t>
            </w:r>
          </w:p>
        </w:tc>
      </w:tr>
      <w:tr w:rsidR="00EF113E" w:rsidRPr="006763D6" w14:paraId="18614AA8" w14:textId="77777777" w:rsidTr="00801363">
        <w:trPr>
          <w:trHeight w:val="37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027C6" w14:textId="10EA7C6F" w:rsidR="00EF113E" w:rsidRPr="00987EF1" w:rsidRDefault="004C3433" w:rsidP="0080136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3</w:t>
            </w:r>
            <w:r w:rsidR="00987EF1" w:rsidRPr="00987E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613C5" w14:textId="77777777" w:rsidR="00EF113E" w:rsidRPr="00987EF1" w:rsidRDefault="00EF113E" w:rsidP="00EF113E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987E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Pomorska 165</w:t>
            </w:r>
          </w:p>
          <w:p w14:paraId="782283E3" w14:textId="4E92C4DC" w:rsidR="00EF113E" w:rsidRPr="00987EF1" w:rsidRDefault="00EF113E" w:rsidP="00EF113E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987EF1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Warsztaty </w:t>
            </w:r>
            <w:proofErr w:type="spellStart"/>
            <w:r w:rsidR="00987EF1" w:rsidRPr="00987EF1">
              <w:rPr>
                <w:rFonts w:asciiTheme="minorHAnsi" w:hAnsiTheme="minorHAnsi" w:cstheme="minorHAnsi"/>
                <w:b/>
                <w:sz w:val="22"/>
                <w:szCs w:val="22"/>
              </w:rPr>
              <w:t>Z</w:t>
            </w:r>
            <w:r w:rsidRPr="00987EF1">
              <w:rPr>
                <w:rFonts w:asciiTheme="minorHAnsi" w:hAnsiTheme="minorHAnsi" w:cstheme="minorHAnsi"/>
                <w:b/>
                <w:sz w:val="22"/>
                <w:szCs w:val="22"/>
              </w:rPr>
              <w:t>IiR</w:t>
            </w:r>
            <w:proofErr w:type="spellEnd"/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55FAD" w14:textId="72FE8E4B" w:rsidR="00EF113E" w:rsidRPr="00FB5FF1" w:rsidRDefault="00EF113E" w:rsidP="00EF113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Opis nr </w:t>
            </w:r>
            <w:r w:rsidR="00987EF1" w:rsidRPr="00FB5FF1">
              <w:rPr>
                <w:rFonts w:asciiTheme="minorHAnsi" w:hAnsiTheme="minorHAnsi" w:cstheme="minorHAnsi"/>
                <w:sz w:val="22"/>
                <w:szCs w:val="22"/>
              </w:rPr>
              <w:t>16</w:t>
            </w: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FB5FF1" w:rsidRPr="00FB5FF1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  <w:p w14:paraId="5F2A8BB3" w14:textId="3249C704" w:rsidR="00EF113E" w:rsidRPr="00FB5FF1" w:rsidRDefault="00EF113E" w:rsidP="00EF113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Mapka nr </w:t>
            </w:r>
            <w:r w:rsidR="00987EF1" w:rsidRPr="00FB5FF1">
              <w:rPr>
                <w:rFonts w:asciiTheme="minorHAnsi" w:hAnsiTheme="minorHAnsi" w:cstheme="minorHAnsi"/>
                <w:sz w:val="22"/>
                <w:szCs w:val="22"/>
              </w:rPr>
              <w:t>16</w:t>
            </w: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FB5FF1" w:rsidRPr="00FB5FF1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E42F1" w14:textId="7A0850A9" w:rsidR="00EF113E" w:rsidRPr="00FB5FF1" w:rsidRDefault="00EF113E" w:rsidP="00EF113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Teren nieutwardzony/</w:t>
            </w:r>
            <w:r w:rsidR="00987EF1"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 utwardzony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922F7" w14:textId="77777777" w:rsidR="00EF113E" w:rsidRPr="00987EF1" w:rsidRDefault="00EF113E" w:rsidP="00EF113E">
            <w:pPr>
              <w:jc w:val="right"/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</w:pPr>
            <w:r w:rsidRPr="00987EF1">
              <w:rPr>
                <w:rFonts w:asciiTheme="minorHAnsi" w:hAnsiTheme="minorHAnsi" w:cstheme="minorHAnsi"/>
                <w:sz w:val="22"/>
                <w:szCs w:val="22"/>
              </w:rPr>
              <w:t>1 000 m</w:t>
            </w:r>
            <w:r w:rsidRPr="00987EF1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  <w:p w14:paraId="359B0D7D" w14:textId="77777777" w:rsidR="00EF113E" w:rsidRPr="00987EF1" w:rsidRDefault="00EF113E" w:rsidP="00EF113E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F113E" w:rsidRPr="006763D6" w14:paraId="592B5E51" w14:textId="77777777" w:rsidTr="00801363">
        <w:trPr>
          <w:trHeight w:val="37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BAD18" w14:textId="3BA280EC" w:rsidR="00EF113E" w:rsidRPr="006763D6" w:rsidRDefault="004C3433" w:rsidP="0080136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4</w:t>
            </w:r>
            <w:r w:rsidR="00987E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C4231" w14:textId="1FAF49F0" w:rsidR="00EF113E" w:rsidRPr="00B83F59" w:rsidRDefault="00EF113E" w:rsidP="00EF113E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B83F59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Tereny </w:t>
            </w:r>
            <w:proofErr w:type="spellStart"/>
            <w:r w:rsidRPr="00B83F59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WSMiP</w:t>
            </w:r>
            <w:proofErr w:type="spellEnd"/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A94CE" w14:textId="03A4798E" w:rsidR="00EF113E" w:rsidRPr="00FB5FF1" w:rsidRDefault="00987EF1" w:rsidP="00EF113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Opis nr 16.</w:t>
            </w:r>
            <w:r w:rsidR="00FB5FF1" w:rsidRPr="00FB5FF1">
              <w:rPr>
                <w:rFonts w:asciiTheme="minorHAnsi" w:hAnsiTheme="minorHAnsi" w:cstheme="minorHAnsi"/>
                <w:sz w:val="22"/>
                <w:szCs w:val="22"/>
              </w:rPr>
              <w:t>4</w:t>
            </w: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 a</w:t>
            </w:r>
          </w:p>
          <w:p w14:paraId="4FA42EC9" w14:textId="129A220E" w:rsidR="00987EF1" w:rsidRPr="00FB5FF1" w:rsidRDefault="00987EF1" w:rsidP="00EF113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Mapka nr 16.</w:t>
            </w:r>
            <w:r w:rsidR="00FB5FF1" w:rsidRPr="00FB5FF1">
              <w:rPr>
                <w:rFonts w:asciiTheme="minorHAnsi" w:hAnsiTheme="minorHAnsi" w:cstheme="minorHAnsi"/>
                <w:sz w:val="22"/>
                <w:szCs w:val="22"/>
              </w:rPr>
              <w:t>4</w:t>
            </w: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 a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3BED1" w14:textId="0E5C7096" w:rsidR="00EF113E" w:rsidRPr="00FB5FF1" w:rsidRDefault="00987EF1" w:rsidP="00EF113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Teren utwardzony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C440B" w14:textId="7A215C6F" w:rsidR="00B83F59" w:rsidRPr="00B83F59" w:rsidRDefault="00A00640" w:rsidP="00A00640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445</w:t>
            </w:r>
            <w:r w:rsidR="00987EF1" w:rsidRPr="004C559E">
              <w:rPr>
                <w:rFonts w:asciiTheme="minorHAnsi" w:hAnsiTheme="minorHAnsi" w:cstheme="minorHAnsi"/>
                <w:sz w:val="22"/>
                <w:szCs w:val="22"/>
              </w:rPr>
              <w:t xml:space="preserve"> m</w:t>
            </w:r>
            <w:r w:rsidR="00987EF1" w:rsidRPr="004C559E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B83F59" w:rsidRPr="006763D6" w14:paraId="1621FADE" w14:textId="77777777" w:rsidTr="004C3433">
        <w:trPr>
          <w:trHeight w:val="372"/>
        </w:trPr>
        <w:tc>
          <w:tcPr>
            <w:tcW w:w="991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4EB927" w14:textId="46C4CAFA" w:rsidR="00B83F59" w:rsidRPr="00FB5FF1" w:rsidRDefault="00B83F59" w:rsidP="00B83F59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Ulice</w:t>
            </w:r>
          </w:p>
        </w:tc>
      </w:tr>
      <w:tr w:rsidR="00EF113E" w:rsidRPr="006763D6" w14:paraId="3185A1F3" w14:textId="77777777" w:rsidTr="00801363">
        <w:trPr>
          <w:trHeight w:val="37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18B03" w14:textId="67D1603F" w:rsidR="00EF113E" w:rsidRPr="00FB5FF1" w:rsidRDefault="00FB5FF1" w:rsidP="0080136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5</w:t>
            </w:r>
            <w:r w:rsidR="00B83F59"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EC4D0" w14:textId="0994F93A" w:rsidR="00EF113E" w:rsidRPr="00B83F59" w:rsidRDefault="00EF113E" w:rsidP="00EF113E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B83F59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Pomorska 161 do 167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1276C" w14:textId="055CC5DB" w:rsidR="00EF113E" w:rsidRPr="00FB5FF1" w:rsidRDefault="00EF113E" w:rsidP="00EF113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Mapka nr </w:t>
            </w:r>
            <w:r w:rsidR="00B83F59" w:rsidRPr="00FB5FF1">
              <w:rPr>
                <w:rFonts w:asciiTheme="minorHAnsi" w:hAnsiTheme="minorHAnsi" w:cstheme="minorHAnsi"/>
                <w:sz w:val="22"/>
                <w:szCs w:val="22"/>
              </w:rPr>
              <w:t>16</w:t>
            </w: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FB5FF1" w:rsidRPr="00FB5FF1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21520" w14:textId="135A0F3A" w:rsidR="00EF113E" w:rsidRPr="00FB5FF1" w:rsidRDefault="00EF113E" w:rsidP="00EF113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Orientacyjna długość chodnika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163FD" w14:textId="3B461980" w:rsidR="00EF113E" w:rsidRPr="00B83F59" w:rsidRDefault="00EF113E" w:rsidP="00EF113E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B83F59">
              <w:rPr>
                <w:rFonts w:asciiTheme="minorHAnsi" w:hAnsiTheme="minorHAnsi" w:cstheme="minorHAnsi"/>
                <w:sz w:val="22"/>
                <w:szCs w:val="22"/>
              </w:rPr>
              <w:t>193 m.b.</w:t>
            </w:r>
          </w:p>
        </w:tc>
      </w:tr>
      <w:tr w:rsidR="00EF113E" w:rsidRPr="006763D6" w14:paraId="51D9F54F" w14:textId="77777777" w:rsidTr="00801363">
        <w:trPr>
          <w:trHeight w:val="37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BBC0B" w14:textId="79ACE5CA" w:rsidR="00EF113E" w:rsidRPr="00FB5FF1" w:rsidRDefault="00FB5FF1" w:rsidP="0080136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6</w:t>
            </w:r>
            <w:r w:rsidR="00B83F59"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9A971" w14:textId="3CB08F00" w:rsidR="00EF113E" w:rsidRPr="00B83F59" w:rsidRDefault="00EF113E" w:rsidP="00EF113E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B83F59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Wólczańska 90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63DC7" w14:textId="6AB14809" w:rsidR="00EF113E" w:rsidRPr="00FB5FF1" w:rsidRDefault="00EF113E" w:rsidP="00EF113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Mapka nr </w:t>
            </w:r>
            <w:r w:rsidR="00B83F59" w:rsidRPr="00FB5FF1">
              <w:rPr>
                <w:rFonts w:asciiTheme="minorHAnsi" w:hAnsiTheme="minorHAnsi" w:cstheme="minorHAnsi"/>
                <w:sz w:val="22"/>
                <w:szCs w:val="22"/>
              </w:rPr>
              <w:t>16</w:t>
            </w: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FB5FF1" w:rsidRPr="00FB5FF1">
              <w:rPr>
                <w:rFonts w:asciiTheme="minorHAnsi" w:hAnsiTheme="minorHAnsi" w:cstheme="minorHAnsi"/>
                <w:sz w:val="22"/>
                <w:szCs w:val="22"/>
              </w:rPr>
              <w:t>6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CC58C" w14:textId="16C0C5D3" w:rsidR="00EF113E" w:rsidRPr="00FB5FF1" w:rsidRDefault="00EF113E" w:rsidP="00EF113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Orientacyjna długość chodnika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365EC" w14:textId="7F4B2604" w:rsidR="00EF113E" w:rsidRPr="00B83F59" w:rsidRDefault="00EF113E" w:rsidP="00EF113E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B83F59">
              <w:rPr>
                <w:rFonts w:asciiTheme="minorHAnsi" w:hAnsiTheme="minorHAnsi" w:cstheme="minorHAnsi"/>
                <w:sz w:val="22"/>
                <w:szCs w:val="22"/>
              </w:rPr>
              <w:t>19 m.b.</w:t>
            </w:r>
          </w:p>
        </w:tc>
      </w:tr>
      <w:tr w:rsidR="00EF113E" w:rsidRPr="006763D6" w14:paraId="41B323C8" w14:textId="77777777" w:rsidTr="00801363">
        <w:trPr>
          <w:trHeight w:val="37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BA8BA" w14:textId="6DDBF665" w:rsidR="00EF113E" w:rsidRPr="00FB5FF1" w:rsidRDefault="00FB5FF1" w:rsidP="0080136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7</w:t>
            </w:r>
            <w:r w:rsidR="00B83F59"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E8466" w14:textId="77777777" w:rsidR="00EF113E" w:rsidRPr="00B83F59" w:rsidRDefault="00EF113E" w:rsidP="00EF113E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B83F59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Sienkiewicza 21</w:t>
            </w:r>
          </w:p>
          <w:p w14:paraId="000A47AD" w14:textId="77777777" w:rsidR="00EF113E" w:rsidRPr="00B83F59" w:rsidRDefault="00EF113E" w:rsidP="00EF113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B83F59">
              <w:rPr>
                <w:rFonts w:asciiTheme="minorHAnsi" w:hAnsiTheme="minorHAnsi" w:cstheme="minorHAnsi"/>
                <w:sz w:val="22"/>
                <w:szCs w:val="22"/>
              </w:rPr>
              <w:t xml:space="preserve">(z 2 stron budynku od ulic </w:t>
            </w:r>
            <w:r w:rsidRPr="00B83F59">
              <w:rPr>
                <w:rFonts w:asciiTheme="minorHAnsi" w:hAnsiTheme="minorHAnsi" w:cstheme="minorHAnsi"/>
                <w:sz w:val="22"/>
                <w:szCs w:val="22"/>
              </w:rPr>
              <w:br/>
              <w:t>Traugutta/Moniuszki)</w:t>
            </w:r>
          </w:p>
          <w:p w14:paraId="6AC4DD48" w14:textId="77777777" w:rsidR="00EF113E" w:rsidRPr="00B83F59" w:rsidRDefault="00EF113E" w:rsidP="00EF113E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9FAC9" w14:textId="6B80E331" w:rsidR="00EF113E" w:rsidRPr="00FB5FF1" w:rsidRDefault="00EF113E" w:rsidP="00EF113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Mapka nr </w:t>
            </w:r>
            <w:r w:rsidR="00B83F59" w:rsidRPr="00FB5FF1">
              <w:rPr>
                <w:rFonts w:asciiTheme="minorHAnsi" w:hAnsiTheme="minorHAnsi" w:cstheme="minorHAnsi"/>
                <w:sz w:val="22"/>
                <w:szCs w:val="22"/>
              </w:rPr>
              <w:t>16</w:t>
            </w: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FB5FF1" w:rsidRPr="00FB5FF1">
              <w:rPr>
                <w:rFonts w:asciiTheme="minorHAnsi" w:hAnsiTheme="minorHAnsi" w:cstheme="minorHAnsi"/>
                <w:sz w:val="22"/>
                <w:szCs w:val="22"/>
              </w:rPr>
              <w:t>7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AF03B" w14:textId="77777777" w:rsidR="00EF113E" w:rsidRPr="00FB5FF1" w:rsidRDefault="00EF113E" w:rsidP="00EF113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Orientacyjna długość</w:t>
            </w:r>
          </w:p>
          <w:p w14:paraId="05C6AC97" w14:textId="145F02B2" w:rsidR="00EF113E" w:rsidRPr="00FB5FF1" w:rsidRDefault="00EF113E" w:rsidP="00EF113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 + schody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77222" w14:textId="4E249C5B" w:rsidR="00EF113E" w:rsidRPr="00B83F59" w:rsidRDefault="00B83F59" w:rsidP="00EF113E">
            <w:pPr>
              <w:jc w:val="right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B83F59">
              <w:rPr>
                <w:rFonts w:asciiTheme="minorHAnsi" w:hAnsiTheme="minorHAnsi" w:cstheme="minorHAnsi"/>
                <w:sz w:val="22"/>
                <w:szCs w:val="22"/>
              </w:rPr>
              <w:t>90</w:t>
            </w:r>
            <w:r w:rsidR="00EF113E" w:rsidRPr="00B83F59">
              <w:rPr>
                <w:rFonts w:asciiTheme="minorHAnsi" w:hAnsiTheme="minorHAnsi" w:cstheme="minorHAnsi"/>
                <w:sz w:val="22"/>
                <w:szCs w:val="22"/>
              </w:rPr>
              <w:t xml:space="preserve"> m.b.</w:t>
            </w:r>
          </w:p>
          <w:p w14:paraId="31D7DFD8" w14:textId="1FC26EED" w:rsidR="00EF113E" w:rsidRPr="00B83F59" w:rsidRDefault="00EF113E" w:rsidP="00EF113E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B83F59">
              <w:rPr>
                <w:rFonts w:asciiTheme="minorHAnsi" w:hAnsiTheme="minorHAnsi" w:cstheme="minorHAnsi"/>
                <w:sz w:val="22"/>
                <w:szCs w:val="22"/>
              </w:rPr>
              <w:t>40 m</w:t>
            </w:r>
            <w:r w:rsidRPr="00B83F59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B83F59" w:rsidRPr="006763D6" w14:paraId="59A7CB60" w14:textId="77777777" w:rsidTr="007C3554">
        <w:trPr>
          <w:trHeight w:val="372"/>
        </w:trPr>
        <w:tc>
          <w:tcPr>
            <w:tcW w:w="991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46C34" w14:textId="76E3D512" w:rsidR="00B83F59" w:rsidRPr="00FB5FF1" w:rsidRDefault="00B83F59" w:rsidP="00EF113E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Tereny</w:t>
            </w:r>
            <w:r w:rsidR="00691A92"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i ulice</w:t>
            </w:r>
            <w:r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administrowane przez Centrum Organizacji Wydarzeń Kulturalnych i Konferencji</w:t>
            </w:r>
          </w:p>
        </w:tc>
      </w:tr>
      <w:tr w:rsidR="00C8015D" w:rsidRPr="006763D6" w14:paraId="4122E426" w14:textId="77777777" w:rsidTr="00801363">
        <w:trPr>
          <w:trHeight w:val="37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179910" w14:textId="4D92934E" w:rsidR="00C8015D" w:rsidRPr="00FB5FF1" w:rsidRDefault="00FB5FF1" w:rsidP="0080136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8</w:t>
            </w:r>
            <w:r w:rsidR="00C8015D"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7C8D0" w14:textId="77777777" w:rsidR="00C8015D" w:rsidRPr="00665F4D" w:rsidRDefault="00C8015D" w:rsidP="0080136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65F4D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Franciszkańska 1/5</w:t>
            </w:r>
          </w:p>
          <w:p w14:paraId="3ABFB0C6" w14:textId="77777777" w:rsidR="00C8015D" w:rsidRPr="00665F4D" w:rsidRDefault="00C8015D" w:rsidP="0080136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65F4D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Pałac Biedermanna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D7445" w14:textId="633BCBD4" w:rsidR="00C8015D" w:rsidRPr="00FB5FF1" w:rsidRDefault="00C8015D" w:rsidP="00801363">
            <w:pPr>
              <w:jc w:val="center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Opis nr </w:t>
            </w:r>
            <w:r w:rsidR="00665F4D" w:rsidRPr="00FB5FF1">
              <w:rPr>
                <w:rFonts w:asciiTheme="minorHAnsi" w:hAnsiTheme="minorHAnsi" w:cstheme="minorHAnsi"/>
                <w:bCs/>
                <w:sz w:val="22"/>
                <w:szCs w:val="22"/>
              </w:rPr>
              <w:t>16</w:t>
            </w:r>
            <w:r w:rsidRPr="00FB5FF1">
              <w:rPr>
                <w:rFonts w:asciiTheme="minorHAnsi" w:hAnsiTheme="minorHAnsi" w:cstheme="minorHAnsi"/>
                <w:bCs/>
                <w:sz w:val="22"/>
                <w:szCs w:val="22"/>
              </w:rPr>
              <w:t>.</w:t>
            </w:r>
            <w:r w:rsidR="00FB5FF1" w:rsidRPr="00FB5FF1">
              <w:rPr>
                <w:rFonts w:asciiTheme="minorHAnsi" w:hAnsiTheme="minorHAnsi" w:cstheme="minorHAnsi"/>
                <w:bCs/>
                <w:sz w:val="22"/>
                <w:szCs w:val="22"/>
              </w:rPr>
              <w:t>8</w:t>
            </w:r>
          </w:p>
          <w:p w14:paraId="3E925AD3" w14:textId="3BC8B523" w:rsidR="00C8015D" w:rsidRPr="00FB5FF1" w:rsidRDefault="00C8015D" w:rsidP="00801363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Mapka nr </w:t>
            </w:r>
            <w:r w:rsidR="00665F4D" w:rsidRPr="00FB5FF1">
              <w:rPr>
                <w:rFonts w:asciiTheme="minorHAnsi" w:hAnsiTheme="minorHAnsi" w:cstheme="minorHAnsi"/>
                <w:sz w:val="22"/>
                <w:szCs w:val="22"/>
              </w:rPr>
              <w:t>16</w:t>
            </w: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FB5FF1" w:rsidRPr="00FB5FF1">
              <w:rPr>
                <w:rFonts w:asciiTheme="minorHAnsi" w:hAnsiTheme="minorHAnsi" w:cstheme="minorHAnsi"/>
                <w:sz w:val="22"/>
                <w:szCs w:val="22"/>
              </w:rPr>
              <w:t>8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32FBD" w14:textId="14C640CA" w:rsidR="00C8015D" w:rsidRPr="00FB5FF1" w:rsidRDefault="00C8015D" w:rsidP="00801363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Tereny zielone oraz utwardzone i</w:t>
            </w: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 od ulicy </w:t>
            </w:r>
            <w:r w:rsidR="00665F4D"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- </w:t>
            </w: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wzdłuż posesji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B2C64" w14:textId="493FAD8C" w:rsidR="00C8015D" w:rsidRPr="00665F4D" w:rsidRDefault="00C8015D" w:rsidP="00801363">
            <w:pPr>
              <w:jc w:val="right"/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</w:pPr>
            <w:r w:rsidRPr="00665F4D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21 3</w:t>
            </w:r>
            <w:r w:rsidR="00665F4D" w:rsidRPr="00665F4D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6</w:t>
            </w:r>
            <w:r w:rsidRPr="00665F4D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2 m</w:t>
            </w:r>
            <w:r w:rsidRPr="00665F4D">
              <w:rPr>
                <w:rFonts w:asciiTheme="minorHAnsi" w:hAnsiTheme="minorHAnsi" w:cstheme="minorHAnsi"/>
                <w:color w:val="000000"/>
                <w:sz w:val="22"/>
                <w:szCs w:val="22"/>
                <w:vertAlign w:val="superscript"/>
              </w:rPr>
              <w:t>2</w:t>
            </w:r>
          </w:p>
        </w:tc>
      </w:tr>
      <w:tr w:rsidR="00C8015D" w:rsidRPr="006763D6" w14:paraId="301EF989" w14:textId="77777777" w:rsidTr="00801363">
        <w:trPr>
          <w:trHeight w:val="308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2976E41" w14:textId="6512E620" w:rsidR="00C8015D" w:rsidRPr="00FB5FF1" w:rsidRDefault="00FB5FF1" w:rsidP="0080136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9</w:t>
            </w:r>
            <w:r w:rsidR="00C8015D"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D9565" w14:textId="77777777" w:rsidR="00C8015D" w:rsidRPr="00665F4D" w:rsidRDefault="00C8015D" w:rsidP="0080136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65F4D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Rogowska 26</w:t>
            </w:r>
          </w:p>
          <w:p w14:paraId="25091F2E" w14:textId="77777777" w:rsidR="00C8015D" w:rsidRPr="00665F4D" w:rsidRDefault="00C8015D" w:rsidP="0080136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65F4D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Centrum Szkol. -Konferencyjne</w:t>
            </w:r>
          </w:p>
        </w:tc>
        <w:tc>
          <w:tcPr>
            <w:tcW w:w="18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F3E40" w14:textId="48B5972E" w:rsidR="00C8015D" w:rsidRPr="00FB5FF1" w:rsidRDefault="00C8015D" w:rsidP="00801363">
            <w:pPr>
              <w:jc w:val="center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Opis nr </w:t>
            </w:r>
            <w:r w:rsidR="00665F4D" w:rsidRPr="00FB5FF1">
              <w:rPr>
                <w:rFonts w:asciiTheme="minorHAnsi" w:hAnsiTheme="minorHAnsi" w:cstheme="minorHAnsi"/>
                <w:bCs/>
                <w:sz w:val="22"/>
                <w:szCs w:val="22"/>
              </w:rPr>
              <w:t>16</w:t>
            </w:r>
            <w:r w:rsidRPr="00FB5FF1">
              <w:rPr>
                <w:rFonts w:asciiTheme="minorHAnsi" w:hAnsiTheme="minorHAnsi" w:cstheme="minorHAnsi"/>
                <w:bCs/>
                <w:sz w:val="22"/>
                <w:szCs w:val="22"/>
              </w:rPr>
              <w:t>.</w:t>
            </w:r>
            <w:r w:rsidR="00FB5FF1" w:rsidRPr="00FB5FF1">
              <w:rPr>
                <w:rFonts w:asciiTheme="minorHAnsi" w:hAnsiTheme="minorHAnsi" w:cstheme="minorHAnsi"/>
                <w:bCs/>
                <w:sz w:val="22"/>
                <w:szCs w:val="22"/>
              </w:rPr>
              <w:t>9</w:t>
            </w:r>
            <w:r w:rsidRPr="00FB5FF1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a</w:t>
            </w:r>
          </w:p>
          <w:p w14:paraId="2E13F3B8" w14:textId="31DDCD62" w:rsidR="00C8015D" w:rsidRPr="00FB5FF1" w:rsidRDefault="00C8015D" w:rsidP="00801363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Mapka nr </w:t>
            </w:r>
            <w:r w:rsidR="00665F4D" w:rsidRPr="00FB5FF1">
              <w:rPr>
                <w:rFonts w:asciiTheme="minorHAnsi" w:hAnsiTheme="minorHAnsi" w:cstheme="minorHAnsi"/>
                <w:sz w:val="22"/>
                <w:szCs w:val="22"/>
              </w:rPr>
              <w:t>16</w:t>
            </w: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FB5FF1" w:rsidRPr="00FB5FF1">
              <w:rPr>
                <w:rFonts w:asciiTheme="minorHAnsi" w:hAnsiTheme="minorHAnsi" w:cstheme="minorHAnsi"/>
                <w:sz w:val="22"/>
                <w:szCs w:val="22"/>
              </w:rPr>
              <w:t>9</w:t>
            </w: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 a</w:t>
            </w:r>
          </w:p>
          <w:p w14:paraId="4E79A4D9" w14:textId="77777777" w:rsidR="00C8015D" w:rsidRPr="00FB5FF1" w:rsidRDefault="00C8015D" w:rsidP="00801363">
            <w:pPr>
              <w:jc w:val="center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</w:p>
          <w:p w14:paraId="2BB5EBDB" w14:textId="64C57CCA" w:rsidR="00C8015D" w:rsidRPr="00FB5FF1" w:rsidRDefault="00C8015D" w:rsidP="00801363">
            <w:pPr>
              <w:jc w:val="center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Opis nr </w:t>
            </w:r>
            <w:r w:rsidR="00665F4D" w:rsidRPr="00FB5FF1">
              <w:rPr>
                <w:rFonts w:asciiTheme="minorHAnsi" w:hAnsiTheme="minorHAnsi" w:cstheme="minorHAnsi"/>
                <w:bCs/>
                <w:sz w:val="22"/>
                <w:szCs w:val="22"/>
              </w:rPr>
              <w:t>16</w:t>
            </w:r>
            <w:r w:rsidRPr="00FB5FF1">
              <w:rPr>
                <w:rFonts w:asciiTheme="minorHAnsi" w:hAnsiTheme="minorHAnsi" w:cstheme="minorHAnsi"/>
                <w:bCs/>
                <w:sz w:val="22"/>
                <w:szCs w:val="22"/>
              </w:rPr>
              <w:t>.</w:t>
            </w:r>
            <w:r w:rsidR="00FB5FF1" w:rsidRPr="00FB5FF1">
              <w:rPr>
                <w:rFonts w:asciiTheme="minorHAnsi" w:hAnsiTheme="minorHAnsi" w:cstheme="minorHAnsi"/>
                <w:bCs/>
                <w:sz w:val="22"/>
                <w:szCs w:val="22"/>
              </w:rPr>
              <w:t>9</w:t>
            </w:r>
            <w:r w:rsidRPr="00FB5FF1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b</w:t>
            </w:r>
          </w:p>
          <w:p w14:paraId="7D25EDEC" w14:textId="54048C90" w:rsidR="00C8015D" w:rsidRPr="00FB5FF1" w:rsidRDefault="00C8015D" w:rsidP="00801363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Mapka nr </w:t>
            </w:r>
            <w:r w:rsidR="00665F4D" w:rsidRPr="00FB5FF1">
              <w:rPr>
                <w:rFonts w:asciiTheme="minorHAnsi" w:hAnsiTheme="minorHAnsi" w:cstheme="minorHAnsi"/>
                <w:sz w:val="22"/>
                <w:szCs w:val="22"/>
              </w:rPr>
              <w:t>16</w:t>
            </w: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FB5FF1" w:rsidRPr="00FB5FF1">
              <w:rPr>
                <w:rFonts w:asciiTheme="minorHAnsi" w:hAnsiTheme="minorHAnsi" w:cstheme="minorHAnsi"/>
                <w:sz w:val="22"/>
                <w:szCs w:val="22"/>
              </w:rPr>
              <w:t>9</w:t>
            </w: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 b</w:t>
            </w:r>
          </w:p>
        </w:tc>
        <w:tc>
          <w:tcPr>
            <w:tcW w:w="369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56DDF" w14:textId="33D2D1F5" w:rsidR="00C8015D" w:rsidRPr="00FB5FF1" w:rsidRDefault="00C8015D" w:rsidP="0080136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Tereny zielone oraz </w:t>
            </w:r>
            <w:r w:rsidR="00665F4D"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tereny </w:t>
            </w: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posesji utwardzon</w:t>
            </w:r>
            <w:r w:rsidR="00665F4D" w:rsidRPr="00FB5FF1">
              <w:rPr>
                <w:rFonts w:asciiTheme="minorHAnsi" w:hAnsiTheme="minorHAnsi" w:cstheme="minorHAnsi"/>
                <w:sz w:val="22"/>
                <w:szCs w:val="22"/>
              </w:rPr>
              <w:t>e</w:t>
            </w: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/nieutwardzon</w:t>
            </w:r>
            <w:r w:rsidR="00665F4D" w:rsidRPr="00FB5FF1">
              <w:rPr>
                <w:rFonts w:asciiTheme="minorHAnsi" w:hAnsiTheme="minorHAnsi" w:cstheme="minorHAnsi"/>
                <w:sz w:val="22"/>
                <w:szCs w:val="22"/>
              </w:rPr>
              <w:t>e</w:t>
            </w: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 i od ulicy</w:t>
            </w:r>
            <w:r w:rsidR="00665F4D"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 -</w:t>
            </w: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 wzdłuż posesji</w:t>
            </w:r>
          </w:p>
          <w:p w14:paraId="3DF4D6A8" w14:textId="4DF8CEA6" w:rsidR="00C8015D" w:rsidRPr="00FB5FF1" w:rsidRDefault="00C8015D" w:rsidP="0080136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Tereny zielone oraz</w:t>
            </w:r>
            <w:r w:rsidR="00665F4D"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 tereny</w:t>
            </w: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 posesji utwardzon</w:t>
            </w:r>
            <w:r w:rsidR="00665F4D" w:rsidRPr="00FB5FF1">
              <w:rPr>
                <w:rFonts w:asciiTheme="minorHAnsi" w:hAnsiTheme="minorHAnsi" w:cstheme="minorHAnsi"/>
                <w:sz w:val="22"/>
                <w:szCs w:val="22"/>
              </w:rPr>
              <w:t>e</w:t>
            </w: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/nieutwardzon</w:t>
            </w:r>
            <w:r w:rsidR="00665F4D" w:rsidRPr="00FB5FF1">
              <w:rPr>
                <w:rFonts w:asciiTheme="minorHAnsi" w:hAnsiTheme="minorHAnsi" w:cstheme="minorHAnsi"/>
                <w:sz w:val="22"/>
                <w:szCs w:val="22"/>
              </w:rPr>
              <w:t>e</w:t>
            </w: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 i od ulicy </w:t>
            </w:r>
            <w:r w:rsidR="00665F4D" w:rsidRPr="00FB5FF1">
              <w:rPr>
                <w:rFonts w:asciiTheme="minorHAnsi" w:hAnsiTheme="minorHAnsi" w:cstheme="minorHAnsi"/>
                <w:sz w:val="22"/>
                <w:szCs w:val="22"/>
              </w:rPr>
              <w:t>-</w:t>
            </w: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wzdłuż posesji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BD248" w14:textId="77777777" w:rsidR="00C8015D" w:rsidRPr="00665F4D" w:rsidRDefault="00C8015D" w:rsidP="0080136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665F4D">
              <w:rPr>
                <w:rFonts w:asciiTheme="minorHAnsi" w:hAnsiTheme="minorHAnsi" w:cstheme="minorHAnsi"/>
                <w:sz w:val="22"/>
                <w:szCs w:val="22"/>
              </w:rPr>
              <w:t>24 760 m</w:t>
            </w:r>
            <w:r w:rsidRPr="00665F4D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C8015D" w:rsidRPr="006763D6" w14:paraId="2D7B156C" w14:textId="77777777" w:rsidTr="00801363">
        <w:trPr>
          <w:trHeight w:val="384"/>
        </w:trPr>
        <w:tc>
          <w:tcPr>
            <w:tcW w:w="562" w:type="dxa"/>
            <w:vMerge/>
            <w:tcBorders>
              <w:left w:val="single" w:sz="4" w:space="0" w:color="auto"/>
            </w:tcBorders>
          </w:tcPr>
          <w:p w14:paraId="2F57CD78" w14:textId="77777777" w:rsidR="00C8015D" w:rsidRPr="00FB5FF1" w:rsidRDefault="00C8015D" w:rsidP="0080136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2401F" w14:textId="77777777" w:rsidR="00C8015D" w:rsidRPr="00665F4D" w:rsidRDefault="00C8015D" w:rsidP="0080136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65F4D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Rogowska 35</w:t>
            </w:r>
          </w:p>
          <w:p w14:paraId="7812C2B2" w14:textId="77777777" w:rsidR="00C8015D" w:rsidRPr="00665F4D" w:rsidRDefault="00C8015D" w:rsidP="0080136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65F4D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Centrum Szkol. -Konferencyjne</w:t>
            </w:r>
          </w:p>
        </w:tc>
        <w:tc>
          <w:tcPr>
            <w:tcW w:w="1845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C413EA" w14:textId="77777777" w:rsidR="00C8015D" w:rsidRPr="00FB5FF1" w:rsidRDefault="00C8015D" w:rsidP="00801363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369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73CA531" w14:textId="77777777" w:rsidR="00C8015D" w:rsidRPr="00FB5FF1" w:rsidRDefault="00C8015D" w:rsidP="00801363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A1096" w14:textId="77777777" w:rsidR="00C8015D" w:rsidRPr="00665F4D" w:rsidRDefault="00C8015D" w:rsidP="0080136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665F4D">
              <w:rPr>
                <w:rFonts w:asciiTheme="minorHAnsi" w:hAnsiTheme="minorHAnsi" w:cstheme="minorHAnsi"/>
                <w:sz w:val="22"/>
                <w:szCs w:val="22"/>
              </w:rPr>
              <w:t>3 410 m</w:t>
            </w:r>
            <w:r w:rsidRPr="00665F4D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665F4D" w:rsidRPr="006763D6" w14:paraId="723F5E05" w14:textId="77777777" w:rsidTr="00801363">
        <w:trPr>
          <w:trHeight w:val="39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19C49" w14:textId="26F037C0" w:rsidR="00665F4D" w:rsidRPr="00FB5FF1" w:rsidRDefault="00FB5FF1" w:rsidP="00665F4D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10</w:t>
            </w:r>
            <w:r w:rsidR="00665F4D"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12B6A" w14:textId="4CF2329C" w:rsidR="00665F4D" w:rsidRPr="00753975" w:rsidRDefault="00665F4D" w:rsidP="00665F4D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753975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Skłodowskiej</w:t>
            </w:r>
            <w:r w:rsidR="004522B0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-Curie</w:t>
            </w:r>
            <w:r w:rsidRPr="00753975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11</w:t>
            </w:r>
          </w:p>
          <w:p w14:paraId="5393C0AA" w14:textId="636E634C" w:rsidR="00665F4D" w:rsidRPr="00753975" w:rsidRDefault="00665F4D" w:rsidP="00665F4D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753975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Adm. Centralna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B9997" w14:textId="7D0D12CE" w:rsidR="00665F4D" w:rsidRPr="00FB5FF1" w:rsidRDefault="00665F4D" w:rsidP="00665F4D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Opis nr 16.</w:t>
            </w:r>
            <w:r w:rsidR="00FB5FF1" w:rsidRPr="00FB5FF1">
              <w:rPr>
                <w:rFonts w:asciiTheme="minorHAnsi" w:hAnsiTheme="minorHAnsi" w:cstheme="minorHAnsi"/>
                <w:sz w:val="22"/>
                <w:szCs w:val="22"/>
              </w:rPr>
              <w:t>10</w:t>
            </w:r>
          </w:p>
          <w:p w14:paraId="1B1E1206" w14:textId="6199D651" w:rsidR="00665F4D" w:rsidRPr="00FB5FF1" w:rsidRDefault="00665F4D" w:rsidP="00665F4D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Mapka nr 16.</w:t>
            </w:r>
            <w:r w:rsidR="00FB5FF1" w:rsidRPr="00FB5FF1">
              <w:rPr>
                <w:rFonts w:asciiTheme="minorHAnsi" w:hAnsiTheme="minorHAnsi" w:cstheme="minorHAnsi"/>
                <w:sz w:val="22"/>
                <w:szCs w:val="22"/>
              </w:rPr>
              <w:t>10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C6475" w14:textId="77777777" w:rsidR="00665F4D" w:rsidRPr="00FB5FF1" w:rsidRDefault="00665F4D" w:rsidP="00665F4D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Tereny zielone </w:t>
            </w:r>
          </w:p>
          <w:p w14:paraId="6416A323" w14:textId="38D6D1B1" w:rsidR="00665F4D" w:rsidRPr="00FB5FF1" w:rsidRDefault="00665F4D" w:rsidP="00665F4D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oraz utwardzone przed budynkiem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75070" w14:textId="77777777" w:rsidR="00665F4D" w:rsidRPr="004522B0" w:rsidRDefault="00665F4D" w:rsidP="00665F4D">
            <w:pPr>
              <w:jc w:val="right"/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</w:pPr>
            <w:r w:rsidRPr="004522B0">
              <w:rPr>
                <w:rFonts w:asciiTheme="minorHAnsi" w:hAnsiTheme="minorHAnsi" w:cstheme="minorHAnsi"/>
                <w:sz w:val="22"/>
                <w:szCs w:val="22"/>
              </w:rPr>
              <w:t>1000 m</w:t>
            </w:r>
            <w:r w:rsidRPr="004522B0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  <w:p w14:paraId="09508D0A" w14:textId="7915AA0E" w:rsidR="00665F4D" w:rsidRPr="004522B0" w:rsidRDefault="00665F4D" w:rsidP="00665F4D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4522B0">
              <w:rPr>
                <w:rFonts w:asciiTheme="minorHAnsi" w:hAnsiTheme="minorHAnsi" w:cstheme="minorHAnsi"/>
                <w:sz w:val="22"/>
                <w:szCs w:val="22"/>
              </w:rPr>
              <w:t>750 m</w:t>
            </w:r>
            <w:r w:rsidRPr="004522B0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C8015D" w:rsidRPr="006763D6" w14:paraId="562FFA48" w14:textId="77777777" w:rsidTr="00801363">
        <w:trPr>
          <w:trHeight w:val="39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6D829" w14:textId="189A00FB" w:rsidR="00C8015D" w:rsidRPr="00FB5FF1" w:rsidRDefault="00665F4D" w:rsidP="0080136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</w:t>
            </w:r>
            <w:r w:rsidR="00FB5FF1"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</w:t>
            </w:r>
            <w:r w:rsidR="00C8015D"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0AFA2" w14:textId="4CD042D2" w:rsidR="00665F4D" w:rsidRPr="00753975" w:rsidRDefault="00753975" w:rsidP="00801363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753975">
              <w:rPr>
                <w:rFonts w:asciiTheme="minorHAnsi" w:hAnsiTheme="minorHAnsi" w:cstheme="minorHAnsi"/>
                <w:b/>
                <w:sz w:val="22"/>
                <w:szCs w:val="22"/>
              </w:rPr>
              <w:t>u</w:t>
            </w:r>
            <w:r w:rsidR="00665F4D" w:rsidRPr="00753975">
              <w:rPr>
                <w:rFonts w:asciiTheme="minorHAnsi" w:hAnsiTheme="minorHAnsi" w:cstheme="minorHAnsi"/>
                <w:b/>
                <w:sz w:val="22"/>
                <w:szCs w:val="22"/>
              </w:rPr>
              <w:t>l. Rewolucji 1905 r. nr 66</w:t>
            </w:r>
          </w:p>
          <w:p w14:paraId="1CEF11C5" w14:textId="78371154" w:rsidR="00C8015D" w:rsidRPr="00753975" w:rsidRDefault="00665F4D" w:rsidP="0080136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753975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Dom Seniora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A4A60" w14:textId="0CB2D580" w:rsidR="00665F4D" w:rsidRPr="00FB5FF1" w:rsidRDefault="00665F4D" w:rsidP="00665F4D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Opis nr 16.1</w:t>
            </w:r>
            <w:r w:rsidR="00FB5FF1" w:rsidRPr="00FB5FF1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  <w:p w14:paraId="27FF18EC" w14:textId="1D4A11D0" w:rsidR="00C8015D" w:rsidRPr="00FB5FF1" w:rsidRDefault="00665F4D" w:rsidP="00665F4D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Mapka nr 16.1</w:t>
            </w:r>
            <w:r w:rsidR="00FB5FF1" w:rsidRPr="00FB5FF1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0FF47" w14:textId="77777777" w:rsidR="00C8015D" w:rsidRPr="00FB5FF1" w:rsidRDefault="00753975" w:rsidP="0080136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Tereny zielone</w:t>
            </w:r>
          </w:p>
          <w:p w14:paraId="006BE8AF" w14:textId="0A79C6A5" w:rsidR="00753975" w:rsidRPr="00FB5FF1" w:rsidRDefault="00753975" w:rsidP="0080136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Oraz utwardzone przed budynkiem</w:t>
            </w:r>
            <w:r w:rsidR="004522B0">
              <w:rPr>
                <w:rFonts w:asciiTheme="minorHAnsi" w:hAnsiTheme="minorHAnsi" w:cstheme="minorHAnsi"/>
                <w:sz w:val="22"/>
                <w:szCs w:val="22"/>
              </w:rPr>
              <w:t xml:space="preserve"> (z </w:t>
            </w:r>
            <w:proofErr w:type="spellStart"/>
            <w:r w:rsidR="004522B0">
              <w:rPr>
                <w:rFonts w:asciiTheme="minorHAnsi" w:hAnsiTheme="minorHAnsi" w:cstheme="minorHAnsi"/>
                <w:sz w:val="22"/>
                <w:szCs w:val="22"/>
              </w:rPr>
              <w:t>geokratką</w:t>
            </w:r>
            <w:proofErr w:type="spellEnd"/>
            <w:r w:rsidR="004522B0">
              <w:rPr>
                <w:rFonts w:asciiTheme="minorHAnsi" w:hAnsiTheme="minorHAnsi" w:cstheme="minorHAnsi"/>
                <w:sz w:val="22"/>
                <w:szCs w:val="22"/>
              </w:rPr>
              <w:t>)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65FCC" w14:textId="40CD5258" w:rsidR="00753975" w:rsidRPr="004522B0" w:rsidRDefault="004522B0" w:rsidP="00753975">
            <w:pPr>
              <w:jc w:val="right"/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</w:pPr>
            <w:r w:rsidRPr="004522B0">
              <w:rPr>
                <w:rFonts w:asciiTheme="minorHAnsi" w:hAnsiTheme="minorHAnsi" w:cstheme="minorHAnsi"/>
                <w:sz w:val="22"/>
                <w:szCs w:val="22"/>
              </w:rPr>
              <w:t>837</w:t>
            </w:r>
            <w:r w:rsidR="00753975" w:rsidRPr="004522B0">
              <w:rPr>
                <w:rFonts w:asciiTheme="minorHAnsi" w:hAnsiTheme="minorHAnsi" w:cstheme="minorHAnsi"/>
                <w:sz w:val="22"/>
                <w:szCs w:val="22"/>
              </w:rPr>
              <w:t xml:space="preserve"> m</w:t>
            </w:r>
            <w:r w:rsidR="00753975" w:rsidRPr="004522B0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  <w:p w14:paraId="56D2205A" w14:textId="244DB3AA" w:rsidR="00C8015D" w:rsidRPr="004522B0" w:rsidRDefault="004522B0" w:rsidP="00753975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4522B0">
              <w:rPr>
                <w:rFonts w:asciiTheme="minorHAnsi" w:hAnsiTheme="minorHAnsi" w:cstheme="minorHAnsi"/>
                <w:sz w:val="22"/>
                <w:szCs w:val="22"/>
              </w:rPr>
              <w:t>965</w:t>
            </w:r>
            <w:r w:rsidR="00FE58B9" w:rsidRPr="004522B0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="00753975" w:rsidRPr="004522B0">
              <w:rPr>
                <w:rFonts w:asciiTheme="minorHAnsi" w:hAnsiTheme="minorHAnsi" w:cstheme="minorHAnsi"/>
                <w:sz w:val="22"/>
                <w:szCs w:val="22"/>
              </w:rPr>
              <w:t>m</w:t>
            </w:r>
            <w:r w:rsidR="00753975" w:rsidRPr="004522B0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753975" w:rsidRPr="006763D6" w14:paraId="2146FE4C" w14:textId="77777777" w:rsidTr="008C72E9">
        <w:trPr>
          <w:trHeight w:val="392"/>
        </w:trPr>
        <w:tc>
          <w:tcPr>
            <w:tcW w:w="991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3D609" w14:textId="711F3897" w:rsidR="00753975" w:rsidRPr="00FB5FF1" w:rsidRDefault="00753975" w:rsidP="00753975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Ulice</w:t>
            </w:r>
          </w:p>
        </w:tc>
      </w:tr>
      <w:tr w:rsidR="00753975" w:rsidRPr="006763D6" w14:paraId="7091211C" w14:textId="77777777" w:rsidTr="00801363">
        <w:trPr>
          <w:trHeight w:val="39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DB213" w14:textId="7AC94BF0" w:rsidR="00753975" w:rsidRPr="00FB5FF1" w:rsidRDefault="00753975" w:rsidP="00753975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</w:t>
            </w:r>
            <w:r w:rsidR="00FB5FF1"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2</w:t>
            </w:r>
            <w:r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053B53" w14:textId="6E1F2FA1" w:rsidR="00753975" w:rsidRPr="00753975" w:rsidRDefault="003944AE" w:rsidP="00753975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>u</w:t>
            </w:r>
            <w:r w:rsidR="00753975" w:rsidRPr="00753975">
              <w:rPr>
                <w:rFonts w:asciiTheme="minorHAnsi" w:hAnsiTheme="minorHAnsi" w:cstheme="minorHAnsi"/>
                <w:b/>
                <w:sz w:val="22"/>
                <w:szCs w:val="22"/>
              </w:rPr>
              <w:t>l. Rewolucji 1905 r. nr 66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1B05F" w14:textId="5A8D44A3" w:rsidR="00753975" w:rsidRPr="00FB5FF1" w:rsidRDefault="00753975" w:rsidP="00753975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Mapka nr 16.1</w:t>
            </w:r>
            <w:r w:rsidR="00FB5FF1" w:rsidRPr="00FB5FF1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828D2" w14:textId="28C6749E" w:rsidR="00753975" w:rsidRPr="00FB5FF1" w:rsidRDefault="00753975" w:rsidP="00753975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Orientacyjna długość chodnika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2C0F4" w14:textId="60749D39" w:rsidR="00753975" w:rsidRPr="00753975" w:rsidRDefault="00753975" w:rsidP="00753975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753975">
              <w:rPr>
                <w:rFonts w:asciiTheme="minorHAnsi" w:hAnsiTheme="minorHAnsi" w:cstheme="minorHAnsi"/>
                <w:sz w:val="22"/>
                <w:szCs w:val="22"/>
              </w:rPr>
              <w:t>31 m.b.</w:t>
            </w:r>
          </w:p>
        </w:tc>
      </w:tr>
      <w:tr w:rsidR="00753975" w:rsidRPr="006763D6" w14:paraId="2A370496" w14:textId="77777777" w:rsidTr="00801363">
        <w:trPr>
          <w:trHeight w:val="39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A170FB" w14:textId="38FD7775" w:rsidR="00753975" w:rsidRPr="00FB5FF1" w:rsidRDefault="00753975" w:rsidP="00753975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</w:t>
            </w:r>
            <w:r w:rsidR="00FB5FF1"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3</w:t>
            </w:r>
            <w:r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ABE6A" w14:textId="134052D1" w:rsidR="00753975" w:rsidRPr="00753975" w:rsidRDefault="00753975" w:rsidP="00753975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753975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Skłodowskiej</w:t>
            </w:r>
            <w:r w:rsidR="004522B0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-Curie</w:t>
            </w:r>
            <w:r w:rsidRPr="00753975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11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6DF28" w14:textId="24CE4562" w:rsidR="00753975" w:rsidRPr="00FB5FF1" w:rsidRDefault="00753975" w:rsidP="00753975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Mapka nr 16.1</w:t>
            </w:r>
            <w:r w:rsidR="00FB5FF1" w:rsidRPr="00FB5FF1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38ACE" w14:textId="19EEAF38" w:rsidR="00753975" w:rsidRPr="00FB5FF1" w:rsidRDefault="00753975" w:rsidP="00753975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Orientacyjna długość chodnika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CF9C5" w14:textId="3722143D" w:rsidR="00753975" w:rsidRPr="00753975" w:rsidRDefault="00753975" w:rsidP="00753975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753975">
              <w:rPr>
                <w:rFonts w:asciiTheme="minorHAnsi" w:hAnsiTheme="minorHAnsi" w:cstheme="minorHAnsi"/>
                <w:sz w:val="22"/>
                <w:szCs w:val="22"/>
              </w:rPr>
              <w:t>110 m.b.</w:t>
            </w:r>
          </w:p>
        </w:tc>
      </w:tr>
      <w:tr w:rsidR="00B83F59" w:rsidRPr="006763D6" w14:paraId="7C2AC9D4" w14:textId="77777777" w:rsidTr="0091608F">
        <w:trPr>
          <w:trHeight w:val="392"/>
        </w:trPr>
        <w:tc>
          <w:tcPr>
            <w:tcW w:w="991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29B40" w14:textId="438A21C6" w:rsidR="00B83F59" w:rsidRPr="00FB5FF1" w:rsidRDefault="00691A92" w:rsidP="00691A92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Rezerwa</w:t>
            </w:r>
          </w:p>
        </w:tc>
      </w:tr>
      <w:tr w:rsidR="00C8015D" w:rsidRPr="006763D6" w14:paraId="79AC6FA5" w14:textId="77777777" w:rsidTr="00801363">
        <w:trPr>
          <w:trHeight w:val="39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7B873" w14:textId="1E62439A" w:rsidR="00C8015D" w:rsidRPr="00FB5FF1" w:rsidRDefault="00753975" w:rsidP="0080136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</w:t>
            </w:r>
            <w:r w:rsidR="00FB5FF1"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4</w:t>
            </w:r>
            <w:r w:rsidR="00C8015D"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63CF2" w14:textId="12938DE7" w:rsidR="00B83F59" w:rsidRPr="00753975" w:rsidRDefault="00B83F59" w:rsidP="0080136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753975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Teren rezerwowy</w:t>
            </w:r>
          </w:p>
          <w:p w14:paraId="722BD1F7" w14:textId="5D499000" w:rsidR="00C8015D" w:rsidRPr="00753975" w:rsidRDefault="00C8015D" w:rsidP="0080136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753975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ul. ……………………… </w:t>
            </w:r>
          </w:p>
          <w:p w14:paraId="1622E7CB" w14:textId="3567EB59" w:rsidR="00C8015D" w:rsidRPr="00753975" w:rsidRDefault="00C8015D" w:rsidP="0080136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32259" w14:textId="3162D4DE" w:rsidR="00C8015D" w:rsidRPr="00FB5FF1" w:rsidRDefault="00936D12" w:rsidP="00801363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Opis nr 16.1</w:t>
            </w:r>
            <w:r w:rsidR="00FB5FF1" w:rsidRPr="00FB5FF1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994BC" w14:textId="77777777" w:rsidR="00C8015D" w:rsidRPr="00FB5FF1" w:rsidRDefault="00C8015D" w:rsidP="0080136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 xml:space="preserve">Tereny zielone </w:t>
            </w:r>
          </w:p>
          <w:p w14:paraId="35FBD96C" w14:textId="77777777" w:rsidR="00C8015D" w:rsidRPr="00FB5FF1" w:rsidRDefault="00C8015D" w:rsidP="0080136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oraz utwardzone/nieutwardzone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0D802" w14:textId="77777777" w:rsidR="00C8015D" w:rsidRPr="00753975" w:rsidRDefault="00C8015D" w:rsidP="00801363">
            <w:pPr>
              <w:jc w:val="right"/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</w:pPr>
            <w:r w:rsidRPr="00753975">
              <w:rPr>
                <w:rFonts w:asciiTheme="minorHAnsi" w:hAnsiTheme="minorHAnsi" w:cstheme="minorHAnsi"/>
                <w:sz w:val="22"/>
                <w:szCs w:val="22"/>
              </w:rPr>
              <w:t>1 500 m</w:t>
            </w:r>
            <w:r w:rsidRPr="00753975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  <w:p w14:paraId="7BFB7B0C" w14:textId="77777777" w:rsidR="00C8015D" w:rsidRPr="00753975" w:rsidRDefault="00C8015D" w:rsidP="00801363">
            <w:pPr>
              <w:jc w:val="right"/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</w:pPr>
            <w:r w:rsidRPr="00753975">
              <w:rPr>
                <w:rFonts w:asciiTheme="minorHAnsi" w:hAnsiTheme="minorHAnsi" w:cstheme="minorHAnsi"/>
                <w:sz w:val="22"/>
                <w:szCs w:val="22"/>
              </w:rPr>
              <w:t>1 500 m</w:t>
            </w:r>
            <w:r w:rsidRPr="00753975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2800F4" w:rsidRPr="006763D6" w14:paraId="7275A24A" w14:textId="77777777" w:rsidTr="00801363">
        <w:trPr>
          <w:trHeight w:val="39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247B1" w14:textId="2E6B770F" w:rsidR="002800F4" w:rsidRPr="00FB5FF1" w:rsidRDefault="00753975" w:rsidP="0080136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</w:t>
            </w:r>
            <w:r w:rsidR="00FB5FF1"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5</w:t>
            </w:r>
            <w:r w:rsidRPr="00FB5FF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54D75" w14:textId="32074E09" w:rsidR="002800F4" w:rsidRPr="00753975" w:rsidRDefault="00B83F59" w:rsidP="00801363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753975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Ulica rezerwowa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95A99" w14:textId="38B0D247" w:rsidR="002800F4" w:rsidRPr="004C3433" w:rsidRDefault="00936D12" w:rsidP="00801363">
            <w:pPr>
              <w:jc w:val="center"/>
              <w:rPr>
                <w:rFonts w:asciiTheme="minorHAnsi" w:hAnsiTheme="minorHAnsi" w:cstheme="minorHAnsi"/>
                <w:sz w:val="22"/>
                <w:szCs w:val="22"/>
                <w:highlight w:val="yellow"/>
              </w:rPr>
            </w:pPr>
            <w:r w:rsidRPr="00FB5FF1">
              <w:rPr>
                <w:rFonts w:asciiTheme="minorHAnsi" w:hAnsiTheme="minorHAnsi" w:cstheme="minorHAnsi"/>
                <w:sz w:val="22"/>
                <w:szCs w:val="22"/>
              </w:rPr>
              <w:t>Opis nr 16.1</w:t>
            </w:r>
            <w:r w:rsidR="00FB5FF1" w:rsidRPr="00FB5FF1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551EF" w14:textId="6AA3537B" w:rsidR="002800F4" w:rsidRPr="00753975" w:rsidRDefault="00753975" w:rsidP="0080136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753975">
              <w:rPr>
                <w:rFonts w:asciiTheme="minorHAnsi" w:hAnsiTheme="minorHAnsi" w:cstheme="minorHAnsi"/>
                <w:sz w:val="22"/>
                <w:szCs w:val="22"/>
              </w:rPr>
              <w:t>Orientacyjna długość ulicy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51A10" w14:textId="3685D4D7" w:rsidR="002800F4" w:rsidRPr="00753975" w:rsidRDefault="00753975" w:rsidP="00801363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753975">
              <w:rPr>
                <w:rFonts w:asciiTheme="minorHAnsi" w:hAnsiTheme="minorHAnsi" w:cstheme="minorHAnsi"/>
                <w:sz w:val="22"/>
                <w:szCs w:val="22"/>
              </w:rPr>
              <w:t>100 m.b.</w:t>
            </w:r>
          </w:p>
        </w:tc>
      </w:tr>
      <w:tr w:rsidR="00C8015D" w:rsidRPr="00A00640" w14:paraId="1CF544BE" w14:textId="77777777" w:rsidTr="00801363">
        <w:trPr>
          <w:trHeight w:val="395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21667" w14:textId="77777777" w:rsidR="00C8015D" w:rsidRPr="00FB5FF1" w:rsidRDefault="00C8015D" w:rsidP="00801363">
            <w:pPr>
              <w:jc w:val="right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934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B8E0C" w14:textId="4ED9CCBE" w:rsidR="00C8015D" w:rsidRPr="00A00640" w:rsidRDefault="00C8015D" w:rsidP="00753975">
            <w:pPr>
              <w:jc w:val="right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A00640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Razem </w:t>
            </w:r>
            <w:r w:rsidR="00FB5FF1" w:rsidRPr="00A00640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62</w:t>
            </w:r>
            <w:r w:rsidRPr="00A00640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  <w:r w:rsidR="00A00640" w:rsidRPr="00A00640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429</w:t>
            </w:r>
            <w:r w:rsidRPr="00A00640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m</w:t>
            </w:r>
            <w:r w:rsidRPr="00A00640">
              <w:rPr>
                <w:rFonts w:asciiTheme="minorHAnsi" w:hAnsiTheme="minorHAnsi" w:cstheme="minorHAnsi"/>
                <w:b/>
                <w:bCs/>
                <w:sz w:val="22"/>
                <w:szCs w:val="22"/>
                <w:vertAlign w:val="superscript"/>
              </w:rPr>
              <w:t>2</w:t>
            </w:r>
            <w:r w:rsidR="00753975" w:rsidRPr="00A00640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, </w:t>
            </w:r>
            <w:r w:rsidR="00A00640" w:rsidRPr="00A00640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743</w:t>
            </w:r>
            <w:r w:rsidRPr="00A00640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m.b.</w:t>
            </w:r>
          </w:p>
        </w:tc>
      </w:tr>
    </w:tbl>
    <w:p w14:paraId="727B7914" w14:textId="2A6C73A4" w:rsidR="00C41557" w:rsidRDefault="00BA6AC6" w:rsidP="00C8015D">
      <w:pPr>
        <w:rPr>
          <w:b/>
          <w:bCs/>
          <w:color w:val="FF0000"/>
          <w:sz w:val="18"/>
          <w:szCs w:val="18"/>
        </w:rPr>
      </w:pPr>
      <w:r w:rsidRPr="00BA6AC6">
        <w:rPr>
          <w:b/>
          <w:bCs/>
          <w:color w:val="FF0000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</w:t>
      </w:r>
    </w:p>
    <w:p w14:paraId="3849D49C" w14:textId="42FA65D3" w:rsidR="004C3433" w:rsidRDefault="004C3433" w:rsidP="004C3433">
      <w:pPr>
        <w:jc w:val="center"/>
        <w:rPr>
          <w:b/>
          <w:bCs/>
          <w:color w:val="FF0000"/>
          <w:sz w:val="18"/>
          <w:szCs w:val="18"/>
        </w:rPr>
      </w:pPr>
      <w:r w:rsidRPr="00BA6AC6">
        <w:rPr>
          <w:b/>
          <w:bCs/>
          <w:color w:val="FF0000"/>
          <w:sz w:val="18"/>
          <w:szCs w:val="18"/>
        </w:rPr>
        <w:t xml:space="preserve">                                                                                                           </w:t>
      </w:r>
    </w:p>
    <w:p w14:paraId="036E3C0B" w14:textId="77777777" w:rsidR="004C3433" w:rsidRPr="00BA6AC6" w:rsidRDefault="004C3433" w:rsidP="004C3433">
      <w:pPr>
        <w:jc w:val="center"/>
        <w:rPr>
          <w:b/>
          <w:bCs/>
          <w:color w:val="FF0000"/>
          <w:sz w:val="18"/>
          <w:szCs w:val="18"/>
        </w:rPr>
      </w:pPr>
      <w:r>
        <w:rPr>
          <w:b/>
          <w:bCs/>
          <w:color w:val="FF0000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</w:t>
      </w:r>
    </w:p>
    <w:tbl>
      <w:tblPr>
        <w:tblW w:w="10065" w:type="dxa"/>
        <w:tblInd w:w="-165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8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14"/>
        <w:gridCol w:w="6425"/>
        <w:gridCol w:w="2126"/>
      </w:tblGrid>
      <w:tr w:rsidR="004C3433" w:rsidRPr="00BA6F5B" w14:paraId="14C3CDF2" w14:textId="77777777" w:rsidTr="00A011FA">
        <w:trPr>
          <w:cantSplit/>
          <w:trHeight w:val="938"/>
        </w:trPr>
        <w:tc>
          <w:tcPr>
            <w:tcW w:w="1514" w:type="dxa"/>
            <w:noWrap/>
            <w:vAlign w:val="center"/>
          </w:tcPr>
          <w:p w14:paraId="37021D88" w14:textId="77777777" w:rsidR="004C3433" w:rsidRPr="00F00BF5" w:rsidRDefault="004C3433" w:rsidP="00EC23F1">
            <w:pPr>
              <w:keepNext/>
              <w:ind w:left="80" w:right="237"/>
              <w:outlineLvl w:val="3"/>
              <w:rPr>
                <w:bCs/>
                <w:iCs/>
                <w:sz w:val="28"/>
                <w:szCs w:val="28"/>
              </w:rPr>
            </w:pPr>
            <w:r w:rsidRPr="00BA6AC6">
              <w:rPr>
                <w:color w:val="FF0000"/>
              </w:rPr>
              <w:br w:type="page"/>
            </w:r>
            <w:r w:rsidRPr="00BA6F5B">
              <w:br w:type="page"/>
            </w:r>
            <w:r w:rsidRPr="00F00BF5">
              <w:rPr>
                <w:bCs/>
                <w:iCs/>
                <w:sz w:val="28"/>
                <w:szCs w:val="28"/>
              </w:rPr>
              <w:t>Adres:</w:t>
            </w:r>
          </w:p>
          <w:p w14:paraId="6733B256" w14:textId="1310E8C9" w:rsidR="004C3433" w:rsidRPr="00BA6F5B" w:rsidRDefault="00EC23F1" w:rsidP="00EC23F1">
            <w:pPr>
              <w:ind w:right="237"/>
            </w:pPr>
            <w:r>
              <w:rPr>
                <w:sz w:val="28"/>
                <w:szCs w:val="28"/>
              </w:rPr>
              <w:t xml:space="preserve"> </w:t>
            </w:r>
            <w:r w:rsidR="004C3433" w:rsidRPr="00F00BF5">
              <w:rPr>
                <w:sz w:val="28"/>
                <w:szCs w:val="28"/>
              </w:rPr>
              <w:t>Nazwa:</w:t>
            </w:r>
          </w:p>
        </w:tc>
        <w:tc>
          <w:tcPr>
            <w:tcW w:w="6425" w:type="dxa"/>
            <w:noWrap/>
            <w:vAlign w:val="center"/>
          </w:tcPr>
          <w:p w14:paraId="454D7578" w14:textId="0ABF3540" w:rsidR="004C3433" w:rsidRPr="00F00BF5" w:rsidRDefault="00EC23F1" w:rsidP="00EC23F1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 </w:t>
            </w:r>
            <w:r w:rsidR="004C3433" w:rsidRPr="00F00BF5">
              <w:rPr>
                <w:b/>
                <w:bCs/>
                <w:sz w:val="28"/>
                <w:szCs w:val="28"/>
              </w:rPr>
              <w:t>ul. Pomorska 161</w:t>
            </w:r>
          </w:p>
          <w:p w14:paraId="47A04978" w14:textId="646A7DA3" w:rsidR="004C3433" w:rsidRPr="00F00BF5" w:rsidRDefault="00EC23F1" w:rsidP="00EC23F1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 </w:t>
            </w:r>
            <w:r w:rsidR="004C3433" w:rsidRPr="00BA6F5B">
              <w:rPr>
                <w:b/>
                <w:bCs/>
                <w:sz w:val="32"/>
                <w:szCs w:val="32"/>
              </w:rPr>
              <w:t>Publi</w:t>
            </w:r>
            <w:r w:rsidR="004C3433">
              <w:rPr>
                <w:b/>
                <w:bCs/>
                <w:sz w:val="32"/>
                <w:szCs w:val="32"/>
              </w:rPr>
              <w:t>czne Liceum Ogólnokształcące UŁ</w:t>
            </w:r>
          </w:p>
        </w:tc>
        <w:tc>
          <w:tcPr>
            <w:tcW w:w="2126" w:type="dxa"/>
            <w:shd w:val="clear" w:color="auto" w:fill="D6E3BC"/>
            <w:noWrap/>
            <w:vAlign w:val="center"/>
          </w:tcPr>
          <w:p w14:paraId="6B2F685E" w14:textId="6E833CD5" w:rsidR="004C3433" w:rsidRPr="00BA6F5B" w:rsidRDefault="004C3433" w:rsidP="00A011FA">
            <w:pPr>
              <w:jc w:val="center"/>
              <w:rPr>
                <w:b/>
                <w:bCs/>
                <w:sz w:val="32"/>
                <w:szCs w:val="32"/>
              </w:rPr>
            </w:pPr>
            <w:r w:rsidRPr="00BA6F5B">
              <w:rPr>
                <w:b/>
                <w:bCs/>
                <w:sz w:val="32"/>
                <w:szCs w:val="32"/>
              </w:rPr>
              <w:t>Opis nr</w:t>
            </w:r>
            <w:r>
              <w:rPr>
                <w:b/>
                <w:bCs/>
                <w:sz w:val="32"/>
                <w:szCs w:val="32"/>
              </w:rPr>
              <w:t xml:space="preserve"> 16.1</w:t>
            </w:r>
          </w:p>
        </w:tc>
      </w:tr>
    </w:tbl>
    <w:p w14:paraId="36C070B1" w14:textId="77777777" w:rsidR="004C3433" w:rsidRPr="00BA6F5B" w:rsidRDefault="004C3433" w:rsidP="004C3433">
      <w:pPr>
        <w:keepNext/>
        <w:jc w:val="center"/>
        <w:outlineLvl w:val="0"/>
        <w:rPr>
          <w:b/>
          <w:bCs/>
          <w:i/>
          <w:iCs/>
          <w:sz w:val="22"/>
        </w:rPr>
      </w:pPr>
    </w:p>
    <w:p w14:paraId="0FAFFD7C" w14:textId="77777777" w:rsidR="004C3433" w:rsidRPr="006763D6" w:rsidRDefault="004C3433" w:rsidP="004C3433">
      <w:pPr>
        <w:tabs>
          <w:tab w:val="left" w:pos="851"/>
        </w:tabs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6763D6">
        <w:rPr>
          <w:rFonts w:asciiTheme="minorHAnsi" w:hAnsiTheme="minorHAnsi" w:cstheme="minorHAnsi"/>
          <w:b/>
          <w:bCs/>
          <w:sz w:val="22"/>
          <w:szCs w:val="22"/>
        </w:rPr>
        <w:t>Charakterystyka terenu:</w:t>
      </w:r>
    </w:p>
    <w:p w14:paraId="6D9C46F3" w14:textId="77777777" w:rsidR="004C3433" w:rsidRPr="002371AB" w:rsidRDefault="004C3433" w:rsidP="004C3433">
      <w:pPr>
        <w:tabs>
          <w:tab w:val="center" w:pos="4536"/>
          <w:tab w:val="right" w:pos="9072"/>
        </w:tabs>
        <w:spacing w:after="120" w:line="276" w:lineRule="auto"/>
        <w:rPr>
          <w:rFonts w:asciiTheme="minorHAnsi" w:hAnsiTheme="minorHAnsi" w:cstheme="minorHAnsi"/>
          <w:bCs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 xml:space="preserve">Tereny </w:t>
      </w:r>
      <w:r w:rsidRPr="002371AB">
        <w:rPr>
          <w:rFonts w:asciiTheme="minorHAnsi" w:hAnsiTheme="minorHAnsi" w:cstheme="minorHAnsi"/>
          <w:sz w:val="22"/>
          <w:szCs w:val="22"/>
        </w:rPr>
        <w:t xml:space="preserve">utwardzone/nieutwardzone (zielone - trawniki) </w:t>
      </w:r>
      <w:r w:rsidRPr="002371AB">
        <w:rPr>
          <w:rFonts w:asciiTheme="minorHAnsi" w:hAnsiTheme="minorHAnsi" w:cstheme="minorHAnsi"/>
          <w:bCs/>
          <w:sz w:val="22"/>
          <w:szCs w:val="22"/>
        </w:rPr>
        <w:t>ok.  3 100 m</w:t>
      </w:r>
      <w:r w:rsidRPr="002371AB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2371AB">
        <w:rPr>
          <w:rFonts w:asciiTheme="minorHAnsi" w:hAnsiTheme="minorHAnsi" w:cstheme="minorHAnsi"/>
          <w:sz w:val="22"/>
          <w:szCs w:val="22"/>
        </w:rPr>
        <w:t>(w załączeniu mapka poglądowa)</w:t>
      </w:r>
    </w:p>
    <w:p w14:paraId="1F5ACE5E" w14:textId="77777777" w:rsidR="004C3433" w:rsidRDefault="004C3433" w:rsidP="004C3433">
      <w:pPr>
        <w:tabs>
          <w:tab w:val="num" w:pos="426"/>
          <w:tab w:val="num" w:pos="993"/>
        </w:tabs>
        <w:spacing w:after="60" w:line="276" w:lineRule="auto"/>
        <w:ind w:right="425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2371AB">
        <w:rPr>
          <w:rFonts w:asciiTheme="minorHAnsi" w:hAnsiTheme="minorHAnsi" w:cstheme="minorHAnsi"/>
          <w:b/>
          <w:color w:val="000000"/>
          <w:sz w:val="22"/>
          <w:szCs w:val="22"/>
        </w:rPr>
        <w:t>Częstotliwość sprzątania:</w:t>
      </w:r>
    </w:p>
    <w:p w14:paraId="1B43AEBF" w14:textId="26DF6263" w:rsidR="002371AB" w:rsidRDefault="002371AB" w:rsidP="006004CD">
      <w:pPr>
        <w:pStyle w:val="Akapitzlist"/>
        <w:numPr>
          <w:ilvl w:val="0"/>
          <w:numId w:val="165"/>
        </w:numPr>
        <w:tabs>
          <w:tab w:val="num" w:pos="426"/>
          <w:tab w:val="num" w:pos="993"/>
        </w:tabs>
        <w:spacing w:after="60" w:line="276" w:lineRule="auto"/>
        <w:ind w:right="425"/>
        <w:rPr>
          <w:rFonts w:asciiTheme="minorHAnsi" w:hAnsiTheme="minorHAnsi" w:cstheme="minorHAnsi"/>
          <w:bCs/>
          <w:color w:val="000000"/>
          <w:sz w:val="22"/>
          <w:szCs w:val="22"/>
        </w:rPr>
      </w:pPr>
      <w:r w:rsidRPr="006004CD">
        <w:rPr>
          <w:rFonts w:asciiTheme="minorHAnsi" w:hAnsiTheme="minorHAnsi" w:cstheme="minorHAnsi"/>
          <w:bCs/>
          <w:color w:val="000000"/>
          <w:sz w:val="22"/>
          <w:szCs w:val="22"/>
        </w:rPr>
        <w:t>teren utwardzony (ok. 1900 m2) – 1 raz w tygodniu, w czasie przerw świątecznych i ferii – 1 raz w tygodniu, w okresie wakacyjnym VII-VIII – 1 raz w miesiącu, 5 razy w tygodniu w okresie zimowym,</w:t>
      </w:r>
    </w:p>
    <w:p w14:paraId="5000718B" w14:textId="53CD1689" w:rsidR="006004CD" w:rsidRDefault="006004CD" w:rsidP="006004CD">
      <w:pPr>
        <w:pStyle w:val="Akapitzlist"/>
        <w:numPr>
          <w:ilvl w:val="0"/>
          <w:numId w:val="165"/>
        </w:numPr>
        <w:tabs>
          <w:tab w:val="num" w:pos="426"/>
          <w:tab w:val="num" w:pos="993"/>
        </w:tabs>
        <w:spacing w:after="60" w:line="276" w:lineRule="auto"/>
        <w:ind w:right="425"/>
        <w:rPr>
          <w:rFonts w:asciiTheme="minorHAnsi" w:hAnsiTheme="minorHAnsi" w:cstheme="minorHAnsi"/>
          <w:bCs/>
          <w:color w:val="000000"/>
          <w:sz w:val="22"/>
          <w:szCs w:val="22"/>
        </w:rPr>
      </w:pPr>
      <w:r>
        <w:rPr>
          <w:rFonts w:asciiTheme="minorHAnsi" w:hAnsiTheme="minorHAnsi" w:cstheme="minorHAnsi"/>
          <w:bCs/>
          <w:color w:val="000000"/>
          <w:sz w:val="22"/>
          <w:szCs w:val="22"/>
        </w:rPr>
        <w:t xml:space="preserve">tereny zielone (ok. 1200 m2) – 2 razy w tygodniu (w okresie </w:t>
      </w:r>
      <w:proofErr w:type="spellStart"/>
      <w:r>
        <w:rPr>
          <w:rFonts w:asciiTheme="minorHAnsi" w:hAnsiTheme="minorHAnsi" w:cstheme="minorHAnsi"/>
          <w:bCs/>
          <w:color w:val="000000"/>
          <w:sz w:val="22"/>
          <w:szCs w:val="22"/>
        </w:rPr>
        <w:t>pozazimowym</w:t>
      </w:r>
      <w:proofErr w:type="spellEnd"/>
      <w:r>
        <w:rPr>
          <w:rFonts w:asciiTheme="minorHAnsi" w:hAnsiTheme="minorHAnsi" w:cstheme="minorHAnsi"/>
          <w:bCs/>
          <w:color w:val="000000"/>
          <w:sz w:val="22"/>
          <w:szCs w:val="22"/>
        </w:rPr>
        <w:t>)</w:t>
      </w:r>
    </w:p>
    <w:p w14:paraId="0C9516D4" w14:textId="1FAB8F18" w:rsidR="006004CD" w:rsidRPr="006004CD" w:rsidRDefault="006004CD" w:rsidP="006004CD">
      <w:pPr>
        <w:pStyle w:val="Akapitzlist"/>
        <w:numPr>
          <w:ilvl w:val="0"/>
          <w:numId w:val="165"/>
        </w:numPr>
        <w:tabs>
          <w:tab w:val="num" w:pos="426"/>
          <w:tab w:val="num" w:pos="993"/>
        </w:tabs>
        <w:spacing w:after="60" w:line="276" w:lineRule="auto"/>
        <w:ind w:right="425"/>
        <w:rPr>
          <w:rFonts w:asciiTheme="minorHAnsi" w:hAnsiTheme="minorHAnsi" w:cstheme="minorHAnsi"/>
          <w:bCs/>
          <w:color w:val="000000"/>
          <w:sz w:val="22"/>
          <w:szCs w:val="22"/>
        </w:rPr>
      </w:pPr>
      <w:r>
        <w:rPr>
          <w:rFonts w:asciiTheme="minorHAnsi" w:hAnsiTheme="minorHAnsi" w:cstheme="minorHAnsi"/>
          <w:bCs/>
          <w:color w:val="000000"/>
          <w:sz w:val="22"/>
          <w:szCs w:val="22"/>
        </w:rPr>
        <w:t>tereny zielone (ok. 1200 m2) – 1 raz w miesiącu (w okresie wakacyjnym VII – VIII)</w:t>
      </w:r>
    </w:p>
    <w:p w14:paraId="4FFEED75" w14:textId="77777777" w:rsidR="006004CD" w:rsidRDefault="006004CD" w:rsidP="004C3433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28AA3E4A" w14:textId="64B6B307" w:rsidR="004C3433" w:rsidRPr="002371AB" w:rsidRDefault="004C3433" w:rsidP="004C3433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2371AB">
        <w:rPr>
          <w:rFonts w:asciiTheme="minorHAnsi" w:hAnsiTheme="minorHAnsi" w:cstheme="minorHAnsi"/>
          <w:b/>
          <w:bCs/>
          <w:sz w:val="22"/>
          <w:szCs w:val="22"/>
        </w:rPr>
        <w:t>Wymagania Zamawiającego dot. sposobu wykonywania usługi:</w:t>
      </w:r>
    </w:p>
    <w:p w14:paraId="262467D0" w14:textId="77777777" w:rsidR="004C3433" w:rsidRPr="002371AB" w:rsidRDefault="004C3433" w:rsidP="004C3433">
      <w:pPr>
        <w:numPr>
          <w:ilvl w:val="0"/>
          <w:numId w:val="10"/>
        </w:numPr>
        <w:tabs>
          <w:tab w:val="clear" w:pos="720"/>
          <w:tab w:val="num" w:pos="426"/>
        </w:tabs>
        <w:spacing w:line="276" w:lineRule="auto"/>
        <w:ind w:left="426" w:hanging="425"/>
        <w:rPr>
          <w:rFonts w:asciiTheme="minorHAnsi" w:hAnsiTheme="minorHAnsi" w:cstheme="minorHAnsi"/>
          <w:sz w:val="22"/>
          <w:szCs w:val="22"/>
        </w:rPr>
      </w:pPr>
      <w:r w:rsidRPr="002371AB">
        <w:rPr>
          <w:rFonts w:asciiTheme="minorHAnsi" w:hAnsiTheme="minorHAnsi" w:cstheme="minorHAnsi"/>
          <w:b/>
          <w:sz w:val="22"/>
          <w:szCs w:val="22"/>
        </w:rPr>
        <w:t>Osobowe:</w:t>
      </w:r>
      <w:r w:rsidRPr="002371AB">
        <w:rPr>
          <w:rFonts w:asciiTheme="minorHAnsi" w:hAnsiTheme="minorHAnsi" w:cstheme="minorHAnsi"/>
          <w:sz w:val="22"/>
          <w:szCs w:val="22"/>
        </w:rPr>
        <w:br/>
        <w:t xml:space="preserve">- obsada w zależności od potrzeb (min. 1 osoba, większa obsada w sezonie jesień-zima) </w:t>
      </w:r>
    </w:p>
    <w:p w14:paraId="5DAF629D" w14:textId="77777777" w:rsidR="004C3433" w:rsidRPr="006763D6" w:rsidRDefault="004C3433" w:rsidP="004C3433">
      <w:pPr>
        <w:tabs>
          <w:tab w:val="num" w:pos="426"/>
          <w:tab w:val="num" w:pos="993"/>
        </w:tabs>
        <w:spacing w:line="276" w:lineRule="auto"/>
        <w:ind w:right="425"/>
        <w:rPr>
          <w:rFonts w:asciiTheme="minorHAnsi" w:hAnsiTheme="minorHAnsi" w:cstheme="minorHAnsi"/>
          <w:sz w:val="22"/>
          <w:szCs w:val="22"/>
        </w:rPr>
      </w:pPr>
      <w:r w:rsidRPr="002371AB">
        <w:rPr>
          <w:rFonts w:asciiTheme="minorHAnsi" w:hAnsiTheme="minorHAnsi" w:cstheme="minorHAnsi"/>
          <w:sz w:val="22"/>
          <w:szCs w:val="22"/>
        </w:rPr>
        <w:t>W okresie zimy niezbędny jest traktor z pługiem</w:t>
      </w:r>
      <w:r w:rsidRPr="006763D6">
        <w:rPr>
          <w:rFonts w:asciiTheme="minorHAnsi" w:hAnsiTheme="minorHAnsi" w:cstheme="minorHAnsi"/>
          <w:sz w:val="22"/>
          <w:szCs w:val="22"/>
        </w:rPr>
        <w:t xml:space="preserve"> śnieżnym.</w:t>
      </w:r>
    </w:p>
    <w:p w14:paraId="2C6708E3" w14:textId="77777777" w:rsidR="004C3433" w:rsidRPr="006763D6" w:rsidRDefault="004C3433" w:rsidP="004C3433">
      <w:pPr>
        <w:tabs>
          <w:tab w:val="num" w:pos="426"/>
          <w:tab w:val="num" w:pos="993"/>
        </w:tabs>
        <w:spacing w:line="276" w:lineRule="auto"/>
        <w:ind w:right="425"/>
        <w:rPr>
          <w:rFonts w:asciiTheme="minorHAnsi" w:hAnsiTheme="minorHAnsi" w:cstheme="minorHAnsi"/>
          <w:color w:val="000000"/>
          <w:sz w:val="22"/>
          <w:szCs w:val="22"/>
        </w:rPr>
      </w:pPr>
      <w:r w:rsidRPr="006763D6">
        <w:rPr>
          <w:rFonts w:asciiTheme="minorHAnsi" w:hAnsiTheme="minorHAnsi" w:cstheme="minorHAnsi"/>
          <w:color w:val="000000"/>
          <w:sz w:val="22"/>
          <w:szCs w:val="22"/>
        </w:rPr>
        <w:t>Sprzątanie terenu ma się odbywać w zależności od warunków atmosferycznych – zgodnie z zasadami ogólnymi.    </w:t>
      </w:r>
    </w:p>
    <w:p w14:paraId="07CCBCDE" w14:textId="77777777" w:rsidR="004C3433" w:rsidRPr="006763D6" w:rsidRDefault="004C3433" w:rsidP="004C3433">
      <w:pPr>
        <w:tabs>
          <w:tab w:val="num" w:pos="426"/>
        </w:tabs>
        <w:spacing w:line="276" w:lineRule="auto"/>
        <w:ind w:left="426" w:right="425" w:hanging="425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5476404D" w14:textId="77777777" w:rsidR="004C3433" w:rsidRPr="006763D6" w:rsidRDefault="004C3433" w:rsidP="004C3433">
      <w:pPr>
        <w:keepNext/>
        <w:spacing w:line="276" w:lineRule="auto"/>
        <w:ind w:right="425"/>
        <w:outlineLvl w:val="0"/>
        <w:rPr>
          <w:rFonts w:asciiTheme="minorHAnsi" w:hAnsiTheme="minorHAnsi" w:cstheme="minorHAnsi"/>
          <w:b/>
          <w:bCs/>
          <w:iCs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b/>
          <w:bCs/>
          <w:iCs/>
          <w:color w:val="000000" w:themeColor="text1"/>
          <w:sz w:val="22"/>
          <w:szCs w:val="22"/>
        </w:rPr>
        <w:t xml:space="preserve">Szczegóły dot. </w:t>
      </w:r>
      <w:r w:rsidRPr="006763D6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wykonywanych </w:t>
      </w:r>
      <w:r w:rsidRPr="006763D6">
        <w:rPr>
          <w:rFonts w:asciiTheme="minorHAnsi" w:hAnsiTheme="minorHAnsi" w:cstheme="minorHAnsi"/>
          <w:b/>
          <w:bCs/>
          <w:iCs/>
          <w:color w:val="000000" w:themeColor="text1"/>
          <w:sz w:val="22"/>
          <w:szCs w:val="22"/>
        </w:rPr>
        <w:t>prac:</w:t>
      </w:r>
    </w:p>
    <w:p w14:paraId="578DB7E4" w14:textId="77777777" w:rsidR="004C3433" w:rsidRPr="006763D6" w:rsidRDefault="004C3433" w:rsidP="004C3433">
      <w:pPr>
        <w:numPr>
          <w:ilvl w:val="0"/>
          <w:numId w:val="10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Usuwanie wszystkich zanieczyszczeń (odpadów, połamanych gałęzi, liści, trawy i innych) wokół obiektu w celu zapewnienia odpowiedniej estetyki otoczenia obiektu;</w:t>
      </w:r>
    </w:p>
    <w:p w14:paraId="72D49192" w14:textId="77777777" w:rsidR="004C3433" w:rsidRPr="006763D6" w:rsidRDefault="004C3433" w:rsidP="004C3433">
      <w:pPr>
        <w:numPr>
          <w:ilvl w:val="0"/>
          <w:numId w:val="10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Oczyszczanie z liści, mchu, piasku, śniegu, lodu i wszelkich nieczystości wejść do budynku, podjazdów, tarasów, trawników, chodnika w części należącej do budynku, bram, parkingów, uliczek dojazdowych do obiektu;</w:t>
      </w:r>
    </w:p>
    <w:p w14:paraId="5FE195E2" w14:textId="77777777" w:rsidR="004C3433" w:rsidRPr="006763D6" w:rsidRDefault="004C3433" w:rsidP="004C3433">
      <w:pPr>
        <w:numPr>
          <w:ilvl w:val="0"/>
          <w:numId w:val="10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Oczyszczanie z błota, śniegu, lodu i zanieczyszczeń wpustów deszczowych, rynien, zasuw wodnych i gazowych, studzienek kanalizacyjnych z wyłączeniem prac specjalistycznych;</w:t>
      </w:r>
    </w:p>
    <w:p w14:paraId="6C3FE514" w14:textId="77777777" w:rsidR="004C3433" w:rsidRPr="006763D6" w:rsidRDefault="004C3433" w:rsidP="004C3433">
      <w:pPr>
        <w:numPr>
          <w:ilvl w:val="0"/>
          <w:numId w:val="10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Usuwanie śliskości chodników i ciągów komunikacyjnych poprzez posypywanie piaskiem, solą</w:t>
      </w:r>
    </w:p>
    <w:p w14:paraId="6A441245" w14:textId="77777777" w:rsidR="004C3433" w:rsidRPr="006763D6" w:rsidRDefault="004C3433" w:rsidP="004C3433">
      <w:pPr>
        <w:numPr>
          <w:ilvl w:val="0"/>
          <w:numId w:val="10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Usuwanie sopli i nawisów śnieżnych z dachów i innych miejsc, stanowiących zagrożenie dla ludzi z użyciem sprzętu do prac na wysokości.</w:t>
      </w:r>
    </w:p>
    <w:p w14:paraId="507DD162" w14:textId="77777777" w:rsidR="004C3433" w:rsidRPr="006763D6" w:rsidRDefault="004C3433" w:rsidP="004C3433">
      <w:pPr>
        <w:numPr>
          <w:ilvl w:val="0"/>
          <w:numId w:val="10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Maszynowe mycie, czyszczenie kostki brukowej z wszelkich zabrudzeń (w tym np. plam z oleju, mchu);</w:t>
      </w:r>
    </w:p>
    <w:p w14:paraId="05D68129" w14:textId="77777777" w:rsidR="004C3433" w:rsidRPr="006763D6" w:rsidRDefault="004C3433" w:rsidP="004C3433">
      <w:pPr>
        <w:numPr>
          <w:ilvl w:val="0"/>
          <w:numId w:val="10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chemiczna likwidacja chwastów;</w:t>
      </w:r>
    </w:p>
    <w:p w14:paraId="1125AC3B" w14:textId="77777777" w:rsidR="004C3433" w:rsidRPr="006763D6" w:rsidRDefault="004C3433" w:rsidP="004C3433">
      <w:pPr>
        <w:numPr>
          <w:ilvl w:val="0"/>
          <w:numId w:val="10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Pielęgnowanie trawników, krzewów i roślin ozdobnych, polegające na koszeniu, nawadnianiu, nawożeniu, odchwaszczaniu i elementach rekultywacji gleby (rodzaj i częstotliwość prac zależna od potrzeb) – uzupełnianie kory, obcinanie odrostów przy pniach drzew, usuwanie trawy wyrastającej spod kostki, przecinanie przekwitłych kwiatów (np. róż);</w:t>
      </w:r>
    </w:p>
    <w:p w14:paraId="6D4D1EF5" w14:textId="77777777" w:rsidR="004C3433" w:rsidRPr="006763D6" w:rsidRDefault="004C3433" w:rsidP="004C3433">
      <w:pPr>
        <w:numPr>
          <w:ilvl w:val="0"/>
          <w:numId w:val="10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Wykonawca ma obowiązek segregowania śmieci;</w:t>
      </w:r>
    </w:p>
    <w:p w14:paraId="42A9A0CE" w14:textId="77777777" w:rsidR="004C3433" w:rsidRPr="006763D6" w:rsidRDefault="004C3433" w:rsidP="004C3433">
      <w:pPr>
        <w:numPr>
          <w:ilvl w:val="0"/>
          <w:numId w:val="10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lastRenderedPageBreak/>
        <w:t>Wykonawca zobowiązany jest opróżniać kosze znajdujące się w obiektach objętych usługą sprzątania, w tym przeznaczone do segregacji odpadów oraz umieszczać posegregowane śmieci (odpady) w pojemnikach (workach) do tego przeznaczonych;</w:t>
      </w:r>
    </w:p>
    <w:p w14:paraId="008AC5CC" w14:textId="77777777" w:rsidR="004C3433" w:rsidRPr="006763D6" w:rsidRDefault="004C3433" w:rsidP="004C3433">
      <w:pPr>
        <w:numPr>
          <w:ilvl w:val="0"/>
          <w:numId w:val="10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Mycie lamp i ławek ogrodowych;</w:t>
      </w:r>
    </w:p>
    <w:p w14:paraId="66D2D71C" w14:textId="77777777" w:rsidR="004C3433" w:rsidRPr="006763D6" w:rsidRDefault="004C3433" w:rsidP="004C3433">
      <w:pPr>
        <w:numPr>
          <w:ilvl w:val="0"/>
          <w:numId w:val="10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Wywóz odpadów zielonych (trawa, liście, gałęzie);</w:t>
      </w:r>
    </w:p>
    <w:p w14:paraId="41932943" w14:textId="77777777" w:rsidR="004C3433" w:rsidRPr="006763D6" w:rsidRDefault="004C3433" w:rsidP="004C3433">
      <w:pPr>
        <w:numPr>
          <w:ilvl w:val="0"/>
          <w:numId w:val="10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Wykonywanie innych czynności porządkowych wynikających z obowiązujących przepisów i zarządzeń;</w:t>
      </w:r>
    </w:p>
    <w:p w14:paraId="45A2B759" w14:textId="77777777" w:rsidR="004C3433" w:rsidRPr="006763D6" w:rsidRDefault="004C3433" w:rsidP="004C3433">
      <w:pPr>
        <w:numPr>
          <w:ilvl w:val="0"/>
          <w:numId w:val="10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Środki i materiały zabezpiecza wykonawca.</w:t>
      </w:r>
    </w:p>
    <w:p w14:paraId="0E609A2A" w14:textId="77777777" w:rsidR="004C3433" w:rsidRPr="006763D6" w:rsidRDefault="004C3433" w:rsidP="004C3433">
      <w:pPr>
        <w:tabs>
          <w:tab w:val="num" w:pos="567"/>
        </w:tabs>
        <w:spacing w:line="276" w:lineRule="auto"/>
        <w:ind w:left="567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477E893D" w14:textId="77777777" w:rsidR="004C3433" w:rsidRPr="006763D6" w:rsidRDefault="004C3433" w:rsidP="004C3433">
      <w:pPr>
        <w:spacing w:after="60"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Pracownik administracji:</w:t>
      </w: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</w:p>
    <w:p w14:paraId="5C63D56E" w14:textId="77777777" w:rsidR="004C3433" w:rsidRPr="006763D6" w:rsidRDefault="004C3433" w:rsidP="004C3433">
      <w:pPr>
        <w:spacing w:line="276" w:lineRule="auto"/>
        <w:rPr>
          <w:rFonts w:asciiTheme="minorHAnsi" w:hAnsiTheme="minorHAnsi" w:cstheme="minorHAnsi"/>
          <w:strike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Kierownik Administracyjny: mgr Paweł Karcz, tel. 42 635 43 84, email</w:t>
      </w:r>
      <w:r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: </w:t>
      </w:r>
      <w:hyperlink r:id="rId179" w:history="1">
        <w:r w:rsidRPr="00617D30">
          <w:rPr>
            <w:rStyle w:val="Hipercze"/>
            <w:rFonts w:asciiTheme="minorHAnsi" w:eastAsiaTheme="majorEastAsia" w:hAnsiTheme="minorHAnsi" w:cstheme="minorHAnsi"/>
            <w:color w:val="000000" w:themeColor="text1"/>
            <w:sz w:val="22"/>
            <w:szCs w:val="22"/>
          </w:rPr>
          <w:t>Karcz.Pawel@publiczneliceumul.onmicrosoft.com</w:t>
        </w:r>
      </w:hyperlink>
    </w:p>
    <w:p w14:paraId="78CD1C8D" w14:textId="77777777" w:rsidR="004C3433" w:rsidRDefault="004C3433" w:rsidP="004C3433">
      <w:pPr>
        <w:jc w:val="center"/>
        <w:rPr>
          <w:rFonts w:ascii="Arial Narrow" w:hAnsi="Arial Narrow"/>
          <w:b/>
          <w:sz w:val="18"/>
          <w:szCs w:val="18"/>
        </w:rPr>
      </w:pPr>
    </w:p>
    <w:p w14:paraId="6FCD566A" w14:textId="24C8A48B" w:rsidR="004C3433" w:rsidRDefault="004C3433" w:rsidP="004C3433">
      <w:r w:rsidRPr="00585594">
        <w:rPr>
          <w:rFonts w:ascii="Arial Narrow" w:hAnsi="Arial Narrow"/>
          <w:b/>
          <w:sz w:val="18"/>
          <w:szCs w:val="18"/>
        </w:rPr>
        <w:t>Mapka poglądowa</w:t>
      </w:r>
      <w:r w:rsidR="00EC23F1">
        <w:rPr>
          <w:rFonts w:ascii="Arial Narrow" w:hAnsi="Arial Narrow"/>
          <w:b/>
          <w:sz w:val="18"/>
          <w:szCs w:val="18"/>
        </w:rPr>
        <w:t xml:space="preserve"> 16.1</w:t>
      </w:r>
    </w:p>
    <w:p w14:paraId="337910D4" w14:textId="77777777" w:rsidR="004C3433" w:rsidRDefault="004C3433" w:rsidP="004C3433"/>
    <w:p w14:paraId="46875348" w14:textId="688543EB" w:rsidR="004C3433" w:rsidRDefault="004C3433" w:rsidP="004C3433">
      <w:r w:rsidRPr="006739BB">
        <w:rPr>
          <w:b/>
          <w:noProof/>
          <w:color w:val="17365D"/>
          <w:sz w:val="22"/>
          <w:szCs w:val="22"/>
        </w:rPr>
        <w:drawing>
          <wp:inline distT="0" distB="0" distL="0" distR="0" wp14:anchorId="5B8B6C8E" wp14:editId="570A2672">
            <wp:extent cx="3862705" cy="6162675"/>
            <wp:effectExtent l="0" t="0" r="4445" b="9525"/>
            <wp:docPr id="11" name="Obraz 11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1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705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CA325" w14:textId="77777777" w:rsidR="004C3433" w:rsidRDefault="004C3433" w:rsidP="004C3433">
      <w:pPr>
        <w:rPr>
          <w:b/>
          <w:bCs/>
          <w:color w:val="FF0000"/>
          <w:sz w:val="18"/>
          <w:szCs w:val="18"/>
        </w:rPr>
      </w:pPr>
    </w:p>
    <w:p w14:paraId="68CC1398" w14:textId="77777777" w:rsidR="004C3433" w:rsidRDefault="004C3433" w:rsidP="004C3433">
      <w:pPr>
        <w:rPr>
          <w:b/>
          <w:bCs/>
          <w:color w:val="FF0000"/>
          <w:sz w:val="18"/>
          <w:szCs w:val="18"/>
        </w:rPr>
      </w:pPr>
    </w:p>
    <w:p w14:paraId="787A041F" w14:textId="2F9444CA" w:rsidR="00693403" w:rsidRPr="00753975" w:rsidRDefault="00A32688" w:rsidP="004C3433">
      <w:pPr>
        <w:rPr>
          <w:b/>
          <w:bCs/>
          <w:color w:val="FF0000"/>
          <w:sz w:val="18"/>
          <w:szCs w:val="18"/>
        </w:rPr>
      </w:pPr>
      <w:r>
        <w:rPr>
          <w:b/>
          <w:bCs/>
          <w:color w:val="FF0000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</w:t>
      </w:r>
    </w:p>
    <w:p w14:paraId="367C2AC7" w14:textId="77777777" w:rsidR="00693403" w:rsidRDefault="00693403" w:rsidP="004C3433">
      <w:pPr>
        <w:rPr>
          <w:color w:val="FF0000"/>
        </w:rPr>
      </w:pPr>
    </w:p>
    <w:tbl>
      <w:tblPr>
        <w:tblW w:w="10349" w:type="dxa"/>
        <w:tblInd w:w="-3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844"/>
        <w:gridCol w:w="6379"/>
        <w:gridCol w:w="2126"/>
      </w:tblGrid>
      <w:tr w:rsidR="00693403" w:rsidRPr="00BA6F5B" w14:paraId="5415220B" w14:textId="77777777" w:rsidTr="00801363">
        <w:trPr>
          <w:trHeight w:val="831"/>
        </w:trPr>
        <w:tc>
          <w:tcPr>
            <w:tcW w:w="184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0EB92931" w14:textId="77777777" w:rsidR="00693403" w:rsidRPr="009079F8" w:rsidRDefault="00693403" w:rsidP="00EC23F1">
            <w:pPr>
              <w:keepNext/>
              <w:ind w:left="80" w:right="159"/>
              <w:outlineLvl w:val="3"/>
              <w:rPr>
                <w:bCs/>
                <w:iCs/>
                <w:sz w:val="28"/>
                <w:szCs w:val="28"/>
              </w:rPr>
            </w:pPr>
            <w:r w:rsidRPr="00BA6F5B">
              <w:br w:type="page"/>
            </w:r>
            <w:r w:rsidRPr="009079F8">
              <w:rPr>
                <w:bCs/>
                <w:iCs/>
                <w:sz w:val="28"/>
                <w:szCs w:val="28"/>
              </w:rPr>
              <w:t>Adres:</w:t>
            </w:r>
          </w:p>
          <w:p w14:paraId="706DEBB4" w14:textId="77777777" w:rsidR="00693403" w:rsidRPr="009079F8" w:rsidRDefault="00693403" w:rsidP="00EC23F1">
            <w:pPr>
              <w:ind w:left="80" w:right="159"/>
              <w:rPr>
                <w:bCs/>
                <w:sz w:val="28"/>
                <w:szCs w:val="28"/>
              </w:rPr>
            </w:pPr>
            <w:r w:rsidRPr="009079F8">
              <w:rPr>
                <w:sz w:val="28"/>
                <w:szCs w:val="28"/>
              </w:rPr>
              <w:t>Nazwa:</w:t>
            </w:r>
          </w:p>
        </w:tc>
        <w:tc>
          <w:tcPr>
            <w:tcW w:w="637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F84D5B" w14:textId="77777777" w:rsidR="00693403" w:rsidRPr="00195470" w:rsidRDefault="00693403" w:rsidP="00EC23F1">
            <w:pPr>
              <w:rPr>
                <w:b/>
                <w:bCs/>
                <w:sz w:val="28"/>
                <w:szCs w:val="28"/>
              </w:rPr>
            </w:pPr>
            <w:r w:rsidRPr="00195470">
              <w:rPr>
                <w:b/>
                <w:bCs/>
                <w:sz w:val="28"/>
                <w:szCs w:val="28"/>
              </w:rPr>
              <w:t>ul. Matejki 34a</w:t>
            </w:r>
          </w:p>
          <w:p w14:paraId="27BC645E" w14:textId="77777777" w:rsidR="00693403" w:rsidRPr="00195470" w:rsidRDefault="00693403" w:rsidP="00EC23F1">
            <w:pPr>
              <w:rPr>
                <w:b/>
                <w:bCs/>
                <w:sz w:val="32"/>
                <w:szCs w:val="32"/>
              </w:rPr>
            </w:pPr>
            <w:r w:rsidRPr="00195470">
              <w:rPr>
                <w:b/>
                <w:bCs/>
                <w:sz w:val="32"/>
                <w:szCs w:val="32"/>
              </w:rPr>
              <w:t xml:space="preserve">Adm. </w:t>
            </w:r>
            <w:r>
              <w:rPr>
                <w:b/>
                <w:bCs/>
                <w:sz w:val="32"/>
                <w:szCs w:val="32"/>
              </w:rPr>
              <w:t>C</w:t>
            </w:r>
            <w:r w:rsidRPr="00195470">
              <w:rPr>
                <w:b/>
                <w:bCs/>
                <w:sz w:val="32"/>
                <w:szCs w:val="32"/>
              </w:rPr>
              <w:t>entralna</w:t>
            </w:r>
            <w:r>
              <w:rPr>
                <w:b/>
                <w:bCs/>
                <w:sz w:val="32"/>
                <w:szCs w:val="32"/>
              </w:rPr>
              <w:t>, Wydawnictwo</w:t>
            </w:r>
          </w:p>
        </w:tc>
        <w:tc>
          <w:tcPr>
            <w:tcW w:w="2126" w:type="dxa"/>
            <w:tcBorders>
              <w:left w:val="single" w:sz="4" w:space="0" w:color="auto"/>
              <w:bottom w:val="single" w:sz="4" w:space="0" w:color="auto"/>
            </w:tcBorders>
            <w:shd w:val="clear" w:color="auto" w:fill="DBDBDB" w:themeFill="accent3" w:themeFillTint="66"/>
            <w:vAlign w:val="center"/>
          </w:tcPr>
          <w:p w14:paraId="0163287E" w14:textId="3CB4D078" w:rsidR="00693403" w:rsidRPr="00BA6F5B" w:rsidRDefault="00693403" w:rsidP="00801363">
            <w:pPr>
              <w:spacing w:line="276" w:lineRule="auto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Opis nr 16</w:t>
            </w:r>
            <w:r w:rsidRPr="00BA6F5B">
              <w:rPr>
                <w:b/>
                <w:bCs/>
                <w:sz w:val="32"/>
                <w:szCs w:val="32"/>
              </w:rPr>
              <w:t>.</w:t>
            </w:r>
            <w:r w:rsidR="00EC23F1">
              <w:rPr>
                <w:b/>
                <w:bCs/>
                <w:sz w:val="32"/>
                <w:szCs w:val="32"/>
              </w:rPr>
              <w:t>2</w:t>
            </w:r>
          </w:p>
        </w:tc>
      </w:tr>
    </w:tbl>
    <w:p w14:paraId="49C7E9A5" w14:textId="77777777" w:rsidR="00693403" w:rsidRPr="00490716" w:rsidRDefault="00693403" w:rsidP="00693403">
      <w:pPr>
        <w:rPr>
          <w:sz w:val="18"/>
          <w:szCs w:val="18"/>
          <w:u w:val="single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475"/>
        <w:gridCol w:w="2213"/>
      </w:tblGrid>
      <w:tr w:rsidR="00693403" w:rsidRPr="006763D6" w14:paraId="1CA110D6" w14:textId="77777777" w:rsidTr="00801363">
        <w:trPr>
          <w:trHeight w:val="297"/>
          <w:jc w:val="center"/>
        </w:trPr>
        <w:tc>
          <w:tcPr>
            <w:tcW w:w="5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5B4898" w14:textId="77777777" w:rsidR="00693403" w:rsidRPr="006763D6" w:rsidRDefault="00693403" w:rsidP="00801363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>Specyfikacja powierzchni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FCA70A" w14:textId="77777777" w:rsidR="00693403" w:rsidRPr="006763D6" w:rsidRDefault="00693403" w:rsidP="00801363">
            <w:pPr>
              <w:keepNext/>
              <w:ind w:left="80"/>
              <w:jc w:val="center"/>
              <w:outlineLvl w:val="3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Powierzchnia</w:t>
            </w:r>
          </w:p>
        </w:tc>
      </w:tr>
      <w:tr w:rsidR="00693403" w:rsidRPr="006763D6" w14:paraId="4CB20B70" w14:textId="77777777" w:rsidTr="00801363">
        <w:trPr>
          <w:trHeight w:val="826"/>
          <w:jc w:val="center"/>
        </w:trPr>
        <w:tc>
          <w:tcPr>
            <w:tcW w:w="5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0FB24A" w14:textId="77777777" w:rsidR="00693403" w:rsidRPr="006763D6" w:rsidRDefault="00693403" w:rsidP="00801363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Tereny nieutwardzony (w tym zielone, trawa) </w:t>
            </w:r>
          </w:p>
          <w:p w14:paraId="7737A4D6" w14:textId="77777777" w:rsidR="00693403" w:rsidRPr="006763D6" w:rsidRDefault="00693403" w:rsidP="00801363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– wokół budynku</w:t>
            </w:r>
          </w:p>
          <w:p w14:paraId="2CBB8B6C" w14:textId="77777777" w:rsidR="00693403" w:rsidRPr="006763D6" w:rsidRDefault="00693403" w:rsidP="00801363">
            <w:pPr>
              <w:ind w:right="-88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- w tym teren placu zabaw i sąsiadujący (z tyłu budynku)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E07472" w14:textId="77777777" w:rsidR="00693403" w:rsidRPr="006763D6" w:rsidRDefault="00693403" w:rsidP="00801363">
            <w:pPr>
              <w:jc w:val="center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  <w:vertAlign w:val="superscript"/>
              </w:rPr>
            </w:pPr>
            <w:r w:rsidRPr="006763D6"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 xml:space="preserve">       1260 m</w:t>
            </w:r>
            <w:r w:rsidRPr="006763D6">
              <w:rPr>
                <w:rFonts w:asciiTheme="minorHAnsi" w:hAnsiTheme="minorHAnsi" w:cstheme="minorHAnsi"/>
                <w:b/>
                <w:color w:val="000000"/>
                <w:sz w:val="22"/>
                <w:szCs w:val="22"/>
                <w:vertAlign w:val="superscript"/>
              </w:rPr>
              <w:t>2</w:t>
            </w:r>
          </w:p>
          <w:p w14:paraId="0ADFF476" w14:textId="77777777" w:rsidR="00693403" w:rsidRPr="006763D6" w:rsidRDefault="00693403" w:rsidP="00801363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  <w:t xml:space="preserve"> (w tym 330 m</w:t>
            </w:r>
            <w:r w:rsidRPr="006763D6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vertAlign w:val="superscript"/>
              </w:rPr>
              <w:t>2</w:t>
            </w:r>
            <w:r w:rsidRPr="006763D6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  <w:t>)</w:t>
            </w:r>
          </w:p>
        </w:tc>
      </w:tr>
      <w:tr w:rsidR="00693403" w:rsidRPr="006763D6" w14:paraId="57F219A2" w14:textId="77777777" w:rsidTr="00801363">
        <w:trPr>
          <w:trHeight w:val="557"/>
          <w:jc w:val="center"/>
        </w:trPr>
        <w:tc>
          <w:tcPr>
            <w:tcW w:w="5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6DA6D8" w14:textId="77777777" w:rsidR="00693403" w:rsidRPr="006763D6" w:rsidRDefault="00693403" w:rsidP="00801363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Tereny utwardzony (w tym kostka brukowa)</w:t>
            </w:r>
          </w:p>
          <w:p w14:paraId="3AA6A089" w14:textId="77777777" w:rsidR="00693403" w:rsidRPr="006763D6" w:rsidRDefault="00693403" w:rsidP="00801363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wzdłuż budynku i parkingu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69691C" w14:textId="77777777" w:rsidR="00693403" w:rsidRPr="006763D6" w:rsidRDefault="00693403" w:rsidP="00801363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  <w:t>ok. 200 m.b.</w:t>
            </w:r>
          </w:p>
        </w:tc>
      </w:tr>
      <w:tr w:rsidR="00693403" w:rsidRPr="006763D6" w14:paraId="34A2EBF8" w14:textId="77777777" w:rsidTr="00801363">
        <w:trPr>
          <w:trHeight w:val="557"/>
          <w:jc w:val="center"/>
        </w:trPr>
        <w:tc>
          <w:tcPr>
            <w:tcW w:w="5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CE3A1C" w14:textId="77777777" w:rsidR="00693403" w:rsidRPr="006763D6" w:rsidRDefault="00693403" w:rsidP="00801363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½ parkingu (oznaczonego na żółto) dzielona z Biblioteką UŁ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983157" w14:textId="77777777" w:rsidR="00693403" w:rsidRPr="006763D6" w:rsidRDefault="00693403" w:rsidP="00801363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  <w:vertAlign w:val="superscript"/>
              </w:rPr>
            </w:pP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>ok. 500 m</w:t>
            </w:r>
            <w:r w:rsidRPr="006763D6">
              <w:rPr>
                <w:rFonts w:asciiTheme="minorHAnsi" w:hAnsiTheme="minorHAnsi" w:cstheme="minorHAnsi"/>
                <w:b/>
                <w:sz w:val="22"/>
                <w:szCs w:val="22"/>
                <w:vertAlign w:val="superscript"/>
              </w:rPr>
              <w:t>2</w:t>
            </w:r>
          </w:p>
          <w:p w14:paraId="48A9C978" w14:textId="77777777" w:rsidR="00693403" w:rsidRPr="006763D6" w:rsidRDefault="00693403" w:rsidP="00801363">
            <w:pPr>
              <w:jc w:val="center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</w:pPr>
          </w:p>
        </w:tc>
      </w:tr>
    </w:tbl>
    <w:p w14:paraId="694347BB" w14:textId="77777777" w:rsidR="00693403" w:rsidRPr="006763D6" w:rsidRDefault="00693403" w:rsidP="00693403">
      <w:pPr>
        <w:spacing w:after="120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5523CB71" w14:textId="77777777" w:rsidR="00693403" w:rsidRPr="006763D6" w:rsidRDefault="00693403" w:rsidP="00693403">
      <w:pPr>
        <w:spacing w:after="120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6763D6">
        <w:rPr>
          <w:rFonts w:asciiTheme="minorHAnsi" w:hAnsiTheme="minorHAnsi" w:cstheme="minorHAnsi"/>
          <w:b/>
          <w:color w:val="000000"/>
          <w:sz w:val="22"/>
          <w:szCs w:val="22"/>
        </w:rPr>
        <w:t>Częstotliwość sprzątania:</w:t>
      </w:r>
    </w:p>
    <w:p w14:paraId="59408737" w14:textId="77777777" w:rsidR="00693403" w:rsidRPr="00C74C82" w:rsidRDefault="00693403" w:rsidP="00693403">
      <w:pPr>
        <w:spacing w:after="60"/>
        <w:ind w:left="284" w:hanging="142"/>
        <w:rPr>
          <w:rFonts w:asciiTheme="minorHAnsi" w:hAnsiTheme="minorHAnsi" w:cstheme="minorHAnsi"/>
          <w:color w:val="000000"/>
          <w:sz w:val="22"/>
          <w:szCs w:val="22"/>
        </w:rPr>
      </w:pPr>
      <w:r w:rsidRPr="00C74C82">
        <w:rPr>
          <w:rFonts w:asciiTheme="minorHAnsi" w:hAnsiTheme="minorHAnsi" w:cstheme="minorHAnsi"/>
          <w:color w:val="000000" w:themeColor="text1"/>
          <w:sz w:val="22"/>
          <w:szCs w:val="22"/>
        </w:rPr>
        <w:t>- Tereny utwardzone (sezon poza</w:t>
      </w:r>
      <w:r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C74C82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zimowy) – 1 raz w tygodniu (lub dodatkowo na żądanie), </w:t>
      </w:r>
    </w:p>
    <w:p w14:paraId="1B9028AB" w14:textId="77777777" w:rsidR="00693403" w:rsidRPr="00C74C82" w:rsidRDefault="00693403" w:rsidP="00693403">
      <w:pPr>
        <w:spacing w:after="60"/>
        <w:ind w:left="426" w:hanging="284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C74C82">
        <w:rPr>
          <w:rFonts w:asciiTheme="minorHAnsi" w:hAnsiTheme="minorHAnsi" w:cstheme="minorHAnsi"/>
          <w:color w:val="000000" w:themeColor="text1"/>
          <w:sz w:val="22"/>
          <w:szCs w:val="22"/>
        </w:rPr>
        <w:t>- Tereny utwardzone (okres zimowy) - 5 razy w tygodniu (odśnieżanie i posypywanie solą i piaskiem ma odbywać się 1-2 razy każdego dnia (</w:t>
      </w:r>
      <w:r w:rsidRPr="00C74C82">
        <w:rPr>
          <w:rFonts w:asciiTheme="minorHAnsi" w:hAnsiTheme="minorHAnsi" w:cstheme="minorHAnsi"/>
          <w:color w:val="000000"/>
          <w:sz w:val="22"/>
          <w:szCs w:val="22"/>
        </w:rPr>
        <w:t>w zależności od pogody)</w:t>
      </w:r>
    </w:p>
    <w:p w14:paraId="0474D9E1" w14:textId="77777777" w:rsidR="00693403" w:rsidRPr="00C74C82" w:rsidRDefault="00693403" w:rsidP="00693403">
      <w:pPr>
        <w:spacing w:after="60"/>
        <w:ind w:left="284" w:hanging="142"/>
        <w:rPr>
          <w:rFonts w:asciiTheme="minorHAnsi" w:hAnsiTheme="minorHAnsi" w:cstheme="minorHAnsi"/>
          <w:color w:val="000000"/>
          <w:sz w:val="22"/>
          <w:szCs w:val="22"/>
        </w:rPr>
      </w:pPr>
      <w:r w:rsidRPr="00C74C82">
        <w:rPr>
          <w:rFonts w:asciiTheme="minorHAnsi" w:hAnsiTheme="minorHAnsi" w:cstheme="minorHAnsi"/>
          <w:color w:val="000000" w:themeColor="text1"/>
          <w:sz w:val="22"/>
          <w:szCs w:val="22"/>
        </w:rPr>
        <w:t>- Tereny zielone (sezon poza</w:t>
      </w:r>
      <w:r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C74C82">
        <w:rPr>
          <w:rFonts w:asciiTheme="minorHAnsi" w:hAnsiTheme="minorHAnsi" w:cstheme="minorHAnsi"/>
          <w:color w:val="000000" w:themeColor="text1"/>
          <w:sz w:val="22"/>
          <w:szCs w:val="22"/>
        </w:rPr>
        <w:t>zimowy) – 1 raz w tygodniu (lub dodatkowo na żądanie)</w:t>
      </w:r>
      <w:r>
        <w:rPr>
          <w:rFonts w:asciiTheme="minorHAnsi" w:hAnsiTheme="minorHAnsi" w:cstheme="minorHAnsi"/>
          <w:color w:val="000000" w:themeColor="text1"/>
          <w:sz w:val="22"/>
          <w:szCs w:val="22"/>
        </w:rPr>
        <w:t>.</w:t>
      </w:r>
    </w:p>
    <w:p w14:paraId="11D7313B" w14:textId="77777777" w:rsidR="00693403" w:rsidRPr="006763D6" w:rsidRDefault="00693403" w:rsidP="00693403">
      <w:pPr>
        <w:ind w:left="214"/>
        <w:rPr>
          <w:rFonts w:asciiTheme="minorHAnsi" w:hAnsiTheme="minorHAnsi" w:cstheme="minorHAnsi"/>
          <w:color w:val="000000"/>
          <w:sz w:val="22"/>
          <w:szCs w:val="22"/>
        </w:rPr>
      </w:pPr>
    </w:p>
    <w:p w14:paraId="07886985" w14:textId="77777777" w:rsidR="00693403" w:rsidRPr="006763D6" w:rsidRDefault="00693403" w:rsidP="00693403">
      <w:pPr>
        <w:spacing w:after="120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  <w:r w:rsidRPr="006763D6">
        <w:rPr>
          <w:rFonts w:asciiTheme="minorHAnsi" w:hAnsiTheme="minorHAnsi" w:cstheme="minorHAnsi"/>
          <w:b/>
          <w:bCs/>
          <w:color w:val="000000"/>
          <w:sz w:val="22"/>
          <w:szCs w:val="22"/>
        </w:rPr>
        <w:t>Wymagania Zamawiającego dot. sposobu wykonywania usługi:</w:t>
      </w:r>
    </w:p>
    <w:p w14:paraId="1744D8ED" w14:textId="77777777" w:rsidR="00693403" w:rsidRPr="006763D6" w:rsidRDefault="00693403" w:rsidP="008B16A7">
      <w:pPr>
        <w:numPr>
          <w:ilvl w:val="0"/>
          <w:numId w:val="104"/>
        </w:numPr>
        <w:spacing w:after="120"/>
        <w:ind w:left="714" w:hanging="357"/>
        <w:rPr>
          <w:rFonts w:asciiTheme="minorHAnsi" w:hAnsiTheme="minorHAnsi" w:cstheme="minorHAnsi"/>
          <w:color w:val="000000"/>
          <w:sz w:val="22"/>
          <w:szCs w:val="22"/>
        </w:rPr>
      </w:pPr>
      <w:r w:rsidRPr="006763D6">
        <w:rPr>
          <w:rFonts w:asciiTheme="minorHAnsi" w:hAnsiTheme="minorHAnsi" w:cstheme="minorHAnsi"/>
          <w:color w:val="000000"/>
          <w:sz w:val="22"/>
          <w:szCs w:val="22"/>
        </w:rPr>
        <w:t xml:space="preserve">Osobowe: obsada w zależności od potrzeb </w:t>
      </w:r>
    </w:p>
    <w:p w14:paraId="4742CC1F" w14:textId="77777777" w:rsidR="00693403" w:rsidRPr="006763D6" w:rsidRDefault="00693403" w:rsidP="008B16A7">
      <w:pPr>
        <w:numPr>
          <w:ilvl w:val="0"/>
          <w:numId w:val="104"/>
        </w:numPr>
        <w:rPr>
          <w:rFonts w:asciiTheme="minorHAnsi" w:hAnsiTheme="minorHAnsi" w:cstheme="minorHAnsi"/>
          <w:color w:val="000000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Sprzętowe: standardowe narzędzia ogrodnicze, do zamiatania i odśnieżania itp.</w:t>
      </w:r>
    </w:p>
    <w:p w14:paraId="689D9ACD" w14:textId="77777777" w:rsidR="00693403" w:rsidRDefault="00693403" w:rsidP="00693403">
      <w:pPr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014886A3" w14:textId="77777777" w:rsidR="00693403" w:rsidRPr="006763D6" w:rsidRDefault="00693403" w:rsidP="00693403">
      <w:pPr>
        <w:rPr>
          <w:rFonts w:asciiTheme="minorHAnsi" w:hAnsiTheme="minorHAnsi" w:cstheme="minorHAnsi"/>
          <w:sz w:val="22"/>
          <w:szCs w:val="22"/>
        </w:rPr>
      </w:pPr>
      <w:r w:rsidRPr="00B36614">
        <w:rPr>
          <w:rFonts w:asciiTheme="minorHAnsi" w:hAnsiTheme="minorHAnsi" w:cstheme="minorHAnsi"/>
          <w:b/>
          <w:bCs/>
          <w:color w:val="000000"/>
          <w:sz w:val="22"/>
          <w:szCs w:val="22"/>
        </w:rPr>
        <w:t xml:space="preserve">Osoba do kontakt: </w:t>
      </w:r>
      <w:r w:rsidRPr="00B36614">
        <w:rPr>
          <w:rFonts w:asciiTheme="minorHAnsi" w:hAnsiTheme="minorHAnsi" w:cstheme="minorHAnsi"/>
          <w:bCs/>
          <w:sz w:val="22"/>
          <w:szCs w:val="22"/>
        </w:rPr>
        <w:t xml:space="preserve">Agnieszka Narożnik, tel. </w:t>
      </w:r>
      <w:r w:rsidRPr="00B36614">
        <w:rPr>
          <w:rFonts w:asciiTheme="minorHAnsi" w:hAnsiTheme="minorHAnsi" w:cstheme="minorHAnsi"/>
          <w:sz w:val="22"/>
          <w:szCs w:val="22"/>
        </w:rPr>
        <w:t xml:space="preserve">42 635-40-61, email: </w:t>
      </w:r>
      <w:hyperlink r:id="rId181" w:history="1">
        <w:r w:rsidRPr="00B36614">
          <w:rPr>
            <w:rStyle w:val="Hipercze"/>
            <w:rFonts w:asciiTheme="minorHAnsi" w:hAnsiTheme="minorHAnsi" w:cstheme="minorHAnsi"/>
            <w:b w:val="0"/>
            <w:bCs w:val="0"/>
            <w:color w:val="000000" w:themeColor="text1"/>
            <w:sz w:val="22"/>
            <w:szCs w:val="22"/>
          </w:rPr>
          <w:t>agnieszka.naroznik@uni.lodz.pl</w:t>
        </w:r>
      </w:hyperlink>
    </w:p>
    <w:p w14:paraId="5661DEB9" w14:textId="77777777" w:rsidR="00693403" w:rsidRDefault="00693403" w:rsidP="00693403">
      <w:pPr>
        <w:jc w:val="center"/>
        <w:rPr>
          <w:rFonts w:ascii="Arial Narrow" w:hAnsi="Arial Narrow"/>
          <w:b/>
          <w:sz w:val="18"/>
          <w:szCs w:val="18"/>
        </w:rPr>
      </w:pPr>
    </w:p>
    <w:p w14:paraId="03AA524D" w14:textId="65F14B67" w:rsidR="00693403" w:rsidRPr="00666C34" w:rsidRDefault="00693403" w:rsidP="00693403">
      <w:pPr>
        <w:jc w:val="center"/>
        <w:rPr>
          <w:rFonts w:ascii="Arial Narrow" w:hAnsi="Arial Narrow"/>
          <w:b/>
          <w:bCs/>
          <w:color w:val="FF0000"/>
          <w:sz w:val="18"/>
          <w:szCs w:val="18"/>
        </w:rPr>
      </w:pPr>
      <w:r w:rsidRPr="00666C34">
        <w:rPr>
          <w:rFonts w:ascii="Arial Narrow" w:hAnsi="Arial Narrow"/>
          <w:b/>
          <w:sz w:val="18"/>
          <w:szCs w:val="18"/>
        </w:rPr>
        <w:t xml:space="preserve">Mapka poglądowa </w:t>
      </w:r>
      <w:r>
        <w:rPr>
          <w:rFonts w:ascii="Arial Narrow" w:hAnsi="Arial Narrow"/>
          <w:b/>
          <w:sz w:val="18"/>
          <w:szCs w:val="18"/>
        </w:rPr>
        <w:t>16.</w:t>
      </w:r>
      <w:r w:rsidR="00EC23F1">
        <w:rPr>
          <w:rFonts w:ascii="Arial Narrow" w:hAnsi="Arial Narrow"/>
          <w:b/>
          <w:sz w:val="18"/>
          <w:szCs w:val="18"/>
        </w:rPr>
        <w:t>2</w:t>
      </w:r>
    </w:p>
    <w:p w14:paraId="382412EA" w14:textId="77777777" w:rsidR="00693403" w:rsidRPr="00BA6F5B" w:rsidRDefault="00693403" w:rsidP="00693403">
      <w:pPr>
        <w:jc w:val="center"/>
        <w:rPr>
          <w:b/>
        </w:rPr>
      </w:pPr>
      <w:r w:rsidRPr="000F2BCA">
        <w:rPr>
          <w:b/>
          <w:noProof/>
        </w:rPr>
        <w:drawing>
          <wp:inline distT="0" distB="0" distL="0" distR="0" wp14:anchorId="00335AD0" wp14:editId="4D2FA040">
            <wp:extent cx="3857624" cy="3524250"/>
            <wp:effectExtent l="0" t="0" r="0" b="0"/>
            <wp:docPr id="1651712605" name="Obraz 1651712605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Obraz zawierający mapa&#10;&#10;Opis wygenerowany automatycznie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3863875" cy="3529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664A9" w14:textId="77777777" w:rsidR="00693403" w:rsidRPr="00BA6F5B" w:rsidRDefault="00693403" w:rsidP="00693403">
      <w:pPr>
        <w:rPr>
          <w:sz w:val="2"/>
        </w:rPr>
      </w:pPr>
    </w:p>
    <w:tbl>
      <w:tblPr>
        <w:tblW w:w="10662" w:type="dxa"/>
        <w:tblInd w:w="-4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91"/>
        <w:gridCol w:w="6823"/>
        <w:gridCol w:w="1848"/>
      </w:tblGrid>
      <w:tr w:rsidR="00693403" w:rsidRPr="00BA6F5B" w14:paraId="140FA014" w14:textId="77777777" w:rsidTr="00801363">
        <w:trPr>
          <w:trHeight w:val="789"/>
        </w:trPr>
        <w:tc>
          <w:tcPr>
            <w:tcW w:w="1991" w:type="dxa"/>
            <w:tcBorders>
              <w:bottom w:val="single" w:sz="8" w:space="0" w:color="auto"/>
              <w:right w:val="single" w:sz="4" w:space="0" w:color="auto"/>
            </w:tcBorders>
            <w:vAlign w:val="center"/>
          </w:tcPr>
          <w:p w14:paraId="39809670" w14:textId="77777777" w:rsidR="00693403" w:rsidRPr="00627B2B" w:rsidRDefault="00693403" w:rsidP="00EC23F1">
            <w:pPr>
              <w:keepNext/>
              <w:ind w:left="80" w:right="220"/>
              <w:outlineLvl w:val="3"/>
              <w:rPr>
                <w:bCs/>
                <w:iCs/>
                <w:sz w:val="28"/>
                <w:szCs w:val="28"/>
              </w:rPr>
            </w:pPr>
            <w:r w:rsidRPr="00627B2B">
              <w:lastRenderedPageBreak/>
              <w:br w:type="page"/>
            </w:r>
            <w:r w:rsidRPr="00627B2B">
              <w:rPr>
                <w:bCs/>
                <w:iCs/>
                <w:sz w:val="28"/>
                <w:szCs w:val="28"/>
              </w:rPr>
              <w:t>Adres:</w:t>
            </w:r>
          </w:p>
          <w:p w14:paraId="151827DF" w14:textId="77777777" w:rsidR="00693403" w:rsidRPr="00627B2B" w:rsidRDefault="00693403" w:rsidP="00EC23F1">
            <w:pPr>
              <w:keepNext/>
              <w:ind w:left="80" w:right="220"/>
              <w:outlineLvl w:val="3"/>
              <w:rPr>
                <w:bCs/>
                <w:iCs/>
              </w:rPr>
            </w:pPr>
            <w:r w:rsidRPr="00627B2B">
              <w:rPr>
                <w:bCs/>
                <w:iCs/>
                <w:sz w:val="28"/>
                <w:szCs w:val="28"/>
              </w:rPr>
              <w:t>Nazwa:</w:t>
            </w:r>
          </w:p>
        </w:tc>
        <w:tc>
          <w:tcPr>
            <w:tcW w:w="6823" w:type="dxa"/>
            <w:tcBorders>
              <w:left w:val="single" w:sz="4" w:space="0" w:color="auto"/>
              <w:bottom w:val="single" w:sz="8" w:space="0" w:color="auto"/>
              <w:right w:val="single" w:sz="6" w:space="0" w:color="auto"/>
            </w:tcBorders>
            <w:vAlign w:val="center"/>
          </w:tcPr>
          <w:p w14:paraId="5ABE600A" w14:textId="77777777" w:rsidR="00693403" w:rsidRPr="00627B2B" w:rsidRDefault="00693403" w:rsidP="00EC23F1">
            <w:pPr>
              <w:keepNext/>
              <w:ind w:left="80"/>
              <w:outlineLvl w:val="3"/>
              <w:rPr>
                <w:b/>
                <w:bCs/>
                <w:sz w:val="28"/>
                <w:szCs w:val="28"/>
              </w:rPr>
            </w:pPr>
            <w:r w:rsidRPr="00627B2B">
              <w:rPr>
                <w:b/>
                <w:bCs/>
                <w:sz w:val="28"/>
                <w:szCs w:val="28"/>
              </w:rPr>
              <w:t>ul. Pomorska 16</w:t>
            </w:r>
            <w:r>
              <w:rPr>
                <w:b/>
                <w:bCs/>
                <w:sz w:val="28"/>
                <w:szCs w:val="28"/>
              </w:rPr>
              <w:t>5</w:t>
            </w:r>
          </w:p>
          <w:p w14:paraId="54774B27" w14:textId="18AB1D1D" w:rsidR="00693403" w:rsidRPr="00BA6F5B" w:rsidRDefault="00693403" w:rsidP="00EC23F1">
            <w:pPr>
              <w:keepNext/>
              <w:ind w:left="80"/>
              <w:outlineLvl w:val="3"/>
              <w:rPr>
                <w:b/>
                <w:bCs/>
                <w:sz w:val="32"/>
                <w:szCs w:val="32"/>
              </w:rPr>
            </w:pPr>
            <w:r w:rsidRPr="00627B2B">
              <w:rPr>
                <w:b/>
                <w:bCs/>
                <w:sz w:val="32"/>
                <w:szCs w:val="32"/>
              </w:rPr>
              <w:t xml:space="preserve">Warsztaty </w:t>
            </w:r>
            <w:r w:rsidR="00111E5F">
              <w:rPr>
                <w:b/>
                <w:bCs/>
                <w:sz w:val="32"/>
                <w:szCs w:val="32"/>
              </w:rPr>
              <w:t>Zespołu</w:t>
            </w:r>
            <w:r w:rsidRPr="00627B2B">
              <w:rPr>
                <w:b/>
                <w:bCs/>
                <w:sz w:val="32"/>
                <w:szCs w:val="32"/>
              </w:rPr>
              <w:t xml:space="preserve"> Inwestycji i Remontów UŁ</w:t>
            </w:r>
          </w:p>
        </w:tc>
        <w:tc>
          <w:tcPr>
            <w:tcW w:w="1848" w:type="dxa"/>
            <w:tcBorders>
              <w:left w:val="single" w:sz="6" w:space="0" w:color="auto"/>
              <w:bottom w:val="single" w:sz="8" w:space="0" w:color="auto"/>
            </w:tcBorders>
            <w:shd w:val="clear" w:color="auto" w:fill="C9C9C9" w:themeFill="accent3" w:themeFillTint="99"/>
            <w:vAlign w:val="center"/>
          </w:tcPr>
          <w:p w14:paraId="7F8B0A1B" w14:textId="4F548DA3" w:rsidR="00693403" w:rsidRPr="00627B2B" w:rsidRDefault="00693403" w:rsidP="00801363">
            <w:pPr>
              <w:spacing w:line="276" w:lineRule="auto"/>
              <w:jc w:val="center"/>
              <w:rPr>
                <w:b/>
                <w:i/>
                <w:iCs/>
                <w:color w:val="FF0000"/>
                <w:sz w:val="32"/>
                <w:szCs w:val="32"/>
              </w:rPr>
            </w:pPr>
            <w:r w:rsidRPr="00627B2B">
              <w:rPr>
                <w:b/>
                <w:bCs/>
                <w:sz w:val="32"/>
                <w:szCs w:val="32"/>
              </w:rPr>
              <w:t>Opis</w:t>
            </w:r>
            <w:r>
              <w:rPr>
                <w:b/>
                <w:bCs/>
                <w:sz w:val="32"/>
                <w:szCs w:val="32"/>
              </w:rPr>
              <w:t xml:space="preserve"> nr 16.</w:t>
            </w:r>
            <w:r w:rsidR="00EC23F1">
              <w:rPr>
                <w:b/>
                <w:bCs/>
                <w:sz w:val="32"/>
                <w:szCs w:val="32"/>
              </w:rPr>
              <w:t>3</w:t>
            </w:r>
          </w:p>
        </w:tc>
      </w:tr>
      <w:tr w:rsidR="00693403" w:rsidRPr="00A028D0" w14:paraId="79FAEC66" w14:textId="77777777" w:rsidTr="00801363">
        <w:trPr>
          <w:trHeight w:val="5712"/>
        </w:trPr>
        <w:tc>
          <w:tcPr>
            <w:tcW w:w="10662" w:type="dxa"/>
            <w:gridSpan w:val="3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367CD2E4" w14:textId="77777777" w:rsidR="00693403" w:rsidRPr="00627B2B" w:rsidRDefault="00693403" w:rsidP="00801363">
            <w:pPr>
              <w:ind w:left="720"/>
              <w:rPr>
                <w:color w:val="000000"/>
                <w:sz w:val="40"/>
                <w:szCs w:val="40"/>
              </w:rPr>
            </w:pPr>
          </w:p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6322"/>
              <w:gridCol w:w="1991"/>
            </w:tblGrid>
            <w:tr w:rsidR="00693403" w:rsidRPr="006763D6" w14:paraId="0C7469CC" w14:textId="77777777" w:rsidTr="00801363">
              <w:trPr>
                <w:trHeight w:val="162"/>
                <w:jc w:val="center"/>
              </w:trPr>
              <w:tc>
                <w:tcPr>
                  <w:tcW w:w="63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DB3546F" w14:textId="77777777" w:rsidR="00693403" w:rsidRPr="006763D6" w:rsidRDefault="00693403" w:rsidP="00801363">
                  <w:pPr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b/>
                      <w:color w:val="000000"/>
                      <w:sz w:val="22"/>
                      <w:szCs w:val="22"/>
                    </w:rPr>
                    <w:t>Specyfikacja powierzchni</w:t>
                  </w:r>
                </w:p>
              </w:tc>
              <w:tc>
                <w:tcPr>
                  <w:tcW w:w="19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3BB1DD6" w14:textId="77777777" w:rsidR="00693403" w:rsidRPr="006763D6" w:rsidRDefault="00693403" w:rsidP="00801363">
                  <w:pPr>
                    <w:keepNext/>
                    <w:ind w:left="80"/>
                    <w:jc w:val="center"/>
                    <w:outlineLvl w:val="3"/>
                    <w:rPr>
                      <w:rFonts w:asciiTheme="minorHAnsi" w:hAnsiTheme="minorHAnsi" w:cstheme="minorHAnsi"/>
                      <w:b/>
                      <w:bCs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b/>
                      <w:bCs/>
                      <w:color w:val="000000"/>
                      <w:sz w:val="22"/>
                      <w:szCs w:val="22"/>
                    </w:rPr>
                    <w:t>Powierzchnia</w:t>
                  </w:r>
                </w:p>
              </w:tc>
            </w:tr>
            <w:tr w:rsidR="00693403" w:rsidRPr="006763D6" w14:paraId="4769CD50" w14:textId="77777777" w:rsidTr="00801363">
              <w:trPr>
                <w:trHeight w:val="557"/>
                <w:jc w:val="center"/>
              </w:trPr>
              <w:tc>
                <w:tcPr>
                  <w:tcW w:w="63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90B5C6C" w14:textId="77777777" w:rsidR="00693403" w:rsidRPr="006763D6" w:rsidRDefault="00693403" w:rsidP="00801363">
                  <w:pPr>
                    <w:ind w:left="174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color w:val="000000" w:themeColor="text1"/>
                      <w:sz w:val="22"/>
                      <w:szCs w:val="22"/>
                    </w:rPr>
                    <w:t>Tereny nieutwardzony/ utwardzony (wewnętrzny, ogrodzony)</w:t>
                  </w:r>
                </w:p>
              </w:tc>
              <w:tc>
                <w:tcPr>
                  <w:tcW w:w="19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3E5869B" w14:textId="77777777" w:rsidR="00693403" w:rsidRPr="006763D6" w:rsidRDefault="00693403" w:rsidP="00801363">
                  <w:pPr>
                    <w:jc w:val="center"/>
                    <w:rPr>
                      <w:rFonts w:asciiTheme="minorHAnsi" w:hAnsiTheme="minorHAnsi" w:cstheme="minorHAnsi"/>
                      <w:b/>
                      <w:bCs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b/>
                      <w:bCs/>
                      <w:color w:val="000000" w:themeColor="text1"/>
                      <w:sz w:val="22"/>
                      <w:szCs w:val="22"/>
                    </w:rPr>
                    <w:t xml:space="preserve">      ok. 1000 m</w:t>
                  </w:r>
                  <w:r w:rsidRPr="006763D6">
                    <w:rPr>
                      <w:rFonts w:asciiTheme="minorHAnsi" w:hAnsiTheme="minorHAnsi" w:cstheme="minorHAnsi"/>
                      <w:b/>
                      <w:bCs/>
                      <w:color w:val="000000" w:themeColor="text1"/>
                      <w:sz w:val="22"/>
                      <w:szCs w:val="22"/>
                      <w:vertAlign w:val="superscript"/>
                    </w:rPr>
                    <w:t>2</w:t>
                  </w:r>
                </w:p>
              </w:tc>
            </w:tr>
          </w:tbl>
          <w:p w14:paraId="40F64A35" w14:textId="77777777" w:rsidR="00693403" w:rsidRPr="006763D6" w:rsidRDefault="00693403" w:rsidP="00801363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 xml:space="preserve">   </w:t>
            </w:r>
          </w:p>
          <w:p w14:paraId="4389AC6B" w14:textId="77777777" w:rsidR="00693403" w:rsidRPr="006763D6" w:rsidRDefault="00693403" w:rsidP="00801363">
            <w:pPr>
              <w:spacing w:after="120"/>
              <w:ind w:left="71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>Częstotliwość sprzątania:</w:t>
            </w:r>
          </w:p>
          <w:p w14:paraId="13A8648F" w14:textId="77777777" w:rsidR="00693403" w:rsidRPr="006763D6" w:rsidRDefault="00693403" w:rsidP="00801363">
            <w:pPr>
              <w:ind w:left="360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- 2-3 razy w roku lub dodatkowo na żądanie:</w:t>
            </w:r>
          </w:p>
          <w:p w14:paraId="3E2673B4" w14:textId="77777777" w:rsidR="00693403" w:rsidRPr="006763D6" w:rsidRDefault="00693403" w:rsidP="00801363">
            <w:pPr>
              <w:ind w:left="497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powierzchnie trawiaste - wykaszanie traw (koszenie należy wykonywać, gdy będzie odpowiednia wysokość trawy) i wywóz skoszonej trawy najpóźniej w dzień następny po zakończeniu koszenia,</w:t>
            </w:r>
          </w:p>
          <w:p w14:paraId="64318B3E" w14:textId="77777777" w:rsidR="00693403" w:rsidRPr="006763D6" w:rsidRDefault="00693403" w:rsidP="00801363">
            <w:pPr>
              <w:ind w:left="497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powierzchnie zadrzewione – 2 razy w roku (na wiosnę i na jesień) - wygrabienie liści, przeprowadzanie cięć pielęgnacyjnych drzew i krzewów, wycinanie odrostów przy pniach drzew, usuwanie zeschłych gałęzi</w:t>
            </w:r>
          </w:p>
          <w:p w14:paraId="5BB7B4F8" w14:textId="77777777" w:rsidR="00693403" w:rsidRPr="006763D6" w:rsidRDefault="00693403" w:rsidP="00801363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31A67A11" w14:textId="77777777" w:rsidR="00693403" w:rsidRPr="006763D6" w:rsidRDefault="00693403" w:rsidP="00801363">
            <w:pPr>
              <w:spacing w:after="120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Wymagania Zamawiającego dot. sposobu wykonywania usługi:</w:t>
            </w:r>
          </w:p>
          <w:p w14:paraId="5AA5AE33" w14:textId="77777777" w:rsidR="00693403" w:rsidRPr="006763D6" w:rsidRDefault="00693403" w:rsidP="00801363">
            <w:pPr>
              <w:spacing w:after="120"/>
              <w:ind w:left="357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Osobowe:</w:t>
            </w: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br/>
              <w:t xml:space="preserve">- obsada w zależności od potrzeb </w:t>
            </w:r>
          </w:p>
          <w:p w14:paraId="2118B412" w14:textId="77777777" w:rsidR="00693403" w:rsidRPr="006763D6" w:rsidRDefault="00693403" w:rsidP="00801363">
            <w:pPr>
              <w:ind w:left="360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Sprzętowe: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br/>
            </w:r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- standardowe narzędzia: do zamiatania, koszenia, przycinania, odśnieżania, ogrodnicze itp.</w:t>
            </w:r>
          </w:p>
          <w:p w14:paraId="4BC0CC56" w14:textId="77777777" w:rsidR="00693403" w:rsidRPr="006763D6" w:rsidRDefault="00693403" w:rsidP="00801363">
            <w:pPr>
              <w:rPr>
                <w:rFonts w:asciiTheme="minorHAnsi" w:hAnsiTheme="minorHAnsi" w:cstheme="minorHAnsi"/>
                <w:b/>
                <w:color w:val="FF0000"/>
                <w:sz w:val="22"/>
                <w:szCs w:val="22"/>
              </w:rPr>
            </w:pPr>
          </w:p>
          <w:p w14:paraId="3E6BE91E" w14:textId="77777777" w:rsidR="00693403" w:rsidRPr="00B36614" w:rsidRDefault="00693403" w:rsidP="00801363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B36614"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>Osoba do kontaktu:</w:t>
            </w:r>
            <w:r w:rsidRPr="00B36614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</w:p>
          <w:p w14:paraId="4CDAF0A0" w14:textId="77777777" w:rsidR="00693403" w:rsidRPr="006763D6" w:rsidRDefault="00693403" w:rsidP="00801363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B36614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Krzysztof Michalak, tel. 042 635-43-03, email: krzysztof.michalak@uni.lodz.pl</w:t>
            </w:r>
          </w:p>
          <w:p w14:paraId="064E03F8" w14:textId="77777777" w:rsidR="00693403" w:rsidRPr="0017795D" w:rsidRDefault="00693403" w:rsidP="00801363">
            <w:pPr>
              <w:ind w:left="213"/>
              <w:rPr>
                <w:b/>
                <w:sz w:val="20"/>
                <w:szCs w:val="20"/>
              </w:rPr>
            </w:pPr>
          </w:p>
        </w:tc>
      </w:tr>
    </w:tbl>
    <w:p w14:paraId="2A4C04CF" w14:textId="77777777" w:rsidR="00693403" w:rsidRPr="0017795D" w:rsidRDefault="00693403" w:rsidP="00693403">
      <w:pPr>
        <w:keepNext/>
        <w:ind w:left="80"/>
        <w:jc w:val="center"/>
        <w:outlineLvl w:val="3"/>
        <w:rPr>
          <w:b/>
          <w:bCs/>
          <w:color w:val="000000"/>
          <w:sz w:val="22"/>
          <w:szCs w:val="22"/>
        </w:rPr>
      </w:pPr>
    </w:p>
    <w:p w14:paraId="41614780" w14:textId="6920C4F0" w:rsidR="00693403" w:rsidRPr="00A95B6E" w:rsidRDefault="00693403" w:rsidP="00693403">
      <w:pPr>
        <w:keepNext/>
        <w:ind w:left="80"/>
        <w:jc w:val="center"/>
        <w:outlineLvl w:val="3"/>
        <w:rPr>
          <w:rFonts w:ascii="Arial Narrow" w:hAnsi="Arial Narrow"/>
          <w:b/>
          <w:bCs/>
          <w:color w:val="000000"/>
          <w:sz w:val="18"/>
          <w:szCs w:val="18"/>
        </w:rPr>
      </w:pPr>
      <w:r w:rsidRPr="00A95B6E">
        <w:rPr>
          <w:rFonts w:ascii="Arial Narrow" w:hAnsi="Arial Narrow"/>
          <w:b/>
          <w:bCs/>
          <w:color w:val="000000"/>
          <w:sz w:val="18"/>
          <w:szCs w:val="18"/>
        </w:rPr>
        <w:t>Mapka poglądowa</w:t>
      </w:r>
      <w:r w:rsidRPr="00A95B6E">
        <w:rPr>
          <w:rFonts w:ascii="Arial Narrow" w:hAnsi="Arial Narrow"/>
          <w:b/>
          <w:sz w:val="18"/>
          <w:szCs w:val="18"/>
        </w:rPr>
        <w:t xml:space="preserve"> </w:t>
      </w:r>
      <w:r w:rsidRPr="00A95B6E">
        <w:rPr>
          <w:rFonts w:ascii="Arial Narrow" w:hAnsi="Arial Narrow"/>
          <w:b/>
          <w:bCs/>
          <w:color w:val="000000"/>
          <w:sz w:val="18"/>
          <w:szCs w:val="18"/>
        </w:rPr>
        <w:t xml:space="preserve">nr </w:t>
      </w:r>
      <w:r w:rsidR="00111E5F">
        <w:rPr>
          <w:rFonts w:ascii="Arial Narrow" w:hAnsi="Arial Narrow"/>
          <w:b/>
          <w:bCs/>
          <w:color w:val="000000"/>
          <w:sz w:val="18"/>
          <w:szCs w:val="18"/>
        </w:rPr>
        <w:t>16</w:t>
      </w:r>
      <w:r w:rsidRPr="00A95B6E">
        <w:rPr>
          <w:rFonts w:ascii="Arial Narrow" w:hAnsi="Arial Narrow"/>
          <w:b/>
          <w:bCs/>
          <w:color w:val="000000"/>
          <w:sz w:val="18"/>
          <w:szCs w:val="18"/>
        </w:rPr>
        <w:t>.</w:t>
      </w:r>
      <w:r w:rsidR="00EC23F1">
        <w:rPr>
          <w:rFonts w:ascii="Arial Narrow" w:hAnsi="Arial Narrow"/>
          <w:b/>
          <w:bCs/>
          <w:color w:val="000000"/>
          <w:sz w:val="18"/>
          <w:szCs w:val="18"/>
        </w:rPr>
        <w:t>3</w:t>
      </w:r>
    </w:p>
    <w:p w14:paraId="4C00CC38" w14:textId="77777777" w:rsidR="00693403" w:rsidRPr="00BA6F5B" w:rsidRDefault="00693403" w:rsidP="00693403">
      <w:pPr>
        <w:keepNext/>
        <w:ind w:left="80"/>
        <w:jc w:val="center"/>
        <w:outlineLvl w:val="3"/>
        <w:rPr>
          <w:b/>
          <w:bCs/>
          <w:iCs/>
        </w:rPr>
      </w:pPr>
    </w:p>
    <w:p w14:paraId="55A76E90" w14:textId="77777777" w:rsidR="00693403" w:rsidRPr="00BA6F5B" w:rsidRDefault="00693403" w:rsidP="00693403">
      <w:pPr>
        <w:jc w:val="center"/>
        <w:rPr>
          <w:b/>
          <w:bCs/>
          <w:i/>
          <w:iCs/>
          <w:noProof/>
          <w:color w:val="0000FF"/>
        </w:rPr>
      </w:pPr>
      <w:r>
        <w:rPr>
          <w:b/>
          <w:i/>
          <w:noProof/>
          <w:color w:val="0000FF"/>
        </w:rPr>
        <w:drawing>
          <wp:inline distT="0" distB="0" distL="0" distR="0" wp14:anchorId="3723840E" wp14:editId="688DD5EA">
            <wp:extent cx="2202180" cy="4220845"/>
            <wp:effectExtent l="0" t="0" r="7620" b="8255"/>
            <wp:docPr id="1910357594" name="Obraz 27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 27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422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0065" w:type="dxa"/>
        <w:tblInd w:w="-165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8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14"/>
        <w:gridCol w:w="6425"/>
        <w:gridCol w:w="2126"/>
      </w:tblGrid>
      <w:tr w:rsidR="00111E5F" w:rsidRPr="00BA6F5B" w14:paraId="757E9269" w14:textId="77777777" w:rsidTr="0016445A">
        <w:trPr>
          <w:cantSplit/>
          <w:trHeight w:val="938"/>
        </w:trPr>
        <w:tc>
          <w:tcPr>
            <w:tcW w:w="1514" w:type="dxa"/>
            <w:noWrap/>
            <w:vAlign w:val="center"/>
          </w:tcPr>
          <w:p w14:paraId="72BEBD12" w14:textId="77777777" w:rsidR="00111E5F" w:rsidRPr="00F00BF5" w:rsidRDefault="00111E5F" w:rsidP="00EC23F1">
            <w:pPr>
              <w:keepNext/>
              <w:ind w:left="80" w:right="237"/>
              <w:outlineLvl w:val="3"/>
              <w:rPr>
                <w:bCs/>
                <w:iCs/>
                <w:sz w:val="28"/>
                <w:szCs w:val="28"/>
              </w:rPr>
            </w:pPr>
            <w:r w:rsidRPr="00BA6AC6">
              <w:rPr>
                <w:color w:val="FF0000"/>
              </w:rPr>
              <w:lastRenderedPageBreak/>
              <w:br w:type="page"/>
            </w:r>
            <w:r w:rsidRPr="00BA6F5B">
              <w:br w:type="page"/>
            </w:r>
            <w:r w:rsidRPr="00F00BF5">
              <w:rPr>
                <w:bCs/>
                <w:iCs/>
                <w:sz w:val="28"/>
                <w:szCs w:val="28"/>
              </w:rPr>
              <w:t>Adres:</w:t>
            </w:r>
          </w:p>
          <w:p w14:paraId="1A6856A6" w14:textId="7978C19F" w:rsidR="00111E5F" w:rsidRPr="00BA6F5B" w:rsidRDefault="00EC23F1" w:rsidP="00EC23F1">
            <w:pPr>
              <w:ind w:right="237"/>
            </w:pPr>
            <w:r>
              <w:rPr>
                <w:sz w:val="28"/>
                <w:szCs w:val="28"/>
              </w:rPr>
              <w:t xml:space="preserve"> </w:t>
            </w:r>
            <w:r w:rsidR="00111E5F" w:rsidRPr="00F00BF5">
              <w:rPr>
                <w:sz w:val="28"/>
                <w:szCs w:val="28"/>
              </w:rPr>
              <w:t>Nazwa:</w:t>
            </w:r>
          </w:p>
        </w:tc>
        <w:tc>
          <w:tcPr>
            <w:tcW w:w="6425" w:type="dxa"/>
            <w:noWrap/>
            <w:vAlign w:val="center"/>
          </w:tcPr>
          <w:p w14:paraId="2FD0E291" w14:textId="093E907C" w:rsidR="00111E5F" w:rsidRPr="00F00BF5" w:rsidRDefault="00111E5F" w:rsidP="00EC23F1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28"/>
                <w:szCs w:val="28"/>
              </w:rPr>
              <w:t>Tereny administrowane przez Wydział Studiów Międzynarodowych i Politologicznych</w:t>
            </w:r>
          </w:p>
        </w:tc>
        <w:tc>
          <w:tcPr>
            <w:tcW w:w="2126" w:type="dxa"/>
            <w:shd w:val="clear" w:color="auto" w:fill="D6E3BC"/>
            <w:noWrap/>
            <w:vAlign w:val="center"/>
          </w:tcPr>
          <w:p w14:paraId="7B909A5B" w14:textId="3323A4DF" w:rsidR="00111E5F" w:rsidRPr="00BA6F5B" w:rsidRDefault="00111E5F" w:rsidP="0016445A">
            <w:pPr>
              <w:jc w:val="center"/>
              <w:rPr>
                <w:b/>
                <w:bCs/>
                <w:sz w:val="32"/>
                <w:szCs w:val="32"/>
              </w:rPr>
            </w:pPr>
            <w:r w:rsidRPr="00BA6F5B">
              <w:rPr>
                <w:b/>
                <w:bCs/>
                <w:sz w:val="32"/>
                <w:szCs w:val="32"/>
              </w:rPr>
              <w:t xml:space="preserve">Opis nr </w:t>
            </w:r>
            <w:r>
              <w:rPr>
                <w:b/>
                <w:bCs/>
                <w:sz w:val="32"/>
                <w:szCs w:val="32"/>
              </w:rPr>
              <w:t>16</w:t>
            </w:r>
            <w:r w:rsidRPr="00BA6F5B">
              <w:rPr>
                <w:b/>
                <w:bCs/>
                <w:sz w:val="32"/>
                <w:szCs w:val="32"/>
              </w:rPr>
              <w:t>.</w:t>
            </w:r>
            <w:r w:rsidR="00EC23F1">
              <w:rPr>
                <w:b/>
                <w:bCs/>
                <w:sz w:val="32"/>
                <w:szCs w:val="32"/>
              </w:rPr>
              <w:t>4</w:t>
            </w:r>
          </w:p>
        </w:tc>
      </w:tr>
    </w:tbl>
    <w:p w14:paraId="5F2F22B9" w14:textId="403993A7" w:rsidR="00111E5F" w:rsidRPr="00257E56" w:rsidRDefault="00111E5F" w:rsidP="00111E5F">
      <w:pPr>
        <w:spacing w:after="60"/>
        <w:rPr>
          <w:b/>
          <w:bCs/>
        </w:rPr>
      </w:pPr>
    </w:p>
    <w:tbl>
      <w:tblPr>
        <w:tblpPr w:leftFromText="141" w:rightFromText="141" w:vertAnchor="text" w:horzAnchor="margin" w:tblpY="21"/>
        <w:tblW w:w="991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2349"/>
        <w:gridCol w:w="255"/>
        <w:gridCol w:w="1845"/>
        <w:gridCol w:w="3557"/>
        <w:gridCol w:w="142"/>
        <w:gridCol w:w="1200"/>
      </w:tblGrid>
      <w:tr w:rsidR="00111E5F" w:rsidRPr="006763D6" w14:paraId="234CFE78" w14:textId="77777777" w:rsidTr="00111E5F">
        <w:trPr>
          <w:trHeight w:val="54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</w:tcPr>
          <w:p w14:paraId="2E53EFE5" w14:textId="77777777" w:rsidR="00111E5F" w:rsidRPr="006763D6" w:rsidRDefault="00111E5F" w:rsidP="00111E5F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L.p.</w:t>
            </w:r>
          </w:p>
        </w:tc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</w:tcPr>
          <w:p w14:paraId="6526F21D" w14:textId="77777777" w:rsidR="00111E5F" w:rsidRPr="006763D6" w:rsidRDefault="00111E5F" w:rsidP="00111E5F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Lokalizacja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</w:tcPr>
          <w:p w14:paraId="22233F25" w14:textId="77777777" w:rsidR="00111E5F" w:rsidRPr="006763D6" w:rsidRDefault="00111E5F" w:rsidP="00111E5F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Dane </w:t>
            </w:r>
          </w:p>
          <w:p w14:paraId="3D3A248A" w14:textId="77777777" w:rsidR="00111E5F" w:rsidRPr="006763D6" w:rsidRDefault="00111E5F" w:rsidP="00111E5F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>dodatkowe</w:t>
            </w: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</w:tcPr>
          <w:p w14:paraId="7A98A183" w14:textId="77777777" w:rsidR="00111E5F" w:rsidRPr="006763D6" w:rsidRDefault="00111E5F" w:rsidP="00111E5F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Specyfikacja powierzchni, </w:t>
            </w:r>
          </w:p>
          <w:p w14:paraId="4C79278F" w14:textId="77777777" w:rsidR="00111E5F" w:rsidRPr="006763D6" w:rsidRDefault="00111E5F" w:rsidP="00111E5F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>długości obszaru</w:t>
            </w:r>
          </w:p>
        </w:tc>
        <w:tc>
          <w:tcPr>
            <w:tcW w:w="13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</w:tcPr>
          <w:p w14:paraId="5EEF7449" w14:textId="77777777" w:rsidR="00111E5F" w:rsidRPr="006763D6" w:rsidRDefault="00111E5F" w:rsidP="00111E5F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>Powierzchnia/ długość</w:t>
            </w:r>
          </w:p>
        </w:tc>
      </w:tr>
      <w:tr w:rsidR="00A06DCC" w:rsidRPr="006763D6" w14:paraId="2BD11EFE" w14:textId="77777777" w:rsidTr="00D252EF">
        <w:trPr>
          <w:trHeight w:val="542"/>
        </w:trPr>
        <w:tc>
          <w:tcPr>
            <w:tcW w:w="991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C8D9A" w14:textId="5EF9A1CE" w:rsidR="00A06DCC" w:rsidRPr="006763D6" w:rsidRDefault="00A06DCC" w:rsidP="00A06DCC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Tereny posesji - utwardzone i nieutwardzone (np. zielone)</w:t>
            </w:r>
          </w:p>
        </w:tc>
      </w:tr>
      <w:tr w:rsidR="00111E5F" w:rsidRPr="00A01F3E" w14:paraId="1437E2A3" w14:textId="77777777" w:rsidTr="00111E5F">
        <w:trPr>
          <w:trHeight w:val="37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ECC25" w14:textId="77777777" w:rsidR="00111E5F" w:rsidRPr="006763D6" w:rsidRDefault="00111E5F" w:rsidP="00111E5F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A6110" w14:textId="16DACDC3" w:rsidR="00111E5F" w:rsidRPr="006763D6" w:rsidRDefault="00111E5F" w:rsidP="00111E5F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ul. </w:t>
            </w: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Narutowicza 59/</w:t>
            </w:r>
            <w:r w:rsidR="00AB7700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               </w:t>
            </w: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Składowa 43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A7071" w14:textId="263E3027" w:rsidR="00111E5F" w:rsidRPr="006763D6" w:rsidRDefault="00111E5F" w:rsidP="00111E5F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Opis nr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1</w:t>
            </w:r>
            <w:r w:rsidR="00A06DCC">
              <w:rPr>
                <w:rFonts w:asciiTheme="minorHAnsi" w:hAnsiTheme="minorHAnsi" w:cstheme="minorHAnsi"/>
                <w:sz w:val="22"/>
                <w:szCs w:val="22"/>
              </w:rPr>
              <w:t>6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EC23F1">
              <w:rPr>
                <w:rFonts w:asciiTheme="minorHAnsi" w:hAnsiTheme="minorHAnsi" w:cstheme="minorHAnsi"/>
                <w:sz w:val="22"/>
                <w:szCs w:val="22"/>
              </w:rPr>
              <w:t>4</w:t>
            </w:r>
            <w:r w:rsidR="00A01F3E">
              <w:rPr>
                <w:rFonts w:asciiTheme="minorHAnsi" w:hAnsiTheme="minorHAnsi" w:cstheme="minorHAnsi"/>
                <w:sz w:val="22"/>
                <w:szCs w:val="22"/>
              </w:rPr>
              <w:t xml:space="preserve"> a</w:t>
            </w:r>
          </w:p>
          <w:p w14:paraId="70F8596B" w14:textId="72B64FE0" w:rsidR="00111E5F" w:rsidRPr="006763D6" w:rsidRDefault="00111E5F" w:rsidP="00111E5F">
            <w:pPr>
              <w:ind w:left="-70" w:right="-7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Mapka nr </w:t>
            </w:r>
            <w:r w:rsidR="00A06DCC">
              <w:rPr>
                <w:rFonts w:asciiTheme="minorHAnsi" w:hAnsiTheme="minorHAnsi" w:cstheme="minorHAnsi"/>
                <w:sz w:val="22"/>
                <w:szCs w:val="22"/>
              </w:rPr>
              <w:t>16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EC23F1">
              <w:rPr>
                <w:rFonts w:asciiTheme="minorHAnsi" w:hAnsiTheme="minorHAnsi" w:cstheme="minorHAnsi"/>
                <w:sz w:val="22"/>
                <w:szCs w:val="22"/>
              </w:rPr>
              <w:t>4</w:t>
            </w:r>
            <w:r w:rsidR="00A01F3E">
              <w:rPr>
                <w:rFonts w:asciiTheme="minorHAnsi" w:hAnsiTheme="minorHAnsi" w:cstheme="minorHAnsi"/>
                <w:sz w:val="22"/>
                <w:szCs w:val="22"/>
              </w:rPr>
              <w:t xml:space="preserve"> a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B4AD2" w14:textId="77777777" w:rsidR="00111E5F" w:rsidRPr="006763D6" w:rsidRDefault="00111E5F" w:rsidP="00111E5F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chodniki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211F6" w14:textId="6790E2F1" w:rsidR="00111E5F" w:rsidRPr="00A01F3E" w:rsidRDefault="00A01F3E" w:rsidP="00111E5F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A01F3E">
              <w:rPr>
                <w:rFonts w:asciiTheme="minorHAnsi" w:hAnsiTheme="minorHAnsi" w:cstheme="minorHAnsi"/>
                <w:sz w:val="22"/>
                <w:szCs w:val="22"/>
              </w:rPr>
              <w:t>445</w:t>
            </w:r>
            <w:r w:rsidR="00111E5F" w:rsidRPr="00A01F3E">
              <w:rPr>
                <w:rFonts w:asciiTheme="minorHAnsi" w:hAnsiTheme="minorHAnsi" w:cstheme="minorHAnsi"/>
                <w:sz w:val="22"/>
                <w:szCs w:val="22"/>
              </w:rPr>
              <w:t xml:space="preserve"> m</w:t>
            </w:r>
            <w:r w:rsidR="00111E5F" w:rsidRPr="00A01F3E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</w:tbl>
    <w:p w14:paraId="0DD99489" w14:textId="77777777" w:rsidR="00111E5F" w:rsidRDefault="00111E5F" w:rsidP="00111E5F">
      <w:pPr>
        <w:jc w:val="center"/>
        <w:rPr>
          <w:b/>
          <w:bCs/>
          <w:color w:val="FF0000"/>
          <w:sz w:val="18"/>
          <w:szCs w:val="18"/>
        </w:rPr>
      </w:pPr>
    </w:p>
    <w:p w14:paraId="6F23F474" w14:textId="48B4A4A8" w:rsidR="00111E5F" w:rsidRPr="00911797" w:rsidRDefault="00111E5F" w:rsidP="00111E5F">
      <w:pPr>
        <w:pStyle w:val="Podtytu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911797">
        <w:rPr>
          <w:rFonts w:asciiTheme="minorHAnsi" w:hAnsiTheme="minorHAnsi" w:cstheme="minorHAnsi"/>
          <w:sz w:val="22"/>
          <w:szCs w:val="22"/>
        </w:rPr>
        <w:t xml:space="preserve">A. Sprzątanie terenów </w:t>
      </w:r>
      <w:r w:rsidR="00911797" w:rsidRPr="001028B7">
        <w:rPr>
          <w:rFonts w:asciiTheme="minorHAnsi" w:hAnsiTheme="minorHAnsi" w:cstheme="minorHAnsi"/>
          <w:sz w:val="22"/>
          <w:szCs w:val="22"/>
          <w:u w:val="single"/>
        </w:rPr>
        <w:t>tylko w</w:t>
      </w:r>
      <w:r w:rsidRPr="001028B7">
        <w:rPr>
          <w:rFonts w:asciiTheme="minorHAnsi" w:hAnsiTheme="minorHAnsi" w:cstheme="minorHAnsi"/>
          <w:sz w:val="22"/>
          <w:szCs w:val="22"/>
          <w:u w:val="single"/>
        </w:rPr>
        <w:t xml:space="preserve"> okresie zimowym</w:t>
      </w:r>
    </w:p>
    <w:p w14:paraId="5165F82E" w14:textId="77777777" w:rsidR="00111E5F" w:rsidRPr="00911797" w:rsidRDefault="00111E5F" w:rsidP="00111E5F">
      <w:pPr>
        <w:pStyle w:val="Podtytu"/>
        <w:spacing w:line="276" w:lineRule="auto"/>
        <w:rPr>
          <w:rFonts w:asciiTheme="minorHAnsi" w:hAnsiTheme="minorHAnsi" w:cstheme="minorHAnsi"/>
          <w:sz w:val="22"/>
          <w:szCs w:val="22"/>
          <w:u w:val="single"/>
        </w:rPr>
      </w:pPr>
    </w:p>
    <w:p w14:paraId="4FEEE83B" w14:textId="77777777" w:rsidR="00111E5F" w:rsidRPr="00911797" w:rsidRDefault="00111E5F" w:rsidP="00111E5F">
      <w:pPr>
        <w:pStyle w:val="Podtytu"/>
        <w:spacing w:line="276" w:lineRule="auto"/>
        <w:rPr>
          <w:rFonts w:asciiTheme="minorHAnsi" w:hAnsiTheme="minorHAnsi" w:cstheme="minorHAnsi"/>
          <w:sz w:val="22"/>
          <w:szCs w:val="22"/>
          <w:u w:val="single"/>
        </w:rPr>
      </w:pPr>
      <w:r w:rsidRPr="00911797">
        <w:rPr>
          <w:rFonts w:asciiTheme="minorHAnsi" w:hAnsiTheme="minorHAnsi" w:cstheme="minorHAnsi"/>
          <w:b w:val="0"/>
          <w:bCs w:val="0"/>
          <w:color w:val="000000" w:themeColor="text1"/>
          <w:sz w:val="22"/>
          <w:szCs w:val="22"/>
        </w:rPr>
        <w:t>Zgodnie z warunkami atmosferycznymi lub ustaleniami zawartymi w karcie obiektu/terenu:</w:t>
      </w:r>
    </w:p>
    <w:p w14:paraId="1B501260" w14:textId="321BE77D" w:rsidR="00111E5F" w:rsidRPr="00911797" w:rsidRDefault="00111E5F" w:rsidP="00111E5F">
      <w:pPr>
        <w:numPr>
          <w:ilvl w:val="0"/>
          <w:numId w:val="6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911797">
        <w:rPr>
          <w:rFonts w:asciiTheme="minorHAnsi" w:hAnsiTheme="minorHAnsi" w:cstheme="minorHAnsi"/>
          <w:sz w:val="22"/>
          <w:szCs w:val="22"/>
        </w:rPr>
        <w:t>w okresie zimowym</w:t>
      </w:r>
      <w:r w:rsidR="004758EE" w:rsidRPr="00911797">
        <w:rPr>
          <w:rFonts w:asciiTheme="minorHAnsi" w:hAnsiTheme="minorHAnsi" w:cstheme="minorHAnsi"/>
          <w:sz w:val="22"/>
          <w:szCs w:val="22"/>
        </w:rPr>
        <w:t xml:space="preserve"> </w:t>
      </w:r>
      <w:r w:rsidRPr="00911797">
        <w:rPr>
          <w:rFonts w:asciiTheme="minorHAnsi" w:hAnsiTheme="minorHAnsi" w:cstheme="minorHAnsi"/>
          <w:sz w:val="22"/>
          <w:szCs w:val="22"/>
        </w:rPr>
        <w:t>– odśnieżanie / posypywanie solą lub piaskiem do 7 razy w tygodniu (o intensywności decydują warunki atmosferyczne lub ustalenia zawarte w karcie obiektu/terenu);</w:t>
      </w:r>
    </w:p>
    <w:p w14:paraId="69DDB8C6" w14:textId="77777777" w:rsidR="00111E5F" w:rsidRPr="00D65232" w:rsidRDefault="00111E5F" w:rsidP="00111E5F">
      <w:pPr>
        <w:pStyle w:val="Bezodstpw"/>
        <w:spacing w:line="276" w:lineRule="auto"/>
        <w:rPr>
          <w:rFonts w:asciiTheme="minorHAnsi" w:hAnsiTheme="minorHAnsi" w:cstheme="minorHAnsi"/>
        </w:rPr>
      </w:pPr>
      <w:r w:rsidRPr="00D65232">
        <w:rPr>
          <w:rFonts w:asciiTheme="minorHAnsi" w:hAnsiTheme="minorHAnsi" w:cstheme="minorHAnsi"/>
        </w:rPr>
        <w:t>Wykonawca musi dysponować:</w:t>
      </w:r>
    </w:p>
    <w:p w14:paraId="7A068434" w14:textId="77777777" w:rsidR="00111E5F" w:rsidRPr="00D65232" w:rsidRDefault="00111E5F" w:rsidP="008B16A7">
      <w:pPr>
        <w:pStyle w:val="Bezodstpw"/>
        <w:numPr>
          <w:ilvl w:val="0"/>
          <w:numId w:val="129"/>
        </w:numPr>
        <w:spacing w:line="276" w:lineRule="auto"/>
        <w:rPr>
          <w:rFonts w:asciiTheme="minorHAnsi" w:hAnsiTheme="minorHAnsi" w:cstheme="minorHAnsi"/>
        </w:rPr>
      </w:pPr>
      <w:r w:rsidRPr="00D65232">
        <w:rPr>
          <w:rFonts w:asciiTheme="minorHAnsi" w:hAnsiTheme="minorHAnsi" w:cstheme="minorHAnsi"/>
          <w:color w:val="000000" w:themeColor="text1"/>
        </w:rPr>
        <w:t>Na dużych powierzchniach pługiem śnieżnym.</w:t>
      </w:r>
    </w:p>
    <w:p w14:paraId="670ABDE4" w14:textId="77777777" w:rsidR="00111E5F" w:rsidRDefault="00111E5F" w:rsidP="00111E5F">
      <w:pPr>
        <w:shd w:val="clear" w:color="auto" w:fill="F9F9F6"/>
        <w:spacing w:before="134" w:after="134" w:line="276" w:lineRule="auto"/>
        <w:ind w:right="566"/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2223CF89" w14:textId="77777777" w:rsidR="00111E5F" w:rsidRPr="00D65232" w:rsidRDefault="00111E5F" w:rsidP="00111E5F">
      <w:pPr>
        <w:shd w:val="clear" w:color="auto" w:fill="F9F9F6"/>
        <w:spacing w:before="134" w:after="134" w:line="276" w:lineRule="auto"/>
        <w:ind w:right="566"/>
        <w:jc w:val="both"/>
        <w:rPr>
          <w:rFonts w:asciiTheme="minorHAnsi" w:hAnsiTheme="minorHAnsi" w:cstheme="minorHAnsi"/>
          <w:b/>
          <w:sz w:val="22"/>
          <w:szCs w:val="22"/>
        </w:rPr>
      </w:pPr>
      <w:r w:rsidRPr="00D65232">
        <w:rPr>
          <w:rFonts w:asciiTheme="minorHAnsi" w:hAnsiTheme="minorHAnsi" w:cstheme="minorHAnsi"/>
          <w:b/>
          <w:sz w:val="22"/>
          <w:szCs w:val="22"/>
        </w:rPr>
        <w:t>Czynności przy sprzątaniu terenów</w:t>
      </w:r>
      <w:r w:rsidRPr="00D65232">
        <w:rPr>
          <w:rFonts w:asciiTheme="minorHAnsi" w:hAnsiTheme="minorHAnsi" w:cstheme="minorHAnsi"/>
          <w:b/>
          <w:bCs/>
          <w:sz w:val="22"/>
          <w:szCs w:val="22"/>
        </w:rPr>
        <w:t xml:space="preserve"> z </w:t>
      </w:r>
      <w:r w:rsidRPr="00D65232">
        <w:rPr>
          <w:rFonts w:asciiTheme="minorHAnsi" w:hAnsiTheme="minorHAnsi" w:cstheme="minorHAnsi"/>
          <w:b/>
          <w:sz w:val="22"/>
          <w:szCs w:val="22"/>
        </w:rPr>
        <w:t>dostosowaniem zakresu usług do potrzeb pory roku</w:t>
      </w:r>
    </w:p>
    <w:p w14:paraId="52DD9056" w14:textId="77777777" w:rsidR="00111E5F" w:rsidRPr="00D65232" w:rsidRDefault="00111E5F" w:rsidP="00111E5F">
      <w:pPr>
        <w:pStyle w:val="Akapitzlist"/>
        <w:numPr>
          <w:ilvl w:val="0"/>
          <w:numId w:val="7"/>
        </w:numPr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odśnieżanie </w:t>
      </w:r>
      <w:r w:rsidRPr="00911797">
        <w:rPr>
          <w:rFonts w:asciiTheme="minorHAnsi" w:hAnsiTheme="minorHAnsi" w:cstheme="minorHAnsi"/>
          <w:sz w:val="22"/>
          <w:szCs w:val="22"/>
        </w:rPr>
        <w:t>chodników, parkingów, ulic dojazdowych</w:t>
      </w:r>
      <w:r w:rsidRPr="00D65232">
        <w:rPr>
          <w:rFonts w:asciiTheme="minorHAnsi" w:hAnsiTheme="minorHAnsi" w:cstheme="minorHAnsi"/>
          <w:sz w:val="22"/>
          <w:szCs w:val="22"/>
        </w:rPr>
        <w:t>;</w:t>
      </w:r>
    </w:p>
    <w:p w14:paraId="18F71DB8" w14:textId="77777777" w:rsidR="00111E5F" w:rsidRPr="00D65232" w:rsidRDefault="00111E5F" w:rsidP="00111E5F">
      <w:pPr>
        <w:pStyle w:val="Akapitzlist"/>
        <w:numPr>
          <w:ilvl w:val="0"/>
          <w:numId w:val="7"/>
        </w:numPr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usuwanie śliskości z chodników i ciągów komunikacyjnych;</w:t>
      </w:r>
    </w:p>
    <w:p w14:paraId="5B3BD397" w14:textId="77777777" w:rsidR="00111E5F" w:rsidRPr="00D65232" w:rsidRDefault="00111E5F" w:rsidP="00EC23F1">
      <w:pPr>
        <w:pStyle w:val="Akapitzlist"/>
        <w:numPr>
          <w:ilvl w:val="0"/>
          <w:numId w:val="7"/>
        </w:numPr>
        <w:spacing w:line="276" w:lineRule="auto"/>
        <w:ind w:right="567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oczyszczanie z</w:t>
      </w:r>
      <w:r>
        <w:rPr>
          <w:rFonts w:asciiTheme="minorHAnsi" w:hAnsiTheme="minorHAnsi" w:cstheme="minorHAnsi"/>
          <w:sz w:val="22"/>
          <w:szCs w:val="22"/>
        </w:rPr>
        <w:t>e</w:t>
      </w:r>
      <w:r w:rsidRPr="00D65232">
        <w:rPr>
          <w:rFonts w:asciiTheme="minorHAnsi" w:hAnsiTheme="minorHAnsi" w:cstheme="minorHAnsi"/>
          <w:sz w:val="22"/>
          <w:szCs w:val="22"/>
        </w:rPr>
        <w:t>, śniegu, lodu– wycieraczek przed wejściami, wpustów deszczowych, rynien, wlotów studzienek kanalizacyjnych;</w:t>
      </w:r>
    </w:p>
    <w:p w14:paraId="21312717" w14:textId="77777777" w:rsidR="00111E5F" w:rsidRPr="00D65232" w:rsidRDefault="00111E5F" w:rsidP="00EC23F1">
      <w:pPr>
        <w:numPr>
          <w:ilvl w:val="0"/>
          <w:numId w:val="7"/>
        </w:numPr>
        <w:spacing w:line="276" w:lineRule="auto"/>
        <w:ind w:right="567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wykonywanie innych czynności porządkowych wynikających z obowiązujących przepisów i zarządzeń.</w:t>
      </w:r>
    </w:p>
    <w:p w14:paraId="75B57206" w14:textId="77777777" w:rsidR="00111E5F" w:rsidRPr="00D65232" w:rsidRDefault="00111E5F" w:rsidP="00111E5F">
      <w:pPr>
        <w:spacing w:line="276" w:lineRule="auto"/>
        <w:ind w:left="720" w:right="566"/>
        <w:jc w:val="both"/>
        <w:rPr>
          <w:rFonts w:asciiTheme="minorHAnsi" w:hAnsiTheme="minorHAnsi" w:cstheme="minorHAnsi"/>
          <w:sz w:val="22"/>
          <w:szCs w:val="22"/>
        </w:rPr>
      </w:pPr>
    </w:p>
    <w:p w14:paraId="4CE433C2" w14:textId="77777777" w:rsidR="00111E5F" w:rsidRPr="00D65232" w:rsidRDefault="00111E5F" w:rsidP="00111E5F">
      <w:pPr>
        <w:spacing w:after="60" w:line="276" w:lineRule="auto"/>
        <w:ind w:right="567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D65232">
        <w:rPr>
          <w:rFonts w:asciiTheme="minorHAnsi" w:hAnsiTheme="minorHAnsi" w:cstheme="minorHAnsi"/>
          <w:b/>
          <w:sz w:val="22"/>
          <w:szCs w:val="22"/>
          <w:u w:val="single"/>
        </w:rPr>
        <w:t>UWAGA:</w:t>
      </w:r>
    </w:p>
    <w:p w14:paraId="69A282C0" w14:textId="77777777" w:rsidR="00111E5F" w:rsidRPr="00D65232" w:rsidRDefault="00111E5F" w:rsidP="00EC23F1">
      <w:pPr>
        <w:numPr>
          <w:ilvl w:val="0"/>
          <w:numId w:val="8"/>
        </w:numPr>
        <w:spacing w:after="60" w:line="276" w:lineRule="auto"/>
        <w:ind w:left="714" w:right="566" w:hanging="357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przez odśnieżanie rozumie się wykonanie czynności związanych z usunięciem śniegu i lodu (w tym usunięcie gołoledzi) w sposób i w terminie umożliwiającym bezpieczne korzystanie z terenu obiektu UŁ przez pieszych i pojazdy;</w:t>
      </w:r>
    </w:p>
    <w:p w14:paraId="1A7EE176" w14:textId="77777777" w:rsidR="00111E5F" w:rsidRPr="00D65232" w:rsidRDefault="00111E5F" w:rsidP="00EC23F1">
      <w:pPr>
        <w:numPr>
          <w:ilvl w:val="0"/>
          <w:numId w:val="8"/>
        </w:numPr>
        <w:spacing w:after="60" w:line="276" w:lineRule="auto"/>
        <w:ind w:left="714" w:right="566" w:hanging="357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w przypadku nocnych opadów śniegu, wszystkie parkingi, chodniki, wejścia do budynków (główne i boczne), schody wejściowe oraz ciągi komunikacyjne prowadzące do nich muszą być oczyszczone z zalegającego śniegu przed godz. </w:t>
      </w:r>
      <w:smartTag w:uri="urn:schemas-microsoft-com:office:smarttags" w:element="time">
        <w:smartTagPr>
          <w:attr w:name="Hour" w:val="7"/>
          <w:attr w:name="Minute" w:val="00"/>
        </w:smartTagPr>
        <w:r w:rsidRPr="00D65232">
          <w:rPr>
            <w:rFonts w:asciiTheme="minorHAnsi" w:hAnsiTheme="minorHAnsi" w:cstheme="minorHAnsi"/>
            <w:sz w:val="22"/>
            <w:szCs w:val="22"/>
          </w:rPr>
          <w:t>7.00.</w:t>
        </w:r>
      </w:smartTag>
    </w:p>
    <w:p w14:paraId="109C19F4" w14:textId="77777777" w:rsidR="00111E5F" w:rsidRPr="00D65232" w:rsidRDefault="00111E5F" w:rsidP="00EC23F1">
      <w:pPr>
        <w:numPr>
          <w:ilvl w:val="0"/>
          <w:numId w:val="8"/>
        </w:numPr>
        <w:spacing w:after="60" w:line="276" w:lineRule="auto"/>
        <w:ind w:left="714" w:right="566" w:hanging="357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usługa sprzątania terenów utwardzonych (chodniki i ciągi komunikacyjne, parkingi itp.), zwłaszcza w okresie zimowym, musi mieć charakter ciągły, a jej intensywność powinna wynikać ze stopnia zaśnieżenia, zabrudzenia lub nieporządku na terenie zewnętrznym;</w:t>
      </w:r>
    </w:p>
    <w:p w14:paraId="4F9C4DF4" w14:textId="77777777" w:rsidR="00111E5F" w:rsidRPr="00D65232" w:rsidRDefault="00111E5F" w:rsidP="00EC23F1">
      <w:pPr>
        <w:numPr>
          <w:ilvl w:val="0"/>
          <w:numId w:val="9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wymagana jest ze strony Wykonawcy obecność </w:t>
      </w:r>
      <w:r w:rsidRPr="00D65232">
        <w:rPr>
          <w:rFonts w:asciiTheme="minorHAnsi" w:hAnsiTheme="minorHAnsi" w:cstheme="minorHAnsi"/>
          <w:b/>
          <w:sz w:val="22"/>
          <w:szCs w:val="22"/>
        </w:rPr>
        <w:t>osoby nadzorującej</w:t>
      </w:r>
      <w:r w:rsidRPr="00D65232">
        <w:rPr>
          <w:rFonts w:asciiTheme="minorHAnsi" w:hAnsiTheme="minorHAnsi" w:cstheme="minorHAnsi"/>
          <w:sz w:val="22"/>
          <w:szCs w:val="22"/>
        </w:rPr>
        <w:t xml:space="preserve"> do codziennych kontaktów z administracją wydziału lub obiektu Uniwersytet Łódzki (osoby wymienione w kartach obiektu/terenu lub upoważnione przez nie).</w:t>
      </w:r>
    </w:p>
    <w:p w14:paraId="3A6758D7" w14:textId="14255559" w:rsidR="00111E5F" w:rsidRDefault="00111E5F" w:rsidP="00111E5F">
      <w:pPr>
        <w:spacing w:after="160" w:line="259" w:lineRule="auto"/>
        <w:rPr>
          <w:b/>
          <w:bCs/>
          <w:color w:val="FF0000"/>
          <w:sz w:val="18"/>
          <w:szCs w:val="18"/>
        </w:rPr>
      </w:pPr>
    </w:p>
    <w:p w14:paraId="29C809B9" w14:textId="77777777" w:rsidR="00111E5F" w:rsidRDefault="00111E5F" w:rsidP="00111E5F">
      <w:pPr>
        <w:jc w:val="center"/>
        <w:rPr>
          <w:b/>
          <w:bCs/>
          <w:color w:val="FF0000"/>
          <w:sz w:val="18"/>
          <w:szCs w:val="18"/>
        </w:rPr>
      </w:pPr>
      <w:r w:rsidRPr="00BA6AC6">
        <w:rPr>
          <w:b/>
          <w:bCs/>
          <w:color w:val="FF0000"/>
          <w:sz w:val="18"/>
          <w:szCs w:val="18"/>
        </w:rPr>
        <w:t xml:space="preserve">                                                                                                           </w:t>
      </w:r>
    </w:p>
    <w:p w14:paraId="7A29BAF8" w14:textId="77777777" w:rsidR="00111E5F" w:rsidRPr="00BA6AC6" w:rsidRDefault="00111E5F" w:rsidP="00111E5F">
      <w:pPr>
        <w:jc w:val="center"/>
        <w:rPr>
          <w:b/>
          <w:bCs/>
          <w:color w:val="FF0000"/>
          <w:sz w:val="18"/>
          <w:szCs w:val="18"/>
        </w:rPr>
      </w:pPr>
      <w:r>
        <w:rPr>
          <w:b/>
          <w:bCs/>
          <w:color w:val="FF0000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</w:t>
      </w:r>
    </w:p>
    <w:tbl>
      <w:tblPr>
        <w:tblW w:w="10065" w:type="dxa"/>
        <w:tblInd w:w="-165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8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14"/>
        <w:gridCol w:w="6425"/>
        <w:gridCol w:w="2126"/>
      </w:tblGrid>
      <w:tr w:rsidR="00111E5F" w:rsidRPr="00BA6F5B" w14:paraId="608AC08F" w14:textId="77777777" w:rsidTr="0016445A">
        <w:trPr>
          <w:cantSplit/>
          <w:trHeight w:val="938"/>
        </w:trPr>
        <w:tc>
          <w:tcPr>
            <w:tcW w:w="1514" w:type="dxa"/>
            <w:noWrap/>
            <w:vAlign w:val="center"/>
          </w:tcPr>
          <w:p w14:paraId="2DF6C836" w14:textId="77777777" w:rsidR="00111E5F" w:rsidRPr="00F00BF5" w:rsidRDefault="00111E5F" w:rsidP="004A21F1">
            <w:pPr>
              <w:keepNext/>
              <w:ind w:left="80" w:right="237"/>
              <w:outlineLvl w:val="3"/>
              <w:rPr>
                <w:bCs/>
                <w:iCs/>
                <w:sz w:val="28"/>
                <w:szCs w:val="28"/>
              </w:rPr>
            </w:pPr>
            <w:r w:rsidRPr="00BA6AC6">
              <w:rPr>
                <w:color w:val="FF0000"/>
              </w:rPr>
              <w:lastRenderedPageBreak/>
              <w:br w:type="page"/>
            </w:r>
            <w:r w:rsidRPr="00BA6F5B">
              <w:br w:type="page"/>
            </w:r>
            <w:r w:rsidRPr="00F00BF5">
              <w:rPr>
                <w:bCs/>
                <w:iCs/>
                <w:sz w:val="28"/>
                <w:szCs w:val="28"/>
              </w:rPr>
              <w:t>Adres:</w:t>
            </w:r>
          </w:p>
          <w:p w14:paraId="6F6B8CDE" w14:textId="77777777" w:rsidR="00111E5F" w:rsidRPr="00BA6F5B" w:rsidRDefault="00111E5F" w:rsidP="004A21F1">
            <w:pPr>
              <w:ind w:right="237"/>
            </w:pPr>
            <w:r w:rsidRPr="00F00BF5">
              <w:rPr>
                <w:sz w:val="28"/>
                <w:szCs w:val="28"/>
              </w:rPr>
              <w:t>Nazwa:</w:t>
            </w:r>
          </w:p>
        </w:tc>
        <w:tc>
          <w:tcPr>
            <w:tcW w:w="6425" w:type="dxa"/>
            <w:noWrap/>
            <w:vAlign w:val="center"/>
          </w:tcPr>
          <w:p w14:paraId="0C0804E8" w14:textId="11139682" w:rsidR="00111E5F" w:rsidRPr="00F00BF5" w:rsidRDefault="004A21F1" w:rsidP="004A21F1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28"/>
                <w:szCs w:val="28"/>
              </w:rPr>
              <w:t xml:space="preserve"> </w:t>
            </w:r>
            <w:r w:rsidR="00111E5F" w:rsidRPr="00F00BF5">
              <w:rPr>
                <w:b/>
                <w:bCs/>
                <w:sz w:val="28"/>
                <w:szCs w:val="28"/>
              </w:rPr>
              <w:t xml:space="preserve">ul. </w:t>
            </w:r>
            <w:r w:rsidR="00111E5F">
              <w:rPr>
                <w:b/>
                <w:bCs/>
                <w:sz w:val="28"/>
                <w:szCs w:val="28"/>
              </w:rPr>
              <w:t>Narutowicza 59/ul. Składowa 43</w:t>
            </w:r>
          </w:p>
        </w:tc>
        <w:tc>
          <w:tcPr>
            <w:tcW w:w="2126" w:type="dxa"/>
            <w:shd w:val="clear" w:color="auto" w:fill="D6E3BC"/>
            <w:noWrap/>
            <w:vAlign w:val="center"/>
          </w:tcPr>
          <w:p w14:paraId="2AB0ED42" w14:textId="7E58A86F" w:rsidR="00111E5F" w:rsidRPr="00BA6F5B" w:rsidRDefault="00111E5F" w:rsidP="0016445A">
            <w:pPr>
              <w:jc w:val="center"/>
              <w:rPr>
                <w:b/>
                <w:bCs/>
                <w:sz w:val="32"/>
                <w:szCs w:val="32"/>
              </w:rPr>
            </w:pPr>
            <w:r w:rsidRPr="00BA6F5B">
              <w:rPr>
                <w:b/>
                <w:bCs/>
                <w:sz w:val="32"/>
                <w:szCs w:val="32"/>
              </w:rPr>
              <w:t xml:space="preserve">Opis nr </w:t>
            </w:r>
            <w:r>
              <w:rPr>
                <w:b/>
                <w:bCs/>
                <w:sz w:val="32"/>
                <w:szCs w:val="32"/>
              </w:rPr>
              <w:t>1</w:t>
            </w:r>
            <w:r w:rsidR="00A06DCC">
              <w:rPr>
                <w:b/>
                <w:bCs/>
                <w:sz w:val="32"/>
                <w:szCs w:val="32"/>
              </w:rPr>
              <w:t>6</w:t>
            </w:r>
            <w:r w:rsidRPr="00BA6F5B">
              <w:rPr>
                <w:b/>
                <w:bCs/>
                <w:sz w:val="32"/>
                <w:szCs w:val="32"/>
              </w:rPr>
              <w:t>.</w:t>
            </w:r>
            <w:r w:rsidR="00EC23F1">
              <w:rPr>
                <w:b/>
                <w:bCs/>
                <w:sz w:val="32"/>
                <w:szCs w:val="32"/>
              </w:rPr>
              <w:t>4</w:t>
            </w:r>
            <w:r w:rsidR="00A06DCC">
              <w:rPr>
                <w:b/>
                <w:bCs/>
                <w:sz w:val="32"/>
                <w:szCs w:val="32"/>
              </w:rPr>
              <w:t xml:space="preserve"> a</w:t>
            </w:r>
          </w:p>
        </w:tc>
      </w:tr>
    </w:tbl>
    <w:p w14:paraId="460A2802" w14:textId="77777777" w:rsidR="00111E5F" w:rsidRPr="00BA6F5B" w:rsidRDefault="00111E5F" w:rsidP="00111E5F">
      <w:pPr>
        <w:keepNext/>
        <w:jc w:val="center"/>
        <w:outlineLvl w:val="0"/>
        <w:rPr>
          <w:b/>
          <w:bCs/>
          <w:i/>
          <w:iCs/>
          <w:sz w:val="22"/>
        </w:rPr>
      </w:pPr>
    </w:p>
    <w:p w14:paraId="0EADAA73" w14:textId="77777777" w:rsidR="00111E5F" w:rsidRPr="006763D6" w:rsidRDefault="00111E5F" w:rsidP="00111E5F">
      <w:pPr>
        <w:tabs>
          <w:tab w:val="left" w:pos="851"/>
        </w:tabs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6763D6">
        <w:rPr>
          <w:rFonts w:asciiTheme="minorHAnsi" w:hAnsiTheme="minorHAnsi" w:cstheme="minorHAnsi"/>
          <w:b/>
          <w:bCs/>
          <w:sz w:val="22"/>
          <w:szCs w:val="22"/>
        </w:rPr>
        <w:t>Charakterystyka terenu:</w:t>
      </w:r>
    </w:p>
    <w:p w14:paraId="3770A976" w14:textId="6D05D9AF" w:rsidR="00111E5F" w:rsidRPr="006763D6" w:rsidRDefault="00111E5F" w:rsidP="00111E5F">
      <w:pPr>
        <w:tabs>
          <w:tab w:val="center" w:pos="4536"/>
          <w:tab w:val="right" w:pos="9072"/>
        </w:tabs>
        <w:spacing w:after="120" w:line="276" w:lineRule="auto"/>
        <w:rPr>
          <w:rFonts w:asciiTheme="minorHAnsi" w:hAnsiTheme="minorHAnsi" w:cstheme="minorHAnsi"/>
          <w:bCs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>Tereny utwardzone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 w:rsidRPr="006763D6">
        <w:rPr>
          <w:rFonts w:asciiTheme="minorHAnsi" w:hAnsiTheme="minorHAnsi" w:cstheme="minorHAnsi"/>
          <w:bCs/>
          <w:sz w:val="22"/>
          <w:szCs w:val="22"/>
        </w:rPr>
        <w:t xml:space="preserve">ok.  </w:t>
      </w:r>
      <w:r w:rsidR="00A01F3E">
        <w:rPr>
          <w:rFonts w:asciiTheme="minorHAnsi" w:hAnsiTheme="minorHAnsi" w:cstheme="minorHAnsi"/>
          <w:bCs/>
          <w:sz w:val="22"/>
          <w:szCs w:val="22"/>
        </w:rPr>
        <w:t>445</w:t>
      </w:r>
      <w:r w:rsidRPr="006763D6">
        <w:rPr>
          <w:rFonts w:asciiTheme="minorHAnsi" w:hAnsiTheme="minorHAnsi" w:cstheme="minorHAnsi"/>
          <w:bCs/>
          <w:sz w:val="22"/>
          <w:szCs w:val="22"/>
        </w:rPr>
        <w:t xml:space="preserve"> m</w:t>
      </w:r>
      <w:r w:rsidRPr="006763D6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6763D6">
        <w:rPr>
          <w:rFonts w:asciiTheme="minorHAnsi" w:hAnsiTheme="minorHAnsi" w:cstheme="minorHAnsi"/>
          <w:sz w:val="22"/>
          <w:szCs w:val="22"/>
        </w:rPr>
        <w:t xml:space="preserve">(w załączeniu </w:t>
      </w:r>
      <w:r>
        <w:rPr>
          <w:rFonts w:asciiTheme="minorHAnsi" w:hAnsiTheme="minorHAnsi" w:cstheme="minorHAnsi"/>
          <w:sz w:val="22"/>
          <w:szCs w:val="22"/>
        </w:rPr>
        <w:t xml:space="preserve">zdjęcia i </w:t>
      </w:r>
      <w:r w:rsidRPr="006763D6">
        <w:rPr>
          <w:rFonts w:asciiTheme="minorHAnsi" w:hAnsiTheme="minorHAnsi" w:cstheme="minorHAnsi"/>
          <w:sz w:val="22"/>
          <w:szCs w:val="22"/>
        </w:rPr>
        <w:t>mapka poglądowa)</w:t>
      </w:r>
    </w:p>
    <w:p w14:paraId="7821E9BB" w14:textId="77777777" w:rsidR="00111E5F" w:rsidRPr="006763D6" w:rsidRDefault="00111E5F" w:rsidP="00111E5F">
      <w:pPr>
        <w:tabs>
          <w:tab w:val="num" w:pos="426"/>
          <w:tab w:val="num" w:pos="993"/>
        </w:tabs>
        <w:spacing w:after="60" w:line="276" w:lineRule="auto"/>
        <w:ind w:right="425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6763D6">
        <w:rPr>
          <w:rFonts w:asciiTheme="minorHAnsi" w:hAnsiTheme="minorHAnsi" w:cstheme="minorHAnsi"/>
          <w:b/>
          <w:color w:val="000000"/>
          <w:sz w:val="22"/>
          <w:szCs w:val="22"/>
        </w:rPr>
        <w:t>Częstotliwość sprzątania:</w:t>
      </w:r>
    </w:p>
    <w:p w14:paraId="4810B148" w14:textId="49879E7B" w:rsidR="00111E5F" w:rsidRPr="006763D6" w:rsidRDefault="00111E5F" w:rsidP="00111E5F">
      <w:pPr>
        <w:pStyle w:val="Akapitzlist"/>
        <w:numPr>
          <w:ilvl w:val="0"/>
          <w:numId w:val="10"/>
        </w:numPr>
        <w:tabs>
          <w:tab w:val="clear" w:pos="720"/>
        </w:tabs>
        <w:spacing w:line="276" w:lineRule="auto"/>
        <w:ind w:left="426" w:right="425" w:hanging="426"/>
        <w:rPr>
          <w:rFonts w:asciiTheme="minorHAnsi" w:hAnsiTheme="minorHAnsi" w:cstheme="minorHAnsi"/>
          <w:b/>
          <w:bCs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teren utwardzony (ok. </w:t>
      </w:r>
      <w:r w:rsidR="00A01F3E">
        <w:rPr>
          <w:rFonts w:asciiTheme="minorHAnsi" w:hAnsiTheme="minorHAnsi" w:cstheme="minorHAnsi"/>
          <w:color w:val="000000" w:themeColor="text1"/>
          <w:sz w:val="22"/>
          <w:szCs w:val="22"/>
        </w:rPr>
        <w:t>445</w:t>
      </w: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m</w:t>
      </w:r>
      <w:r w:rsidRPr="006763D6">
        <w:rPr>
          <w:rFonts w:asciiTheme="minorHAnsi" w:hAnsiTheme="minorHAnsi" w:cstheme="minorHAnsi"/>
          <w:color w:val="000000" w:themeColor="text1"/>
          <w:sz w:val="22"/>
          <w:szCs w:val="22"/>
          <w:vertAlign w:val="superscript"/>
        </w:rPr>
        <w:t>2</w:t>
      </w: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) –</w:t>
      </w:r>
      <w:r w:rsidR="00B81492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do </w:t>
      </w:r>
      <w:r>
        <w:rPr>
          <w:rFonts w:asciiTheme="minorHAnsi" w:hAnsiTheme="minorHAnsi" w:cstheme="minorHAnsi"/>
          <w:color w:val="000000" w:themeColor="text1"/>
          <w:sz w:val="22"/>
          <w:szCs w:val="22"/>
        </w:rPr>
        <w:t>7</w:t>
      </w: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razy w tygodniu, </w:t>
      </w:r>
      <w:r w:rsidR="00A01F3E">
        <w:rPr>
          <w:rFonts w:asciiTheme="minorHAnsi" w:hAnsiTheme="minorHAnsi" w:cstheme="minorHAnsi"/>
          <w:color w:val="000000" w:themeColor="text1"/>
          <w:sz w:val="22"/>
          <w:szCs w:val="22"/>
        </w:rPr>
        <w:t>wyłącznie w okresie zimowym</w:t>
      </w:r>
    </w:p>
    <w:p w14:paraId="436DE4DB" w14:textId="77777777" w:rsidR="00111E5F" w:rsidRDefault="00111E5F" w:rsidP="00111E5F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69F18D42" w14:textId="77777777" w:rsidR="00111E5F" w:rsidRPr="006763D6" w:rsidRDefault="00111E5F" w:rsidP="00111E5F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6763D6">
        <w:rPr>
          <w:rFonts w:asciiTheme="minorHAnsi" w:hAnsiTheme="minorHAnsi" w:cstheme="minorHAnsi"/>
          <w:b/>
          <w:bCs/>
          <w:sz w:val="22"/>
          <w:szCs w:val="22"/>
        </w:rPr>
        <w:t>Wymagania Zamawiającego dot. sposobu wykonywania usługi:</w:t>
      </w:r>
    </w:p>
    <w:p w14:paraId="72C505CC" w14:textId="04D3A689" w:rsidR="00111E5F" w:rsidRPr="006763D6" w:rsidRDefault="00111E5F" w:rsidP="00111E5F">
      <w:pPr>
        <w:numPr>
          <w:ilvl w:val="0"/>
          <w:numId w:val="10"/>
        </w:numPr>
        <w:tabs>
          <w:tab w:val="clear" w:pos="720"/>
          <w:tab w:val="num" w:pos="426"/>
        </w:tabs>
        <w:spacing w:line="276" w:lineRule="auto"/>
        <w:ind w:left="426" w:hanging="425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b/>
          <w:sz w:val="22"/>
          <w:szCs w:val="22"/>
        </w:rPr>
        <w:t>Osobowe:</w:t>
      </w:r>
      <w:r w:rsidRPr="006763D6">
        <w:rPr>
          <w:rFonts w:asciiTheme="minorHAnsi" w:hAnsiTheme="minorHAnsi" w:cstheme="minorHAnsi"/>
          <w:sz w:val="22"/>
          <w:szCs w:val="22"/>
        </w:rPr>
        <w:br/>
        <w:t xml:space="preserve">- obsada w zależności od potrzeb (min. 1 osoba) </w:t>
      </w:r>
    </w:p>
    <w:p w14:paraId="0B7C67BC" w14:textId="77777777" w:rsidR="00111E5F" w:rsidRPr="006763D6" w:rsidRDefault="00111E5F" w:rsidP="00111E5F">
      <w:pPr>
        <w:tabs>
          <w:tab w:val="num" w:pos="426"/>
          <w:tab w:val="num" w:pos="993"/>
        </w:tabs>
        <w:spacing w:line="276" w:lineRule="auto"/>
        <w:ind w:right="425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>W okresie zimy niezbędny jest traktor z pługiem śnieżnym.</w:t>
      </w:r>
    </w:p>
    <w:p w14:paraId="3EA45E41" w14:textId="77777777" w:rsidR="00111E5F" w:rsidRPr="006763D6" w:rsidRDefault="00111E5F" w:rsidP="00111E5F">
      <w:pPr>
        <w:tabs>
          <w:tab w:val="num" w:pos="426"/>
          <w:tab w:val="num" w:pos="993"/>
        </w:tabs>
        <w:spacing w:line="276" w:lineRule="auto"/>
        <w:ind w:right="425"/>
        <w:rPr>
          <w:rFonts w:asciiTheme="minorHAnsi" w:hAnsiTheme="minorHAnsi" w:cstheme="minorHAnsi"/>
          <w:color w:val="000000"/>
          <w:sz w:val="22"/>
          <w:szCs w:val="22"/>
        </w:rPr>
      </w:pPr>
      <w:r w:rsidRPr="006763D6">
        <w:rPr>
          <w:rFonts w:asciiTheme="minorHAnsi" w:hAnsiTheme="minorHAnsi" w:cstheme="minorHAnsi"/>
          <w:color w:val="000000"/>
          <w:sz w:val="22"/>
          <w:szCs w:val="22"/>
        </w:rPr>
        <w:t>Sprzątanie terenu ma się odbywać w zależności od warunków atmosferycznych – zgodnie z zasadami ogólnymi.    </w:t>
      </w:r>
    </w:p>
    <w:p w14:paraId="42C0BDFA" w14:textId="77777777" w:rsidR="00111E5F" w:rsidRPr="006763D6" w:rsidRDefault="00111E5F" w:rsidP="00111E5F">
      <w:pPr>
        <w:tabs>
          <w:tab w:val="num" w:pos="426"/>
        </w:tabs>
        <w:spacing w:line="276" w:lineRule="auto"/>
        <w:ind w:left="426" w:right="425" w:hanging="425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7744FBE7" w14:textId="77777777" w:rsidR="00111E5F" w:rsidRPr="006763D6" w:rsidRDefault="00111E5F" w:rsidP="00111E5F">
      <w:pPr>
        <w:keepNext/>
        <w:spacing w:line="276" w:lineRule="auto"/>
        <w:ind w:right="425"/>
        <w:outlineLvl w:val="0"/>
        <w:rPr>
          <w:rFonts w:asciiTheme="minorHAnsi" w:hAnsiTheme="minorHAnsi" w:cstheme="minorHAnsi"/>
          <w:b/>
          <w:bCs/>
          <w:iCs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b/>
          <w:bCs/>
          <w:iCs/>
          <w:color w:val="000000" w:themeColor="text1"/>
          <w:sz w:val="22"/>
          <w:szCs w:val="22"/>
        </w:rPr>
        <w:t xml:space="preserve">Szczegóły dot. </w:t>
      </w:r>
      <w:r w:rsidRPr="006763D6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wykonywanych </w:t>
      </w:r>
      <w:r w:rsidRPr="006763D6">
        <w:rPr>
          <w:rFonts w:asciiTheme="minorHAnsi" w:hAnsiTheme="minorHAnsi" w:cstheme="minorHAnsi"/>
          <w:b/>
          <w:bCs/>
          <w:iCs/>
          <w:color w:val="000000" w:themeColor="text1"/>
          <w:sz w:val="22"/>
          <w:szCs w:val="22"/>
        </w:rPr>
        <w:t>prac:</w:t>
      </w:r>
    </w:p>
    <w:p w14:paraId="2C80D630" w14:textId="4C639383" w:rsidR="00111E5F" w:rsidRPr="006763D6" w:rsidRDefault="00111E5F" w:rsidP="00EC23F1">
      <w:pPr>
        <w:numPr>
          <w:ilvl w:val="0"/>
          <w:numId w:val="10"/>
        </w:numPr>
        <w:tabs>
          <w:tab w:val="clear" w:pos="720"/>
          <w:tab w:val="num" w:pos="426"/>
        </w:tabs>
        <w:spacing w:line="276" w:lineRule="auto"/>
        <w:ind w:left="426" w:right="425" w:hanging="425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Oczyszczanie piasku, śniegu, lodu i wszelkich nieczystości</w:t>
      </w:r>
      <w:r w:rsidR="00A01F3E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z</w:t>
      </w: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wejść do budynku, podjazdów, tarasów, chodnika w części należącej do budynku, bram, parkingów, uliczek dojazdowych do obiektu;</w:t>
      </w:r>
    </w:p>
    <w:p w14:paraId="65A5C048" w14:textId="77777777" w:rsidR="00111E5F" w:rsidRPr="006763D6" w:rsidRDefault="00111E5F" w:rsidP="00EC23F1">
      <w:pPr>
        <w:numPr>
          <w:ilvl w:val="0"/>
          <w:numId w:val="10"/>
        </w:numPr>
        <w:tabs>
          <w:tab w:val="clear" w:pos="720"/>
          <w:tab w:val="num" w:pos="426"/>
        </w:tabs>
        <w:spacing w:line="276" w:lineRule="auto"/>
        <w:ind w:left="426" w:right="425" w:hanging="425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Oczyszczanie z błota, śniegu, lodu i zanieczyszczeń wpustów deszczowych, rynien, zasuw wodnych i gazowych, studzienek kanalizacyjnych z wyłączeniem prac specjalistycznych;</w:t>
      </w:r>
    </w:p>
    <w:p w14:paraId="22CE89FC" w14:textId="77777777" w:rsidR="00111E5F" w:rsidRPr="006763D6" w:rsidRDefault="00111E5F" w:rsidP="00EC23F1">
      <w:pPr>
        <w:numPr>
          <w:ilvl w:val="0"/>
          <w:numId w:val="10"/>
        </w:numPr>
        <w:tabs>
          <w:tab w:val="clear" w:pos="720"/>
          <w:tab w:val="num" w:pos="426"/>
        </w:tabs>
        <w:spacing w:line="276" w:lineRule="auto"/>
        <w:ind w:left="426" w:right="425" w:hanging="425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Usuwanie śliskości chodników i ciągów komunikacyjnych poprzez posypywanie piaskiem, solą</w:t>
      </w:r>
    </w:p>
    <w:p w14:paraId="68905DBD" w14:textId="77777777" w:rsidR="00111E5F" w:rsidRPr="006763D6" w:rsidRDefault="00111E5F" w:rsidP="00EC23F1">
      <w:pPr>
        <w:numPr>
          <w:ilvl w:val="0"/>
          <w:numId w:val="10"/>
        </w:numPr>
        <w:tabs>
          <w:tab w:val="clear" w:pos="720"/>
          <w:tab w:val="num" w:pos="426"/>
        </w:tabs>
        <w:spacing w:line="276" w:lineRule="auto"/>
        <w:ind w:left="426" w:right="425" w:hanging="425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Wykonywanie innych czynności porządkowych wynikających z obowiązujących przepisów i zarządzeń;</w:t>
      </w:r>
    </w:p>
    <w:p w14:paraId="056909A9" w14:textId="77777777" w:rsidR="00111E5F" w:rsidRPr="006763D6" w:rsidRDefault="00111E5F" w:rsidP="00EC23F1">
      <w:pPr>
        <w:numPr>
          <w:ilvl w:val="0"/>
          <w:numId w:val="10"/>
        </w:numPr>
        <w:tabs>
          <w:tab w:val="clear" w:pos="720"/>
          <w:tab w:val="num" w:pos="426"/>
        </w:tabs>
        <w:spacing w:line="276" w:lineRule="auto"/>
        <w:ind w:left="426" w:right="425" w:hanging="425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Środki i materiały zabezpiecza wykonawca.</w:t>
      </w:r>
    </w:p>
    <w:p w14:paraId="29A43E63" w14:textId="77777777" w:rsidR="00111E5F" w:rsidRPr="006763D6" w:rsidRDefault="00111E5F" w:rsidP="00111E5F">
      <w:pPr>
        <w:tabs>
          <w:tab w:val="num" w:pos="567"/>
        </w:tabs>
        <w:spacing w:line="276" w:lineRule="auto"/>
        <w:ind w:left="567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1CFA12F7" w14:textId="77777777" w:rsidR="00111E5F" w:rsidRPr="006763D6" w:rsidRDefault="00111E5F" w:rsidP="00111E5F">
      <w:pPr>
        <w:spacing w:line="276" w:lineRule="auto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</w:p>
    <w:p w14:paraId="40B64DA5" w14:textId="77777777" w:rsidR="00111E5F" w:rsidRPr="00B36614" w:rsidRDefault="00111E5F" w:rsidP="00111E5F">
      <w:pPr>
        <w:spacing w:after="60"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36614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Pracownik administracji:</w:t>
      </w:r>
      <w:r w:rsidRPr="00B36614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</w:p>
    <w:p w14:paraId="2CCD8A76" w14:textId="77777777" w:rsidR="00111E5F" w:rsidRDefault="00111E5F" w:rsidP="00111E5F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B36614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Kierownik Administracyjny: mgr Anita Pietrzak 42 635-55-46 600-730-653 </w:t>
      </w:r>
      <w:hyperlink r:id="rId184" w:history="1">
        <w:r w:rsidRPr="00B36614">
          <w:rPr>
            <w:rStyle w:val="Hipercze"/>
            <w:rFonts w:asciiTheme="minorHAnsi" w:hAnsiTheme="minorHAnsi" w:cstheme="minorHAnsi"/>
            <w:sz w:val="22"/>
            <w:szCs w:val="22"/>
          </w:rPr>
          <w:t>anita.pietrzak@wsmip.uni.lodz.pl</w:t>
        </w:r>
      </w:hyperlink>
      <w:r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</w:p>
    <w:p w14:paraId="64458A56" w14:textId="77777777" w:rsidR="00111E5F" w:rsidRDefault="00111E5F" w:rsidP="00111E5F">
      <w:pPr>
        <w:spacing w:after="160" w:line="259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>
        <w:rPr>
          <w:rFonts w:asciiTheme="minorHAnsi" w:hAnsiTheme="minorHAnsi" w:cstheme="minorHAnsi"/>
          <w:color w:val="000000" w:themeColor="text1"/>
          <w:sz w:val="22"/>
          <w:szCs w:val="22"/>
        </w:rPr>
        <w:br w:type="page"/>
      </w:r>
    </w:p>
    <w:p w14:paraId="5AD8EB4B" w14:textId="77777777" w:rsidR="00111E5F" w:rsidRDefault="00111E5F" w:rsidP="00111E5F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4EC78538" w14:textId="77777777" w:rsidR="00111E5F" w:rsidRDefault="00111E5F" w:rsidP="00111E5F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574EA18A" w14:textId="77777777" w:rsidR="00111E5F" w:rsidRPr="00062F8A" w:rsidRDefault="00111E5F" w:rsidP="00111E5F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062F8A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Zdjęcia terenu</w:t>
      </w:r>
    </w:p>
    <w:p w14:paraId="7E98100F" w14:textId="77777777" w:rsidR="00111E5F" w:rsidRDefault="00111E5F" w:rsidP="00111E5F">
      <w:pPr>
        <w:rPr>
          <w:rFonts w:ascii="Calibri" w:hAnsi="Calibri" w:cs="Calibri"/>
        </w:rPr>
      </w:pPr>
      <w:r>
        <w:rPr>
          <w:rFonts w:ascii="Calibri" w:hAnsi="Calibri" w:cs="Calibri"/>
        </w:rPr>
        <w:t>Chodnik od ul. Składowej – szerokość 3 m. długość 75 m</w:t>
      </w:r>
    </w:p>
    <w:p w14:paraId="2AAD02FE" w14:textId="77777777" w:rsidR="00111E5F" w:rsidRDefault="00111E5F" w:rsidP="00111E5F">
      <w:pPr>
        <w:rPr>
          <w:rFonts w:ascii="Calibri" w:hAnsi="Calibri" w:cs="Calibri"/>
        </w:rPr>
      </w:pPr>
      <w:r>
        <w:rPr>
          <w:rFonts w:ascii="Calibri" w:hAnsi="Calibri" w:cs="Calibri"/>
          <w:noProof/>
        </w:rPr>
        <w:drawing>
          <wp:inline distT="0" distB="0" distL="0" distR="0" wp14:anchorId="3B0FBBC2" wp14:editId="65A2C62F">
            <wp:extent cx="2345137" cy="1758853"/>
            <wp:effectExtent l="7620" t="0" r="5715" b="5715"/>
            <wp:docPr id="1615151508" name="Obraz 1" descr="Obraz zawierający budynek, na wolnym powietrzu, Materiał kompozytowy, beto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51508" name="Obraz 1" descr="Obraz zawierający budynek, na wolnym powietrzu, Materiał kompozytowy, beton&#10;&#10;Opis wygenerowany automatycznie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81124" cy="1785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88158" w14:textId="77777777" w:rsidR="00111E5F" w:rsidRDefault="00111E5F" w:rsidP="00111E5F">
      <w:pPr>
        <w:rPr>
          <w:rFonts w:ascii="Calibri" w:hAnsi="Calibri" w:cs="Calibri"/>
        </w:rPr>
      </w:pPr>
    </w:p>
    <w:p w14:paraId="4066FA37" w14:textId="77777777" w:rsidR="00111E5F" w:rsidRDefault="00111E5F" w:rsidP="00111E5F">
      <w:pPr>
        <w:rPr>
          <w:rFonts w:ascii="Calibri" w:hAnsi="Calibri" w:cs="Calibri"/>
        </w:rPr>
      </w:pPr>
      <w:r>
        <w:rPr>
          <w:rFonts w:ascii="Calibri" w:hAnsi="Calibri" w:cs="Calibri"/>
        </w:rPr>
        <w:t>Szczyt od ul. Składowej – szerokość 3 m.  długość 11 m</w:t>
      </w:r>
    </w:p>
    <w:p w14:paraId="4999E360" w14:textId="77777777" w:rsidR="00111E5F" w:rsidRDefault="00111E5F" w:rsidP="00111E5F">
      <w:pPr>
        <w:rPr>
          <w:rFonts w:ascii="Calibri" w:hAnsi="Calibri" w:cs="Calibri"/>
        </w:rPr>
      </w:pPr>
      <w:r>
        <w:rPr>
          <w:rFonts w:ascii="Calibri" w:hAnsi="Calibri" w:cs="Calibri"/>
          <w:noProof/>
        </w:rPr>
        <w:drawing>
          <wp:inline distT="0" distB="0" distL="0" distR="0" wp14:anchorId="3099E892" wp14:editId="1B7BE74F">
            <wp:extent cx="2262611" cy="1696958"/>
            <wp:effectExtent l="0" t="2857" r="1587" b="1588"/>
            <wp:docPr id="1385191287" name="Obraz 2" descr="Obraz zawierający na wolnym powietrzu, Materiał kompozytowy, ziemia, beto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191287" name="Obraz 2" descr="Obraz zawierający na wolnym powietrzu, Materiał kompozytowy, ziemia, beton&#10;&#10;Opis wygenerowany automatycznie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83817" cy="1712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4BA16" w14:textId="77777777" w:rsidR="00111E5F" w:rsidRDefault="00111E5F" w:rsidP="00111E5F">
      <w:pPr>
        <w:rPr>
          <w:rFonts w:ascii="Calibri" w:hAnsi="Calibri" w:cs="Calibri"/>
        </w:rPr>
      </w:pPr>
    </w:p>
    <w:p w14:paraId="43539A29" w14:textId="77777777" w:rsidR="00111E5F" w:rsidRDefault="00111E5F" w:rsidP="00111E5F">
      <w:pPr>
        <w:rPr>
          <w:rFonts w:ascii="Calibri" w:hAnsi="Calibri" w:cs="Calibri"/>
        </w:rPr>
      </w:pPr>
      <w:r>
        <w:rPr>
          <w:rFonts w:ascii="Calibri" w:hAnsi="Calibri" w:cs="Calibri"/>
        </w:rPr>
        <w:t xml:space="preserve">Chodnik od al. Rodziny </w:t>
      </w:r>
      <w:proofErr w:type="spellStart"/>
      <w:r>
        <w:rPr>
          <w:rFonts w:ascii="Calibri" w:hAnsi="Calibri" w:cs="Calibri"/>
        </w:rPr>
        <w:t>Scheiblerów</w:t>
      </w:r>
      <w:proofErr w:type="spellEnd"/>
      <w:r>
        <w:rPr>
          <w:rFonts w:ascii="Calibri" w:hAnsi="Calibri" w:cs="Calibri"/>
        </w:rPr>
        <w:t xml:space="preserve"> – szerokość 3 m. długość 33 m</w:t>
      </w:r>
    </w:p>
    <w:p w14:paraId="794DEB43" w14:textId="77777777" w:rsidR="00111E5F" w:rsidRDefault="00111E5F" w:rsidP="00111E5F">
      <w:pPr>
        <w:rPr>
          <w:rFonts w:ascii="Calibri" w:hAnsi="Calibri" w:cs="Calibri"/>
        </w:rPr>
      </w:pPr>
    </w:p>
    <w:p w14:paraId="3D475769" w14:textId="77777777" w:rsidR="00111E5F" w:rsidRDefault="00111E5F" w:rsidP="00111E5F">
      <w:pPr>
        <w:rPr>
          <w:rFonts w:ascii="Calibri" w:hAnsi="Calibri" w:cs="Calibri"/>
        </w:rPr>
      </w:pPr>
    </w:p>
    <w:p w14:paraId="74F12A89" w14:textId="77777777" w:rsidR="00111E5F" w:rsidRDefault="00111E5F" w:rsidP="00111E5F">
      <w:pPr>
        <w:rPr>
          <w:rFonts w:ascii="Calibri" w:hAnsi="Calibri" w:cs="Calibri"/>
        </w:rPr>
      </w:pPr>
      <w:r>
        <w:rPr>
          <w:rFonts w:ascii="Calibri" w:hAnsi="Calibri" w:cs="Calibri"/>
        </w:rPr>
        <w:t>Schody budynku Dziekanatu</w:t>
      </w:r>
    </w:p>
    <w:p w14:paraId="62F9D057" w14:textId="77777777" w:rsidR="00111E5F" w:rsidRDefault="00111E5F" w:rsidP="00111E5F">
      <w:pPr>
        <w:rPr>
          <w:rFonts w:ascii="Calibri" w:hAnsi="Calibri" w:cs="Calibri"/>
        </w:rPr>
      </w:pPr>
    </w:p>
    <w:p w14:paraId="24BA7C23" w14:textId="77777777" w:rsidR="00111E5F" w:rsidRDefault="00111E5F" w:rsidP="00111E5F">
      <w:pPr>
        <w:rPr>
          <w:rFonts w:ascii="Calibri" w:hAnsi="Calibri" w:cs="Calibri"/>
        </w:rPr>
      </w:pPr>
      <w:r>
        <w:rPr>
          <w:rFonts w:ascii="Calibri" w:hAnsi="Calibri" w:cs="Calibri"/>
          <w:noProof/>
        </w:rPr>
        <w:drawing>
          <wp:inline distT="0" distB="0" distL="0" distR="0" wp14:anchorId="7B657300" wp14:editId="7DF9B4C4">
            <wp:extent cx="2198767" cy="1649075"/>
            <wp:effectExtent l="8255" t="0" r="635" b="635"/>
            <wp:docPr id="1340906880" name="Obraz 4" descr="Obraz zawierający budynek, okno, meble,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906880" name="Obraz 4" descr="Obraz zawierający budynek, okno, meble, na wolnym powietrzu&#10;&#10;Opis wygenerowany automatycznie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18280" cy="1663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91F16" w14:textId="77777777" w:rsidR="00111E5F" w:rsidRDefault="00111E5F" w:rsidP="00111E5F">
      <w:pPr>
        <w:rPr>
          <w:rFonts w:ascii="Calibri" w:hAnsi="Calibri" w:cs="Calibri"/>
        </w:rPr>
      </w:pPr>
    </w:p>
    <w:p w14:paraId="276A56B3" w14:textId="77777777" w:rsidR="00111E5F" w:rsidRDefault="00111E5F" w:rsidP="00111E5F">
      <w:pPr>
        <w:rPr>
          <w:rFonts w:ascii="Calibri" w:hAnsi="Calibri" w:cs="Calibri"/>
        </w:rPr>
      </w:pPr>
      <w:r>
        <w:rPr>
          <w:rFonts w:ascii="Calibri" w:hAnsi="Calibri" w:cs="Calibri"/>
        </w:rPr>
        <w:t>Wejście do budynku przy ul. Narutowicza 59a – szerokość 3 m długość 9 m.</w:t>
      </w:r>
    </w:p>
    <w:p w14:paraId="358CE459" w14:textId="77777777" w:rsidR="00111E5F" w:rsidRDefault="00111E5F" w:rsidP="00111E5F">
      <w:pPr>
        <w:rPr>
          <w:rFonts w:ascii="Calibri" w:hAnsi="Calibri" w:cs="Calibri"/>
        </w:rPr>
      </w:pPr>
    </w:p>
    <w:p w14:paraId="79210392" w14:textId="77777777" w:rsidR="00111E5F" w:rsidRDefault="00111E5F" w:rsidP="00111E5F">
      <w:pPr>
        <w:rPr>
          <w:rFonts w:ascii="Calibri" w:hAnsi="Calibri" w:cs="Calibri"/>
        </w:rPr>
      </w:pPr>
      <w:r>
        <w:rPr>
          <w:rFonts w:ascii="Calibri" w:hAnsi="Calibri" w:cs="Calibri"/>
          <w:noProof/>
        </w:rPr>
        <w:drawing>
          <wp:inline distT="0" distB="0" distL="0" distR="0" wp14:anchorId="6F98C773" wp14:editId="5328778B">
            <wp:extent cx="2178050" cy="1633538"/>
            <wp:effectExtent l="5715" t="0" r="0" b="0"/>
            <wp:docPr id="596155290" name="Obraz 5" descr="Obraz zawierający na wolnym powietrzu, budynek, trawa, okn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155290" name="Obraz 5" descr="Obraz zawierający na wolnym powietrzu, budynek, trawa, okno&#10;&#10;Opis wygenerowany automatycznie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2184959" cy="163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2DEB2" w14:textId="77777777" w:rsidR="00111E5F" w:rsidRDefault="00111E5F" w:rsidP="00111E5F">
      <w:pPr>
        <w:rPr>
          <w:rFonts w:ascii="Calibri" w:hAnsi="Calibri" w:cs="Calibri"/>
        </w:rPr>
      </w:pPr>
    </w:p>
    <w:p w14:paraId="57760072" w14:textId="77777777" w:rsidR="00111E5F" w:rsidRDefault="00111E5F" w:rsidP="00111E5F">
      <w:pPr>
        <w:rPr>
          <w:rFonts w:ascii="Calibri" w:hAnsi="Calibri" w:cs="Calibri"/>
        </w:rPr>
      </w:pPr>
    </w:p>
    <w:p w14:paraId="64FBEE94" w14:textId="77777777" w:rsidR="00111E5F" w:rsidRDefault="00111E5F" w:rsidP="00111E5F">
      <w:pPr>
        <w:rPr>
          <w:rFonts w:ascii="Calibri" w:hAnsi="Calibri" w:cs="Calibri"/>
        </w:rPr>
      </w:pPr>
    </w:p>
    <w:p w14:paraId="2FFC9A74" w14:textId="77777777" w:rsidR="00111E5F" w:rsidRDefault="00111E5F" w:rsidP="00111E5F">
      <w:pPr>
        <w:rPr>
          <w:rFonts w:ascii="Calibri" w:hAnsi="Calibri" w:cs="Calibri"/>
        </w:rPr>
      </w:pPr>
      <w:r>
        <w:rPr>
          <w:rFonts w:ascii="Calibri" w:hAnsi="Calibri" w:cs="Calibri"/>
        </w:rPr>
        <w:t>Szczyt budynku od ul. Narutowicza – szerokość 3 m długość 20 m</w:t>
      </w:r>
    </w:p>
    <w:p w14:paraId="08BE2332" w14:textId="77777777" w:rsidR="00111E5F" w:rsidRDefault="00111E5F" w:rsidP="00111E5F">
      <w:pPr>
        <w:rPr>
          <w:rFonts w:ascii="Calibri" w:hAnsi="Calibri" w:cs="Calibri"/>
        </w:rPr>
      </w:pPr>
      <w:r>
        <w:rPr>
          <w:rFonts w:ascii="Calibri" w:hAnsi="Calibri" w:cs="Calibri"/>
          <w:noProof/>
        </w:rPr>
        <w:drawing>
          <wp:inline distT="0" distB="0" distL="0" distR="0" wp14:anchorId="527EF792" wp14:editId="6BEC8157">
            <wp:extent cx="2229065" cy="1671798"/>
            <wp:effectExtent l="0" t="6985" r="0" b="0"/>
            <wp:docPr id="2018496445" name="Obraz 6" descr="Obraz zawierający na wolnym powietrzu, statek, budynek, pokład/taras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496445" name="Obraz 6" descr="Obraz zawierający na wolnym powietrzu, statek, budynek, pokład/taras&#10;&#10;Opis wygenerowany automatycznie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44331" cy="1683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8DA7C" w14:textId="77777777" w:rsidR="00111E5F" w:rsidRPr="006763D6" w:rsidRDefault="00111E5F" w:rsidP="00111E5F">
      <w:pPr>
        <w:spacing w:line="276" w:lineRule="auto"/>
        <w:rPr>
          <w:rFonts w:asciiTheme="minorHAnsi" w:hAnsiTheme="minorHAnsi" w:cstheme="minorHAnsi"/>
          <w:strike/>
          <w:color w:val="000000" w:themeColor="text1"/>
          <w:sz w:val="22"/>
          <w:szCs w:val="22"/>
        </w:rPr>
      </w:pPr>
    </w:p>
    <w:p w14:paraId="48C265B1" w14:textId="77777777" w:rsidR="00111E5F" w:rsidRPr="006763D6" w:rsidRDefault="00111E5F" w:rsidP="00111E5F">
      <w:pPr>
        <w:spacing w:line="276" w:lineRule="auto"/>
        <w:jc w:val="center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</w:p>
    <w:p w14:paraId="64C41C4E" w14:textId="77777777" w:rsidR="00111E5F" w:rsidRPr="006763D6" w:rsidRDefault="00111E5F" w:rsidP="00111E5F">
      <w:pPr>
        <w:spacing w:line="276" w:lineRule="auto"/>
        <w:jc w:val="center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</w:p>
    <w:p w14:paraId="527EBBF2" w14:textId="77777777" w:rsidR="00111E5F" w:rsidRDefault="00111E5F" w:rsidP="00111E5F">
      <w:pPr>
        <w:jc w:val="center"/>
        <w:rPr>
          <w:rFonts w:ascii="Arial Narrow" w:hAnsi="Arial Narrow"/>
          <w:b/>
          <w:sz w:val="18"/>
          <w:szCs w:val="18"/>
        </w:rPr>
      </w:pPr>
    </w:p>
    <w:p w14:paraId="62FD040F" w14:textId="77777777" w:rsidR="00111E5F" w:rsidRPr="006739BB" w:rsidRDefault="00111E5F" w:rsidP="00111E5F">
      <w:pPr>
        <w:rPr>
          <w:sz w:val="12"/>
          <w:szCs w:val="12"/>
        </w:rPr>
      </w:pPr>
    </w:p>
    <w:p w14:paraId="1F91A8CA" w14:textId="77777777" w:rsidR="00111E5F" w:rsidRPr="006739BB" w:rsidRDefault="00111E5F" w:rsidP="00111E5F">
      <w:pPr>
        <w:jc w:val="center"/>
        <w:rPr>
          <w:b/>
          <w:bCs/>
          <w:color w:val="17365D"/>
          <w:sz w:val="22"/>
          <w:szCs w:val="22"/>
        </w:rPr>
      </w:pPr>
      <w:r w:rsidRPr="006739BB">
        <w:rPr>
          <w:b/>
          <w:bCs/>
          <w:color w:val="17365D"/>
          <w:sz w:val="22"/>
          <w:szCs w:val="22"/>
        </w:rPr>
        <w:t xml:space="preserve"> </w:t>
      </w:r>
    </w:p>
    <w:p w14:paraId="32051218" w14:textId="77777777" w:rsidR="00111E5F" w:rsidRPr="00BA6F5B" w:rsidRDefault="00111E5F" w:rsidP="00111E5F">
      <w:pPr>
        <w:rPr>
          <w:b/>
          <w:sz w:val="20"/>
          <w:szCs w:val="20"/>
        </w:rPr>
      </w:pPr>
    </w:p>
    <w:p w14:paraId="0793EBDA" w14:textId="77777777" w:rsidR="00111E5F" w:rsidRDefault="00111E5F" w:rsidP="00111E5F">
      <w:pPr>
        <w:spacing w:after="160" w:line="259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  <w:r w:rsidRPr="004C5B07">
        <w:rPr>
          <w:noProof/>
          <w:sz w:val="20"/>
          <w:szCs w:val="20"/>
        </w:rPr>
        <w:lastRenderedPageBreak/>
        <w:drawing>
          <wp:inline distT="0" distB="0" distL="0" distR="0" wp14:anchorId="6B2AD69F" wp14:editId="657880E1">
            <wp:extent cx="4877481" cy="7049484"/>
            <wp:effectExtent l="0" t="0" r="0" b="0"/>
            <wp:docPr id="1967019322" name="Obraz 1" descr="Obraz zawierający mapa, zrzut ekranu, tekst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019322" name="Obraz 1" descr="Obraz zawierający mapa, zrzut ekranu, tekst&#10;&#10;Zawartość wygenerowana przez sztuczną inteligencję może być niepoprawna.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4877481" cy="7049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BC876" w14:textId="77777777" w:rsidR="00111E5F" w:rsidRDefault="00111E5F" w:rsidP="00111E5F">
      <w:pPr>
        <w:rPr>
          <w:sz w:val="20"/>
          <w:szCs w:val="20"/>
        </w:rPr>
      </w:pPr>
    </w:p>
    <w:p w14:paraId="34D62E89" w14:textId="77777777" w:rsidR="00111E5F" w:rsidRDefault="00111E5F" w:rsidP="00111E5F">
      <w:pPr>
        <w:rPr>
          <w:sz w:val="20"/>
          <w:szCs w:val="20"/>
        </w:rPr>
      </w:pPr>
    </w:p>
    <w:p w14:paraId="17C4052E" w14:textId="77777777" w:rsidR="00111E5F" w:rsidRDefault="00111E5F" w:rsidP="00111E5F">
      <w:pPr>
        <w:rPr>
          <w:sz w:val="20"/>
          <w:szCs w:val="20"/>
        </w:rPr>
      </w:pPr>
    </w:p>
    <w:p w14:paraId="099C93ED" w14:textId="4051D1C8" w:rsidR="00EC23F1" w:rsidRPr="00A95B6E" w:rsidRDefault="00EC23F1" w:rsidP="004A21F1">
      <w:pPr>
        <w:keepNext/>
        <w:ind w:left="80"/>
        <w:outlineLvl w:val="3"/>
        <w:rPr>
          <w:rFonts w:ascii="Arial Narrow" w:hAnsi="Arial Narrow"/>
          <w:b/>
          <w:bCs/>
          <w:color w:val="000000"/>
          <w:sz w:val="18"/>
          <w:szCs w:val="18"/>
        </w:rPr>
      </w:pPr>
      <w:r w:rsidRPr="00A95B6E">
        <w:rPr>
          <w:rFonts w:ascii="Arial Narrow" w:hAnsi="Arial Narrow"/>
          <w:b/>
          <w:bCs/>
          <w:color w:val="000000"/>
          <w:sz w:val="18"/>
          <w:szCs w:val="18"/>
        </w:rPr>
        <w:t>Mapka poglądowa</w:t>
      </w:r>
      <w:r w:rsidRPr="00A95B6E">
        <w:rPr>
          <w:rFonts w:ascii="Arial Narrow" w:hAnsi="Arial Narrow"/>
          <w:b/>
          <w:sz w:val="18"/>
          <w:szCs w:val="18"/>
        </w:rPr>
        <w:t xml:space="preserve"> </w:t>
      </w:r>
      <w:r w:rsidRPr="00A95B6E">
        <w:rPr>
          <w:rFonts w:ascii="Arial Narrow" w:hAnsi="Arial Narrow"/>
          <w:b/>
          <w:bCs/>
          <w:color w:val="000000"/>
          <w:sz w:val="18"/>
          <w:szCs w:val="18"/>
        </w:rPr>
        <w:t xml:space="preserve">nr </w:t>
      </w:r>
      <w:r>
        <w:rPr>
          <w:rFonts w:ascii="Arial Narrow" w:hAnsi="Arial Narrow"/>
          <w:b/>
          <w:bCs/>
          <w:color w:val="000000"/>
          <w:sz w:val="18"/>
          <w:szCs w:val="18"/>
        </w:rPr>
        <w:t>16</w:t>
      </w:r>
      <w:r w:rsidRPr="00A95B6E">
        <w:rPr>
          <w:rFonts w:ascii="Arial Narrow" w:hAnsi="Arial Narrow"/>
          <w:b/>
          <w:bCs/>
          <w:color w:val="000000"/>
          <w:sz w:val="18"/>
          <w:szCs w:val="18"/>
        </w:rPr>
        <w:t>.</w:t>
      </w:r>
      <w:r>
        <w:rPr>
          <w:rFonts w:ascii="Arial Narrow" w:hAnsi="Arial Narrow"/>
          <w:b/>
          <w:bCs/>
          <w:color w:val="000000"/>
          <w:sz w:val="18"/>
          <w:szCs w:val="18"/>
        </w:rPr>
        <w:t>4 a</w:t>
      </w:r>
    </w:p>
    <w:p w14:paraId="56076D28" w14:textId="77777777" w:rsidR="00111E5F" w:rsidRDefault="00111E5F" w:rsidP="00111E5F">
      <w:pPr>
        <w:rPr>
          <w:sz w:val="20"/>
          <w:szCs w:val="20"/>
        </w:rPr>
      </w:pPr>
    </w:p>
    <w:p w14:paraId="75F38141" w14:textId="77777777" w:rsidR="00111E5F" w:rsidRDefault="00111E5F" w:rsidP="00111E5F">
      <w:pPr>
        <w:rPr>
          <w:sz w:val="20"/>
          <w:szCs w:val="20"/>
        </w:rPr>
      </w:pPr>
    </w:p>
    <w:p w14:paraId="19B27FC5" w14:textId="77777777" w:rsidR="00111E5F" w:rsidRDefault="00111E5F" w:rsidP="00111E5F">
      <w:pPr>
        <w:rPr>
          <w:sz w:val="20"/>
          <w:szCs w:val="20"/>
        </w:rPr>
      </w:pPr>
    </w:p>
    <w:p w14:paraId="6FDC646E" w14:textId="77777777" w:rsidR="00111E5F" w:rsidRDefault="00111E5F" w:rsidP="00111E5F">
      <w:pPr>
        <w:rPr>
          <w:sz w:val="20"/>
          <w:szCs w:val="20"/>
        </w:rPr>
      </w:pPr>
    </w:p>
    <w:p w14:paraId="7505D52E" w14:textId="77777777" w:rsidR="00111E5F" w:rsidRDefault="00111E5F" w:rsidP="00111E5F">
      <w:pPr>
        <w:rPr>
          <w:sz w:val="20"/>
          <w:szCs w:val="20"/>
        </w:rPr>
      </w:pPr>
    </w:p>
    <w:p w14:paraId="7BD04469" w14:textId="77777777" w:rsidR="00111E5F" w:rsidRDefault="00111E5F" w:rsidP="00111E5F">
      <w:pPr>
        <w:rPr>
          <w:sz w:val="20"/>
          <w:szCs w:val="20"/>
        </w:rPr>
      </w:pPr>
    </w:p>
    <w:p w14:paraId="7FDD7656" w14:textId="77777777" w:rsidR="00111E5F" w:rsidRDefault="00111E5F" w:rsidP="00111E5F">
      <w:pPr>
        <w:rPr>
          <w:sz w:val="20"/>
          <w:szCs w:val="20"/>
        </w:rPr>
      </w:pPr>
    </w:p>
    <w:p w14:paraId="6E11CDBB" w14:textId="77777777" w:rsidR="00111E5F" w:rsidRDefault="00111E5F" w:rsidP="00111E5F">
      <w:pPr>
        <w:rPr>
          <w:sz w:val="20"/>
          <w:szCs w:val="20"/>
        </w:rPr>
      </w:pPr>
    </w:p>
    <w:p w14:paraId="3C0E6EF4" w14:textId="77777777" w:rsidR="00111E5F" w:rsidRDefault="00111E5F" w:rsidP="00111E5F">
      <w:pPr>
        <w:rPr>
          <w:sz w:val="20"/>
          <w:szCs w:val="20"/>
        </w:rPr>
      </w:pPr>
    </w:p>
    <w:p w14:paraId="10C34F66" w14:textId="77777777" w:rsidR="00111E5F" w:rsidRDefault="00111E5F" w:rsidP="00111E5F">
      <w:pPr>
        <w:rPr>
          <w:sz w:val="20"/>
          <w:szCs w:val="20"/>
        </w:rPr>
      </w:pPr>
    </w:p>
    <w:p w14:paraId="339036A6" w14:textId="77777777" w:rsidR="00693403" w:rsidRDefault="00693403" w:rsidP="004A21F1">
      <w:pPr>
        <w:rPr>
          <w:rFonts w:ascii="Verdana" w:hAnsi="Verdana"/>
          <w:b/>
          <w:bCs/>
          <w:iCs/>
          <w:noProof/>
        </w:rPr>
      </w:pPr>
      <w:r w:rsidRPr="000B5822">
        <w:rPr>
          <w:rFonts w:ascii="Verdana" w:hAnsi="Verdana"/>
          <w:b/>
          <w:bCs/>
          <w:iCs/>
          <w:noProof/>
        </w:rPr>
        <w:lastRenderedPageBreak/>
        <w:t>ULICE</w:t>
      </w:r>
      <w:r>
        <w:rPr>
          <w:rFonts w:ascii="Verdana" w:hAnsi="Verdana"/>
          <w:b/>
          <w:bCs/>
          <w:iCs/>
          <w:noProof/>
        </w:rPr>
        <w:t>:</w:t>
      </w:r>
    </w:p>
    <w:p w14:paraId="3E8D4377" w14:textId="77777777" w:rsidR="00693403" w:rsidRDefault="00693403" w:rsidP="00693403">
      <w:pPr>
        <w:jc w:val="center"/>
        <w:rPr>
          <w:rFonts w:ascii="Verdana" w:hAnsi="Verdana"/>
          <w:b/>
          <w:bCs/>
          <w:iCs/>
          <w:noProof/>
        </w:rPr>
      </w:pPr>
    </w:p>
    <w:p w14:paraId="4C61F8CF" w14:textId="77777777" w:rsidR="00693403" w:rsidRPr="00BA6F5B" w:rsidRDefault="00693403" w:rsidP="004A21F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32"/>
          <w:szCs w:val="32"/>
        </w:rPr>
      </w:pPr>
      <w:r w:rsidRPr="00BA6F5B">
        <w:rPr>
          <w:b/>
          <w:sz w:val="32"/>
          <w:szCs w:val="32"/>
        </w:rPr>
        <w:t>Ulica Pomorska 161-167</w:t>
      </w:r>
    </w:p>
    <w:p w14:paraId="6592E91A" w14:textId="77777777" w:rsidR="00693403" w:rsidRDefault="00693403" w:rsidP="004A21F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bCs/>
          <w:sz w:val="28"/>
          <w:szCs w:val="28"/>
        </w:rPr>
      </w:pPr>
      <w:r w:rsidRPr="0D6DE302">
        <w:rPr>
          <w:b/>
          <w:bCs/>
          <w:sz w:val="28"/>
          <w:szCs w:val="28"/>
        </w:rPr>
        <w:t>chodnik ok. 193 m.b.</w:t>
      </w:r>
    </w:p>
    <w:p w14:paraId="5005645C" w14:textId="77777777" w:rsidR="00693403" w:rsidRPr="003E79D5" w:rsidRDefault="00693403" w:rsidP="004A21F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20"/>
          <w:szCs w:val="20"/>
        </w:rPr>
      </w:pPr>
      <w:r w:rsidRPr="003E79D5">
        <w:rPr>
          <w:b/>
          <w:sz w:val="20"/>
          <w:szCs w:val="20"/>
        </w:rPr>
        <w:t>- od nr 159/161 (chodniczek do Wydz. Fizyki),</w:t>
      </w:r>
      <w:r w:rsidRPr="003E79D5">
        <w:rPr>
          <w:b/>
          <w:sz w:val="20"/>
          <w:szCs w:val="20"/>
        </w:rPr>
        <w:br/>
        <w:t xml:space="preserve">do nr 167/169 (ogrodzenie prywatnego domu) </w:t>
      </w:r>
    </w:p>
    <w:p w14:paraId="79E7F60F" w14:textId="77777777" w:rsidR="00693403" w:rsidRPr="00BA6F5B" w:rsidRDefault="00693403" w:rsidP="00693403">
      <w:pPr>
        <w:jc w:val="center"/>
        <w:rPr>
          <w:sz w:val="2"/>
          <w:szCs w:val="2"/>
          <w:u w:val="single"/>
        </w:rPr>
      </w:pPr>
    </w:p>
    <w:p w14:paraId="52D79915" w14:textId="6148EEA5" w:rsidR="00693403" w:rsidRPr="00BA6F5B" w:rsidRDefault="00693403" w:rsidP="004A21F1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noProof/>
        </w:rPr>
      </w:pPr>
      <w:r w:rsidRPr="00A95B6E">
        <w:rPr>
          <w:rFonts w:ascii="Arial Narrow" w:hAnsi="Arial Narrow"/>
          <w:b/>
          <w:noProof/>
          <w:sz w:val="18"/>
          <w:szCs w:val="18"/>
        </w:rPr>
        <w:t xml:space="preserve">Mapka nr </w:t>
      </w:r>
      <w:r w:rsidR="00A06DCC">
        <w:rPr>
          <w:rFonts w:ascii="Arial Narrow" w:hAnsi="Arial Narrow"/>
          <w:b/>
          <w:noProof/>
          <w:sz w:val="18"/>
          <w:szCs w:val="18"/>
        </w:rPr>
        <w:t>16</w:t>
      </w:r>
      <w:r w:rsidRPr="00A95B6E">
        <w:rPr>
          <w:rFonts w:ascii="Arial Narrow" w:hAnsi="Arial Narrow"/>
          <w:b/>
          <w:noProof/>
          <w:sz w:val="18"/>
          <w:szCs w:val="18"/>
        </w:rPr>
        <w:t>.</w:t>
      </w:r>
      <w:r w:rsidR="004A21F1">
        <w:rPr>
          <w:rFonts w:ascii="Arial Narrow" w:hAnsi="Arial Narrow"/>
          <w:b/>
          <w:noProof/>
          <w:sz w:val="18"/>
          <w:szCs w:val="18"/>
        </w:rPr>
        <w:t>5</w:t>
      </w:r>
    </w:p>
    <w:p w14:paraId="34188961" w14:textId="77777777" w:rsidR="00693403" w:rsidRPr="00BA6F5B" w:rsidRDefault="00693403" w:rsidP="00693403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jc w:val="center"/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24546121" wp14:editId="541EF0C6">
                <wp:simplePos x="0" y="0"/>
                <wp:positionH relativeFrom="column">
                  <wp:posOffset>1892935</wp:posOffset>
                </wp:positionH>
                <wp:positionV relativeFrom="paragraph">
                  <wp:posOffset>2305355</wp:posOffset>
                </wp:positionV>
                <wp:extent cx="1989734" cy="643737"/>
                <wp:effectExtent l="19050" t="19050" r="29845" b="42545"/>
                <wp:wrapNone/>
                <wp:docPr id="1250037559" name="Grupa 12500375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9734" cy="643737"/>
                          <a:chOff x="0" y="0"/>
                          <a:chExt cx="1376363" cy="457200"/>
                        </a:xfrm>
                      </wpg:grpSpPr>
                      <wps:wsp>
                        <wps:cNvPr id="618794628" name="Łącznik prostoliniowy 50"/>
                        <wps:cNvCnPr/>
                        <wps:spPr>
                          <a:xfrm>
                            <a:off x="0" y="0"/>
                            <a:ext cx="428625" cy="185737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63999520" name="Łącznik prostoliniowy 51"/>
                        <wps:cNvCnPr/>
                        <wps:spPr>
                          <a:xfrm>
                            <a:off x="428625" y="185737"/>
                            <a:ext cx="947738" cy="271463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16DA73DF">
              <v:group id="Grupa 1250037559" style="position:absolute;margin-left:149.05pt;margin-top:181.5pt;width:156.65pt;height:50.7pt;z-index:251763712;mso-width-relative:margin;mso-height-relative:margin" coordsize="13763,4572" o:spid="_x0000_s1026" w14:anchorId="052B69D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">
                <v:line id="Łącznik prostoliniowy 50" style="position:absolute;visibility:visible;mso-wrap-style:square" o:spid="_x0000_s1027" strokecolor="#00b050" strokeweight="3pt" o:connectortype="straight" from="0,0" to="4286,18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">
                  <v:stroke joinstyle="miter"/>
                </v:line>
                <v:line id="Łącznik prostoliniowy 51" style="position:absolute;visibility:visible;mso-wrap-style:square" o:spid="_x0000_s1028" strokecolor="#00b050" strokeweight="3pt" o:connectortype="straight" from="4286,1857" to="13763,4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">
                  <v:stroke joinstyle="miter"/>
                </v:line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4207C834" wp14:editId="3F98386D">
            <wp:extent cx="4967021" cy="3628005"/>
            <wp:effectExtent l="0" t="0" r="5080" b="0"/>
            <wp:docPr id="1718874592" name="Obraz 1718874592" descr="Obraz zawierający budynek, droga, autostrada, węzeł komunikacyjn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Obraz 48" descr="Obraz zawierający budynek, droga, autostrada, węzeł komunikacyjny&#10;&#10;Opis wygenerowany automatycznie"/>
                    <pic:cNvPicPr/>
                  </pic:nvPicPr>
                  <pic:blipFill rotWithShape="1">
                    <a:blip r:embed="rId191"/>
                    <a:srcRect l="15918" t="22095" r="26308"/>
                    <a:stretch/>
                  </pic:blipFill>
                  <pic:spPr bwMode="auto">
                    <a:xfrm>
                      <a:off x="0" y="0"/>
                      <a:ext cx="4984042" cy="3640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5B2468" w14:textId="77777777" w:rsidR="00693403" w:rsidRPr="00BA6F5B" w:rsidRDefault="00693403" w:rsidP="00693403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u w:val="single"/>
        </w:rPr>
      </w:pPr>
    </w:p>
    <w:p w14:paraId="3F907F46" w14:textId="77777777" w:rsidR="00693403" w:rsidRPr="00BA6F5B" w:rsidRDefault="00693403" w:rsidP="00693403">
      <w:pPr>
        <w:jc w:val="center"/>
        <w:rPr>
          <w:noProof/>
        </w:rPr>
      </w:pPr>
    </w:p>
    <w:p w14:paraId="256F83F0" w14:textId="77777777" w:rsidR="00693403" w:rsidRPr="00BA6F5B" w:rsidRDefault="00693403" w:rsidP="004A21F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sz w:val="32"/>
          <w:szCs w:val="32"/>
        </w:rPr>
      </w:pPr>
      <w:r w:rsidRPr="00BA6F5B">
        <w:rPr>
          <w:b/>
          <w:sz w:val="32"/>
          <w:szCs w:val="32"/>
        </w:rPr>
        <w:t>Ulica Wólczańska 90</w:t>
      </w:r>
    </w:p>
    <w:p w14:paraId="42254A0E" w14:textId="77777777" w:rsidR="00693403" w:rsidRPr="003E79D5" w:rsidRDefault="00693403" w:rsidP="004A21F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bCs/>
          <w:sz w:val="28"/>
          <w:szCs w:val="28"/>
        </w:rPr>
      </w:pPr>
      <w:r w:rsidRPr="0D6DE302">
        <w:rPr>
          <w:b/>
          <w:bCs/>
          <w:sz w:val="28"/>
          <w:szCs w:val="28"/>
        </w:rPr>
        <w:t>chodnik ok. 19 m.b.</w:t>
      </w:r>
    </w:p>
    <w:p w14:paraId="2B96D9F2" w14:textId="77777777" w:rsidR="00693403" w:rsidRPr="00BA6F5B" w:rsidRDefault="00693403" w:rsidP="00693403">
      <w:pPr>
        <w:jc w:val="center"/>
        <w:rPr>
          <w:sz w:val="2"/>
          <w:szCs w:val="2"/>
          <w:u w:val="single"/>
        </w:rPr>
      </w:pPr>
    </w:p>
    <w:p w14:paraId="5533F11B" w14:textId="5C67781B" w:rsidR="00693403" w:rsidRPr="00BA6F5B" w:rsidRDefault="00693403" w:rsidP="004A21F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noProof/>
          <w:u w:val="single"/>
        </w:rPr>
      </w:pPr>
      <w:r w:rsidRPr="00A95B6E">
        <w:rPr>
          <w:rFonts w:ascii="Arial Narrow" w:hAnsi="Arial Narrow"/>
          <w:b/>
          <w:noProof/>
          <w:sz w:val="18"/>
          <w:szCs w:val="18"/>
        </w:rPr>
        <w:t xml:space="preserve">Mapka nr </w:t>
      </w:r>
      <w:r w:rsidR="00A06DCC">
        <w:rPr>
          <w:rFonts w:ascii="Arial Narrow" w:hAnsi="Arial Narrow"/>
          <w:b/>
          <w:noProof/>
          <w:sz w:val="18"/>
          <w:szCs w:val="18"/>
        </w:rPr>
        <w:t>16</w:t>
      </w:r>
      <w:r>
        <w:rPr>
          <w:rFonts w:ascii="Arial Narrow" w:hAnsi="Arial Narrow"/>
          <w:b/>
          <w:noProof/>
          <w:sz w:val="18"/>
          <w:szCs w:val="18"/>
        </w:rPr>
        <w:t>.</w:t>
      </w:r>
      <w:r w:rsidR="004A21F1">
        <w:rPr>
          <w:rFonts w:ascii="Arial Narrow" w:hAnsi="Arial Narrow"/>
          <w:b/>
          <w:noProof/>
          <w:sz w:val="18"/>
          <w:szCs w:val="18"/>
        </w:rPr>
        <w:t>6</w:t>
      </w:r>
    </w:p>
    <w:p w14:paraId="44B56AA1" w14:textId="77777777" w:rsidR="00693403" w:rsidRPr="00D97E2A" w:rsidRDefault="00693403" w:rsidP="0069340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DB976A7" wp14:editId="5F09C254">
                <wp:simplePos x="0" y="0"/>
                <wp:positionH relativeFrom="column">
                  <wp:posOffset>2442515</wp:posOffset>
                </wp:positionH>
                <wp:positionV relativeFrom="paragraph">
                  <wp:posOffset>2330450</wp:posOffset>
                </wp:positionV>
                <wp:extent cx="1049655" cy="1"/>
                <wp:effectExtent l="0" t="19050" r="17145" b="19050"/>
                <wp:wrapNone/>
                <wp:docPr id="1217940255" name="Łącznik prostoliniowy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9655" cy="1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7A89E917">
              <v:line id="Łącznik prostoliniowy 54" style="position:absolute;flip:y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00b050" strokeweight="3pt" from="192.3pt,183.5pt" to="274.95pt,183.5pt" w14:anchorId="2524CF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">
                <v:stroke joinstyle="miter"/>
              </v:line>
            </w:pict>
          </mc:Fallback>
        </mc:AlternateContent>
      </w:r>
      <w:r>
        <w:rPr>
          <w:noProof/>
        </w:rPr>
        <w:drawing>
          <wp:inline distT="0" distB="0" distL="0" distR="0" wp14:anchorId="1470EC4E" wp14:editId="4B26335E">
            <wp:extent cx="4473515" cy="3204058"/>
            <wp:effectExtent l="0" t="0" r="3810" b="0"/>
            <wp:docPr id="877069391" name="Obraz 877069391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Obraz 52" descr="Obraz zawierający tekst&#10;&#10;Opis wygenerowany automatycznie"/>
                    <pic:cNvPicPr/>
                  </pic:nvPicPr>
                  <pic:blipFill rotWithShape="1">
                    <a:blip r:embed="rId192"/>
                    <a:srcRect l="7684" t="8686" r="23255"/>
                    <a:stretch/>
                  </pic:blipFill>
                  <pic:spPr bwMode="auto">
                    <a:xfrm>
                      <a:off x="0" y="0"/>
                      <a:ext cx="4473515" cy="3204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C889D0" w14:textId="77777777" w:rsidR="00693403" w:rsidRPr="00BA6F5B" w:rsidRDefault="00693403" w:rsidP="004A21F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1" w:color="auto"/>
        </w:pBdr>
        <w:rPr>
          <w:b/>
          <w:sz w:val="32"/>
          <w:szCs w:val="32"/>
        </w:rPr>
      </w:pPr>
      <w:r w:rsidRPr="00BA6F5B">
        <w:rPr>
          <w:b/>
          <w:sz w:val="32"/>
          <w:szCs w:val="32"/>
        </w:rPr>
        <w:br w:type="page"/>
      </w:r>
      <w:r w:rsidRPr="00BA6F5B">
        <w:rPr>
          <w:b/>
          <w:sz w:val="32"/>
          <w:szCs w:val="32"/>
        </w:rPr>
        <w:lastRenderedPageBreak/>
        <w:t>Ulica Sienkiewicza 21</w:t>
      </w:r>
    </w:p>
    <w:p w14:paraId="6E5BDCE8" w14:textId="77777777" w:rsidR="00693403" w:rsidRPr="00D66C74" w:rsidRDefault="00693403" w:rsidP="004A21F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1" w:color="auto"/>
        </w:pBdr>
        <w:rPr>
          <w:b/>
          <w:bCs/>
          <w:sz w:val="28"/>
          <w:szCs w:val="28"/>
        </w:rPr>
      </w:pPr>
      <w:r w:rsidRPr="0D6DE302">
        <w:rPr>
          <w:b/>
          <w:bCs/>
          <w:sz w:val="28"/>
          <w:szCs w:val="28"/>
        </w:rPr>
        <w:t>chodniki dł. ok. 90 m.b. (ul. Traugutta i ul. Moniuszki)</w:t>
      </w:r>
    </w:p>
    <w:p w14:paraId="5536A34C" w14:textId="77777777" w:rsidR="00693403" w:rsidRPr="00D66C74" w:rsidRDefault="00693403" w:rsidP="004A21F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1" w:color="auto"/>
        </w:pBdr>
        <w:rPr>
          <w:b/>
          <w:sz w:val="20"/>
          <w:szCs w:val="20"/>
        </w:rPr>
      </w:pPr>
      <w:r w:rsidRPr="00D66C74">
        <w:rPr>
          <w:b/>
          <w:sz w:val="20"/>
          <w:szCs w:val="20"/>
        </w:rPr>
        <w:t>+ ok. 40 m</w:t>
      </w:r>
      <w:r w:rsidRPr="00D66C74">
        <w:rPr>
          <w:b/>
          <w:sz w:val="20"/>
          <w:szCs w:val="20"/>
          <w:vertAlign w:val="superscript"/>
        </w:rPr>
        <w:t>2</w:t>
      </w:r>
      <w:r w:rsidRPr="00D66C74">
        <w:rPr>
          <w:b/>
          <w:sz w:val="20"/>
          <w:szCs w:val="20"/>
        </w:rPr>
        <w:t xml:space="preserve"> schody przed wejściem </w:t>
      </w:r>
      <w:r>
        <w:rPr>
          <w:b/>
          <w:sz w:val="20"/>
          <w:szCs w:val="20"/>
        </w:rPr>
        <w:t xml:space="preserve">do budynku </w:t>
      </w:r>
      <w:r w:rsidRPr="00D66C74">
        <w:rPr>
          <w:b/>
          <w:sz w:val="20"/>
          <w:szCs w:val="20"/>
        </w:rPr>
        <w:t>od strony ul. Traugutta</w:t>
      </w:r>
    </w:p>
    <w:p w14:paraId="2C236D8E" w14:textId="77777777" w:rsidR="00693403" w:rsidRPr="00BA6F5B" w:rsidRDefault="00693403" w:rsidP="00693403">
      <w:pPr>
        <w:jc w:val="center"/>
        <w:rPr>
          <w:sz w:val="2"/>
          <w:szCs w:val="2"/>
        </w:rPr>
      </w:pPr>
    </w:p>
    <w:p w14:paraId="662EBD58" w14:textId="6BCB7316" w:rsidR="00693403" w:rsidRPr="00BA6F5B" w:rsidRDefault="00693403" w:rsidP="00693403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u w:val="single"/>
        </w:rPr>
      </w:pPr>
      <w:r w:rsidRPr="00D66C74">
        <w:rPr>
          <w:rFonts w:ascii="Arial Narrow" w:hAnsi="Arial Narrow"/>
          <w:b/>
          <w:noProof/>
          <w:sz w:val="18"/>
          <w:szCs w:val="18"/>
        </w:rPr>
        <w:t xml:space="preserve">Mapka nr </w:t>
      </w:r>
      <w:r w:rsidR="00A06DCC">
        <w:rPr>
          <w:rFonts w:ascii="Arial Narrow" w:hAnsi="Arial Narrow"/>
          <w:b/>
          <w:noProof/>
          <w:sz w:val="18"/>
          <w:szCs w:val="18"/>
        </w:rPr>
        <w:t>16</w:t>
      </w:r>
      <w:r w:rsidRPr="00D66C74">
        <w:rPr>
          <w:rFonts w:ascii="Arial Narrow" w:hAnsi="Arial Narrow"/>
          <w:b/>
          <w:noProof/>
          <w:sz w:val="18"/>
          <w:szCs w:val="18"/>
        </w:rPr>
        <w:t>.</w:t>
      </w:r>
      <w:r w:rsidR="004A21F1">
        <w:rPr>
          <w:rFonts w:ascii="Arial Narrow" w:hAnsi="Arial Narrow"/>
          <w:b/>
          <w:noProof/>
          <w:sz w:val="18"/>
          <w:szCs w:val="18"/>
        </w:rPr>
        <w:t>7</w:t>
      </w:r>
    </w:p>
    <w:p w14:paraId="2A22D43A" w14:textId="77777777" w:rsidR="00693403" w:rsidRPr="00BA6F5B" w:rsidRDefault="00693403" w:rsidP="00693403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u w:val="singl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138D7E7C" wp14:editId="363A0CA6">
                <wp:simplePos x="0" y="0"/>
                <wp:positionH relativeFrom="column">
                  <wp:posOffset>1557477</wp:posOffset>
                </wp:positionH>
                <wp:positionV relativeFrom="paragraph">
                  <wp:posOffset>1036117</wp:posOffset>
                </wp:positionV>
                <wp:extent cx="2545690" cy="1843430"/>
                <wp:effectExtent l="19050" t="19050" r="26670" b="23495"/>
                <wp:wrapNone/>
                <wp:docPr id="718644303" name="Grupa 7186443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5690" cy="1843430"/>
                          <a:chOff x="0" y="0"/>
                          <a:chExt cx="2545690" cy="1843430"/>
                        </a:xfrm>
                      </wpg:grpSpPr>
                      <wps:wsp>
                        <wps:cNvPr id="124729971" name="Łącznik prostoliniowy 56"/>
                        <wps:cNvCnPr/>
                        <wps:spPr>
                          <a:xfrm>
                            <a:off x="0" y="0"/>
                            <a:ext cx="1353312" cy="184343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00019948" name="Łącznik prostoliniowy 57"/>
                        <wps:cNvCnPr/>
                        <wps:spPr>
                          <a:xfrm flipV="1">
                            <a:off x="1353312" y="1024128"/>
                            <a:ext cx="1192378" cy="819302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3420967" name="Łącznik prostoliniowy 58"/>
                        <wps:cNvCnPr/>
                        <wps:spPr>
                          <a:xfrm flipH="1" flipV="1">
                            <a:off x="2414016" y="855878"/>
                            <a:ext cx="131674" cy="16825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06B59C5D">
              <v:group id="Grupa 718644303" style="position:absolute;margin-left:122.65pt;margin-top:81.6pt;width:200.45pt;height:145.15pt;z-index:251765760" coordsize="25456,18434" o:spid="_x0000_s1026" w14:anchorId="5CF4AEE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">
                <v:line id="Łącznik prostoliniowy 56" style="position:absolute;visibility:visible;mso-wrap-style:square" o:spid="_x0000_s1027" strokecolor="#00b050" strokeweight="3pt" o:connectortype="straight" from="0,0" to="13533,18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">
                  <v:stroke joinstyle="miter"/>
                </v:line>
                <v:line id="Łącznik prostoliniowy 57" style="position:absolute;flip:y;visibility:visible;mso-wrap-style:square" o:spid="_x0000_s1028" strokecolor="#00b050" strokeweight="3pt" o:connectortype="straight" from="13533,10241" to="25456,18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">
                  <v:stroke joinstyle="miter"/>
                </v:line>
                <v:line id="Łącznik prostoliniowy 58" style="position:absolute;flip:x y;visibility:visible;mso-wrap-style:square" o:spid="_x0000_s1029" strokecolor="#00b050" strokeweight="3pt" o:connectortype="straight" from="24140,8558" to="25456,10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">
                  <v:stroke joinstyle="miter"/>
                </v:line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6C041F95" wp14:editId="753C8AD1">
            <wp:extent cx="4454956" cy="3300783"/>
            <wp:effectExtent l="0" t="0" r="3175" b="0"/>
            <wp:docPr id="806888952" name="Obraz 806888952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Obraz 55" descr="Obraz zawierający mapa&#10;&#10;Opis wygenerowany automatycznie"/>
                    <pic:cNvPicPr/>
                  </pic:nvPicPr>
                  <pic:blipFill rotWithShape="1">
                    <a:blip r:embed="rId193"/>
                    <a:srcRect l="25141" t="26412" r="24744" b="5038"/>
                    <a:stretch/>
                  </pic:blipFill>
                  <pic:spPr bwMode="auto">
                    <a:xfrm>
                      <a:off x="0" y="0"/>
                      <a:ext cx="4470528" cy="3312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348732" w14:textId="77777777" w:rsidR="00693403" w:rsidRPr="00D66C74" w:rsidRDefault="00693403" w:rsidP="00693403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noProof/>
          <w:sz w:val="16"/>
          <w:szCs w:val="16"/>
        </w:rPr>
      </w:pPr>
    </w:p>
    <w:p w14:paraId="1B333FA4" w14:textId="77777777" w:rsidR="00693403" w:rsidRPr="00BA6F5B" w:rsidRDefault="00693403" w:rsidP="00693403">
      <w:pPr>
        <w:jc w:val="center"/>
        <w:rPr>
          <w:noProof/>
        </w:rPr>
      </w:pPr>
    </w:p>
    <w:p w14:paraId="181D2C14" w14:textId="77777777" w:rsidR="00693403" w:rsidRDefault="00693403" w:rsidP="00693403">
      <w:pPr>
        <w:jc w:val="center"/>
        <w:rPr>
          <w:noProof/>
        </w:rPr>
      </w:pPr>
    </w:p>
    <w:p w14:paraId="3230C944" w14:textId="77777777" w:rsidR="00693403" w:rsidRDefault="00693403" w:rsidP="00693403">
      <w:pPr>
        <w:jc w:val="center"/>
        <w:rPr>
          <w:noProof/>
        </w:rPr>
      </w:pPr>
    </w:p>
    <w:p w14:paraId="14A612EB" w14:textId="77777777" w:rsidR="00693403" w:rsidRDefault="00693403" w:rsidP="00693403">
      <w:pPr>
        <w:jc w:val="center"/>
        <w:rPr>
          <w:noProof/>
        </w:rPr>
      </w:pPr>
    </w:p>
    <w:p w14:paraId="37EE12D1" w14:textId="77777777" w:rsidR="00A06DCC" w:rsidRDefault="00A06DCC" w:rsidP="00693403">
      <w:pPr>
        <w:jc w:val="center"/>
        <w:rPr>
          <w:noProof/>
        </w:rPr>
      </w:pPr>
    </w:p>
    <w:p w14:paraId="23103A6A" w14:textId="77777777" w:rsidR="00A06DCC" w:rsidRDefault="00A06DCC" w:rsidP="00693403">
      <w:pPr>
        <w:jc w:val="center"/>
        <w:rPr>
          <w:noProof/>
        </w:rPr>
      </w:pPr>
    </w:p>
    <w:p w14:paraId="7BB53B0B" w14:textId="77777777" w:rsidR="00A06DCC" w:rsidRDefault="00A06DCC" w:rsidP="00693403">
      <w:pPr>
        <w:jc w:val="center"/>
        <w:rPr>
          <w:noProof/>
        </w:rPr>
      </w:pPr>
    </w:p>
    <w:p w14:paraId="0D1EEBB6" w14:textId="77777777" w:rsidR="00A06DCC" w:rsidRDefault="00A06DCC" w:rsidP="00693403">
      <w:pPr>
        <w:jc w:val="center"/>
        <w:rPr>
          <w:noProof/>
        </w:rPr>
      </w:pPr>
    </w:p>
    <w:p w14:paraId="5E394752" w14:textId="77777777" w:rsidR="00A06DCC" w:rsidRDefault="00A06DCC" w:rsidP="00693403">
      <w:pPr>
        <w:jc w:val="center"/>
        <w:rPr>
          <w:noProof/>
        </w:rPr>
      </w:pPr>
    </w:p>
    <w:p w14:paraId="6C15E592" w14:textId="77777777" w:rsidR="00A06DCC" w:rsidRDefault="00A06DCC" w:rsidP="00693403">
      <w:pPr>
        <w:jc w:val="center"/>
        <w:rPr>
          <w:noProof/>
        </w:rPr>
      </w:pPr>
    </w:p>
    <w:p w14:paraId="057DF0E1" w14:textId="77777777" w:rsidR="00A06DCC" w:rsidRDefault="00A06DCC" w:rsidP="00693403">
      <w:pPr>
        <w:jc w:val="center"/>
        <w:rPr>
          <w:noProof/>
        </w:rPr>
      </w:pPr>
    </w:p>
    <w:p w14:paraId="38C5C013" w14:textId="77777777" w:rsidR="00A06DCC" w:rsidRDefault="00A06DCC" w:rsidP="00693403">
      <w:pPr>
        <w:jc w:val="center"/>
        <w:rPr>
          <w:noProof/>
        </w:rPr>
      </w:pPr>
    </w:p>
    <w:p w14:paraId="1746C972" w14:textId="77777777" w:rsidR="00A06DCC" w:rsidRDefault="00A06DCC" w:rsidP="00693403">
      <w:pPr>
        <w:jc w:val="center"/>
        <w:rPr>
          <w:noProof/>
        </w:rPr>
      </w:pPr>
    </w:p>
    <w:p w14:paraId="645B2AF3" w14:textId="77777777" w:rsidR="00A06DCC" w:rsidRDefault="00A06DCC" w:rsidP="00693403">
      <w:pPr>
        <w:jc w:val="center"/>
        <w:rPr>
          <w:noProof/>
        </w:rPr>
      </w:pPr>
    </w:p>
    <w:p w14:paraId="3F5C73C4" w14:textId="77777777" w:rsidR="00A06DCC" w:rsidRDefault="00A06DCC" w:rsidP="00693403">
      <w:pPr>
        <w:jc w:val="center"/>
        <w:rPr>
          <w:noProof/>
        </w:rPr>
      </w:pPr>
    </w:p>
    <w:p w14:paraId="0813FD4E" w14:textId="77777777" w:rsidR="00A06DCC" w:rsidRDefault="00A06DCC" w:rsidP="00693403">
      <w:pPr>
        <w:jc w:val="center"/>
        <w:rPr>
          <w:noProof/>
        </w:rPr>
      </w:pPr>
    </w:p>
    <w:p w14:paraId="6FA1A8CF" w14:textId="77777777" w:rsidR="00A06DCC" w:rsidRDefault="00A06DCC" w:rsidP="00693403">
      <w:pPr>
        <w:jc w:val="center"/>
        <w:rPr>
          <w:noProof/>
        </w:rPr>
      </w:pPr>
    </w:p>
    <w:p w14:paraId="560A1C7E" w14:textId="77777777" w:rsidR="00A06DCC" w:rsidRDefault="00A06DCC" w:rsidP="00693403">
      <w:pPr>
        <w:jc w:val="center"/>
        <w:rPr>
          <w:noProof/>
        </w:rPr>
      </w:pPr>
    </w:p>
    <w:p w14:paraId="13936903" w14:textId="77777777" w:rsidR="00A06DCC" w:rsidRDefault="00A06DCC" w:rsidP="00693403">
      <w:pPr>
        <w:jc w:val="center"/>
        <w:rPr>
          <w:noProof/>
        </w:rPr>
      </w:pPr>
    </w:p>
    <w:p w14:paraId="6F11915A" w14:textId="77777777" w:rsidR="00A06DCC" w:rsidRDefault="00A06DCC" w:rsidP="00693403">
      <w:pPr>
        <w:jc w:val="center"/>
        <w:rPr>
          <w:noProof/>
        </w:rPr>
      </w:pPr>
    </w:p>
    <w:p w14:paraId="3A95F657" w14:textId="77777777" w:rsidR="00A06DCC" w:rsidRDefault="00A06DCC" w:rsidP="00693403">
      <w:pPr>
        <w:jc w:val="center"/>
        <w:rPr>
          <w:noProof/>
        </w:rPr>
      </w:pPr>
    </w:p>
    <w:p w14:paraId="08F5C239" w14:textId="77777777" w:rsidR="00A06DCC" w:rsidRDefault="00A06DCC" w:rsidP="00693403">
      <w:pPr>
        <w:jc w:val="center"/>
        <w:rPr>
          <w:noProof/>
        </w:rPr>
      </w:pPr>
    </w:p>
    <w:p w14:paraId="50489395" w14:textId="77777777" w:rsidR="00A06DCC" w:rsidRDefault="00A06DCC" w:rsidP="00693403">
      <w:pPr>
        <w:jc w:val="center"/>
        <w:rPr>
          <w:noProof/>
        </w:rPr>
      </w:pPr>
    </w:p>
    <w:p w14:paraId="7A495E57" w14:textId="77777777" w:rsidR="00A06DCC" w:rsidRDefault="00A06DCC" w:rsidP="00693403">
      <w:pPr>
        <w:jc w:val="center"/>
        <w:rPr>
          <w:noProof/>
        </w:rPr>
      </w:pPr>
    </w:p>
    <w:p w14:paraId="1FDB56AD" w14:textId="77777777" w:rsidR="00A06DCC" w:rsidRDefault="00A06DCC" w:rsidP="00693403">
      <w:pPr>
        <w:jc w:val="center"/>
        <w:rPr>
          <w:noProof/>
        </w:rPr>
      </w:pPr>
    </w:p>
    <w:p w14:paraId="532DBE70" w14:textId="77777777" w:rsidR="00A06DCC" w:rsidRDefault="00A06DCC" w:rsidP="00693403">
      <w:pPr>
        <w:jc w:val="center"/>
        <w:rPr>
          <w:noProof/>
        </w:rPr>
      </w:pPr>
    </w:p>
    <w:p w14:paraId="34A7AC1C" w14:textId="77777777" w:rsidR="00A06DCC" w:rsidRDefault="00A06DCC" w:rsidP="00693403">
      <w:pPr>
        <w:jc w:val="center"/>
        <w:rPr>
          <w:noProof/>
        </w:rPr>
      </w:pPr>
    </w:p>
    <w:p w14:paraId="6623B1A0" w14:textId="786603A3" w:rsidR="00432424" w:rsidRPr="0020461D" w:rsidRDefault="00432424" w:rsidP="00432424"/>
    <w:tbl>
      <w:tblPr>
        <w:tblW w:w="10699" w:type="dxa"/>
        <w:tblInd w:w="-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89"/>
        <w:gridCol w:w="6575"/>
        <w:gridCol w:w="2335"/>
      </w:tblGrid>
      <w:tr w:rsidR="00432424" w:rsidRPr="0020461D" w14:paraId="4AB2CC57" w14:textId="77777777" w:rsidTr="009C682F">
        <w:trPr>
          <w:trHeight w:val="831"/>
        </w:trPr>
        <w:tc>
          <w:tcPr>
            <w:tcW w:w="1789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0262289C" w14:textId="77777777" w:rsidR="00432424" w:rsidRPr="0020461D" w:rsidRDefault="00432424" w:rsidP="004A21F1">
            <w:pPr>
              <w:keepNext/>
              <w:ind w:left="80" w:right="159"/>
              <w:outlineLvl w:val="3"/>
              <w:rPr>
                <w:bCs/>
                <w:iCs/>
                <w:sz w:val="28"/>
                <w:szCs w:val="28"/>
              </w:rPr>
            </w:pPr>
            <w:r w:rsidRPr="0020461D">
              <w:rPr>
                <w:bCs/>
                <w:iCs/>
                <w:sz w:val="28"/>
                <w:szCs w:val="28"/>
              </w:rPr>
              <w:lastRenderedPageBreak/>
              <w:t>Adres:</w:t>
            </w:r>
          </w:p>
          <w:p w14:paraId="0ABCA837" w14:textId="6DA6E10B" w:rsidR="00432424" w:rsidRPr="0020461D" w:rsidRDefault="004A21F1" w:rsidP="004A21F1">
            <w:pPr>
              <w:ind w:right="159"/>
              <w:rPr>
                <w:b/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432424" w:rsidRPr="0020461D">
              <w:rPr>
                <w:sz w:val="28"/>
                <w:szCs w:val="28"/>
              </w:rPr>
              <w:t>Nazwa:</w:t>
            </w:r>
          </w:p>
        </w:tc>
        <w:tc>
          <w:tcPr>
            <w:tcW w:w="657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8DFAA9" w14:textId="77777777" w:rsidR="00432424" w:rsidRPr="0020461D" w:rsidRDefault="00432424" w:rsidP="004A21F1">
            <w:pPr>
              <w:rPr>
                <w:b/>
                <w:bCs/>
                <w:sz w:val="28"/>
                <w:szCs w:val="28"/>
              </w:rPr>
            </w:pPr>
            <w:r w:rsidRPr="0020461D">
              <w:rPr>
                <w:b/>
                <w:bCs/>
                <w:sz w:val="28"/>
                <w:szCs w:val="28"/>
              </w:rPr>
              <w:t>ul. Franciszkańska 1/5</w:t>
            </w:r>
          </w:p>
          <w:p w14:paraId="1BD5E41A" w14:textId="77777777" w:rsidR="00432424" w:rsidRPr="0020461D" w:rsidRDefault="00432424" w:rsidP="004A21F1">
            <w:pPr>
              <w:rPr>
                <w:b/>
                <w:bCs/>
                <w:sz w:val="32"/>
                <w:szCs w:val="32"/>
              </w:rPr>
            </w:pPr>
            <w:r w:rsidRPr="0020461D">
              <w:rPr>
                <w:b/>
                <w:bCs/>
                <w:sz w:val="32"/>
                <w:szCs w:val="32"/>
              </w:rPr>
              <w:t>Pałac Biedermanna</w:t>
            </w:r>
          </w:p>
        </w:tc>
        <w:tc>
          <w:tcPr>
            <w:tcW w:w="2335" w:type="dxa"/>
            <w:tcBorders>
              <w:left w:val="single" w:sz="4" w:space="0" w:color="auto"/>
              <w:bottom w:val="single" w:sz="4" w:space="0" w:color="auto"/>
            </w:tcBorders>
            <w:shd w:val="clear" w:color="auto" w:fill="DBDBDB" w:themeFill="accent3" w:themeFillTint="66"/>
            <w:vAlign w:val="center"/>
          </w:tcPr>
          <w:p w14:paraId="779C854D" w14:textId="1E02D4B5" w:rsidR="00432424" w:rsidRPr="0020461D" w:rsidRDefault="00432424" w:rsidP="009C682F">
            <w:pPr>
              <w:spacing w:line="276" w:lineRule="auto"/>
              <w:jc w:val="center"/>
              <w:rPr>
                <w:b/>
                <w:bCs/>
                <w:sz w:val="32"/>
                <w:szCs w:val="32"/>
              </w:rPr>
            </w:pPr>
            <w:r w:rsidRPr="0020461D">
              <w:rPr>
                <w:b/>
                <w:bCs/>
                <w:sz w:val="32"/>
                <w:szCs w:val="32"/>
              </w:rPr>
              <w:t>Opis nr 1</w:t>
            </w:r>
            <w:r w:rsidR="00A06DCC">
              <w:rPr>
                <w:b/>
                <w:bCs/>
                <w:sz w:val="32"/>
                <w:szCs w:val="32"/>
              </w:rPr>
              <w:t>6</w:t>
            </w:r>
            <w:r w:rsidRPr="0020461D">
              <w:rPr>
                <w:b/>
                <w:bCs/>
                <w:sz w:val="32"/>
                <w:szCs w:val="32"/>
              </w:rPr>
              <w:t>.</w:t>
            </w:r>
            <w:r w:rsidR="004A21F1">
              <w:rPr>
                <w:b/>
                <w:bCs/>
                <w:sz w:val="32"/>
                <w:szCs w:val="32"/>
              </w:rPr>
              <w:t>8</w:t>
            </w:r>
          </w:p>
        </w:tc>
      </w:tr>
      <w:tr w:rsidR="00432424" w:rsidRPr="0020461D" w14:paraId="5F525758" w14:textId="77777777" w:rsidTr="009C682F">
        <w:trPr>
          <w:trHeight w:val="5080"/>
        </w:trPr>
        <w:tc>
          <w:tcPr>
            <w:tcW w:w="1069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4855F8B3" w14:textId="77777777" w:rsidR="00432424" w:rsidRPr="0020461D" w:rsidRDefault="00432424" w:rsidP="004A21F1">
            <w:pPr>
              <w:rPr>
                <w:b/>
                <w:bCs/>
                <w:color w:val="000000" w:themeColor="text1"/>
                <w:sz w:val="4"/>
                <w:szCs w:val="4"/>
              </w:rPr>
            </w:pPr>
          </w:p>
          <w:p w14:paraId="2532D5BA" w14:textId="77777777" w:rsidR="00432424" w:rsidRPr="0020461D" w:rsidRDefault="00432424" w:rsidP="004A21F1">
            <w:pPr>
              <w:tabs>
                <w:tab w:val="center" w:pos="4536"/>
                <w:tab w:val="right" w:pos="9072"/>
              </w:tabs>
              <w:rPr>
                <w:rFonts w:ascii="Verdana" w:hAnsi="Verdana"/>
                <w:b/>
                <w:bCs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b/>
                <w:bCs/>
                <w:color w:val="000000" w:themeColor="text1"/>
                <w:sz w:val="18"/>
                <w:szCs w:val="18"/>
              </w:rPr>
              <w:t>Charakterystyka terenu:</w:t>
            </w:r>
          </w:p>
          <w:p w14:paraId="2A3E0D39" w14:textId="77777777" w:rsidR="00432424" w:rsidRPr="0020461D" w:rsidRDefault="00432424" w:rsidP="004A21F1">
            <w:pPr>
              <w:tabs>
                <w:tab w:val="center" w:pos="4536"/>
                <w:tab w:val="right" w:pos="9072"/>
              </w:tabs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bCs/>
                <w:color w:val="000000" w:themeColor="text1"/>
                <w:sz w:val="18"/>
                <w:szCs w:val="18"/>
              </w:rPr>
              <w:t xml:space="preserve">Powierzchnia </w:t>
            </w:r>
            <w:r w:rsidRPr="0020461D">
              <w:rPr>
                <w:rFonts w:ascii="Verdana" w:hAnsi="Verdana"/>
                <w:iCs/>
                <w:color w:val="000000" w:themeColor="text1"/>
                <w:sz w:val="18"/>
                <w:szCs w:val="18"/>
              </w:rPr>
              <w:t xml:space="preserve">całkowita           </w:t>
            </w:r>
            <w:r w:rsidRPr="00F26014">
              <w:rPr>
                <w:rFonts w:ascii="Verdana" w:hAnsi="Verdana"/>
                <w:b/>
                <w:bCs/>
                <w:sz w:val="18"/>
                <w:szCs w:val="18"/>
              </w:rPr>
              <w:t>21 362 m</w:t>
            </w:r>
            <w:r w:rsidRPr="00F26014">
              <w:rPr>
                <w:rFonts w:ascii="Verdana" w:hAnsi="Verdana"/>
                <w:b/>
                <w:bCs/>
                <w:sz w:val="18"/>
                <w:szCs w:val="18"/>
                <w:vertAlign w:val="superscript"/>
              </w:rPr>
              <w:t>2</w:t>
            </w:r>
            <w:r w:rsidRPr="00F26014">
              <w:rPr>
                <w:rFonts w:ascii="Verdana" w:hAnsi="Verdana"/>
                <w:b/>
                <w:bCs/>
                <w:sz w:val="18"/>
                <w:szCs w:val="18"/>
              </w:rPr>
              <w:t xml:space="preserve"> </w:t>
            </w:r>
            <w:r w:rsidRPr="00F26014">
              <w:rPr>
                <w:rFonts w:ascii="Verdana" w:hAnsi="Verdana"/>
                <w:sz w:val="18"/>
                <w:szCs w:val="18"/>
              </w:rPr>
              <w:t xml:space="preserve">  </w:t>
            </w: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w tym:</w:t>
            </w:r>
          </w:p>
          <w:p w14:paraId="298E1694" w14:textId="77777777" w:rsidR="00432424" w:rsidRPr="0020461D" w:rsidRDefault="00432424" w:rsidP="004A21F1">
            <w:pPr>
              <w:tabs>
                <w:tab w:val="left" w:pos="851"/>
              </w:tabs>
              <w:rPr>
                <w:rFonts w:ascii="Verdana" w:hAnsi="Verdana"/>
                <w:color w:val="000000" w:themeColor="text1"/>
                <w:sz w:val="18"/>
                <w:szCs w:val="18"/>
                <w:vertAlign w:val="superscript"/>
              </w:rPr>
            </w:pPr>
            <w:r w:rsidRPr="0020461D">
              <w:rPr>
                <w:rFonts w:ascii="Verdana" w:hAnsi="Verdana"/>
                <w:b/>
                <w:bCs/>
                <w:color w:val="000000" w:themeColor="text1"/>
                <w:sz w:val="18"/>
                <w:szCs w:val="18"/>
              </w:rPr>
              <w:t xml:space="preserve"> </w:t>
            </w: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  Tereny utwardzone:               3 161 m</w:t>
            </w:r>
            <w:r w:rsidRPr="0020461D">
              <w:rPr>
                <w:rFonts w:ascii="Verdana" w:hAnsi="Verdana"/>
                <w:color w:val="000000" w:themeColor="text1"/>
                <w:sz w:val="18"/>
                <w:szCs w:val="18"/>
                <w:vertAlign w:val="superscript"/>
              </w:rPr>
              <w:t>2</w:t>
            </w:r>
          </w:p>
          <w:p w14:paraId="4B05018F" w14:textId="77777777" w:rsidR="00432424" w:rsidRPr="0020461D" w:rsidRDefault="00432424" w:rsidP="004A21F1">
            <w:pPr>
              <w:tabs>
                <w:tab w:val="center" w:pos="4536"/>
                <w:tab w:val="right" w:pos="9072"/>
              </w:tabs>
              <w:rPr>
                <w:rFonts w:ascii="Verdana" w:hAnsi="Verdana"/>
                <w:color w:val="000000" w:themeColor="text1"/>
                <w:sz w:val="18"/>
                <w:szCs w:val="18"/>
                <w:vertAlign w:val="superscript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   Tereny zielone:                   18 101 m</w:t>
            </w:r>
            <w:r w:rsidRPr="0020461D">
              <w:rPr>
                <w:rFonts w:ascii="Verdana" w:hAnsi="Verdana"/>
                <w:color w:val="000000" w:themeColor="text1"/>
                <w:sz w:val="18"/>
                <w:szCs w:val="18"/>
                <w:vertAlign w:val="superscript"/>
              </w:rPr>
              <w:t xml:space="preserve">2   </w:t>
            </w:r>
          </w:p>
          <w:p w14:paraId="1A19A3F7" w14:textId="77777777" w:rsidR="00432424" w:rsidRPr="0020461D" w:rsidRDefault="00432424" w:rsidP="004A21F1">
            <w:pPr>
              <w:tabs>
                <w:tab w:val="center" w:pos="4536"/>
                <w:tab w:val="right" w:pos="9072"/>
              </w:tabs>
              <w:rPr>
                <w:rFonts w:ascii="Verdana" w:hAnsi="Verdana"/>
                <w:bCs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   </w:t>
            </w:r>
            <w:r w:rsidRPr="0020461D">
              <w:rPr>
                <w:rFonts w:ascii="Verdana" w:hAnsi="Verdana"/>
                <w:bCs/>
                <w:color w:val="000000" w:themeColor="text1"/>
                <w:sz w:val="18"/>
                <w:szCs w:val="18"/>
              </w:rPr>
              <w:t>Dodatkowo</w:t>
            </w:r>
            <w:r w:rsidRPr="0020461D">
              <w:rPr>
                <w:rFonts w:ascii="Verdana" w:hAnsi="Verdana"/>
                <w:b/>
                <w:bCs/>
                <w:color w:val="000000" w:themeColor="text1"/>
                <w:sz w:val="18"/>
                <w:szCs w:val="18"/>
              </w:rPr>
              <w:t xml:space="preserve"> ulice: </w:t>
            </w:r>
            <w:r w:rsidRPr="0020461D">
              <w:rPr>
                <w:rFonts w:ascii="Verdana" w:hAnsi="Verdana"/>
                <w:bCs/>
                <w:color w:val="000000" w:themeColor="text1"/>
                <w:sz w:val="18"/>
                <w:szCs w:val="18"/>
              </w:rPr>
              <w:t xml:space="preserve">Smugowa, Północna, Franciszkańska na odcinkach należących do UŁ – ok. 315 </w:t>
            </w:r>
            <w:r w:rsidRPr="0020461D">
              <w:rPr>
                <w:rFonts w:ascii="Verdana" w:hAnsi="Verdana"/>
                <w:sz w:val="18"/>
                <w:szCs w:val="18"/>
              </w:rPr>
              <w:t>m.b.</w:t>
            </w:r>
          </w:p>
          <w:p w14:paraId="64B40C7A" w14:textId="77777777" w:rsidR="00432424" w:rsidRPr="0020461D" w:rsidRDefault="00432424" w:rsidP="004A21F1">
            <w:pPr>
              <w:tabs>
                <w:tab w:val="num" w:pos="426"/>
                <w:tab w:val="num" w:pos="993"/>
              </w:tabs>
              <w:ind w:right="425"/>
              <w:rPr>
                <w:rFonts w:ascii="Verdana" w:hAnsi="Verdana"/>
                <w:b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b/>
                <w:color w:val="000000" w:themeColor="text1"/>
                <w:sz w:val="18"/>
                <w:szCs w:val="18"/>
              </w:rPr>
              <w:t>Częstotliwość sprzątania:</w:t>
            </w:r>
          </w:p>
          <w:p w14:paraId="6A4F84AD" w14:textId="77777777" w:rsidR="00432424" w:rsidRPr="0020461D" w:rsidRDefault="00432424" w:rsidP="004A21F1">
            <w:pPr>
              <w:pStyle w:val="Akapitzlist"/>
              <w:numPr>
                <w:ilvl w:val="0"/>
                <w:numId w:val="10"/>
              </w:numPr>
              <w:tabs>
                <w:tab w:val="clear" w:pos="720"/>
              </w:tabs>
              <w:ind w:left="426" w:right="425" w:hanging="426"/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teren utwardzony – 7 razy w tygodniu w okresie zimowym, </w:t>
            </w:r>
          </w:p>
          <w:p w14:paraId="07A1D152" w14:textId="77777777" w:rsidR="00432424" w:rsidRPr="0020461D" w:rsidRDefault="00432424" w:rsidP="004A21F1">
            <w:pPr>
              <w:ind w:left="2058" w:right="425"/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 – 5 razy w tygodniu w okresie </w:t>
            </w:r>
            <w:proofErr w:type="spellStart"/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pozazimowym</w:t>
            </w:r>
            <w:proofErr w:type="spellEnd"/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,</w:t>
            </w:r>
          </w:p>
          <w:p w14:paraId="65E7DC8D" w14:textId="77777777" w:rsidR="00432424" w:rsidRPr="0020461D" w:rsidRDefault="00432424" w:rsidP="004A21F1">
            <w:pPr>
              <w:pStyle w:val="Akapitzlist"/>
              <w:numPr>
                <w:ilvl w:val="0"/>
                <w:numId w:val="10"/>
              </w:numPr>
              <w:tabs>
                <w:tab w:val="clear" w:pos="720"/>
              </w:tabs>
              <w:ind w:left="425" w:right="425" w:hanging="425"/>
              <w:contextualSpacing w:val="0"/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tereny zielone      – 3-5 razy w tygodniu (w okresie </w:t>
            </w:r>
            <w:proofErr w:type="spellStart"/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pozazimowym</w:t>
            </w:r>
            <w:proofErr w:type="spellEnd"/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)</w:t>
            </w:r>
          </w:p>
          <w:p w14:paraId="0B04FC0C" w14:textId="77777777" w:rsidR="00432424" w:rsidRPr="000E3EE3" w:rsidRDefault="00432424" w:rsidP="004A21F1">
            <w:pPr>
              <w:ind w:right="425"/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ew. </w:t>
            </w:r>
            <w:r w:rsidRPr="000E3EE3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tarasy     </w:t>
            </w: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130 m</w:t>
            </w:r>
            <w:r w:rsidRPr="0020461D">
              <w:rPr>
                <w:rFonts w:ascii="Verdana" w:hAnsi="Verdana"/>
                <w:color w:val="000000" w:themeColor="text1"/>
                <w:sz w:val="18"/>
                <w:szCs w:val="18"/>
                <w:vertAlign w:val="superscript"/>
              </w:rPr>
              <w:t xml:space="preserve">2    </w:t>
            </w:r>
            <w:r w:rsidRPr="000E3EE3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– 2 razy w roku </w:t>
            </w:r>
            <w:r>
              <w:rPr>
                <w:rFonts w:ascii="Verdana" w:hAnsi="Verdana"/>
                <w:color w:val="000000" w:themeColor="text1"/>
                <w:sz w:val="18"/>
                <w:szCs w:val="18"/>
              </w:rPr>
              <w:t>(</w:t>
            </w:r>
            <w:r w:rsidRPr="000E3EE3">
              <w:rPr>
                <w:rFonts w:ascii="Verdana" w:hAnsi="Verdana"/>
                <w:color w:val="000000" w:themeColor="text1"/>
                <w:sz w:val="18"/>
                <w:szCs w:val="18"/>
              </w:rPr>
              <w:t>na żądanie)</w:t>
            </w:r>
          </w:p>
          <w:p w14:paraId="5945FE46" w14:textId="77777777" w:rsidR="00432424" w:rsidRPr="0020461D" w:rsidRDefault="00432424" w:rsidP="004A21F1">
            <w:pPr>
              <w:rPr>
                <w:rFonts w:ascii="Verdana" w:hAnsi="Verdana"/>
                <w:b/>
                <w:bCs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b/>
                <w:bCs/>
                <w:color w:val="000000" w:themeColor="text1"/>
                <w:sz w:val="18"/>
                <w:szCs w:val="18"/>
              </w:rPr>
              <w:t>Wymagania Zamawiającego dot. sposobu wykonywania usługi:</w:t>
            </w:r>
          </w:p>
          <w:p w14:paraId="6D3899D2" w14:textId="77777777" w:rsidR="00432424" w:rsidRPr="00F26014" w:rsidRDefault="00432424" w:rsidP="008B16A7">
            <w:pPr>
              <w:numPr>
                <w:ilvl w:val="0"/>
                <w:numId w:val="104"/>
              </w:numPr>
              <w:tabs>
                <w:tab w:val="clear" w:pos="720"/>
                <w:tab w:val="num" w:pos="356"/>
              </w:tabs>
              <w:ind w:left="356"/>
              <w:rPr>
                <w:rFonts w:ascii="Verdana" w:hAnsi="Verdana"/>
                <w:sz w:val="18"/>
                <w:szCs w:val="18"/>
              </w:rPr>
            </w:pPr>
            <w:r w:rsidRPr="00F26014">
              <w:rPr>
                <w:rFonts w:ascii="Verdana" w:hAnsi="Verdana"/>
                <w:sz w:val="18"/>
                <w:szCs w:val="18"/>
              </w:rPr>
              <w:t>Osobowe:</w:t>
            </w:r>
            <w:r w:rsidRPr="00F26014">
              <w:rPr>
                <w:rFonts w:ascii="Verdana" w:hAnsi="Verdana"/>
                <w:sz w:val="18"/>
                <w:szCs w:val="18"/>
              </w:rPr>
              <w:br/>
              <w:t>- 2-3 osoby w zależności od intensywności prac (w tym 2 osoby 8h) od pn.- pt.</w:t>
            </w:r>
            <w:r w:rsidRPr="00F26014">
              <w:t xml:space="preserve"> </w:t>
            </w:r>
            <w:r w:rsidRPr="00F26014">
              <w:rPr>
                <w:rFonts w:ascii="Verdana" w:hAnsi="Verdana"/>
                <w:sz w:val="18"/>
                <w:szCs w:val="18"/>
              </w:rPr>
              <w:t>w godz. 6.30 - 14.30 lub 7.00 - 15.00 (w uzgodnieniu z administratorem obiektu).</w:t>
            </w:r>
          </w:p>
          <w:p w14:paraId="2F71F7B0" w14:textId="77777777" w:rsidR="00432424" w:rsidRPr="0020461D" w:rsidRDefault="00432424" w:rsidP="004A21F1">
            <w:pPr>
              <w:pStyle w:val="Akapitzlist"/>
              <w:ind w:left="356"/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- w zależności od potrzeb (organizacji imprezy, sytuacji nadzwyczajnej) – dyżur w sobotę lub niedzielę w zamian za dzień powszedni. </w:t>
            </w:r>
          </w:p>
          <w:p w14:paraId="4237F214" w14:textId="77777777" w:rsidR="00432424" w:rsidRPr="0020461D" w:rsidRDefault="00432424" w:rsidP="004A21F1">
            <w:pPr>
              <w:pStyle w:val="Akapitzlist"/>
              <w:ind w:left="356"/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Osoby powinny posiadać doświadczenie w zakresie wykonywania usługi na terenie parku, czy wpisanym do rejestru zabytków. </w:t>
            </w:r>
          </w:p>
          <w:p w14:paraId="774ECC9E" w14:textId="77777777" w:rsidR="00432424" w:rsidRPr="0020461D" w:rsidRDefault="00432424" w:rsidP="008B16A7">
            <w:pPr>
              <w:pStyle w:val="Akapitzlist"/>
              <w:numPr>
                <w:ilvl w:val="0"/>
                <w:numId w:val="149"/>
              </w:numPr>
              <w:ind w:left="424"/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Sprzętowe:</w:t>
            </w:r>
          </w:p>
          <w:p w14:paraId="250CC40F" w14:textId="77777777" w:rsidR="00432424" w:rsidRPr="0020461D" w:rsidRDefault="00432424" w:rsidP="008B16A7">
            <w:pPr>
              <w:pStyle w:val="Akapitzlist"/>
              <w:numPr>
                <w:ilvl w:val="0"/>
                <w:numId w:val="119"/>
              </w:numPr>
              <w:tabs>
                <w:tab w:val="num" w:pos="356"/>
              </w:tabs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proofErr w:type="spellStart"/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minitraktor</w:t>
            </w:r>
            <w:proofErr w:type="spellEnd"/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 ze zmiennymi przystawkami (koszenie, odśnieżanie)</w:t>
            </w:r>
          </w:p>
          <w:p w14:paraId="75CA3442" w14:textId="77777777" w:rsidR="00432424" w:rsidRPr="0020461D" w:rsidRDefault="00432424" w:rsidP="008B16A7">
            <w:pPr>
              <w:pStyle w:val="Akapitzlist"/>
              <w:numPr>
                <w:ilvl w:val="0"/>
                <w:numId w:val="119"/>
              </w:numPr>
              <w:tabs>
                <w:tab w:val="num" w:pos="356"/>
              </w:tabs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kosiarka (koszenie trawników o mniejszej powierzchni)</w:t>
            </w:r>
          </w:p>
          <w:p w14:paraId="6943CCBF" w14:textId="77777777" w:rsidR="00432424" w:rsidRPr="0020461D" w:rsidRDefault="00432424" w:rsidP="008B16A7">
            <w:pPr>
              <w:pStyle w:val="Akapitzlist"/>
              <w:numPr>
                <w:ilvl w:val="0"/>
                <w:numId w:val="119"/>
              </w:numPr>
              <w:tabs>
                <w:tab w:val="num" w:pos="356"/>
              </w:tabs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proofErr w:type="spellStart"/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podkaszarka</w:t>
            </w:r>
            <w:proofErr w:type="spellEnd"/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 (koszenie wokół lamp ogrodowych, drzew)</w:t>
            </w:r>
          </w:p>
          <w:p w14:paraId="6912B67E" w14:textId="77777777" w:rsidR="00432424" w:rsidRPr="0020461D" w:rsidRDefault="00432424" w:rsidP="008B16A7">
            <w:pPr>
              <w:pStyle w:val="Akapitzlist"/>
              <w:numPr>
                <w:ilvl w:val="0"/>
                <w:numId w:val="119"/>
              </w:numPr>
              <w:tabs>
                <w:tab w:val="num" w:pos="356"/>
              </w:tabs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proofErr w:type="spellStart"/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wertykulator</w:t>
            </w:r>
            <w:proofErr w:type="spellEnd"/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 (2 x w roku)</w:t>
            </w:r>
          </w:p>
          <w:p w14:paraId="0DEFEA53" w14:textId="77777777" w:rsidR="00432424" w:rsidRDefault="00432424" w:rsidP="008B16A7">
            <w:pPr>
              <w:pStyle w:val="Akapitzlist"/>
              <w:numPr>
                <w:ilvl w:val="0"/>
                <w:numId w:val="119"/>
              </w:numPr>
              <w:tabs>
                <w:tab w:val="num" w:pos="356"/>
              </w:tabs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podciśnieniowe urządzenie do mycia kostki brukowej</w:t>
            </w:r>
          </w:p>
          <w:p w14:paraId="47FD30DE" w14:textId="77777777" w:rsidR="00432424" w:rsidRPr="0020461D" w:rsidRDefault="00432424" w:rsidP="008B16A7">
            <w:pPr>
              <w:pStyle w:val="Akapitzlist"/>
              <w:numPr>
                <w:ilvl w:val="0"/>
                <w:numId w:val="119"/>
              </w:numPr>
              <w:tabs>
                <w:tab w:val="num" w:pos="356"/>
              </w:tabs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podnośnik - w okresach oczyszczania rynien z liści, nasion, sopli i nawisów śnieżnych</w:t>
            </w:r>
            <w:r>
              <w:rPr>
                <w:rFonts w:ascii="Verdana" w:hAnsi="Verdana"/>
                <w:color w:val="000000" w:themeColor="text1"/>
                <w:sz w:val="18"/>
                <w:szCs w:val="18"/>
              </w:rPr>
              <w:t>, przycięcia drzew</w:t>
            </w:r>
          </w:p>
          <w:p w14:paraId="57488FC3" w14:textId="77777777" w:rsidR="00432424" w:rsidRPr="00F26014" w:rsidRDefault="00432424" w:rsidP="008B16A7">
            <w:pPr>
              <w:pStyle w:val="Akapitzlist"/>
              <w:numPr>
                <w:ilvl w:val="0"/>
                <w:numId w:val="119"/>
              </w:numPr>
              <w:tabs>
                <w:tab w:val="num" w:pos="356"/>
              </w:tabs>
              <w:rPr>
                <w:rFonts w:ascii="Verdana" w:hAnsi="Verdana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standardowe narzędzia ogrodnicze + system nawadniania trawników</w:t>
            </w:r>
            <w:r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 </w:t>
            </w:r>
            <w:r w:rsidRPr="00F26014">
              <w:rPr>
                <w:rFonts w:ascii="Verdana" w:hAnsi="Verdana"/>
                <w:sz w:val="18"/>
                <w:szCs w:val="18"/>
              </w:rPr>
              <w:t>np. (węże ogrodowe, zraszacze itp.)</w:t>
            </w:r>
          </w:p>
          <w:p w14:paraId="15C000E3" w14:textId="77777777" w:rsidR="00432424" w:rsidRPr="00F26014" w:rsidRDefault="00432424" w:rsidP="008B16A7">
            <w:pPr>
              <w:pStyle w:val="Akapitzlist"/>
              <w:numPr>
                <w:ilvl w:val="0"/>
                <w:numId w:val="119"/>
              </w:numPr>
              <w:tabs>
                <w:tab w:val="num" w:pos="356"/>
              </w:tabs>
              <w:rPr>
                <w:rFonts w:ascii="Verdana" w:hAnsi="Verdana"/>
                <w:sz w:val="18"/>
                <w:szCs w:val="18"/>
              </w:rPr>
            </w:pPr>
            <w:r w:rsidRPr="00F26014">
              <w:rPr>
                <w:rFonts w:ascii="Verdana" w:hAnsi="Verdana"/>
                <w:sz w:val="18"/>
                <w:szCs w:val="18"/>
              </w:rPr>
              <w:t>spalinowa dmuchawa do liści itp.</w:t>
            </w:r>
          </w:p>
          <w:p w14:paraId="01EEBE2A" w14:textId="77777777" w:rsidR="00432424" w:rsidRPr="0020461D" w:rsidRDefault="00432424" w:rsidP="008B16A7">
            <w:pPr>
              <w:pStyle w:val="Akapitzlist"/>
              <w:numPr>
                <w:ilvl w:val="0"/>
                <w:numId w:val="119"/>
              </w:numPr>
              <w:tabs>
                <w:tab w:val="num" w:pos="356"/>
              </w:tabs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proofErr w:type="spellStart"/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>szorowarka</w:t>
            </w:r>
            <w:proofErr w:type="spellEnd"/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 xml:space="preserve"> spalinowa</w:t>
            </w:r>
            <w:r w:rsidRPr="00D4406B">
              <w:rPr>
                <w:rFonts w:ascii="Verdana" w:hAnsi="Verdana"/>
                <w:color w:val="FF0000"/>
                <w:sz w:val="18"/>
                <w:szCs w:val="18"/>
              </w:rPr>
              <w:t xml:space="preserve"> </w:t>
            </w:r>
            <w:r w:rsidRPr="00C84E8B">
              <w:rPr>
                <w:rFonts w:ascii="Verdana" w:hAnsi="Verdana"/>
                <w:sz w:val="18"/>
                <w:szCs w:val="18"/>
              </w:rPr>
              <w:t xml:space="preserve">- doczyszczanie kostki </w:t>
            </w: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brukowej z mchu, plam, brudu (ptasie odchody, soki drzew itp.)</w:t>
            </w:r>
          </w:p>
          <w:p w14:paraId="3F01FF7D" w14:textId="77777777" w:rsidR="00432424" w:rsidRPr="0020461D" w:rsidRDefault="00432424" w:rsidP="008B16A7">
            <w:pPr>
              <w:pStyle w:val="Akapitzlist"/>
              <w:numPr>
                <w:ilvl w:val="0"/>
                <w:numId w:val="119"/>
              </w:numPr>
              <w:tabs>
                <w:tab w:val="num" w:pos="356"/>
              </w:tabs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opryskiwacz spalinowy</w:t>
            </w:r>
          </w:p>
          <w:p w14:paraId="4AB33B06" w14:textId="77777777" w:rsidR="00432424" w:rsidRPr="0020461D" w:rsidRDefault="00432424" w:rsidP="004A21F1">
            <w:pPr>
              <w:rPr>
                <w:rFonts w:ascii="Verdana" w:hAnsi="Verdana"/>
                <w:b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b/>
                <w:color w:val="000000" w:themeColor="text1"/>
                <w:sz w:val="18"/>
                <w:szCs w:val="18"/>
              </w:rPr>
              <w:t>Dodatkowe informacje:</w:t>
            </w:r>
          </w:p>
          <w:p w14:paraId="58EC3323" w14:textId="77777777" w:rsidR="00432424" w:rsidRPr="0020461D" w:rsidRDefault="00432424" w:rsidP="004A21F1">
            <w:pPr>
              <w:rPr>
                <w:rFonts w:ascii="Verdana" w:hAnsi="Verdana"/>
                <w:bCs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bCs/>
                <w:color w:val="000000" w:themeColor="text1"/>
                <w:sz w:val="18"/>
                <w:szCs w:val="18"/>
              </w:rPr>
              <w:t>Na terenie zamontowany jest system podlewania ogrodowego i znajduje się fontanna.</w:t>
            </w:r>
          </w:p>
          <w:p w14:paraId="7872BD5F" w14:textId="77777777" w:rsidR="00432424" w:rsidRPr="0020461D" w:rsidRDefault="00432424" w:rsidP="004A21F1">
            <w:pPr>
              <w:ind w:right="214"/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Jeden raz w miesiącu musi odbywać się czyszczenie rynien oraz rur odprowadzających (wybieranie liści i innych nieczystości). Na bieżąco należy czyścić lampy ogrodowe i ławki. W zależności od potrzeb bramy wjazdowe.</w:t>
            </w:r>
          </w:p>
          <w:p w14:paraId="64D7E8C9" w14:textId="77777777" w:rsidR="00432424" w:rsidRPr="0020461D" w:rsidRDefault="00432424" w:rsidP="004A21F1">
            <w:pPr>
              <w:ind w:right="214"/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Wykonawca zobowiązany jest do bezzwłocznego usunięcia skoszonej trawy. W przypadku częstszego koszenia i wywozu trawy, terminy należy uzgadniać z kierownikiem administracji (tak aby nie zakłócać imprez odbywających się w pałacu).</w:t>
            </w:r>
          </w:p>
          <w:p w14:paraId="4A0A49DA" w14:textId="77777777" w:rsidR="00432424" w:rsidRPr="0020461D" w:rsidRDefault="00432424" w:rsidP="004A21F1">
            <w:pPr>
              <w:pStyle w:val="Default"/>
              <w:ind w:right="214"/>
              <w:rPr>
                <w:rFonts w:ascii="Verdana" w:hAnsi="Verdana"/>
                <w:b/>
                <w:bCs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b/>
                <w:bCs/>
                <w:color w:val="000000" w:themeColor="text1"/>
                <w:sz w:val="18"/>
                <w:szCs w:val="18"/>
              </w:rPr>
              <w:t xml:space="preserve">Uwaga: </w:t>
            </w:r>
          </w:p>
          <w:p w14:paraId="07BFFA14" w14:textId="77777777" w:rsidR="00432424" w:rsidRPr="0020461D" w:rsidRDefault="00432424" w:rsidP="004A21F1">
            <w:pPr>
              <w:pStyle w:val="Default"/>
              <w:ind w:right="214"/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Sprzątanie musi być tak zorganizowane</w:t>
            </w:r>
            <w:r w:rsidRPr="0020461D">
              <w:rPr>
                <w:rFonts w:ascii="Verdana" w:hAnsi="Verdana"/>
                <w:color w:val="auto"/>
                <w:sz w:val="18"/>
                <w:szCs w:val="18"/>
              </w:rPr>
              <w:t>,</w:t>
            </w: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 aby zapewnić estetyczny wygląd posesji.</w:t>
            </w:r>
          </w:p>
          <w:p w14:paraId="6AE9887C" w14:textId="77777777" w:rsidR="00432424" w:rsidRPr="00F26014" w:rsidRDefault="00432424" w:rsidP="004A21F1">
            <w:pPr>
              <w:pStyle w:val="Default"/>
              <w:ind w:right="214"/>
              <w:rPr>
                <w:rFonts w:ascii="Verdana" w:hAnsi="Verdana"/>
                <w:color w:val="auto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Codziennie muszą odbywać się omiatanie ciągów komunikacyjnych (m.in. sprzątanie chodników, alejek, miejsc postojowych aut), usuwanie śmieci z koszy i mycie ich oraz z terenu posesji; prace porządkowe wzdłuż posesji (od strony zewn.), tj. zbieranie papierów, szkła, niedopałków papierosowych, połamanych gałęzi </w:t>
            </w:r>
            <w:r w:rsidRPr="00F26014">
              <w:rPr>
                <w:rFonts w:ascii="Verdana" w:hAnsi="Verdana"/>
                <w:color w:val="auto"/>
                <w:sz w:val="18"/>
                <w:szCs w:val="18"/>
              </w:rPr>
              <w:t>itp., wycieranie ławek, lamp.</w:t>
            </w:r>
          </w:p>
          <w:p w14:paraId="1C25F83B" w14:textId="77777777" w:rsidR="00432424" w:rsidRPr="0020461D" w:rsidRDefault="00432424" w:rsidP="004A21F1">
            <w:pPr>
              <w:pStyle w:val="Default"/>
              <w:ind w:right="214"/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Po sezonie zimowym musi odbyć się wiosenne sprzątanie terenu – zgrabienie pozostałych po zimie liści, gałęzi, zeschłych traw i ich wywiezienie itd.</w:t>
            </w:r>
          </w:p>
          <w:p w14:paraId="77B0BA95" w14:textId="77777777" w:rsidR="00432424" w:rsidRDefault="00432424" w:rsidP="004A21F1">
            <w:pPr>
              <w:ind w:right="214"/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Natomiast w sezonie jesiennym przed zimą</w:t>
            </w:r>
            <w:r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 i w okresie przed wiosną/wczesną wiosną</w:t>
            </w: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 musi odbyć się całkowite wygrabienie liści z trawników, do ich całkowitego oczyszczenia oraz wywóz liści</w:t>
            </w:r>
            <w:r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. </w:t>
            </w:r>
          </w:p>
          <w:p w14:paraId="51F2ED73" w14:textId="77777777" w:rsidR="00432424" w:rsidRPr="0020461D" w:rsidRDefault="00432424" w:rsidP="004A21F1">
            <w:pPr>
              <w:ind w:right="214"/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>
              <w:rPr>
                <w:rFonts w:ascii="Verdana" w:hAnsi="Verdana"/>
                <w:color w:val="000000" w:themeColor="text1"/>
                <w:sz w:val="18"/>
                <w:szCs w:val="18"/>
              </w:rPr>
              <w:t>Należy również</w:t>
            </w: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 zabezpiecz</w:t>
            </w:r>
            <w:r>
              <w:rPr>
                <w:rFonts w:ascii="Verdana" w:hAnsi="Verdana"/>
                <w:color w:val="000000" w:themeColor="text1"/>
                <w:sz w:val="18"/>
                <w:szCs w:val="18"/>
              </w:rPr>
              <w:t>yć</w:t>
            </w: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 fontann</w:t>
            </w:r>
            <w:r>
              <w:rPr>
                <w:rFonts w:ascii="Verdana" w:hAnsi="Verdana"/>
                <w:color w:val="000000" w:themeColor="text1"/>
                <w:sz w:val="18"/>
                <w:szCs w:val="18"/>
              </w:rPr>
              <w:t>ę (</w:t>
            </w: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przed zimą</w:t>
            </w:r>
            <w:r>
              <w:rPr>
                <w:rFonts w:ascii="Verdana" w:hAnsi="Verdana"/>
                <w:color w:val="000000" w:themeColor="text1"/>
                <w:sz w:val="18"/>
                <w:szCs w:val="18"/>
              </w:rPr>
              <w:t>)</w:t>
            </w: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.</w:t>
            </w:r>
          </w:p>
          <w:p w14:paraId="6F8C3069" w14:textId="77777777" w:rsidR="00432424" w:rsidRPr="0020461D" w:rsidRDefault="00432424" w:rsidP="004A21F1">
            <w:pPr>
              <w:pStyle w:val="Default"/>
              <w:ind w:right="214"/>
              <w:rPr>
                <w:rFonts w:ascii="Verdana" w:hAnsi="Verdana"/>
                <w:color w:val="000000" w:themeColor="text1"/>
                <w:sz w:val="18"/>
                <w:szCs w:val="18"/>
                <w:u w:val="single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  <w:u w:val="single"/>
              </w:rPr>
              <w:t>Z uwagi na specyfikę i wielkość obiektu na bieżąco musi odbywać się także:</w:t>
            </w:r>
          </w:p>
          <w:p w14:paraId="702A31F7" w14:textId="77777777" w:rsidR="00432424" w:rsidRPr="0020461D" w:rsidRDefault="00432424" w:rsidP="004A21F1">
            <w:pPr>
              <w:pStyle w:val="Default"/>
              <w:ind w:right="214"/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- wykaszanie traw (koszenie należy nie rzadziej niż co 14 dni) i wywóz skoszonej trawy najpóźniej w dzień następny po zakończeniu koszenia,</w:t>
            </w:r>
          </w:p>
          <w:p w14:paraId="1DCBBA75" w14:textId="77777777" w:rsidR="00432424" w:rsidRPr="0020461D" w:rsidRDefault="00432424" w:rsidP="004A21F1">
            <w:pPr>
              <w:pStyle w:val="Default"/>
              <w:ind w:right="214"/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- przeprowadzanie cięć pielęgnacyjnych drzew i krzewów, wycinanie odrostów przy pniach drzew, usuwanie zeschłych gałęzi, suchych rośli oraz na ile to możliwe usuwanie gałęzi z drzew stwarzających zagrożenie (np. suche, złamane, wiszące), </w:t>
            </w:r>
          </w:p>
          <w:p w14:paraId="2BBCD95F" w14:textId="77777777" w:rsidR="00432424" w:rsidRPr="0020461D" w:rsidRDefault="00432424" w:rsidP="004A21F1">
            <w:pPr>
              <w:ind w:right="214"/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- w sezonie letnim w okresie suszy -</w:t>
            </w:r>
            <w:r w:rsidRPr="0020461D">
              <w:rPr>
                <w:rFonts w:ascii="Verdana" w:hAnsi="Verdana"/>
                <w:b/>
                <w:bCs/>
                <w:color w:val="000000" w:themeColor="text1"/>
                <w:sz w:val="18"/>
                <w:szCs w:val="18"/>
              </w:rPr>
              <w:t xml:space="preserve"> </w:t>
            </w: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intensywne podlewanie trawy, roślin oraz prowadzone muszą być inne prace nie wymienione powyżej a wyszczególnione w zakresie prac do wykonania ogólnego.</w:t>
            </w:r>
          </w:p>
          <w:p w14:paraId="06EBD434" w14:textId="77777777" w:rsidR="00432424" w:rsidRPr="0020461D" w:rsidRDefault="00432424" w:rsidP="004A21F1">
            <w:pPr>
              <w:rPr>
                <w:rFonts w:ascii="Verdana" w:hAnsi="Verdana"/>
                <w:b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b/>
                <w:color w:val="000000" w:themeColor="text1"/>
                <w:sz w:val="18"/>
                <w:szCs w:val="18"/>
              </w:rPr>
              <w:t xml:space="preserve">Z uwagi na charakter reprezentacyjny </w:t>
            </w:r>
            <w:proofErr w:type="spellStart"/>
            <w:r w:rsidRPr="0020461D">
              <w:rPr>
                <w:rFonts w:ascii="Verdana" w:hAnsi="Verdana"/>
                <w:b/>
                <w:color w:val="000000" w:themeColor="text1"/>
                <w:sz w:val="18"/>
                <w:szCs w:val="18"/>
              </w:rPr>
              <w:t>budynk</w:t>
            </w:r>
            <w:proofErr w:type="spellEnd"/>
            <w:r w:rsidRPr="0020461D">
              <w:rPr>
                <w:rFonts w:ascii="Verdana" w:hAnsi="Verdana"/>
                <w:b/>
                <w:color w:val="000000" w:themeColor="text1"/>
                <w:sz w:val="18"/>
                <w:szCs w:val="18"/>
              </w:rPr>
              <w:t xml:space="preserve"> teren musi być utrzymywany w należytej czystości, zwłaszcza podczas imprez (kalendarz dostępny u administratora</w:t>
            </w:r>
            <w:r>
              <w:rPr>
                <w:rFonts w:ascii="Verdana" w:hAnsi="Verdana"/>
                <w:b/>
                <w:bCs/>
                <w:sz w:val="18"/>
                <w:szCs w:val="18"/>
              </w:rPr>
              <w:t>).</w:t>
            </w:r>
          </w:p>
          <w:p w14:paraId="20387555" w14:textId="77777777" w:rsidR="00432424" w:rsidRPr="0020461D" w:rsidRDefault="00432424" w:rsidP="004A21F1">
            <w:pPr>
              <w:rPr>
                <w:rFonts w:ascii="Verdana" w:hAnsi="Verdana"/>
                <w:b/>
                <w:color w:val="000000" w:themeColor="text1"/>
                <w:sz w:val="18"/>
                <w:szCs w:val="18"/>
              </w:rPr>
            </w:pPr>
            <w:r w:rsidRPr="0020461D">
              <w:rPr>
                <w:rFonts w:ascii="Verdana" w:hAnsi="Verdana"/>
                <w:b/>
                <w:color w:val="000000" w:themeColor="text1"/>
                <w:sz w:val="18"/>
                <w:szCs w:val="18"/>
              </w:rPr>
              <w:t>Ponadto obsada musi szybko reagować na zgłaszane uwagi i bieżące problemy (zwłaszcza zgłaszane przez Administratora budynku).</w:t>
            </w:r>
            <w:r w:rsidRPr="0020461D">
              <w:rPr>
                <w:rFonts w:ascii="Tahoma" w:hAnsi="Tahoma" w:cs="Tahoma"/>
                <w:color w:val="000000" w:themeColor="text1"/>
                <w:sz w:val="18"/>
                <w:szCs w:val="18"/>
                <w:shd w:val="clear" w:color="auto" w:fill="FFFFFF"/>
              </w:rPr>
              <w:t xml:space="preserve"> Prace muszą być prowadzone w sposób nie zagrażający osobom przebywającym na terenie, a gałęzie, liście z prac pielęgnacyjnych winny być natychmiast usuwane z terenu obiektu</w:t>
            </w:r>
          </w:p>
          <w:p w14:paraId="30F9F853" w14:textId="77777777" w:rsidR="00432424" w:rsidRPr="0020461D" w:rsidRDefault="00432424" w:rsidP="004A21F1">
            <w:pPr>
              <w:rPr>
                <w:rFonts w:ascii="Verdana" w:hAnsi="Verdana"/>
                <w:color w:val="000000" w:themeColor="text1"/>
                <w:sz w:val="18"/>
                <w:szCs w:val="18"/>
              </w:rPr>
            </w:pPr>
          </w:p>
          <w:p w14:paraId="00B855B5" w14:textId="77777777" w:rsidR="00432424" w:rsidRPr="0020461D" w:rsidRDefault="00432424" w:rsidP="004A21F1">
            <w:pPr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 w:rsidRPr="00B36614">
              <w:rPr>
                <w:rFonts w:ascii="Verdana" w:hAnsi="Verdana"/>
                <w:b/>
                <w:bCs/>
                <w:color w:val="000000" w:themeColor="text1"/>
                <w:sz w:val="18"/>
                <w:szCs w:val="18"/>
              </w:rPr>
              <w:lastRenderedPageBreak/>
              <w:t xml:space="preserve">Pracownicy administracji obiektu: </w:t>
            </w:r>
            <w:r w:rsidRPr="00B36614">
              <w:rPr>
                <w:rFonts w:ascii="Verdana" w:hAnsi="Verdana"/>
                <w:color w:val="000000" w:themeColor="text1"/>
                <w:sz w:val="18"/>
                <w:szCs w:val="18"/>
              </w:rPr>
              <w:t>mgr Katarzyna Urbaniak, tel. 042 665-56-27, email: katarzyna.urbaniak@uni.lodz.pl</w:t>
            </w:r>
          </w:p>
          <w:p w14:paraId="3ABCB428" w14:textId="77777777" w:rsidR="00432424" w:rsidRPr="0020461D" w:rsidRDefault="00432424" w:rsidP="004A21F1">
            <w:pPr>
              <w:rPr>
                <w:b/>
                <w:bCs/>
                <w:color w:val="000000" w:themeColor="text1"/>
                <w:sz w:val="18"/>
                <w:szCs w:val="18"/>
              </w:rPr>
            </w:pPr>
          </w:p>
          <w:p w14:paraId="74582D3C" w14:textId="77777777" w:rsidR="00432424" w:rsidRPr="0020461D" w:rsidRDefault="00432424" w:rsidP="004A21F1">
            <w:pPr>
              <w:rPr>
                <w:b/>
                <w:color w:val="000000" w:themeColor="text1"/>
                <w:sz w:val="18"/>
                <w:szCs w:val="18"/>
              </w:rPr>
            </w:pPr>
          </w:p>
          <w:p w14:paraId="75CC3FC5" w14:textId="77777777" w:rsidR="00432424" w:rsidRPr="0020461D" w:rsidRDefault="00432424" w:rsidP="004A21F1">
            <w:pPr>
              <w:rPr>
                <w:b/>
                <w:color w:val="000000" w:themeColor="text1"/>
                <w:sz w:val="18"/>
                <w:szCs w:val="18"/>
              </w:rPr>
            </w:pPr>
          </w:p>
          <w:p w14:paraId="37B754D7" w14:textId="44C748F3" w:rsidR="00432424" w:rsidRPr="0020461D" w:rsidRDefault="00432424" w:rsidP="004A21F1">
            <w:pPr>
              <w:rPr>
                <w:rFonts w:ascii="Arial Narrow" w:hAnsi="Arial Narrow"/>
                <w:b/>
                <w:color w:val="000000" w:themeColor="text1"/>
                <w:sz w:val="18"/>
                <w:szCs w:val="18"/>
              </w:rPr>
            </w:pPr>
            <w:r w:rsidRPr="0020461D">
              <w:rPr>
                <w:rFonts w:ascii="Arial Narrow" w:hAnsi="Arial Narrow"/>
                <w:b/>
                <w:color w:val="000000" w:themeColor="text1"/>
                <w:sz w:val="18"/>
                <w:szCs w:val="18"/>
              </w:rPr>
              <w:t>Mapka poglądowa 1</w:t>
            </w:r>
            <w:r w:rsidR="00A06DCC">
              <w:rPr>
                <w:rFonts w:ascii="Arial Narrow" w:hAnsi="Arial Narrow"/>
                <w:b/>
                <w:color w:val="000000" w:themeColor="text1"/>
                <w:sz w:val="18"/>
                <w:szCs w:val="18"/>
              </w:rPr>
              <w:t>6</w:t>
            </w:r>
            <w:r w:rsidRPr="0020461D">
              <w:rPr>
                <w:rFonts w:ascii="Arial Narrow" w:hAnsi="Arial Narrow"/>
                <w:b/>
                <w:color w:val="000000" w:themeColor="text1"/>
                <w:sz w:val="18"/>
                <w:szCs w:val="18"/>
              </w:rPr>
              <w:t>.</w:t>
            </w:r>
            <w:r w:rsidR="004A21F1">
              <w:rPr>
                <w:rFonts w:ascii="Arial Narrow" w:hAnsi="Arial Narrow"/>
                <w:b/>
                <w:color w:val="000000" w:themeColor="text1"/>
                <w:sz w:val="18"/>
                <w:szCs w:val="18"/>
              </w:rPr>
              <w:t>8</w:t>
            </w:r>
          </w:p>
          <w:p w14:paraId="0F3E81B8" w14:textId="77777777" w:rsidR="00432424" w:rsidRPr="0020461D" w:rsidRDefault="00432424" w:rsidP="004A21F1">
            <w:pPr>
              <w:rPr>
                <w:color w:val="000000" w:themeColor="text1"/>
                <w:sz w:val="18"/>
                <w:szCs w:val="18"/>
              </w:rPr>
            </w:pPr>
          </w:p>
          <w:p w14:paraId="6C031980" w14:textId="77777777" w:rsidR="00432424" w:rsidRPr="0020461D" w:rsidRDefault="00432424" w:rsidP="004A21F1">
            <w:pPr>
              <w:rPr>
                <w:noProof/>
                <w:color w:val="000000" w:themeColor="text1"/>
                <w:sz w:val="18"/>
                <w:szCs w:val="18"/>
              </w:rPr>
            </w:pPr>
            <w:r w:rsidRPr="0020461D">
              <w:rPr>
                <w:color w:val="000000" w:themeColor="text1"/>
                <w:sz w:val="18"/>
                <w:szCs w:val="18"/>
              </w:rPr>
              <w:object w:dxaOrig="14175" w:dyaOrig="11055" w14:anchorId="0EDB2BD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75.2pt;height:367.2pt" o:ole="">
                  <v:imagedata r:id="rId194" o:title=""/>
                </v:shape>
                <o:OLEObject Type="Embed" ProgID="PBrush" ShapeID="_x0000_i1025" DrawAspect="Content" ObjectID="_1809237068" r:id="rId195"/>
              </w:object>
            </w:r>
          </w:p>
          <w:p w14:paraId="4DF64367" w14:textId="77777777" w:rsidR="00432424" w:rsidRPr="0020461D" w:rsidRDefault="00432424" w:rsidP="004A21F1">
            <w:pPr>
              <w:rPr>
                <w:noProof/>
                <w:color w:val="000000" w:themeColor="text1"/>
                <w:sz w:val="18"/>
                <w:szCs w:val="18"/>
              </w:rPr>
            </w:pPr>
          </w:p>
          <w:p w14:paraId="7B84A2A7" w14:textId="77777777" w:rsidR="00432424" w:rsidRPr="0020461D" w:rsidRDefault="00432424" w:rsidP="004A21F1">
            <w:pPr>
              <w:rPr>
                <w:b/>
                <w:bCs/>
                <w:color w:val="000000" w:themeColor="text1"/>
                <w:sz w:val="18"/>
                <w:szCs w:val="18"/>
                <w:u w:val="single"/>
              </w:rPr>
            </w:pPr>
          </w:p>
          <w:p w14:paraId="2A60D183" w14:textId="77777777" w:rsidR="00432424" w:rsidRPr="0020461D" w:rsidRDefault="00432424" w:rsidP="004A21F1">
            <w:pPr>
              <w:tabs>
                <w:tab w:val="left" w:pos="3510"/>
              </w:tabs>
              <w:rPr>
                <w:color w:val="000000" w:themeColor="text1"/>
                <w:sz w:val="18"/>
                <w:szCs w:val="18"/>
              </w:rPr>
            </w:pPr>
          </w:p>
        </w:tc>
      </w:tr>
      <w:tr w:rsidR="00432424" w:rsidRPr="0020461D" w14:paraId="5DFD722B" w14:textId="77777777" w:rsidTr="009C682F">
        <w:trPr>
          <w:trHeight w:val="5080"/>
        </w:trPr>
        <w:tc>
          <w:tcPr>
            <w:tcW w:w="1069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74EDB31E" w14:textId="77777777" w:rsidR="00432424" w:rsidRPr="0020461D" w:rsidRDefault="00432424" w:rsidP="009C682F">
            <w:pPr>
              <w:rPr>
                <w:b/>
                <w:bCs/>
                <w:sz w:val="20"/>
                <w:szCs w:val="20"/>
              </w:rPr>
            </w:pPr>
          </w:p>
        </w:tc>
      </w:tr>
    </w:tbl>
    <w:p w14:paraId="5F11C797" w14:textId="77777777" w:rsidR="00432424" w:rsidRPr="0020461D" w:rsidRDefault="00432424" w:rsidP="00432424">
      <w:pPr>
        <w:rPr>
          <w:sz w:val="20"/>
          <w:szCs w:val="20"/>
        </w:rPr>
      </w:pPr>
      <w:r w:rsidRPr="0020461D">
        <w:rPr>
          <w:sz w:val="20"/>
          <w:szCs w:val="20"/>
        </w:rPr>
        <w:lastRenderedPageBreak/>
        <w:t xml:space="preserve">    </w:t>
      </w:r>
    </w:p>
    <w:tbl>
      <w:tblPr>
        <w:tblW w:w="9923" w:type="dxa"/>
        <w:tblInd w:w="-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"/>
        <w:gridCol w:w="1528"/>
        <w:gridCol w:w="5960"/>
        <w:gridCol w:w="2220"/>
        <w:gridCol w:w="209"/>
      </w:tblGrid>
      <w:tr w:rsidR="00432424" w:rsidRPr="0020461D" w14:paraId="5C7619ED" w14:textId="77777777" w:rsidTr="009C682F">
        <w:trPr>
          <w:gridBefore w:val="1"/>
          <w:trHeight w:val="851"/>
        </w:trPr>
        <w:tc>
          <w:tcPr>
            <w:tcW w:w="1560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4822E23E" w14:textId="77777777" w:rsidR="00432424" w:rsidRPr="0020461D" w:rsidRDefault="00432424" w:rsidP="004A21F1">
            <w:pPr>
              <w:keepNext/>
              <w:ind w:left="80"/>
              <w:outlineLvl w:val="3"/>
              <w:rPr>
                <w:bCs/>
                <w:iCs/>
                <w:color w:val="000000"/>
                <w:sz w:val="28"/>
                <w:szCs w:val="28"/>
              </w:rPr>
            </w:pPr>
            <w:r w:rsidRPr="0020461D">
              <w:rPr>
                <w:sz w:val="20"/>
                <w:szCs w:val="20"/>
              </w:rPr>
              <w:br w:type="page"/>
            </w:r>
            <w:r w:rsidRPr="0020461D">
              <w:rPr>
                <w:bCs/>
                <w:iCs/>
                <w:color w:val="000000"/>
                <w:sz w:val="28"/>
                <w:szCs w:val="28"/>
              </w:rPr>
              <w:t>Adres:</w:t>
            </w:r>
          </w:p>
          <w:p w14:paraId="7D4E3E0F" w14:textId="77777777" w:rsidR="00432424" w:rsidRPr="0020461D" w:rsidRDefault="00432424" w:rsidP="004A21F1">
            <w:pPr>
              <w:keepNext/>
              <w:ind w:left="80"/>
              <w:outlineLvl w:val="3"/>
              <w:rPr>
                <w:bCs/>
                <w:iCs/>
                <w:color w:val="365F91"/>
              </w:rPr>
            </w:pPr>
            <w:r w:rsidRPr="0020461D">
              <w:rPr>
                <w:bCs/>
                <w:iCs/>
                <w:color w:val="000000"/>
                <w:sz w:val="28"/>
                <w:szCs w:val="28"/>
              </w:rPr>
              <w:t>Nazwa:</w:t>
            </w:r>
          </w:p>
        </w:tc>
        <w:tc>
          <w:tcPr>
            <w:tcW w:w="609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AFC7FA" w14:textId="77777777" w:rsidR="00432424" w:rsidRPr="0020461D" w:rsidRDefault="00432424" w:rsidP="004A21F1">
            <w:pPr>
              <w:keepNext/>
              <w:outlineLvl w:val="3"/>
              <w:rPr>
                <w:b/>
                <w:bCs/>
                <w:sz w:val="28"/>
                <w:szCs w:val="28"/>
              </w:rPr>
            </w:pPr>
            <w:r w:rsidRPr="0020461D">
              <w:rPr>
                <w:b/>
                <w:bCs/>
                <w:sz w:val="28"/>
                <w:szCs w:val="28"/>
              </w:rPr>
              <w:t>ul. Rogowska 26 i ul. Rogowska 35</w:t>
            </w:r>
          </w:p>
          <w:p w14:paraId="1B97857C" w14:textId="77777777" w:rsidR="00432424" w:rsidRPr="0020461D" w:rsidRDefault="00432424" w:rsidP="004A21F1">
            <w:pPr>
              <w:rPr>
                <w:b/>
                <w:color w:val="FF0000"/>
                <w:sz w:val="32"/>
                <w:szCs w:val="32"/>
              </w:rPr>
            </w:pPr>
            <w:r w:rsidRPr="0020461D">
              <w:rPr>
                <w:b/>
                <w:sz w:val="32"/>
                <w:szCs w:val="32"/>
              </w:rPr>
              <w:t>Centrum Szkoleniowo-Konferencyjne</w:t>
            </w:r>
          </w:p>
        </w:tc>
        <w:tc>
          <w:tcPr>
            <w:tcW w:w="2268" w:type="dxa"/>
            <w:gridSpan w:val="2"/>
            <w:tcBorders>
              <w:left w:val="single" w:sz="4" w:space="0" w:color="auto"/>
              <w:bottom w:val="single" w:sz="4" w:space="0" w:color="auto"/>
            </w:tcBorders>
            <w:shd w:val="clear" w:color="auto" w:fill="DBDBDB" w:themeFill="accent3" w:themeFillTint="66"/>
            <w:vAlign w:val="center"/>
          </w:tcPr>
          <w:p w14:paraId="1EE89A59" w14:textId="25976219" w:rsidR="00432424" w:rsidRPr="0020461D" w:rsidRDefault="00432424" w:rsidP="009C682F">
            <w:pPr>
              <w:jc w:val="center"/>
              <w:rPr>
                <w:b/>
                <w:i/>
                <w:iCs/>
                <w:sz w:val="32"/>
                <w:szCs w:val="32"/>
              </w:rPr>
            </w:pPr>
            <w:r w:rsidRPr="0020461D">
              <w:rPr>
                <w:b/>
                <w:bCs/>
                <w:sz w:val="32"/>
                <w:szCs w:val="32"/>
              </w:rPr>
              <w:t>Opis nr 1</w:t>
            </w:r>
            <w:r w:rsidR="00F26014">
              <w:rPr>
                <w:b/>
                <w:bCs/>
                <w:sz w:val="32"/>
                <w:szCs w:val="32"/>
              </w:rPr>
              <w:t>6</w:t>
            </w:r>
            <w:r w:rsidRPr="0020461D">
              <w:rPr>
                <w:b/>
                <w:bCs/>
                <w:sz w:val="32"/>
                <w:szCs w:val="32"/>
              </w:rPr>
              <w:t>.</w:t>
            </w:r>
            <w:r w:rsidR="004A21F1">
              <w:rPr>
                <w:b/>
                <w:bCs/>
                <w:sz w:val="32"/>
                <w:szCs w:val="32"/>
              </w:rPr>
              <w:t>9</w:t>
            </w:r>
            <w:r w:rsidRPr="0020461D">
              <w:rPr>
                <w:b/>
                <w:bCs/>
                <w:sz w:val="32"/>
                <w:szCs w:val="32"/>
              </w:rPr>
              <w:t xml:space="preserve"> </w:t>
            </w:r>
            <w:r w:rsidRPr="0020461D">
              <w:rPr>
                <w:b/>
                <w:bCs/>
                <w:sz w:val="32"/>
                <w:szCs w:val="32"/>
              </w:rPr>
              <w:br/>
              <w:t>a i b</w:t>
            </w:r>
          </w:p>
        </w:tc>
      </w:tr>
      <w:tr w:rsidR="00432424" w:rsidRPr="0020461D" w14:paraId="1E625D73" w14:textId="77777777" w:rsidTr="009C682F">
        <w:trPr>
          <w:gridAfter w:val="1"/>
          <w:wAfter w:w="214" w:type="dxa"/>
          <w:trHeight w:val="340"/>
        </w:trPr>
        <w:tc>
          <w:tcPr>
            <w:tcW w:w="9923" w:type="dxa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9CD91E2" w14:textId="77777777" w:rsidR="00432424" w:rsidRPr="0020461D" w:rsidRDefault="00432424" w:rsidP="009C682F">
            <w:pPr>
              <w:spacing w:line="276" w:lineRule="auto"/>
              <w:rPr>
                <w:b/>
                <w:bCs/>
                <w:color w:val="000000"/>
                <w:sz w:val="21"/>
                <w:szCs w:val="21"/>
              </w:rPr>
            </w:pPr>
          </w:p>
        </w:tc>
      </w:tr>
      <w:tr w:rsidR="00432424" w:rsidRPr="0020461D" w14:paraId="233E20C2" w14:textId="77777777" w:rsidTr="009C682F">
        <w:trPr>
          <w:gridAfter w:val="1"/>
          <w:wAfter w:w="214" w:type="dxa"/>
          <w:trHeight w:val="3818"/>
        </w:trPr>
        <w:tc>
          <w:tcPr>
            <w:tcW w:w="9923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3912"/>
              <w:gridCol w:w="3119"/>
              <w:gridCol w:w="1417"/>
            </w:tblGrid>
            <w:tr w:rsidR="00432424" w:rsidRPr="0020461D" w14:paraId="77FBC029" w14:textId="77777777" w:rsidTr="009C682F">
              <w:trPr>
                <w:trHeight w:val="175"/>
                <w:jc w:val="center"/>
              </w:trPr>
              <w:tc>
                <w:tcPr>
                  <w:tcW w:w="3912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4" w:space="0" w:color="auto"/>
                  </w:tcBorders>
                </w:tcPr>
                <w:p w14:paraId="3EA7D028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</w:rPr>
                    <w:br w:type="page"/>
                  </w:r>
                  <w:r w:rsidRPr="0020461D">
                    <w:rPr>
                      <w:rFonts w:ascii="Verdana" w:hAnsi="Verdana"/>
                      <w:b/>
                      <w:color w:val="000000"/>
                      <w:sz w:val="18"/>
                      <w:szCs w:val="18"/>
                    </w:rPr>
                    <w:t>Specyfikacja powierzchni</w:t>
                  </w:r>
                </w:p>
              </w:tc>
              <w:tc>
                <w:tcPr>
                  <w:tcW w:w="3119" w:type="dxa"/>
                  <w:tcBorders>
                    <w:top w:val="single" w:sz="12" w:space="0" w:color="auto"/>
                    <w:left w:val="single" w:sz="4" w:space="0" w:color="auto"/>
                    <w:bottom w:val="single" w:sz="12" w:space="0" w:color="auto"/>
                    <w:right w:val="single" w:sz="4" w:space="0" w:color="auto"/>
                  </w:tcBorders>
                </w:tcPr>
                <w:p w14:paraId="46E95E08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b/>
                      <w:bCs/>
                      <w:color w:val="000000"/>
                      <w:kern w:val="20"/>
                      <w:sz w:val="18"/>
                      <w:szCs w:val="18"/>
                      <w:u w:val="single"/>
                    </w:rPr>
                    <w:t>Powierzchnia Rogowska 26</w:t>
                  </w:r>
                </w:p>
              </w:tc>
              <w:tc>
                <w:tcPr>
                  <w:tcW w:w="1417" w:type="dxa"/>
                  <w:vMerge w:val="restart"/>
                  <w:tcBorders>
                    <w:top w:val="single" w:sz="12" w:space="0" w:color="auto"/>
                    <w:left w:val="single" w:sz="4" w:space="0" w:color="auto"/>
                    <w:bottom w:val="single" w:sz="12" w:space="0" w:color="auto"/>
                    <w:right w:val="single" w:sz="12" w:space="0" w:color="auto"/>
                  </w:tcBorders>
                </w:tcPr>
                <w:p w14:paraId="01C92809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</w:p>
                <w:p w14:paraId="1D118D8E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</w:p>
                <w:p w14:paraId="4570417A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</w:p>
                <w:p w14:paraId="7E8CBB56" w14:textId="3BB2C3B0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b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b/>
                      <w:color w:val="000000"/>
                      <w:sz w:val="18"/>
                      <w:szCs w:val="18"/>
                    </w:rPr>
                    <w:t>Opis 1</w:t>
                  </w:r>
                  <w:r w:rsidR="00F26014">
                    <w:rPr>
                      <w:rFonts w:ascii="Verdana" w:hAnsi="Verdana"/>
                      <w:b/>
                      <w:color w:val="000000"/>
                      <w:sz w:val="18"/>
                      <w:szCs w:val="18"/>
                    </w:rPr>
                    <w:t>6</w:t>
                  </w:r>
                  <w:r w:rsidRPr="0020461D">
                    <w:rPr>
                      <w:rFonts w:ascii="Verdana" w:hAnsi="Verdana"/>
                      <w:b/>
                      <w:color w:val="000000"/>
                      <w:sz w:val="18"/>
                      <w:szCs w:val="18"/>
                    </w:rPr>
                    <w:t>.</w:t>
                  </w:r>
                  <w:r w:rsidR="004A21F1">
                    <w:rPr>
                      <w:rFonts w:ascii="Verdana" w:hAnsi="Verdana"/>
                      <w:b/>
                      <w:color w:val="000000"/>
                      <w:sz w:val="18"/>
                      <w:szCs w:val="18"/>
                    </w:rPr>
                    <w:t xml:space="preserve">9 </w:t>
                  </w:r>
                  <w:r w:rsidRPr="0020461D">
                    <w:rPr>
                      <w:rFonts w:ascii="Verdana" w:hAnsi="Verdana"/>
                      <w:b/>
                      <w:color w:val="000000"/>
                      <w:sz w:val="18"/>
                      <w:szCs w:val="18"/>
                    </w:rPr>
                    <w:t>a</w:t>
                  </w:r>
                </w:p>
              </w:tc>
            </w:tr>
            <w:tr w:rsidR="00432424" w:rsidRPr="0020461D" w14:paraId="3E1C6FD4" w14:textId="77777777" w:rsidTr="009C682F">
              <w:trPr>
                <w:trHeight w:val="206"/>
                <w:jc w:val="center"/>
              </w:trPr>
              <w:tc>
                <w:tcPr>
                  <w:tcW w:w="3912" w:type="dxa"/>
                  <w:tcBorders>
                    <w:top w:val="single" w:sz="12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007D0B8" w14:textId="77777777" w:rsidR="00432424" w:rsidRPr="0020461D" w:rsidRDefault="00432424" w:rsidP="009C682F">
                  <w:pPr>
                    <w:jc w:val="right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</w:rPr>
                    <w:t xml:space="preserve">Tereny utwardzone – </w:t>
                  </w:r>
                  <w:proofErr w:type="spellStart"/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</w:rPr>
                    <w:t>polbruk</w:t>
                  </w:r>
                  <w:proofErr w:type="spellEnd"/>
                </w:p>
              </w:tc>
              <w:tc>
                <w:tcPr>
                  <w:tcW w:w="3119" w:type="dxa"/>
                  <w:tcBorders>
                    <w:top w:val="single" w:sz="12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6DEE502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</w:rPr>
                    <w:t>560 m</w:t>
                  </w: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  <w:vertAlign w:val="superscript"/>
                    </w:rPr>
                    <w:t>2</w:t>
                  </w:r>
                </w:p>
              </w:tc>
              <w:tc>
                <w:tcPr>
                  <w:tcW w:w="1417" w:type="dxa"/>
                  <w:vMerge/>
                  <w:vAlign w:val="center"/>
                </w:tcPr>
                <w:p w14:paraId="0004401E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</w:p>
              </w:tc>
            </w:tr>
            <w:tr w:rsidR="00432424" w:rsidRPr="0020461D" w14:paraId="13183A4D" w14:textId="77777777" w:rsidTr="009C682F">
              <w:trPr>
                <w:trHeight w:val="271"/>
                <w:jc w:val="center"/>
              </w:trPr>
              <w:tc>
                <w:tcPr>
                  <w:tcW w:w="3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3FAE2F2" w14:textId="77777777" w:rsidR="00432424" w:rsidRPr="0020461D" w:rsidRDefault="00432424" w:rsidP="009C682F">
                  <w:pPr>
                    <w:jc w:val="right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color w:val="000000" w:themeColor="text1"/>
                      <w:sz w:val="18"/>
                      <w:szCs w:val="18"/>
                    </w:rPr>
                    <w:t>- trylinka</w:t>
                  </w:r>
                </w:p>
              </w:tc>
              <w:tc>
                <w:tcPr>
                  <w:tcW w:w="31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AE137D4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</w:rPr>
                    <w:t>210 m</w:t>
                  </w: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  <w:vertAlign w:val="superscript"/>
                    </w:rPr>
                    <w:t>2</w:t>
                  </w:r>
                </w:p>
              </w:tc>
              <w:tc>
                <w:tcPr>
                  <w:tcW w:w="1417" w:type="dxa"/>
                  <w:vMerge/>
                  <w:vAlign w:val="center"/>
                </w:tcPr>
                <w:p w14:paraId="1D2798A9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</w:p>
              </w:tc>
            </w:tr>
            <w:tr w:rsidR="00432424" w:rsidRPr="0020461D" w14:paraId="17780A40" w14:textId="77777777" w:rsidTr="009C682F">
              <w:trPr>
                <w:trHeight w:val="271"/>
                <w:jc w:val="center"/>
              </w:trPr>
              <w:tc>
                <w:tcPr>
                  <w:tcW w:w="3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3816A93" w14:textId="77777777" w:rsidR="00432424" w:rsidRPr="0020461D" w:rsidRDefault="00432424" w:rsidP="009C682F">
                  <w:pPr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</w:rPr>
                    <w:t xml:space="preserve">Podest – </w:t>
                  </w:r>
                  <w:proofErr w:type="spellStart"/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</w:rPr>
                    <w:t>polbruk</w:t>
                  </w:r>
                  <w:proofErr w:type="spellEnd"/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</w:rPr>
                    <w:t xml:space="preserve">   + grill</w:t>
                  </w:r>
                </w:p>
              </w:tc>
              <w:tc>
                <w:tcPr>
                  <w:tcW w:w="31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6E251A2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</w:rPr>
                    <w:t>70 m</w:t>
                  </w: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  <w:vertAlign w:val="superscript"/>
                    </w:rPr>
                    <w:t>2</w:t>
                  </w:r>
                </w:p>
              </w:tc>
              <w:tc>
                <w:tcPr>
                  <w:tcW w:w="1417" w:type="dxa"/>
                  <w:vMerge/>
                  <w:vAlign w:val="center"/>
                </w:tcPr>
                <w:p w14:paraId="23629197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</w:p>
              </w:tc>
            </w:tr>
            <w:tr w:rsidR="00432424" w:rsidRPr="0020461D" w14:paraId="73BAB500" w14:textId="77777777" w:rsidTr="009C682F">
              <w:trPr>
                <w:trHeight w:val="271"/>
                <w:jc w:val="center"/>
              </w:trPr>
              <w:tc>
                <w:tcPr>
                  <w:tcW w:w="3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32DFC28" w14:textId="77777777" w:rsidR="00432424" w:rsidRPr="0020461D" w:rsidRDefault="00432424" w:rsidP="009C682F">
                  <w:pPr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</w:rPr>
                    <w:t>3 stawy/teren trawnikowy</w:t>
                  </w:r>
                </w:p>
              </w:tc>
              <w:tc>
                <w:tcPr>
                  <w:tcW w:w="31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62F929A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</w:rPr>
                    <w:t>3900 m</w:t>
                  </w: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  <w:vertAlign w:val="superscript"/>
                    </w:rPr>
                    <w:t>2</w:t>
                  </w:r>
                </w:p>
              </w:tc>
              <w:tc>
                <w:tcPr>
                  <w:tcW w:w="1417" w:type="dxa"/>
                  <w:vMerge/>
                  <w:vAlign w:val="center"/>
                </w:tcPr>
                <w:p w14:paraId="2A17F264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</w:p>
              </w:tc>
            </w:tr>
            <w:tr w:rsidR="00432424" w:rsidRPr="0020461D" w14:paraId="74A58EB6" w14:textId="77777777" w:rsidTr="009C682F">
              <w:trPr>
                <w:trHeight w:val="271"/>
                <w:jc w:val="center"/>
              </w:trPr>
              <w:tc>
                <w:tcPr>
                  <w:tcW w:w="3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CBEB690" w14:textId="77777777" w:rsidR="00432424" w:rsidRPr="0020461D" w:rsidRDefault="00432424" w:rsidP="009C682F">
                  <w:pPr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</w:rPr>
                    <w:t>Tereny nieutwardzone, zalesione</w:t>
                  </w:r>
                </w:p>
              </w:tc>
              <w:tc>
                <w:tcPr>
                  <w:tcW w:w="31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B6E8C01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</w:rPr>
                    <w:t>15720 m</w:t>
                  </w: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  <w:vertAlign w:val="superscript"/>
                    </w:rPr>
                    <w:t>2</w:t>
                  </w:r>
                </w:p>
              </w:tc>
              <w:tc>
                <w:tcPr>
                  <w:tcW w:w="1417" w:type="dxa"/>
                  <w:vMerge/>
                  <w:vAlign w:val="center"/>
                </w:tcPr>
                <w:p w14:paraId="7AFDC618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</w:p>
              </w:tc>
            </w:tr>
            <w:tr w:rsidR="00432424" w:rsidRPr="0020461D" w14:paraId="0B2AA1D8" w14:textId="77777777" w:rsidTr="009C682F">
              <w:trPr>
                <w:trHeight w:val="271"/>
                <w:jc w:val="center"/>
              </w:trPr>
              <w:tc>
                <w:tcPr>
                  <w:tcW w:w="3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E60D009" w14:textId="77777777" w:rsidR="00432424" w:rsidRPr="0020461D" w:rsidRDefault="00432424" w:rsidP="009C682F">
                  <w:pPr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</w:rPr>
                    <w:t>Teren trawnikowy</w:t>
                  </w:r>
                </w:p>
              </w:tc>
              <w:tc>
                <w:tcPr>
                  <w:tcW w:w="31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3199CBF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</w:rPr>
                    <w:t>4300 m</w:t>
                  </w: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  <w:vertAlign w:val="superscript"/>
                    </w:rPr>
                    <w:t>2</w:t>
                  </w:r>
                </w:p>
              </w:tc>
              <w:tc>
                <w:tcPr>
                  <w:tcW w:w="1417" w:type="dxa"/>
                  <w:vMerge/>
                  <w:vAlign w:val="center"/>
                </w:tcPr>
                <w:p w14:paraId="789F1D0E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</w:p>
              </w:tc>
            </w:tr>
            <w:tr w:rsidR="00432424" w:rsidRPr="0020461D" w14:paraId="1F35D71A" w14:textId="77777777" w:rsidTr="009C682F">
              <w:trPr>
                <w:trHeight w:val="271"/>
                <w:jc w:val="center"/>
              </w:trPr>
              <w:tc>
                <w:tcPr>
                  <w:tcW w:w="3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D8F8367" w14:textId="77777777" w:rsidR="00432424" w:rsidRPr="0020461D" w:rsidRDefault="00432424" w:rsidP="009C682F">
                  <w:pPr>
                    <w:jc w:val="right"/>
                    <w:rPr>
                      <w:rFonts w:ascii="Verdana" w:hAnsi="Verdana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b/>
                      <w:bCs/>
                      <w:color w:val="000000"/>
                      <w:sz w:val="18"/>
                      <w:szCs w:val="18"/>
                    </w:rPr>
                    <w:t>Ogółem</w:t>
                  </w:r>
                </w:p>
              </w:tc>
              <w:tc>
                <w:tcPr>
                  <w:tcW w:w="31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5B0FF82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b/>
                      <w:bCs/>
                      <w:color w:val="000000"/>
                      <w:sz w:val="18"/>
                      <w:szCs w:val="18"/>
                    </w:rPr>
                    <w:t>24760 m</w:t>
                  </w:r>
                  <w:r w:rsidRPr="0020461D">
                    <w:rPr>
                      <w:rFonts w:ascii="Verdana" w:hAnsi="Verdana"/>
                      <w:b/>
                      <w:bCs/>
                      <w:color w:val="000000"/>
                      <w:sz w:val="18"/>
                      <w:szCs w:val="18"/>
                      <w:vertAlign w:val="superscript"/>
                    </w:rPr>
                    <w:t>2</w:t>
                  </w:r>
                </w:p>
              </w:tc>
              <w:tc>
                <w:tcPr>
                  <w:tcW w:w="1417" w:type="dxa"/>
                  <w:vMerge/>
                  <w:vAlign w:val="center"/>
                </w:tcPr>
                <w:p w14:paraId="7246BFB7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b/>
                      <w:bCs/>
                      <w:color w:val="000000"/>
                      <w:sz w:val="18"/>
                      <w:szCs w:val="18"/>
                    </w:rPr>
                  </w:pPr>
                </w:p>
              </w:tc>
            </w:tr>
          </w:tbl>
          <w:p w14:paraId="6F89D197" w14:textId="77777777" w:rsidR="00432424" w:rsidRPr="0020461D" w:rsidRDefault="00432424" w:rsidP="009C682F">
            <w:pPr>
              <w:jc w:val="center"/>
              <w:rPr>
                <w:rFonts w:ascii="Verdana" w:hAnsi="Verdana"/>
                <w:b/>
                <w:bCs/>
                <w:color w:val="000000"/>
                <w:sz w:val="18"/>
                <w:szCs w:val="18"/>
              </w:rPr>
            </w:pPr>
          </w:p>
          <w:tbl>
            <w:tblPr>
              <w:tblW w:w="8511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3973"/>
              <w:gridCol w:w="3119"/>
              <w:gridCol w:w="1419"/>
            </w:tblGrid>
            <w:tr w:rsidR="00432424" w:rsidRPr="0020461D" w14:paraId="0D04D590" w14:textId="77777777" w:rsidTr="009C682F">
              <w:trPr>
                <w:trHeight w:val="175"/>
                <w:jc w:val="center"/>
              </w:trPr>
              <w:tc>
                <w:tcPr>
                  <w:tcW w:w="39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53A8332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</w:rPr>
                    <w:t>Powierzchnia</w:t>
                  </w:r>
                </w:p>
              </w:tc>
              <w:tc>
                <w:tcPr>
                  <w:tcW w:w="31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0C7DA07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b/>
                      <w:bCs/>
                      <w:color w:val="000000"/>
                      <w:kern w:val="20"/>
                      <w:sz w:val="18"/>
                      <w:szCs w:val="18"/>
                      <w:u w:val="single"/>
                    </w:rPr>
                    <w:t>Powierzchnia Rogowska 35</w:t>
                  </w:r>
                </w:p>
              </w:tc>
              <w:tc>
                <w:tcPr>
                  <w:tcW w:w="1419" w:type="dxa"/>
                  <w:vMerge w:val="restart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</w:tcPr>
                <w:p w14:paraId="0E03EF40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</w:p>
                <w:p w14:paraId="47FE2046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</w:p>
                <w:p w14:paraId="7B290158" w14:textId="540A04A3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b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b/>
                      <w:color w:val="000000"/>
                      <w:sz w:val="18"/>
                      <w:szCs w:val="18"/>
                    </w:rPr>
                    <w:t>Opis 1</w:t>
                  </w:r>
                  <w:r w:rsidR="00F26014">
                    <w:rPr>
                      <w:rFonts w:ascii="Verdana" w:hAnsi="Verdana"/>
                      <w:b/>
                      <w:color w:val="000000"/>
                      <w:sz w:val="18"/>
                      <w:szCs w:val="18"/>
                    </w:rPr>
                    <w:t>6</w:t>
                  </w:r>
                  <w:r w:rsidRPr="0020461D">
                    <w:rPr>
                      <w:rFonts w:ascii="Verdana" w:hAnsi="Verdana"/>
                      <w:b/>
                      <w:color w:val="000000"/>
                      <w:sz w:val="18"/>
                      <w:szCs w:val="18"/>
                    </w:rPr>
                    <w:t>.</w:t>
                  </w:r>
                  <w:r w:rsidR="004A21F1">
                    <w:rPr>
                      <w:rFonts w:ascii="Verdana" w:hAnsi="Verdana"/>
                      <w:b/>
                      <w:color w:val="000000"/>
                      <w:sz w:val="18"/>
                      <w:szCs w:val="18"/>
                    </w:rPr>
                    <w:t xml:space="preserve">9 </w:t>
                  </w:r>
                  <w:r w:rsidRPr="0020461D">
                    <w:rPr>
                      <w:rFonts w:ascii="Verdana" w:hAnsi="Verdana"/>
                      <w:b/>
                      <w:color w:val="000000"/>
                      <w:sz w:val="18"/>
                      <w:szCs w:val="18"/>
                    </w:rPr>
                    <w:t>b</w:t>
                  </w:r>
                </w:p>
                <w:p w14:paraId="6F25824E" w14:textId="77777777" w:rsidR="00432424" w:rsidRPr="0020461D" w:rsidRDefault="00432424" w:rsidP="009C682F">
                  <w:pPr>
                    <w:rPr>
                      <w:rFonts w:ascii="Verdana" w:hAnsi="Verdana"/>
                      <w:b/>
                      <w:bCs/>
                      <w:color w:val="000000"/>
                      <w:kern w:val="20"/>
                      <w:sz w:val="18"/>
                      <w:szCs w:val="18"/>
                      <w:u w:val="single"/>
                    </w:rPr>
                  </w:pPr>
                </w:p>
              </w:tc>
            </w:tr>
            <w:tr w:rsidR="00432424" w:rsidRPr="0020461D" w14:paraId="05561040" w14:textId="77777777" w:rsidTr="009C682F">
              <w:trPr>
                <w:trHeight w:val="206"/>
                <w:jc w:val="center"/>
              </w:trPr>
              <w:tc>
                <w:tcPr>
                  <w:tcW w:w="39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D81A618" w14:textId="77777777" w:rsidR="00432424" w:rsidRPr="0020461D" w:rsidRDefault="00432424" w:rsidP="009C682F">
                  <w:pPr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</w:rPr>
                    <w:t xml:space="preserve">Tereny utwardzone – </w:t>
                  </w:r>
                  <w:proofErr w:type="spellStart"/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</w:rPr>
                    <w:t>polbruk</w:t>
                  </w:r>
                  <w:proofErr w:type="spellEnd"/>
                </w:p>
              </w:tc>
              <w:tc>
                <w:tcPr>
                  <w:tcW w:w="31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1CDA3B6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</w:rPr>
                    <w:t>150 m</w:t>
                  </w: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  <w:vertAlign w:val="superscript"/>
                    </w:rPr>
                    <w:t>2</w:t>
                  </w:r>
                </w:p>
              </w:tc>
              <w:tc>
                <w:tcPr>
                  <w:tcW w:w="1419" w:type="dxa"/>
                  <w:vMerge/>
                </w:tcPr>
                <w:p w14:paraId="090E516A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</w:p>
              </w:tc>
            </w:tr>
            <w:tr w:rsidR="00432424" w:rsidRPr="0020461D" w14:paraId="29750AD2" w14:textId="77777777" w:rsidTr="009C682F">
              <w:trPr>
                <w:trHeight w:val="271"/>
                <w:jc w:val="center"/>
              </w:trPr>
              <w:tc>
                <w:tcPr>
                  <w:tcW w:w="39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1BA1854" w14:textId="77777777" w:rsidR="00432424" w:rsidRPr="0020461D" w:rsidRDefault="00432424" w:rsidP="009C682F">
                  <w:pPr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</w:rPr>
                    <w:t>Tereny nieutwardzone, zalesione</w:t>
                  </w:r>
                </w:p>
              </w:tc>
              <w:tc>
                <w:tcPr>
                  <w:tcW w:w="31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B442761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</w:rPr>
                    <w:t>3260 m</w:t>
                  </w:r>
                  <w:r w:rsidRPr="0020461D">
                    <w:rPr>
                      <w:rFonts w:ascii="Verdana" w:hAnsi="Verdana"/>
                      <w:color w:val="000000"/>
                      <w:sz w:val="18"/>
                      <w:szCs w:val="18"/>
                      <w:vertAlign w:val="superscript"/>
                    </w:rPr>
                    <w:t>2</w:t>
                  </w:r>
                </w:p>
              </w:tc>
              <w:tc>
                <w:tcPr>
                  <w:tcW w:w="1419" w:type="dxa"/>
                  <w:vMerge/>
                </w:tcPr>
                <w:p w14:paraId="30A79E6A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color w:val="000000"/>
                      <w:sz w:val="18"/>
                      <w:szCs w:val="18"/>
                    </w:rPr>
                  </w:pPr>
                </w:p>
              </w:tc>
            </w:tr>
            <w:tr w:rsidR="00432424" w:rsidRPr="0020461D" w14:paraId="481EFEA5" w14:textId="77777777" w:rsidTr="009C682F">
              <w:trPr>
                <w:trHeight w:val="321"/>
                <w:jc w:val="center"/>
              </w:trPr>
              <w:tc>
                <w:tcPr>
                  <w:tcW w:w="39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A2CEA9E" w14:textId="77777777" w:rsidR="00432424" w:rsidRPr="0020461D" w:rsidRDefault="00432424" w:rsidP="009C682F">
                  <w:pPr>
                    <w:jc w:val="right"/>
                    <w:rPr>
                      <w:rFonts w:ascii="Verdana" w:hAnsi="Verdana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b/>
                      <w:bCs/>
                      <w:color w:val="000000"/>
                      <w:sz w:val="18"/>
                      <w:szCs w:val="18"/>
                    </w:rPr>
                    <w:t>Ogółem</w:t>
                  </w:r>
                </w:p>
              </w:tc>
              <w:tc>
                <w:tcPr>
                  <w:tcW w:w="31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8315815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b/>
                      <w:bCs/>
                      <w:color w:val="000000"/>
                      <w:sz w:val="18"/>
                      <w:szCs w:val="18"/>
                    </w:rPr>
                    <w:t>3410 m</w:t>
                  </w:r>
                  <w:r w:rsidRPr="0020461D">
                    <w:rPr>
                      <w:rFonts w:ascii="Verdana" w:hAnsi="Verdana"/>
                      <w:b/>
                      <w:bCs/>
                      <w:color w:val="000000"/>
                      <w:sz w:val="18"/>
                      <w:szCs w:val="18"/>
                      <w:vertAlign w:val="superscript"/>
                    </w:rPr>
                    <w:t>2</w:t>
                  </w:r>
                </w:p>
              </w:tc>
              <w:tc>
                <w:tcPr>
                  <w:tcW w:w="1419" w:type="dxa"/>
                  <w:vMerge/>
                </w:tcPr>
                <w:p w14:paraId="180D0FAC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b/>
                      <w:bCs/>
                      <w:color w:val="000000"/>
                      <w:sz w:val="18"/>
                      <w:szCs w:val="18"/>
                    </w:rPr>
                  </w:pPr>
                </w:p>
              </w:tc>
            </w:tr>
          </w:tbl>
          <w:p w14:paraId="681BCC84" w14:textId="77777777" w:rsidR="00432424" w:rsidRPr="0020461D" w:rsidRDefault="00432424" w:rsidP="009C682F">
            <w:pPr>
              <w:rPr>
                <w:rFonts w:ascii="Verdana" w:hAnsi="Verdana"/>
                <w:bCs/>
                <w:color w:val="000000"/>
                <w:sz w:val="18"/>
                <w:szCs w:val="18"/>
              </w:rPr>
            </w:pPr>
          </w:p>
          <w:p w14:paraId="0D81D639" w14:textId="77777777" w:rsidR="00432424" w:rsidRPr="0020461D" w:rsidRDefault="00432424" w:rsidP="009C682F">
            <w:pPr>
              <w:rPr>
                <w:rFonts w:ascii="Verdana" w:hAnsi="Verdana"/>
                <w:bCs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bCs/>
                <w:color w:val="000000"/>
                <w:sz w:val="18"/>
                <w:szCs w:val="18"/>
              </w:rPr>
              <w:t xml:space="preserve">   Na terenie Rogowskiej 35 zamontowany jest system podlewania ogrodowego.</w:t>
            </w:r>
          </w:p>
          <w:p w14:paraId="4903FC42" w14:textId="77777777" w:rsidR="00432424" w:rsidRPr="0020461D" w:rsidRDefault="00432424" w:rsidP="009C682F">
            <w:pPr>
              <w:jc w:val="center"/>
              <w:rPr>
                <w:rFonts w:ascii="Verdana" w:hAnsi="Verdana"/>
                <w:b/>
                <w:bCs/>
                <w:color w:val="000000"/>
                <w:sz w:val="18"/>
                <w:szCs w:val="18"/>
              </w:rPr>
            </w:pPr>
          </w:p>
          <w:p w14:paraId="38F1489E" w14:textId="77777777" w:rsidR="00432424" w:rsidRPr="0020461D" w:rsidRDefault="00432424" w:rsidP="009C682F">
            <w:pPr>
              <w:spacing w:after="60"/>
              <w:rPr>
                <w:rFonts w:ascii="Verdana" w:hAnsi="Verdana"/>
                <w:b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b/>
                <w:bCs/>
                <w:color w:val="000000"/>
                <w:sz w:val="18"/>
                <w:szCs w:val="18"/>
              </w:rPr>
              <w:t xml:space="preserve">   </w:t>
            </w:r>
            <w:r w:rsidRPr="0020461D">
              <w:rPr>
                <w:rFonts w:ascii="Verdana" w:hAnsi="Verdana"/>
                <w:b/>
                <w:color w:val="000000"/>
                <w:sz w:val="18"/>
                <w:szCs w:val="18"/>
              </w:rPr>
              <w:t>Częstotliwość sprzątania:</w:t>
            </w:r>
          </w:p>
          <w:p w14:paraId="1B7BAAAB" w14:textId="77777777" w:rsidR="00432424" w:rsidRPr="0020461D" w:rsidRDefault="00432424" w:rsidP="009C682F">
            <w:pPr>
              <w:spacing w:after="60"/>
              <w:ind w:left="215"/>
              <w:rPr>
                <w:rFonts w:ascii="Verdana" w:hAnsi="Verdana"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b/>
                <w:color w:val="000000" w:themeColor="text1"/>
                <w:sz w:val="18"/>
                <w:szCs w:val="18"/>
              </w:rPr>
              <w:t xml:space="preserve">   </w:t>
            </w: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– tereny utwardzone - 5 razy w tygodniu i/lub na żądanie sobota-niedziela,</w:t>
            </w:r>
          </w:p>
          <w:p w14:paraId="724F30B8" w14:textId="77777777" w:rsidR="00432424" w:rsidRPr="0020461D" w:rsidRDefault="00432424" w:rsidP="009C682F">
            <w:pPr>
              <w:spacing w:after="60"/>
              <w:ind w:left="215"/>
              <w:rPr>
                <w:rFonts w:ascii="Verdana" w:hAnsi="Verdana"/>
                <w:bCs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   – tereny trawnikowe - 5 razy w tygodniu i/lub na żądanie sobota-niedziela,</w:t>
            </w:r>
          </w:p>
          <w:p w14:paraId="630CF170" w14:textId="77777777" w:rsidR="00432424" w:rsidRPr="0020461D" w:rsidRDefault="00432424" w:rsidP="009C682F">
            <w:pPr>
              <w:spacing w:after="120"/>
              <w:ind w:left="214"/>
              <w:rPr>
                <w:rFonts w:ascii="Verdana" w:hAnsi="Verdana"/>
                <w:bCs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bCs/>
                <w:color w:val="000000"/>
                <w:sz w:val="18"/>
                <w:szCs w:val="18"/>
              </w:rPr>
              <w:t xml:space="preserve">   </w:t>
            </w: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>– tereny zalesione – na bieżąco</w:t>
            </w:r>
          </w:p>
          <w:p w14:paraId="0297336D" w14:textId="77777777" w:rsidR="00432424" w:rsidRPr="0020461D" w:rsidRDefault="00432424" w:rsidP="009C682F">
            <w:pPr>
              <w:spacing w:after="120"/>
              <w:ind w:left="214"/>
              <w:rPr>
                <w:rFonts w:ascii="Verdana" w:hAnsi="Verdana"/>
                <w:b/>
                <w:bCs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b/>
                <w:bCs/>
                <w:color w:val="000000"/>
                <w:sz w:val="18"/>
                <w:szCs w:val="18"/>
              </w:rPr>
              <w:t>Wymagania Zamawiającego dot. sposobu wykonywania usługi:</w:t>
            </w:r>
          </w:p>
          <w:p w14:paraId="7D9C98FD" w14:textId="77777777" w:rsidR="00432424" w:rsidRPr="0020461D" w:rsidRDefault="00432424" w:rsidP="009C682F">
            <w:pPr>
              <w:spacing w:after="120"/>
              <w:ind w:left="356"/>
              <w:rPr>
                <w:rFonts w:ascii="Verdana" w:hAnsi="Verdana"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>Osobowe:</w:t>
            </w: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br/>
              <w:t>- obsada w zależności od potrzeb (minimum 2 osoby) – 8h dziennie.</w:t>
            </w:r>
          </w:p>
          <w:p w14:paraId="7BA60B2F" w14:textId="77777777" w:rsidR="00432424" w:rsidRPr="0020461D" w:rsidRDefault="00432424" w:rsidP="009C682F">
            <w:pPr>
              <w:ind w:left="360"/>
              <w:rPr>
                <w:rFonts w:ascii="Verdana" w:hAnsi="Verdana"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>Sprzętowe:</w:t>
            </w:r>
          </w:p>
          <w:p w14:paraId="2C0802C9" w14:textId="77777777" w:rsidR="00432424" w:rsidRPr="0020461D" w:rsidRDefault="00432424" w:rsidP="00432424">
            <w:pPr>
              <w:pStyle w:val="Akapitzlist"/>
              <w:numPr>
                <w:ilvl w:val="0"/>
                <w:numId w:val="10"/>
              </w:numPr>
              <w:rPr>
                <w:rFonts w:ascii="Verdana" w:hAnsi="Verdana"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standardowe narzędzia ogrodnicze (sekator do gałęzi, nożyce ogrodowe, grabie, elektryczne nożyce do cięcia krzewów i żywopłotów)</w:t>
            </w:r>
          </w:p>
          <w:p w14:paraId="4A5FA479" w14:textId="77777777" w:rsidR="00432424" w:rsidRPr="0020461D" w:rsidRDefault="00432424" w:rsidP="008B16A7">
            <w:pPr>
              <w:pStyle w:val="Akapitzlist"/>
              <w:numPr>
                <w:ilvl w:val="0"/>
                <w:numId w:val="117"/>
              </w:numPr>
              <w:tabs>
                <w:tab w:val="num" w:pos="356"/>
              </w:tabs>
              <w:rPr>
                <w:rFonts w:ascii="Verdana" w:hAnsi="Verdana"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>standardowe narzędzia do zamiatania i odśnieżania itp.</w:t>
            </w:r>
          </w:p>
          <w:p w14:paraId="52358C6C" w14:textId="77777777" w:rsidR="00432424" w:rsidRPr="0020461D" w:rsidRDefault="00432424" w:rsidP="008B16A7">
            <w:pPr>
              <w:pStyle w:val="Akapitzlist"/>
              <w:numPr>
                <w:ilvl w:val="0"/>
                <w:numId w:val="117"/>
              </w:numPr>
              <w:tabs>
                <w:tab w:val="num" w:pos="356"/>
              </w:tabs>
              <w:rPr>
                <w:rFonts w:ascii="Verdana" w:hAnsi="Verdana"/>
                <w:color w:val="000000"/>
                <w:sz w:val="18"/>
                <w:szCs w:val="18"/>
              </w:rPr>
            </w:pPr>
            <w:proofErr w:type="spellStart"/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minitraktor</w:t>
            </w:r>
            <w:proofErr w:type="spellEnd"/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 ze zmiennymi przystawkami (koszenie, odśnieżanie)</w:t>
            </w:r>
          </w:p>
          <w:p w14:paraId="6B58FC99" w14:textId="77777777" w:rsidR="00432424" w:rsidRPr="0020461D" w:rsidRDefault="00432424" w:rsidP="008B16A7">
            <w:pPr>
              <w:pStyle w:val="Akapitzlist"/>
              <w:numPr>
                <w:ilvl w:val="0"/>
                <w:numId w:val="117"/>
              </w:numPr>
              <w:rPr>
                <w:rFonts w:ascii="Verdana" w:hAnsi="Verdana"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kosiarki (koszenie trawników o mniejszej powierzchni)</w:t>
            </w:r>
          </w:p>
          <w:p w14:paraId="4FDF72F7" w14:textId="77777777" w:rsidR="00432424" w:rsidRPr="0020461D" w:rsidRDefault="00432424" w:rsidP="008B16A7">
            <w:pPr>
              <w:pStyle w:val="Akapitzlist"/>
              <w:numPr>
                <w:ilvl w:val="0"/>
                <w:numId w:val="117"/>
              </w:numPr>
              <w:rPr>
                <w:rFonts w:ascii="Verdana" w:hAnsi="Verdana"/>
                <w:color w:val="000000"/>
                <w:sz w:val="18"/>
                <w:szCs w:val="18"/>
              </w:rPr>
            </w:pPr>
            <w:proofErr w:type="spellStart"/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podkaszarka</w:t>
            </w:r>
            <w:proofErr w:type="spellEnd"/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 (koszenie wokół lamp ogrodowych, drzew)</w:t>
            </w:r>
          </w:p>
          <w:p w14:paraId="4A4A5176" w14:textId="77777777" w:rsidR="00432424" w:rsidRPr="0020461D" w:rsidRDefault="00432424" w:rsidP="008B16A7">
            <w:pPr>
              <w:pStyle w:val="Akapitzlist"/>
              <w:numPr>
                <w:ilvl w:val="0"/>
                <w:numId w:val="117"/>
              </w:numPr>
              <w:rPr>
                <w:rFonts w:ascii="Verdana" w:hAnsi="Verdana"/>
                <w:color w:val="000000"/>
                <w:sz w:val="18"/>
                <w:szCs w:val="18"/>
              </w:rPr>
            </w:pPr>
            <w:proofErr w:type="spellStart"/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>wertykulator</w:t>
            </w:r>
            <w:proofErr w:type="spellEnd"/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 xml:space="preserve"> (2 x w roku)</w:t>
            </w:r>
          </w:p>
          <w:p w14:paraId="2023ECA4" w14:textId="77777777" w:rsidR="00432424" w:rsidRPr="0020461D" w:rsidRDefault="00432424" w:rsidP="008B16A7">
            <w:pPr>
              <w:pStyle w:val="Akapitzlist"/>
              <w:numPr>
                <w:ilvl w:val="0"/>
                <w:numId w:val="117"/>
              </w:numPr>
              <w:rPr>
                <w:rFonts w:ascii="Verdana" w:hAnsi="Verdana"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>podciśnieniowe urządzenie do mycia kostki brukowej</w:t>
            </w:r>
          </w:p>
          <w:p w14:paraId="1D3A2214" w14:textId="77777777" w:rsidR="00432424" w:rsidRPr="0020461D" w:rsidRDefault="00432424" w:rsidP="008B16A7">
            <w:pPr>
              <w:pStyle w:val="Akapitzlist"/>
              <w:numPr>
                <w:ilvl w:val="0"/>
                <w:numId w:val="117"/>
              </w:numPr>
              <w:rPr>
                <w:rFonts w:ascii="Verdana" w:hAnsi="Verdana"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>podnośnik (min. 2 x w roku) - w okresach oczyszczania rynien z liści, nasion, sopli i nawisów śnieżnych</w:t>
            </w:r>
          </w:p>
          <w:p w14:paraId="5A3A0C37" w14:textId="77777777" w:rsidR="00432424" w:rsidRPr="00F26014" w:rsidRDefault="00432424" w:rsidP="008B16A7">
            <w:pPr>
              <w:pStyle w:val="Akapitzlist"/>
              <w:numPr>
                <w:ilvl w:val="0"/>
                <w:numId w:val="119"/>
              </w:numPr>
              <w:tabs>
                <w:tab w:val="num" w:pos="356"/>
              </w:tabs>
              <w:rPr>
                <w:rFonts w:ascii="Verdana" w:hAnsi="Verdana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 xml:space="preserve">standardowe narzędzia ogrodnicze + system nawadniania </w:t>
            </w:r>
            <w:r w:rsidRPr="00F26014">
              <w:rPr>
                <w:rFonts w:ascii="Verdana" w:hAnsi="Verdana"/>
                <w:sz w:val="18"/>
                <w:szCs w:val="18"/>
              </w:rPr>
              <w:t>trawników (węże ogrodowe, zraszacze itp.)</w:t>
            </w:r>
          </w:p>
          <w:p w14:paraId="7FF38799" w14:textId="77777777" w:rsidR="00432424" w:rsidRPr="0020461D" w:rsidRDefault="00432424" w:rsidP="008B16A7">
            <w:pPr>
              <w:pStyle w:val="Akapitzlist"/>
              <w:numPr>
                <w:ilvl w:val="0"/>
                <w:numId w:val="117"/>
              </w:numPr>
              <w:tabs>
                <w:tab w:val="num" w:pos="356"/>
              </w:tabs>
              <w:rPr>
                <w:rFonts w:ascii="Verdana" w:hAnsi="Verdana"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>spalinowa dmuchawa do liści itp.</w:t>
            </w:r>
          </w:p>
          <w:p w14:paraId="3CA5EED2" w14:textId="77777777" w:rsidR="00432424" w:rsidRPr="0020461D" w:rsidRDefault="00432424" w:rsidP="008B16A7">
            <w:pPr>
              <w:pStyle w:val="Akapitzlist"/>
              <w:numPr>
                <w:ilvl w:val="0"/>
                <w:numId w:val="117"/>
              </w:numPr>
              <w:rPr>
                <w:rFonts w:ascii="Verdana" w:hAnsi="Verdana"/>
                <w:color w:val="000000"/>
                <w:sz w:val="18"/>
                <w:szCs w:val="18"/>
              </w:rPr>
            </w:pPr>
            <w:proofErr w:type="spellStart"/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>szorowarka</w:t>
            </w:r>
            <w:proofErr w:type="spellEnd"/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 xml:space="preserve"> spalinowa - doczyszczanie kostki brukowej z mchu, plam, brudu (ptasie odchody, soki drzew itp.)</w:t>
            </w:r>
          </w:p>
          <w:p w14:paraId="44C7BA0B" w14:textId="77777777" w:rsidR="00432424" w:rsidRPr="0020461D" w:rsidRDefault="00432424" w:rsidP="008B16A7">
            <w:pPr>
              <w:pStyle w:val="Akapitzlist"/>
              <w:numPr>
                <w:ilvl w:val="0"/>
                <w:numId w:val="117"/>
              </w:numPr>
              <w:tabs>
                <w:tab w:val="num" w:pos="356"/>
              </w:tabs>
              <w:spacing w:after="120"/>
              <w:ind w:left="714" w:hanging="357"/>
              <w:contextualSpacing w:val="0"/>
              <w:rPr>
                <w:rFonts w:ascii="Verdana" w:hAnsi="Verdana"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>opryskiwacz spalinowy.</w:t>
            </w:r>
          </w:p>
          <w:p w14:paraId="3D3903F9" w14:textId="77777777" w:rsidR="00432424" w:rsidRPr="0020461D" w:rsidRDefault="00432424" w:rsidP="009C682F">
            <w:pPr>
              <w:ind w:left="214"/>
              <w:rPr>
                <w:rFonts w:ascii="Verdana" w:hAnsi="Verdana"/>
                <w:b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b/>
                <w:color w:val="000000"/>
                <w:sz w:val="18"/>
                <w:szCs w:val="18"/>
              </w:rPr>
              <w:t xml:space="preserve">Dodatkowo:  </w:t>
            </w:r>
          </w:p>
          <w:p w14:paraId="4F5A4857" w14:textId="77777777" w:rsidR="00432424" w:rsidRPr="0020461D" w:rsidRDefault="00432424" w:rsidP="008B16A7">
            <w:pPr>
              <w:pStyle w:val="Akapitzlist"/>
              <w:numPr>
                <w:ilvl w:val="0"/>
                <w:numId w:val="118"/>
              </w:numPr>
              <w:tabs>
                <w:tab w:val="num" w:pos="72"/>
              </w:tabs>
              <w:rPr>
                <w:rFonts w:ascii="Verdana" w:hAnsi="Verdana"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 xml:space="preserve">pomoc wykonawcy w przygotowaniu ogniska (ułożenie stosu ogniskowego z drewna)  </w:t>
            </w:r>
          </w:p>
          <w:p w14:paraId="55960620" w14:textId="77777777" w:rsidR="00432424" w:rsidRPr="0020461D" w:rsidRDefault="00432424" w:rsidP="008B16A7">
            <w:pPr>
              <w:pStyle w:val="Akapitzlist"/>
              <w:numPr>
                <w:ilvl w:val="0"/>
                <w:numId w:val="118"/>
              </w:numPr>
              <w:tabs>
                <w:tab w:val="num" w:pos="72"/>
              </w:tabs>
              <w:rPr>
                <w:rFonts w:ascii="Verdana" w:hAnsi="Verdana"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>usunięcie pozostałości z paleniska grillowego</w:t>
            </w:r>
          </w:p>
          <w:p w14:paraId="7775CF44" w14:textId="77777777" w:rsidR="00432424" w:rsidRPr="0020461D" w:rsidRDefault="00432424" w:rsidP="008B16A7">
            <w:pPr>
              <w:pStyle w:val="Akapitzlist"/>
              <w:numPr>
                <w:ilvl w:val="0"/>
                <w:numId w:val="118"/>
              </w:numPr>
              <w:tabs>
                <w:tab w:val="num" w:pos="72"/>
              </w:tabs>
              <w:rPr>
                <w:rFonts w:ascii="Verdana" w:hAnsi="Verdana"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>pomoc w rozłożeniu (na wiosnę) i złożeniu (na jesień) dwóch namiotów (nałożenie na ustawione na stałe stelaże namiotowe)</w:t>
            </w:r>
          </w:p>
          <w:p w14:paraId="7D9D5524" w14:textId="77777777" w:rsidR="00432424" w:rsidRPr="0020461D" w:rsidRDefault="00432424" w:rsidP="008B16A7">
            <w:pPr>
              <w:pStyle w:val="Akapitzlist"/>
              <w:numPr>
                <w:ilvl w:val="0"/>
                <w:numId w:val="118"/>
              </w:numPr>
              <w:tabs>
                <w:tab w:val="num" w:pos="72"/>
              </w:tabs>
              <w:rPr>
                <w:rFonts w:ascii="Verdana" w:hAnsi="Verdana"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>raz na tydzień usuwanie z rynien liści i innych nieczystości</w:t>
            </w:r>
          </w:p>
          <w:p w14:paraId="17D84695" w14:textId="77777777" w:rsidR="00432424" w:rsidRPr="0020461D" w:rsidRDefault="00432424" w:rsidP="008B16A7">
            <w:pPr>
              <w:pStyle w:val="Akapitzlist"/>
              <w:numPr>
                <w:ilvl w:val="0"/>
                <w:numId w:val="118"/>
              </w:numPr>
              <w:tabs>
                <w:tab w:val="num" w:pos="72"/>
              </w:tabs>
              <w:rPr>
                <w:rFonts w:ascii="Verdana" w:hAnsi="Verdana"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 xml:space="preserve">bezzwłoczne usuwanie skoszonej trawy </w:t>
            </w:r>
          </w:p>
          <w:p w14:paraId="5F188962" w14:textId="77777777" w:rsidR="00432424" w:rsidRPr="0020461D" w:rsidRDefault="00432424" w:rsidP="008B16A7">
            <w:pPr>
              <w:pStyle w:val="Akapitzlist"/>
              <w:numPr>
                <w:ilvl w:val="0"/>
                <w:numId w:val="118"/>
              </w:numPr>
              <w:tabs>
                <w:tab w:val="num" w:pos="72"/>
              </w:tabs>
              <w:rPr>
                <w:rFonts w:ascii="Verdana" w:hAnsi="Verdana"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>w przypadku częstszego koszenia i wywozu trawy, terminy należy uzgadniać z kierownikiem                          administracji (tak aby nie zakłócać konferencji i innych imprez odbywających się w CSK).</w:t>
            </w:r>
          </w:p>
          <w:p w14:paraId="4B5B6AD7" w14:textId="77777777" w:rsidR="00432424" w:rsidRPr="0020461D" w:rsidRDefault="00432424" w:rsidP="008B16A7">
            <w:pPr>
              <w:pStyle w:val="Akapitzlist"/>
              <w:numPr>
                <w:ilvl w:val="0"/>
                <w:numId w:val="118"/>
              </w:numPr>
              <w:tabs>
                <w:tab w:val="num" w:pos="72"/>
              </w:tabs>
              <w:rPr>
                <w:rFonts w:ascii="Verdana" w:hAnsi="Verdana"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>dbanie o czystość oczka wodnego znajdującego się na terenie zielonym</w:t>
            </w:r>
          </w:p>
          <w:p w14:paraId="0D1E85B6" w14:textId="77777777" w:rsidR="00432424" w:rsidRPr="0020461D" w:rsidRDefault="00432424" w:rsidP="008B16A7">
            <w:pPr>
              <w:pStyle w:val="Akapitzlist"/>
              <w:numPr>
                <w:ilvl w:val="0"/>
                <w:numId w:val="118"/>
              </w:numPr>
              <w:tabs>
                <w:tab w:val="num" w:pos="72"/>
              </w:tabs>
              <w:spacing w:after="120"/>
              <w:ind w:left="788" w:hanging="357"/>
              <w:rPr>
                <w:rFonts w:ascii="Verdana" w:hAnsi="Verdana"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utrzymywanie porządku pod wiatą grillową: </w:t>
            </w:r>
            <w:proofErr w:type="spellStart"/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polbruk</w:t>
            </w:r>
            <w:proofErr w:type="spellEnd"/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, ławy i stoły oraz ławy i stoły znajdujące się na terenie zielonym.</w:t>
            </w:r>
          </w:p>
          <w:p w14:paraId="7B7FB753" w14:textId="77777777" w:rsidR="00F26014" w:rsidRDefault="00F26014" w:rsidP="009C682F">
            <w:pPr>
              <w:pStyle w:val="Default"/>
              <w:ind w:left="214"/>
              <w:rPr>
                <w:rFonts w:ascii="Verdana" w:hAnsi="Verdana"/>
                <w:b/>
                <w:bCs/>
                <w:sz w:val="18"/>
                <w:szCs w:val="18"/>
              </w:rPr>
            </w:pPr>
          </w:p>
          <w:p w14:paraId="66FC5528" w14:textId="5632F221" w:rsidR="00432424" w:rsidRPr="0020461D" w:rsidRDefault="00432424" w:rsidP="009C682F">
            <w:pPr>
              <w:pStyle w:val="Default"/>
              <w:ind w:left="214"/>
              <w:rPr>
                <w:rFonts w:ascii="Verdana" w:hAnsi="Verdana"/>
                <w:b/>
                <w:bCs/>
                <w:sz w:val="18"/>
                <w:szCs w:val="18"/>
              </w:rPr>
            </w:pPr>
            <w:r w:rsidRPr="0020461D">
              <w:rPr>
                <w:rFonts w:ascii="Verdana" w:hAnsi="Verdana"/>
                <w:b/>
                <w:bCs/>
                <w:sz w:val="18"/>
                <w:szCs w:val="18"/>
              </w:rPr>
              <w:lastRenderedPageBreak/>
              <w:t xml:space="preserve">Uwaga: </w:t>
            </w:r>
          </w:p>
          <w:p w14:paraId="795BC8A7" w14:textId="77777777" w:rsidR="00432424" w:rsidRPr="0020461D" w:rsidRDefault="00432424" w:rsidP="009C682F">
            <w:pPr>
              <w:pStyle w:val="Default"/>
              <w:ind w:left="214"/>
              <w:rPr>
                <w:rFonts w:ascii="Verdana" w:hAnsi="Verdana"/>
                <w:sz w:val="18"/>
                <w:szCs w:val="18"/>
              </w:rPr>
            </w:pPr>
            <w:r w:rsidRPr="0020461D">
              <w:rPr>
                <w:rFonts w:ascii="Verdana" w:hAnsi="Verdana"/>
                <w:sz w:val="18"/>
                <w:szCs w:val="18"/>
              </w:rPr>
              <w:t>Sprzątanie musi być tak zorganizowane, aby zapewnić estetyczny wygląd posesji.</w:t>
            </w:r>
          </w:p>
          <w:p w14:paraId="512DA8CD" w14:textId="77777777" w:rsidR="00432424" w:rsidRPr="0020461D" w:rsidRDefault="00432424" w:rsidP="009C682F">
            <w:pPr>
              <w:pStyle w:val="Default"/>
              <w:ind w:left="214"/>
              <w:rPr>
                <w:rFonts w:ascii="Verdana" w:hAnsi="Verdana"/>
                <w:sz w:val="18"/>
                <w:szCs w:val="18"/>
              </w:rPr>
            </w:pPr>
            <w:r w:rsidRPr="0020461D">
              <w:rPr>
                <w:rFonts w:ascii="Verdana" w:hAnsi="Verdana"/>
                <w:sz w:val="18"/>
                <w:szCs w:val="18"/>
              </w:rPr>
              <w:t xml:space="preserve">Codziennie muszą odbywać się omiatanie ciągów komunikacyjnych (m.in. sprzątanie chodników, alejek, miejsc postojowych aut), usuwanie śmieci z koszy i terenu posesji oraz prace porządkowe wzdłuż posesji (od strony zewn.), tj. zbieranie papierów, szkła, niedopałków papierosowych, połamanych gałęzi itp. </w:t>
            </w:r>
          </w:p>
          <w:p w14:paraId="5FB19D4F" w14:textId="77777777" w:rsidR="00432424" w:rsidRPr="0020461D" w:rsidRDefault="00432424" w:rsidP="009C682F">
            <w:pPr>
              <w:pStyle w:val="Default"/>
              <w:ind w:left="214"/>
              <w:rPr>
                <w:rFonts w:ascii="Verdana" w:hAnsi="Verdana"/>
                <w:sz w:val="18"/>
                <w:szCs w:val="18"/>
              </w:rPr>
            </w:pPr>
            <w:r w:rsidRPr="0020461D">
              <w:rPr>
                <w:rFonts w:ascii="Verdana" w:hAnsi="Verdana"/>
                <w:sz w:val="18"/>
                <w:szCs w:val="18"/>
              </w:rPr>
              <w:t>Po sezonie zimowym musi odbyć się wiosenne sprzątanie terenu – zgrabienie pozostałych po zimie liści, gałęzi, zeschłych traw i ich wywiezienie itd. do 15 kwietnia.</w:t>
            </w:r>
          </w:p>
          <w:p w14:paraId="3BECBB90" w14:textId="77777777" w:rsidR="00432424" w:rsidRPr="0020461D" w:rsidRDefault="00432424" w:rsidP="009C682F">
            <w:pPr>
              <w:spacing w:after="60"/>
              <w:ind w:left="215"/>
              <w:rPr>
                <w:rFonts w:ascii="Verdana" w:hAnsi="Verdana"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 w:themeColor="text1"/>
                <w:sz w:val="18"/>
                <w:szCs w:val="18"/>
              </w:rPr>
              <w:t>Natomiast w sezonie jesiennym przed zimą musi odbyć się całkowite wygrabienie liści z trawników, do ich całkowitego oczyszczenia oraz wywóz liści nie później jednak niż do 15 listopada.</w:t>
            </w:r>
          </w:p>
          <w:p w14:paraId="03E45151" w14:textId="77777777" w:rsidR="00432424" w:rsidRPr="0020461D" w:rsidRDefault="00432424" w:rsidP="009C682F">
            <w:pPr>
              <w:pStyle w:val="Default"/>
              <w:spacing w:after="60"/>
              <w:ind w:left="215"/>
              <w:rPr>
                <w:rFonts w:ascii="Verdana" w:hAnsi="Verdana"/>
                <w:sz w:val="18"/>
                <w:szCs w:val="18"/>
                <w:u w:val="single"/>
              </w:rPr>
            </w:pPr>
            <w:r w:rsidRPr="0020461D">
              <w:rPr>
                <w:rFonts w:ascii="Verdana" w:hAnsi="Verdana"/>
                <w:sz w:val="18"/>
                <w:szCs w:val="18"/>
                <w:u w:val="single"/>
              </w:rPr>
              <w:t>Z uwagi na specyfikę i wielkość obiektu na bieżąco musi odbywać się także:</w:t>
            </w:r>
          </w:p>
          <w:p w14:paraId="69104745" w14:textId="77777777" w:rsidR="00432424" w:rsidRPr="0020461D" w:rsidRDefault="00432424" w:rsidP="009C682F">
            <w:pPr>
              <w:pStyle w:val="Default"/>
              <w:ind w:left="214"/>
              <w:rPr>
                <w:rFonts w:ascii="Verdana" w:hAnsi="Verdana"/>
                <w:sz w:val="18"/>
                <w:szCs w:val="18"/>
              </w:rPr>
            </w:pPr>
            <w:r w:rsidRPr="0020461D">
              <w:rPr>
                <w:rFonts w:ascii="Verdana" w:hAnsi="Verdana"/>
                <w:sz w:val="18"/>
                <w:szCs w:val="18"/>
              </w:rPr>
              <w:t xml:space="preserve">- wykaszanie traw (koszenie należy wykonywać, gdy wysokość trawy będzie nie większa niż 15-20 cm) </w:t>
            </w:r>
            <w:r w:rsidRPr="0020461D">
              <w:rPr>
                <w:rFonts w:ascii="Verdana" w:hAnsi="Verdana"/>
                <w:sz w:val="18"/>
                <w:szCs w:val="18"/>
              </w:rPr>
              <w:br/>
              <w:t>i wywóz skoszonej trawy najpóźniej w dzień następny po zakończeniu koszenia,</w:t>
            </w:r>
          </w:p>
          <w:p w14:paraId="308B20C5" w14:textId="77777777" w:rsidR="00432424" w:rsidRPr="0020461D" w:rsidRDefault="00432424" w:rsidP="009C682F">
            <w:pPr>
              <w:pStyle w:val="Default"/>
              <w:ind w:left="214"/>
              <w:rPr>
                <w:rFonts w:ascii="Verdana" w:hAnsi="Verdana"/>
                <w:sz w:val="18"/>
                <w:szCs w:val="18"/>
              </w:rPr>
            </w:pPr>
            <w:r w:rsidRPr="0020461D">
              <w:rPr>
                <w:rFonts w:ascii="Verdana" w:hAnsi="Verdana"/>
                <w:sz w:val="18"/>
                <w:szCs w:val="18"/>
              </w:rPr>
              <w:t xml:space="preserve">- przeprowadzanie cięć pielęgnacyjnych drzew i krzewów, wycinanie odrostów przy pniach drzew, usuwanie zeschłych gałęzi, suchych rośli oraz na ile to możliwe usuwanie gałęzi z drzew stwarzających zagrożenie (np. suche, złamane, wiszące), </w:t>
            </w:r>
          </w:p>
          <w:p w14:paraId="64750553" w14:textId="77777777" w:rsidR="00432424" w:rsidRPr="0020461D" w:rsidRDefault="00432424" w:rsidP="009C682F">
            <w:pPr>
              <w:ind w:left="214"/>
              <w:rPr>
                <w:rFonts w:ascii="Verdana" w:hAnsi="Verdana"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>- w sezonie letnim w okresie suszy -</w:t>
            </w:r>
            <w:r w:rsidRPr="0020461D">
              <w:rPr>
                <w:rFonts w:ascii="Verdana" w:hAnsi="Verdana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>intensywne podlewanie trawy, roślin oraz prowadzone muszą być inne prace nie wymienione powyżej, a wyszczególnione w zakresie prac do wykonania ogólnego.</w:t>
            </w:r>
          </w:p>
          <w:p w14:paraId="785A203C" w14:textId="77777777" w:rsidR="00432424" w:rsidRPr="0020461D" w:rsidRDefault="00432424" w:rsidP="009C682F">
            <w:pPr>
              <w:ind w:left="214"/>
              <w:rPr>
                <w:rFonts w:ascii="Verdana" w:hAnsi="Verdana"/>
                <w:color w:val="000000"/>
                <w:sz w:val="18"/>
                <w:szCs w:val="18"/>
              </w:rPr>
            </w:pPr>
          </w:p>
          <w:p w14:paraId="34938AE5" w14:textId="77777777" w:rsidR="00432424" w:rsidRPr="0020461D" w:rsidRDefault="00432424" w:rsidP="009C682F">
            <w:pPr>
              <w:spacing w:after="60"/>
              <w:ind w:left="215"/>
              <w:rPr>
                <w:rFonts w:ascii="Verdana" w:hAnsi="Verdana"/>
                <w:b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b/>
                <w:color w:val="000000"/>
                <w:sz w:val="18"/>
                <w:szCs w:val="18"/>
              </w:rPr>
              <w:t xml:space="preserve">Pracownicy administracji obiektu: </w:t>
            </w:r>
          </w:p>
          <w:p w14:paraId="1B4438A7" w14:textId="77777777" w:rsidR="00432424" w:rsidRPr="0020461D" w:rsidRDefault="00432424" w:rsidP="009C682F">
            <w:pPr>
              <w:ind w:left="214"/>
              <w:rPr>
                <w:rFonts w:ascii="Verdana" w:hAnsi="Verdana"/>
                <w:b/>
                <w:color w:val="000000"/>
                <w:sz w:val="18"/>
                <w:szCs w:val="18"/>
              </w:rPr>
            </w:pPr>
            <w:r w:rsidRPr="00B36614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Aneta Grankowska, tel. 042 659-82-11, email: </w:t>
            </w:r>
            <w:hyperlink r:id="rId196">
              <w:r w:rsidRPr="00B36614">
                <w:rPr>
                  <w:rFonts w:ascii="Verdana" w:hAnsi="Verdana"/>
                  <w:color w:val="000000" w:themeColor="text1"/>
                  <w:sz w:val="18"/>
                  <w:szCs w:val="18"/>
                  <w:u w:val="single"/>
                </w:rPr>
                <w:t>aneta.grankowska@uni.lodz.pl</w:t>
              </w:r>
            </w:hyperlink>
            <w:r w:rsidRPr="00B36614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; </w:t>
            </w:r>
            <w:hyperlink r:id="rId197">
              <w:r w:rsidRPr="00B36614">
                <w:rPr>
                  <w:rStyle w:val="Hipercze"/>
                  <w:b w:val="0"/>
                  <w:bCs w:val="0"/>
                  <w:color w:val="000000" w:themeColor="text1"/>
                  <w:sz w:val="18"/>
                  <w:szCs w:val="18"/>
                </w:rPr>
                <w:t>rogowska@uni.lodz.pl</w:t>
              </w:r>
            </w:hyperlink>
          </w:p>
        </w:tc>
      </w:tr>
    </w:tbl>
    <w:p w14:paraId="14560115" w14:textId="77777777" w:rsidR="00F26014" w:rsidRDefault="00432424" w:rsidP="00432424">
      <w:pPr>
        <w:ind w:left="3686"/>
        <w:rPr>
          <w:rFonts w:ascii="Arial Narrow" w:hAnsi="Arial Narrow"/>
          <w:b/>
          <w:sz w:val="18"/>
          <w:szCs w:val="18"/>
        </w:rPr>
      </w:pPr>
      <w:r w:rsidRPr="0020461D">
        <w:rPr>
          <w:rFonts w:ascii="Arial Narrow" w:hAnsi="Arial Narrow"/>
          <w:b/>
          <w:sz w:val="18"/>
          <w:szCs w:val="18"/>
        </w:rPr>
        <w:lastRenderedPageBreak/>
        <w:t xml:space="preserve">    </w:t>
      </w:r>
    </w:p>
    <w:p w14:paraId="217B6DE6" w14:textId="02EB34D2" w:rsidR="00432424" w:rsidRPr="0020461D" w:rsidRDefault="00432424" w:rsidP="004A21F1">
      <w:pPr>
        <w:jc w:val="both"/>
        <w:rPr>
          <w:rFonts w:ascii="Arial Narrow" w:hAnsi="Arial Narrow"/>
          <w:b/>
          <w:sz w:val="18"/>
          <w:szCs w:val="18"/>
        </w:rPr>
      </w:pPr>
      <w:r w:rsidRPr="0020461D">
        <w:rPr>
          <w:rFonts w:ascii="Arial Narrow" w:hAnsi="Arial Narrow"/>
          <w:b/>
          <w:sz w:val="18"/>
          <w:szCs w:val="18"/>
        </w:rPr>
        <w:t>Mapki poglądowe</w:t>
      </w:r>
    </w:p>
    <w:p w14:paraId="1733C59B" w14:textId="77777777" w:rsidR="00432424" w:rsidRPr="0020461D" w:rsidRDefault="00432424" w:rsidP="00432424">
      <w:pPr>
        <w:jc w:val="center"/>
        <w:rPr>
          <w:rFonts w:ascii="Arial Narrow" w:hAnsi="Arial Narrow"/>
          <w:b/>
          <w:sz w:val="18"/>
          <w:szCs w:val="18"/>
        </w:rPr>
      </w:pPr>
    </w:p>
    <w:p w14:paraId="383095DD" w14:textId="3BE3C863" w:rsidR="00432424" w:rsidRPr="0020461D" w:rsidRDefault="00432424" w:rsidP="00432424">
      <w:pPr>
        <w:tabs>
          <w:tab w:val="left" w:pos="1985"/>
        </w:tabs>
        <w:rPr>
          <w:rFonts w:ascii="Arial Narrow" w:hAnsi="Arial Narrow"/>
          <w:b/>
          <w:sz w:val="18"/>
          <w:szCs w:val="18"/>
        </w:rPr>
      </w:pPr>
      <w:r w:rsidRPr="0020461D">
        <w:rPr>
          <w:rFonts w:ascii="Arial Narrow" w:hAnsi="Arial Narrow"/>
          <w:b/>
          <w:sz w:val="18"/>
          <w:szCs w:val="18"/>
        </w:rPr>
        <w:tab/>
      </w:r>
      <w:r w:rsidRPr="0020461D">
        <w:rPr>
          <w:rFonts w:ascii="Arial Narrow" w:hAnsi="Arial Narrow"/>
          <w:b/>
          <w:sz w:val="18"/>
          <w:szCs w:val="18"/>
        </w:rPr>
        <w:tab/>
        <w:t xml:space="preserve"> 1</w:t>
      </w:r>
      <w:r w:rsidR="00F26014">
        <w:rPr>
          <w:rFonts w:ascii="Arial Narrow" w:hAnsi="Arial Narrow"/>
          <w:b/>
          <w:sz w:val="18"/>
          <w:szCs w:val="18"/>
        </w:rPr>
        <w:t>6</w:t>
      </w:r>
      <w:r w:rsidRPr="0020461D">
        <w:rPr>
          <w:rFonts w:ascii="Arial Narrow" w:hAnsi="Arial Narrow"/>
          <w:b/>
          <w:sz w:val="18"/>
          <w:szCs w:val="18"/>
        </w:rPr>
        <w:t>.</w:t>
      </w:r>
      <w:r w:rsidR="004A21F1">
        <w:rPr>
          <w:rFonts w:ascii="Arial Narrow" w:hAnsi="Arial Narrow"/>
          <w:b/>
          <w:sz w:val="18"/>
          <w:szCs w:val="18"/>
        </w:rPr>
        <w:t>9</w:t>
      </w:r>
      <w:r w:rsidRPr="0020461D">
        <w:rPr>
          <w:rFonts w:ascii="Arial Narrow" w:hAnsi="Arial Narrow"/>
          <w:b/>
          <w:sz w:val="18"/>
          <w:szCs w:val="18"/>
        </w:rPr>
        <w:t xml:space="preserve"> a                                                            </w:t>
      </w:r>
      <w:r w:rsidRPr="0020461D">
        <w:rPr>
          <w:rFonts w:ascii="Arial Narrow" w:hAnsi="Arial Narrow"/>
          <w:b/>
          <w:sz w:val="18"/>
          <w:szCs w:val="18"/>
        </w:rPr>
        <w:tab/>
      </w:r>
      <w:r w:rsidRPr="0020461D">
        <w:rPr>
          <w:rFonts w:ascii="Arial Narrow" w:hAnsi="Arial Narrow"/>
          <w:b/>
          <w:sz w:val="18"/>
          <w:szCs w:val="18"/>
        </w:rPr>
        <w:tab/>
        <w:t xml:space="preserve">     1</w:t>
      </w:r>
      <w:r w:rsidR="00F26014">
        <w:rPr>
          <w:rFonts w:ascii="Arial Narrow" w:hAnsi="Arial Narrow"/>
          <w:b/>
          <w:sz w:val="18"/>
          <w:szCs w:val="18"/>
        </w:rPr>
        <w:t>6</w:t>
      </w:r>
      <w:r w:rsidRPr="0020461D">
        <w:rPr>
          <w:rFonts w:ascii="Arial Narrow" w:hAnsi="Arial Narrow"/>
          <w:b/>
          <w:sz w:val="18"/>
          <w:szCs w:val="18"/>
        </w:rPr>
        <w:t>.</w:t>
      </w:r>
      <w:r w:rsidR="004A21F1">
        <w:rPr>
          <w:rFonts w:ascii="Arial Narrow" w:hAnsi="Arial Narrow"/>
          <w:b/>
          <w:sz w:val="18"/>
          <w:szCs w:val="18"/>
        </w:rPr>
        <w:t>9</w:t>
      </w:r>
      <w:r w:rsidRPr="0020461D">
        <w:rPr>
          <w:rFonts w:ascii="Arial Narrow" w:hAnsi="Arial Narrow"/>
          <w:b/>
          <w:sz w:val="18"/>
          <w:szCs w:val="18"/>
        </w:rPr>
        <w:t xml:space="preserve"> b</w:t>
      </w:r>
    </w:p>
    <w:p w14:paraId="3AF20EDC" w14:textId="77777777" w:rsidR="00432424" w:rsidRPr="0020461D" w:rsidRDefault="00432424" w:rsidP="00432424">
      <w:pPr>
        <w:rPr>
          <w:b/>
          <w:bCs/>
          <w:color w:val="17365D"/>
          <w:sz w:val="22"/>
          <w:szCs w:val="22"/>
        </w:rPr>
      </w:pPr>
      <w:r w:rsidRPr="0020461D">
        <w:object w:dxaOrig="7126" w:dyaOrig="10531" w14:anchorId="092D81AB">
          <v:shape id="_x0000_i1026" type="#_x0000_t75" style="width:223.2pt;height:324pt" o:ole="">
            <v:imagedata r:id="rId198" o:title="" gain="1.25"/>
          </v:shape>
          <o:OLEObject Type="Embed" ProgID="PBrush" ShapeID="_x0000_i1026" DrawAspect="Content" ObjectID="_1809237069" r:id="rId199"/>
        </w:object>
      </w:r>
      <w:r w:rsidRPr="0020461D">
        <w:rPr>
          <w:noProof/>
        </w:rPr>
        <w:t xml:space="preserve">  </w:t>
      </w:r>
      <w:r w:rsidRPr="0020461D">
        <w:rPr>
          <w:noProof/>
        </w:rPr>
        <w:drawing>
          <wp:inline distT="0" distB="0" distL="0" distR="0" wp14:anchorId="09C702A7" wp14:editId="4EAC231F">
            <wp:extent cx="2933700" cy="4105275"/>
            <wp:effectExtent l="0" t="0" r="0" b="9525"/>
            <wp:docPr id="47773900" name="Obraz 4" descr="Obraz zawierający tekst, jazda na nartach, zewnętrz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4" descr="Obraz zawierający tekst, jazda na nartach, zewnętrzn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461D">
        <w:rPr>
          <w:b/>
          <w:bCs/>
          <w:color w:val="17365D"/>
          <w:sz w:val="22"/>
          <w:szCs w:val="22"/>
        </w:rPr>
        <w:br w:type="textWrapping" w:clear="all"/>
      </w:r>
    </w:p>
    <w:p w14:paraId="7330E403" w14:textId="77777777" w:rsidR="00432424" w:rsidRPr="0020461D" w:rsidRDefault="00432424" w:rsidP="00432424">
      <w:pPr>
        <w:rPr>
          <w:b/>
          <w:bCs/>
          <w:kern w:val="20"/>
          <w:u w:val="single"/>
        </w:rPr>
      </w:pPr>
    </w:p>
    <w:p w14:paraId="35A83BFB" w14:textId="77777777" w:rsidR="00432424" w:rsidRDefault="00432424" w:rsidP="00432424">
      <w:pPr>
        <w:rPr>
          <w:b/>
          <w:u w:val="single"/>
        </w:rPr>
      </w:pPr>
      <w:r>
        <w:rPr>
          <w:b/>
          <w:u w:val="single"/>
        </w:rPr>
        <w:br w:type="page"/>
      </w:r>
    </w:p>
    <w:p w14:paraId="1211CD73" w14:textId="77777777" w:rsidR="00432424" w:rsidRPr="0020461D" w:rsidRDefault="00432424" w:rsidP="00432424">
      <w:pPr>
        <w:rPr>
          <w:bCs/>
          <w:iCs/>
          <w:noProof/>
          <w:color w:val="0000FF"/>
        </w:rPr>
      </w:pPr>
    </w:p>
    <w:tbl>
      <w:tblPr>
        <w:tblW w:w="10662" w:type="dxa"/>
        <w:tblInd w:w="-4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87"/>
        <w:gridCol w:w="6441"/>
        <w:gridCol w:w="2068"/>
        <w:gridCol w:w="466"/>
      </w:tblGrid>
      <w:tr w:rsidR="00432424" w:rsidRPr="0020461D" w14:paraId="10FF2C2C" w14:textId="77777777" w:rsidTr="009C682F">
        <w:trPr>
          <w:trHeight w:val="789"/>
        </w:trPr>
        <w:tc>
          <w:tcPr>
            <w:tcW w:w="168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50037045" w14:textId="77777777" w:rsidR="00432424" w:rsidRPr="0020461D" w:rsidRDefault="00432424" w:rsidP="004A21F1">
            <w:pPr>
              <w:keepNext/>
              <w:ind w:left="80" w:right="220"/>
              <w:outlineLvl w:val="3"/>
              <w:rPr>
                <w:bCs/>
                <w:iCs/>
                <w:sz w:val="28"/>
                <w:szCs w:val="28"/>
              </w:rPr>
            </w:pPr>
            <w:r w:rsidRPr="0020461D">
              <w:br w:type="page"/>
            </w:r>
            <w:r w:rsidRPr="0020461D">
              <w:rPr>
                <w:bCs/>
                <w:iCs/>
                <w:sz w:val="28"/>
                <w:szCs w:val="28"/>
              </w:rPr>
              <w:t>Adres:</w:t>
            </w:r>
          </w:p>
          <w:p w14:paraId="2EF6E973" w14:textId="77777777" w:rsidR="00432424" w:rsidRPr="0020461D" w:rsidRDefault="00432424" w:rsidP="004A21F1">
            <w:pPr>
              <w:keepNext/>
              <w:ind w:left="80" w:right="220"/>
              <w:outlineLvl w:val="3"/>
              <w:rPr>
                <w:bCs/>
                <w:iCs/>
              </w:rPr>
            </w:pPr>
            <w:r w:rsidRPr="0020461D">
              <w:rPr>
                <w:bCs/>
                <w:iCs/>
                <w:sz w:val="28"/>
                <w:szCs w:val="28"/>
              </w:rPr>
              <w:t>Nazwa:</w:t>
            </w:r>
          </w:p>
        </w:tc>
        <w:tc>
          <w:tcPr>
            <w:tcW w:w="6441" w:type="dxa"/>
            <w:tcBorders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5166A736" w14:textId="1ADDF470" w:rsidR="00432424" w:rsidRPr="0020461D" w:rsidRDefault="00432424" w:rsidP="00170629">
            <w:pPr>
              <w:keepNext/>
              <w:outlineLvl w:val="3"/>
              <w:rPr>
                <w:b/>
                <w:bCs/>
                <w:sz w:val="28"/>
                <w:szCs w:val="28"/>
              </w:rPr>
            </w:pPr>
            <w:r w:rsidRPr="0020461D">
              <w:rPr>
                <w:b/>
                <w:bCs/>
                <w:sz w:val="28"/>
                <w:szCs w:val="28"/>
              </w:rPr>
              <w:t>ul. Skłodowskiej</w:t>
            </w:r>
            <w:r w:rsidR="002F4BAE">
              <w:rPr>
                <w:b/>
                <w:bCs/>
                <w:sz w:val="28"/>
                <w:szCs w:val="28"/>
              </w:rPr>
              <w:t>-Curie</w:t>
            </w:r>
            <w:r w:rsidRPr="0020461D">
              <w:rPr>
                <w:b/>
                <w:bCs/>
                <w:sz w:val="28"/>
                <w:szCs w:val="28"/>
              </w:rPr>
              <w:t xml:space="preserve"> 11</w:t>
            </w:r>
          </w:p>
          <w:p w14:paraId="6A299290" w14:textId="77777777" w:rsidR="00432424" w:rsidRPr="0020461D" w:rsidRDefault="00432424" w:rsidP="004A21F1">
            <w:pPr>
              <w:rPr>
                <w:b/>
                <w:sz w:val="32"/>
                <w:szCs w:val="32"/>
              </w:rPr>
            </w:pPr>
            <w:r w:rsidRPr="0020461D">
              <w:rPr>
                <w:b/>
                <w:sz w:val="32"/>
                <w:szCs w:val="32"/>
              </w:rPr>
              <w:t>Adm. centralna</w:t>
            </w:r>
          </w:p>
        </w:tc>
        <w:tc>
          <w:tcPr>
            <w:tcW w:w="2534" w:type="dxa"/>
            <w:gridSpan w:val="2"/>
            <w:tcBorders>
              <w:left w:val="single" w:sz="6" w:space="0" w:color="auto"/>
              <w:bottom w:val="single" w:sz="4" w:space="0" w:color="auto"/>
            </w:tcBorders>
            <w:shd w:val="clear" w:color="auto" w:fill="C9C9C9" w:themeFill="accent3" w:themeFillTint="99"/>
            <w:vAlign w:val="center"/>
          </w:tcPr>
          <w:p w14:paraId="57E8973F" w14:textId="1C858931" w:rsidR="00432424" w:rsidRPr="0020461D" w:rsidRDefault="00432424" w:rsidP="009C682F">
            <w:pPr>
              <w:spacing w:line="276" w:lineRule="auto"/>
              <w:jc w:val="center"/>
              <w:rPr>
                <w:b/>
                <w:i/>
                <w:iCs/>
                <w:sz w:val="32"/>
                <w:szCs w:val="32"/>
              </w:rPr>
            </w:pPr>
            <w:r w:rsidRPr="0020461D">
              <w:rPr>
                <w:b/>
                <w:bCs/>
                <w:sz w:val="32"/>
                <w:szCs w:val="32"/>
              </w:rPr>
              <w:t>Opis nr 1</w:t>
            </w:r>
            <w:r w:rsidR="00F26014">
              <w:rPr>
                <w:b/>
                <w:bCs/>
                <w:sz w:val="32"/>
                <w:szCs w:val="32"/>
              </w:rPr>
              <w:t>6</w:t>
            </w:r>
            <w:r w:rsidRPr="0020461D">
              <w:rPr>
                <w:b/>
                <w:bCs/>
                <w:sz w:val="32"/>
                <w:szCs w:val="32"/>
              </w:rPr>
              <w:t>.</w:t>
            </w:r>
            <w:r w:rsidR="004A21F1">
              <w:rPr>
                <w:b/>
                <w:bCs/>
                <w:sz w:val="32"/>
                <w:szCs w:val="32"/>
              </w:rPr>
              <w:t>10</w:t>
            </w:r>
          </w:p>
        </w:tc>
      </w:tr>
      <w:tr w:rsidR="00432424" w:rsidRPr="0020461D" w14:paraId="2A0AF582" w14:textId="77777777" w:rsidTr="009C682F">
        <w:trPr>
          <w:gridAfter w:val="1"/>
          <w:wAfter w:w="466" w:type="dxa"/>
          <w:trHeight w:val="6156"/>
        </w:trPr>
        <w:tc>
          <w:tcPr>
            <w:tcW w:w="10196" w:type="dxa"/>
            <w:gridSpan w:val="3"/>
            <w:tcBorders>
              <w:left w:val="nil"/>
              <w:bottom w:val="nil"/>
              <w:right w:val="nil"/>
            </w:tcBorders>
          </w:tcPr>
          <w:p w14:paraId="284E571F" w14:textId="77777777" w:rsidR="00432424" w:rsidRPr="0020461D" w:rsidRDefault="00432424" w:rsidP="009C682F">
            <w:pPr>
              <w:ind w:left="720"/>
            </w:pPr>
          </w:p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964"/>
              <w:gridCol w:w="1991"/>
            </w:tblGrid>
            <w:tr w:rsidR="00432424" w:rsidRPr="0020461D" w14:paraId="4E024490" w14:textId="77777777" w:rsidTr="009C682F">
              <w:trPr>
                <w:trHeight w:val="625"/>
                <w:jc w:val="center"/>
              </w:trPr>
              <w:tc>
                <w:tcPr>
                  <w:tcW w:w="596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0711082" w14:textId="77777777" w:rsidR="00432424" w:rsidRPr="0020461D" w:rsidRDefault="00432424" w:rsidP="009C682F">
                  <w:pPr>
                    <w:jc w:val="center"/>
                    <w:rPr>
                      <w:rFonts w:ascii="Verdana" w:hAnsi="Verdana"/>
                      <w:b/>
                      <w:sz w:val="18"/>
                      <w:szCs w:val="18"/>
                    </w:rPr>
                  </w:pPr>
                </w:p>
                <w:p w14:paraId="6C9339AB" w14:textId="77777777" w:rsidR="00432424" w:rsidRPr="0020461D" w:rsidRDefault="00432424" w:rsidP="00170629">
                  <w:pPr>
                    <w:rPr>
                      <w:rFonts w:ascii="Verdana" w:hAnsi="Verdana"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b/>
                      <w:sz w:val="18"/>
                      <w:szCs w:val="18"/>
                    </w:rPr>
                    <w:t>Specyfikacja powierzchni</w:t>
                  </w:r>
                </w:p>
              </w:tc>
              <w:tc>
                <w:tcPr>
                  <w:tcW w:w="19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7184B48" w14:textId="77777777" w:rsidR="00432424" w:rsidRPr="0020461D" w:rsidRDefault="00432424" w:rsidP="009C682F">
                  <w:pPr>
                    <w:keepNext/>
                    <w:ind w:left="80"/>
                    <w:jc w:val="center"/>
                    <w:outlineLvl w:val="3"/>
                    <w:rPr>
                      <w:rFonts w:ascii="Verdana" w:hAnsi="Verdana"/>
                      <w:b/>
                      <w:bCs/>
                      <w:sz w:val="18"/>
                      <w:szCs w:val="18"/>
                    </w:rPr>
                  </w:pPr>
                </w:p>
                <w:p w14:paraId="2A0CF43B" w14:textId="77777777" w:rsidR="00432424" w:rsidRPr="0020461D" w:rsidRDefault="00432424" w:rsidP="009C682F">
                  <w:pPr>
                    <w:keepNext/>
                    <w:ind w:left="80"/>
                    <w:jc w:val="center"/>
                    <w:outlineLvl w:val="3"/>
                    <w:rPr>
                      <w:rFonts w:ascii="Verdana" w:hAnsi="Verdana"/>
                      <w:b/>
                      <w:bCs/>
                      <w:sz w:val="18"/>
                      <w:szCs w:val="18"/>
                    </w:rPr>
                  </w:pPr>
                  <w:r w:rsidRPr="0020461D">
                    <w:rPr>
                      <w:rFonts w:ascii="Verdana" w:hAnsi="Verdana"/>
                      <w:b/>
                      <w:bCs/>
                      <w:sz w:val="18"/>
                      <w:szCs w:val="18"/>
                    </w:rPr>
                    <w:t>Powierzchnia</w:t>
                  </w:r>
                </w:p>
              </w:tc>
            </w:tr>
            <w:tr w:rsidR="00432424" w:rsidRPr="0020461D" w14:paraId="562F7B8F" w14:textId="77777777" w:rsidTr="009C682F">
              <w:trPr>
                <w:trHeight w:val="557"/>
                <w:jc w:val="center"/>
              </w:trPr>
              <w:tc>
                <w:tcPr>
                  <w:tcW w:w="596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80D2CF1" w14:textId="77777777" w:rsidR="00432424" w:rsidRPr="00374DA2" w:rsidRDefault="00432424" w:rsidP="009C682F">
                  <w:pPr>
                    <w:ind w:left="137"/>
                    <w:rPr>
                      <w:rFonts w:ascii="Verdana" w:hAnsi="Verdana"/>
                      <w:sz w:val="18"/>
                      <w:szCs w:val="18"/>
                    </w:rPr>
                  </w:pPr>
                  <w:r w:rsidRPr="00374DA2">
                    <w:rPr>
                      <w:rFonts w:ascii="Verdana" w:hAnsi="Verdana"/>
                      <w:sz w:val="18"/>
                      <w:szCs w:val="18"/>
                    </w:rPr>
                    <w:t>Teren trawnikowy</w:t>
                  </w:r>
                  <w:r>
                    <w:rPr>
                      <w:rFonts w:ascii="Verdana" w:hAnsi="Verdana"/>
                      <w:sz w:val="18"/>
                      <w:szCs w:val="18"/>
                    </w:rPr>
                    <w:t xml:space="preserve"> +zielony z nasadzeniami</w:t>
                  </w:r>
                  <w:r w:rsidRPr="00374DA2">
                    <w:rPr>
                      <w:rFonts w:ascii="Verdana" w:hAnsi="Verdana"/>
                      <w:sz w:val="18"/>
                      <w:szCs w:val="18"/>
                    </w:rPr>
                    <w:t xml:space="preserve">/nieutwardzony wokół budynku </w:t>
                  </w:r>
                </w:p>
                <w:p w14:paraId="3C81F138" w14:textId="77777777" w:rsidR="00432424" w:rsidRPr="00374DA2" w:rsidRDefault="00432424" w:rsidP="009C682F">
                  <w:pPr>
                    <w:ind w:left="137"/>
                    <w:rPr>
                      <w:rFonts w:ascii="Verdana" w:hAnsi="Verdana"/>
                      <w:sz w:val="18"/>
                      <w:szCs w:val="18"/>
                    </w:rPr>
                  </w:pPr>
                </w:p>
              </w:tc>
              <w:tc>
                <w:tcPr>
                  <w:tcW w:w="19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00FB8C0" w14:textId="77777777" w:rsidR="00432424" w:rsidRPr="00374DA2" w:rsidRDefault="00432424" w:rsidP="009C682F">
                  <w:pPr>
                    <w:ind w:left="-13"/>
                    <w:jc w:val="center"/>
                    <w:rPr>
                      <w:rFonts w:ascii="Verdana" w:hAnsi="Verdana"/>
                      <w:b/>
                      <w:sz w:val="18"/>
                      <w:szCs w:val="18"/>
                    </w:rPr>
                  </w:pPr>
                  <w:r w:rsidRPr="00374DA2">
                    <w:rPr>
                      <w:rFonts w:ascii="Verdana" w:hAnsi="Verdana"/>
                      <w:b/>
                      <w:sz w:val="18"/>
                      <w:szCs w:val="18"/>
                    </w:rPr>
                    <w:t xml:space="preserve"> 1</w:t>
                  </w:r>
                  <w:r>
                    <w:rPr>
                      <w:rFonts w:ascii="Verdana" w:hAnsi="Verdana"/>
                      <w:b/>
                      <w:sz w:val="18"/>
                      <w:szCs w:val="18"/>
                    </w:rPr>
                    <w:t>0</w:t>
                  </w:r>
                  <w:r w:rsidRPr="00374DA2">
                    <w:rPr>
                      <w:rFonts w:ascii="Verdana" w:hAnsi="Verdana"/>
                      <w:b/>
                      <w:sz w:val="18"/>
                      <w:szCs w:val="18"/>
                    </w:rPr>
                    <w:t>00 m</w:t>
                  </w:r>
                  <w:r w:rsidRPr="00374DA2">
                    <w:rPr>
                      <w:rFonts w:ascii="Verdana" w:hAnsi="Verdana"/>
                      <w:b/>
                      <w:sz w:val="18"/>
                      <w:szCs w:val="18"/>
                      <w:vertAlign w:val="superscript"/>
                    </w:rPr>
                    <w:t>2</w:t>
                  </w:r>
                </w:p>
              </w:tc>
            </w:tr>
            <w:tr w:rsidR="00432424" w:rsidRPr="0020461D" w14:paraId="5BE50846" w14:textId="77777777" w:rsidTr="009C682F">
              <w:trPr>
                <w:trHeight w:val="557"/>
                <w:jc w:val="center"/>
              </w:trPr>
              <w:tc>
                <w:tcPr>
                  <w:tcW w:w="596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6A406AC" w14:textId="77777777" w:rsidR="00432424" w:rsidRPr="00374DA2" w:rsidRDefault="00432424" w:rsidP="009C682F">
                  <w:pPr>
                    <w:ind w:left="137" w:right="-124"/>
                    <w:rPr>
                      <w:rFonts w:ascii="Verdana" w:hAnsi="Verdana"/>
                      <w:sz w:val="18"/>
                      <w:szCs w:val="18"/>
                    </w:rPr>
                  </w:pPr>
                  <w:r>
                    <w:rPr>
                      <w:rFonts w:ascii="Verdana" w:hAnsi="Verdana"/>
                      <w:sz w:val="18"/>
                      <w:szCs w:val="18"/>
                    </w:rPr>
                    <w:t>K</w:t>
                  </w:r>
                  <w:r w:rsidRPr="00374DA2">
                    <w:rPr>
                      <w:rFonts w:ascii="Verdana" w:hAnsi="Verdana"/>
                      <w:sz w:val="18"/>
                      <w:szCs w:val="18"/>
                    </w:rPr>
                    <w:t xml:space="preserve">ostka </w:t>
                  </w:r>
                  <w:r>
                    <w:rPr>
                      <w:rFonts w:ascii="Verdana" w:hAnsi="Verdana"/>
                      <w:sz w:val="18"/>
                      <w:szCs w:val="18"/>
                    </w:rPr>
                    <w:t xml:space="preserve">brukowa </w:t>
                  </w:r>
                  <w:r w:rsidRPr="00374DA2">
                    <w:rPr>
                      <w:rFonts w:ascii="Verdana" w:hAnsi="Verdana"/>
                      <w:sz w:val="18"/>
                      <w:szCs w:val="18"/>
                    </w:rPr>
                    <w:t>wzdłuż budynku</w:t>
                  </w:r>
                  <w:r>
                    <w:rPr>
                      <w:rFonts w:ascii="Verdana" w:hAnsi="Verdana"/>
                      <w:sz w:val="18"/>
                      <w:szCs w:val="18"/>
                    </w:rPr>
                    <w:t>, podjazd</w:t>
                  </w:r>
                  <w:r w:rsidRPr="00374DA2">
                    <w:rPr>
                      <w:rFonts w:ascii="Verdana" w:hAnsi="Verdana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Verdana" w:hAnsi="Verdana"/>
                      <w:sz w:val="18"/>
                      <w:szCs w:val="18"/>
                    </w:rPr>
                    <w:t xml:space="preserve">i w ogrodzie </w:t>
                  </w:r>
                </w:p>
                <w:p w14:paraId="0DA0D9A4" w14:textId="77777777" w:rsidR="00432424" w:rsidRPr="00374DA2" w:rsidRDefault="00432424" w:rsidP="009C682F">
                  <w:pPr>
                    <w:ind w:left="137"/>
                    <w:rPr>
                      <w:rFonts w:ascii="Verdana" w:hAnsi="Verdana"/>
                      <w:sz w:val="18"/>
                      <w:szCs w:val="18"/>
                    </w:rPr>
                  </w:pPr>
                </w:p>
              </w:tc>
              <w:tc>
                <w:tcPr>
                  <w:tcW w:w="19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ECA2471" w14:textId="77777777" w:rsidR="00432424" w:rsidRPr="00374DA2" w:rsidRDefault="00432424" w:rsidP="009C682F">
                  <w:pPr>
                    <w:ind w:left="-13"/>
                    <w:jc w:val="center"/>
                    <w:rPr>
                      <w:rFonts w:ascii="Verdana" w:hAnsi="Verdana"/>
                      <w:b/>
                      <w:sz w:val="18"/>
                      <w:szCs w:val="18"/>
                    </w:rPr>
                  </w:pPr>
                  <w:r>
                    <w:rPr>
                      <w:rFonts w:ascii="Verdana" w:hAnsi="Verdana"/>
                      <w:b/>
                      <w:sz w:val="18"/>
                      <w:szCs w:val="18"/>
                    </w:rPr>
                    <w:t>750</w:t>
                  </w:r>
                  <w:r w:rsidRPr="00374DA2">
                    <w:rPr>
                      <w:rFonts w:ascii="Verdana" w:hAnsi="Verdana"/>
                      <w:b/>
                      <w:sz w:val="18"/>
                      <w:szCs w:val="18"/>
                    </w:rPr>
                    <w:t xml:space="preserve"> m</w:t>
                  </w:r>
                  <w:r w:rsidRPr="00374DA2">
                    <w:rPr>
                      <w:rFonts w:ascii="Verdana" w:hAnsi="Verdana"/>
                      <w:b/>
                      <w:sz w:val="18"/>
                      <w:szCs w:val="18"/>
                      <w:vertAlign w:val="superscript"/>
                    </w:rPr>
                    <w:t>2</w:t>
                  </w:r>
                </w:p>
              </w:tc>
            </w:tr>
          </w:tbl>
          <w:p w14:paraId="7C7B3DC4" w14:textId="77777777" w:rsidR="00432424" w:rsidRPr="0020461D" w:rsidRDefault="00432424" w:rsidP="009C682F">
            <w:pPr>
              <w:jc w:val="center"/>
              <w:rPr>
                <w:rFonts w:ascii="Verdana" w:hAnsi="Verdana"/>
                <w:b/>
                <w:bCs/>
                <w:sz w:val="18"/>
                <w:szCs w:val="18"/>
              </w:rPr>
            </w:pPr>
          </w:p>
          <w:p w14:paraId="1EFD8E54" w14:textId="77777777" w:rsidR="00432424" w:rsidRPr="0028673D" w:rsidRDefault="00432424" w:rsidP="009C682F">
            <w:pPr>
              <w:spacing w:after="120"/>
              <w:rPr>
                <w:rFonts w:ascii="Verdana" w:hAnsi="Verdana"/>
                <w:sz w:val="18"/>
                <w:szCs w:val="18"/>
              </w:rPr>
            </w:pPr>
            <w:r w:rsidRPr="0020461D">
              <w:rPr>
                <w:rFonts w:ascii="Verdana" w:hAnsi="Verdana"/>
                <w:b/>
                <w:bCs/>
                <w:sz w:val="18"/>
                <w:szCs w:val="18"/>
              </w:rPr>
              <w:t xml:space="preserve">   </w:t>
            </w:r>
            <w:r w:rsidRPr="0028673D">
              <w:rPr>
                <w:rFonts w:ascii="Verdana" w:hAnsi="Verdana"/>
                <w:sz w:val="18"/>
                <w:szCs w:val="18"/>
              </w:rPr>
              <w:t>Na terenie nasadzenia, system podlewania ogrodowego</w:t>
            </w:r>
          </w:p>
          <w:p w14:paraId="0049E564" w14:textId="6B233B48" w:rsidR="00432424" w:rsidRPr="00F26014" w:rsidRDefault="00432424" w:rsidP="009C682F">
            <w:pPr>
              <w:spacing w:after="120"/>
              <w:rPr>
                <w:rFonts w:ascii="Verdana" w:hAnsi="Verdana"/>
                <w:b/>
                <w:sz w:val="18"/>
                <w:szCs w:val="18"/>
              </w:rPr>
            </w:pPr>
            <w:r>
              <w:rPr>
                <w:rFonts w:ascii="Verdana" w:hAnsi="Verdana"/>
                <w:b/>
                <w:bCs/>
                <w:color w:val="000000"/>
                <w:sz w:val="18"/>
                <w:szCs w:val="18"/>
              </w:rPr>
              <w:t xml:space="preserve">   </w:t>
            </w:r>
            <w:r w:rsidRPr="0020461D">
              <w:rPr>
                <w:rFonts w:ascii="Verdana" w:hAnsi="Verdana"/>
                <w:b/>
                <w:color w:val="000000"/>
                <w:sz w:val="18"/>
                <w:szCs w:val="18"/>
              </w:rPr>
              <w:t>Częstotliwość sprzątania:</w:t>
            </w:r>
            <w:r>
              <w:rPr>
                <w:rFonts w:ascii="Verdana" w:hAnsi="Verdana"/>
                <w:b/>
                <w:color w:val="000000"/>
                <w:sz w:val="18"/>
                <w:szCs w:val="18"/>
              </w:rPr>
              <w:t xml:space="preserve"> </w:t>
            </w:r>
            <w:r w:rsidR="00FE58B9" w:rsidRPr="002F4BAE">
              <w:rPr>
                <w:rFonts w:ascii="Verdana" w:hAnsi="Verdana"/>
                <w:b/>
                <w:color w:val="000000"/>
                <w:sz w:val="18"/>
                <w:szCs w:val="18"/>
                <w:u w:val="single"/>
              </w:rPr>
              <w:t xml:space="preserve">wyłącznie </w:t>
            </w:r>
            <w:r w:rsidRPr="002F4BAE">
              <w:rPr>
                <w:rFonts w:ascii="Verdana" w:hAnsi="Verdana"/>
                <w:b/>
                <w:sz w:val="18"/>
                <w:szCs w:val="18"/>
                <w:u w:val="single"/>
              </w:rPr>
              <w:t>na żądanie</w:t>
            </w:r>
          </w:p>
          <w:p w14:paraId="2DF1DBA3" w14:textId="46944C80" w:rsidR="00432424" w:rsidRPr="0020461D" w:rsidRDefault="00432424" w:rsidP="009C682F">
            <w:pPr>
              <w:spacing w:after="60"/>
              <w:ind w:left="284" w:hanging="142"/>
              <w:rPr>
                <w:rFonts w:ascii="Verdana" w:hAnsi="Verdana"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 xml:space="preserve">- Tereny zielone oraz utwardzone – </w:t>
            </w:r>
            <w:r w:rsidR="00FE58B9">
              <w:rPr>
                <w:rFonts w:ascii="Verdana" w:hAnsi="Verdana"/>
                <w:color w:val="000000"/>
                <w:sz w:val="18"/>
                <w:szCs w:val="18"/>
              </w:rPr>
              <w:t xml:space="preserve">ok. </w:t>
            </w: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 xml:space="preserve">1 raz na </w:t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miesiąc</w:t>
            </w: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 xml:space="preserve"> </w:t>
            </w:r>
            <w:r w:rsidRPr="00DE4697">
              <w:rPr>
                <w:rFonts w:ascii="Verdana" w:hAnsi="Verdana"/>
                <w:color w:val="000000" w:themeColor="text1"/>
                <w:sz w:val="18"/>
                <w:szCs w:val="18"/>
              </w:rPr>
              <w:t>(kwiecień</w:t>
            </w: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 xml:space="preserve">-sierpień), </w:t>
            </w:r>
          </w:p>
          <w:p w14:paraId="3283B96F" w14:textId="126F481B" w:rsidR="00432424" w:rsidRPr="0020461D" w:rsidRDefault="00432424" w:rsidP="009C682F">
            <w:pPr>
              <w:spacing w:after="60"/>
              <w:ind w:left="284" w:hanging="142"/>
              <w:rPr>
                <w:rFonts w:ascii="Verdana" w:hAnsi="Verdana"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 xml:space="preserve">- Tereny zielone oraz utwardzone – </w:t>
            </w:r>
            <w:r w:rsidR="00FE58B9">
              <w:rPr>
                <w:rFonts w:ascii="Verdana" w:hAnsi="Verdana"/>
                <w:color w:val="000000"/>
                <w:sz w:val="18"/>
                <w:szCs w:val="18"/>
              </w:rPr>
              <w:t xml:space="preserve">ok. </w:t>
            </w: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 xml:space="preserve">1 raz na </w:t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3</w:t>
            </w: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 xml:space="preserve"> tygodnie (wrzesień-listopad), </w:t>
            </w:r>
          </w:p>
          <w:p w14:paraId="026DA88D" w14:textId="77777777" w:rsidR="00432424" w:rsidRPr="0020461D" w:rsidRDefault="00432424" w:rsidP="009C682F">
            <w:pPr>
              <w:spacing w:after="60"/>
              <w:ind w:left="426" w:hanging="284"/>
              <w:rPr>
                <w:rFonts w:ascii="Verdana" w:hAnsi="Verdana"/>
                <w:color w:val="000000"/>
                <w:sz w:val="18"/>
                <w:szCs w:val="18"/>
              </w:rPr>
            </w:pPr>
            <w:r w:rsidRPr="0020461D">
              <w:rPr>
                <w:rFonts w:ascii="Verdana" w:hAnsi="Verdana"/>
                <w:color w:val="000000"/>
                <w:sz w:val="18"/>
                <w:szCs w:val="18"/>
              </w:rPr>
              <w:t>- Tereny utwardzone (okres zimowy) - na żądanie</w:t>
            </w:r>
          </w:p>
          <w:p w14:paraId="43E7D8CD" w14:textId="77777777" w:rsidR="00432424" w:rsidRPr="0020461D" w:rsidRDefault="00432424" w:rsidP="009C682F">
            <w:pPr>
              <w:spacing w:after="120"/>
              <w:ind w:left="213"/>
              <w:rPr>
                <w:rFonts w:ascii="Verdana" w:hAnsi="Verdana"/>
                <w:b/>
                <w:bCs/>
                <w:sz w:val="18"/>
                <w:szCs w:val="18"/>
              </w:rPr>
            </w:pPr>
            <w:r w:rsidRPr="0020461D">
              <w:rPr>
                <w:rFonts w:ascii="Verdana" w:hAnsi="Verdana"/>
                <w:b/>
                <w:bCs/>
                <w:sz w:val="18"/>
                <w:szCs w:val="18"/>
              </w:rPr>
              <w:t>Wymagania Zamawiającego dot. sposobu wykonywania usługi:</w:t>
            </w:r>
          </w:p>
          <w:p w14:paraId="3075176E" w14:textId="77777777" w:rsidR="00432424" w:rsidRPr="00F26014" w:rsidRDefault="00432424" w:rsidP="009C682F">
            <w:pPr>
              <w:spacing w:after="120"/>
              <w:ind w:left="360"/>
              <w:rPr>
                <w:rFonts w:ascii="Verdana" w:hAnsi="Verdana"/>
                <w:sz w:val="18"/>
                <w:szCs w:val="18"/>
              </w:rPr>
            </w:pPr>
            <w:r w:rsidRPr="00F26014">
              <w:rPr>
                <w:rFonts w:ascii="Verdana" w:hAnsi="Verdana"/>
                <w:sz w:val="18"/>
                <w:szCs w:val="18"/>
              </w:rPr>
              <w:t>Osobowe:</w:t>
            </w:r>
            <w:r w:rsidRPr="00F26014">
              <w:rPr>
                <w:rFonts w:ascii="Verdana" w:hAnsi="Verdana"/>
                <w:sz w:val="18"/>
                <w:szCs w:val="18"/>
              </w:rPr>
              <w:br/>
              <w:t xml:space="preserve">- obsada w zależności od potrzeb </w:t>
            </w:r>
          </w:p>
          <w:p w14:paraId="1710911C" w14:textId="77777777" w:rsidR="00432424" w:rsidRPr="00B36614" w:rsidRDefault="00432424" w:rsidP="00F26014">
            <w:pPr>
              <w:pStyle w:val="Akapitzlist"/>
              <w:ind w:left="360"/>
              <w:rPr>
                <w:rFonts w:ascii="Verdana" w:hAnsi="Verdana"/>
                <w:sz w:val="18"/>
                <w:szCs w:val="18"/>
              </w:rPr>
            </w:pPr>
            <w:r w:rsidRPr="00F26014">
              <w:rPr>
                <w:rFonts w:ascii="Verdana" w:hAnsi="Verdana"/>
                <w:sz w:val="18"/>
                <w:szCs w:val="18"/>
              </w:rPr>
              <w:t>Sprzętowe:</w:t>
            </w:r>
            <w:r w:rsidRPr="00F26014">
              <w:br/>
            </w:r>
            <w:r w:rsidRPr="00F26014">
              <w:rPr>
                <w:rFonts w:ascii="Verdana" w:hAnsi="Verdana"/>
                <w:sz w:val="18"/>
                <w:szCs w:val="18"/>
              </w:rPr>
              <w:t xml:space="preserve">- standardowe narzędzia ogrodnicze, do zamiatania i odśnieżania, pielęgnacji zieleni/drzew, nawadniania zieleni, mycia i doczyszczania (usuwania np. odchodów) kostki brukowej np. podciśnieniowe urządzenie do </w:t>
            </w:r>
            <w:r w:rsidRPr="00B36614">
              <w:rPr>
                <w:rFonts w:ascii="Verdana" w:hAnsi="Verdana"/>
                <w:sz w:val="18"/>
                <w:szCs w:val="18"/>
              </w:rPr>
              <w:t>mycia kostki brukowej  itp.</w:t>
            </w:r>
          </w:p>
          <w:p w14:paraId="719B90D9" w14:textId="77777777" w:rsidR="00432424" w:rsidRPr="00B36614" w:rsidRDefault="00432424" w:rsidP="009C682F">
            <w:pPr>
              <w:spacing w:after="60"/>
              <w:rPr>
                <w:rFonts w:ascii="Verdana" w:hAnsi="Verdana"/>
                <w:b/>
                <w:bCs/>
                <w:sz w:val="18"/>
                <w:szCs w:val="18"/>
              </w:rPr>
            </w:pPr>
          </w:p>
          <w:p w14:paraId="7DB127F7" w14:textId="77777777" w:rsidR="00B36614" w:rsidRPr="00B36614" w:rsidRDefault="00432424" w:rsidP="009C682F">
            <w:pPr>
              <w:spacing w:after="60"/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 w:rsidRPr="00B36614">
              <w:rPr>
                <w:rFonts w:ascii="Verdana" w:hAnsi="Verdana"/>
                <w:b/>
                <w:bCs/>
                <w:sz w:val="18"/>
                <w:szCs w:val="18"/>
              </w:rPr>
              <w:t xml:space="preserve">   </w:t>
            </w:r>
            <w:r w:rsidRPr="00B36614">
              <w:rPr>
                <w:rFonts w:ascii="Verdana" w:hAnsi="Verdana"/>
                <w:b/>
                <w:bCs/>
                <w:color w:val="000000" w:themeColor="text1"/>
                <w:sz w:val="18"/>
                <w:szCs w:val="18"/>
              </w:rPr>
              <w:t xml:space="preserve">Pracownicy administracji obiektu: </w:t>
            </w:r>
            <w:r w:rsidRPr="00B36614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mgr Katarzyna Urbaniak, tel. 042 665-56-27, email: </w:t>
            </w:r>
            <w:r w:rsidR="00B36614" w:rsidRPr="00B36614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     </w:t>
            </w:r>
          </w:p>
          <w:p w14:paraId="7810BF14" w14:textId="74EC76CB" w:rsidR="00432424" w:rsidRPr="0020461D" w:rsidRDefault="00B36614" w:rsidP="009C682F">
            <w:pPr>
              <w:spacing w:after="60"/>
              <w:rPr>
                <w:rFonts w:ascii="Verdana" w:hAnsi="Verdana"/>
                <w:color w:val="000000" w:themeColor="text1"/>
                <w:sz w:val="18"/>
                <w:szCs w:val="18"/>
              </w:rPr>
            </w:pPr>
            <w:r w:rsidRPr="00B36614">
              <w:rPr>
                <w:rFonts w:ascii="Verdana" w:hAnsi="Verdana"/>
                <w:color w:val="000000" w:themeColor="text1"/>
                <w:sz w:val="18"/>
                <w:szCs w:val="18"/>
              </w:rPr>
              <w:t xml:space="preserve">   </w:t>
            </w:r>
            <w:r w:rsidR="00432424" w:rsidRPr="00B36614">
              <w:rPr>
                <w:rFonts w:ascii="Verdana" w:hAnsi="Verdana"/>
                <w:color w:val="000000" w:themeColor="text1"/>
                <w:sz w:val="18"/>
                <w:szCs w:val="18"/>
              </w:rPr>
              <w:t>katarzyna.urbaniak@uni.lodz.pl</w:t>
            </w:r>
          </w:p>
          <w:p w14:paraId="357F51FC" w14:textId="27E7923F" w:rsidR="00432424" w:rsidRPr="0020461D" w:rsidRDefault="00432424" w:rsidP="009C682F">
            <w:pPr>
              <w:keepNext/>
              <w:ind w:left="80"/>
              <w:jc w:val="center"/>
              <w:outlineLvl w:val="3"/>
              <w:rPr>
                <w:rFonts w:ascii="Arial Narrow" w:hAnsi="Arial Narrow"/>
                <w:b/>
                <w:sz w:val="18"/>
                <w:szCs w:val="18"/>
              </w:rPr>
            </w:pPr>
            <w:r w:rsidRPr="0020461D">
              <w:rPr>
                <w:rFonts w:ascii="Arial Narrow" w:hAnsi="Arial Narrow"/>
                <w:b/>
                <w:sz w:val="18"/>
                <w:szCs w:val="18"/>
              </w:rPr>
              <w:t>Mapka poglądowa 1</w:t>
            </w:r>
            <w:r w:rsidR="00F26014">
              <w:rPr>
                <w:rFonts w:ascii="Arial Narrow" w:hAnsi="Arial Narrow"/>
                <w:b/>
                <w:sz w:val="18"/>
                <w:szCs w:val="18"/>
              </w:rPr>
              <w:t>6</w:t>
            </w:r>
            <w:r w:rsidRPr="0020461D">
              <w:rPr>
                <w:rFonts w:ascii="Arial Narrow" w:hAnsi="Arial Narrow"/>
                <w:b/>
                <w:sz w:val="18"/>
                <w:szCs w:val="18"/>
              </w:rPr>
              <w:t>.</w:t>
            </w:r>
            <w:r w:rsidR="004A21F1">
              <w:rPr>
                <w:rFonts w:ascii="Arial Narrow" w:hAnsi="Arial Narrow"/>
                <w:b/>
                <w:sz w:val="18"/>
                <w:szCs w:val="18"/>
              </w:rPr>
              <w:t>10</w:t>
            </w:r>
          </w:p>
          <w:p w14:paraId="707903CA" w14:textId="77777777" w:rsidR="00432424" w:rsidRPr="0020461D" w:rsidRDefault="00432424" w:rsidP="009C682F">
            <w:pPr>
              <w:ind w:left="704"/>
              <w:rPr>
                <w:b/>
                <w:color w:val="000000"/>
              </w:rPr>
            </w:pPr>
          </w:p>
          <w:p w14:paraId="48316560" w14:textId="1635573D" w:rsidR="00432424" w:rsidRPr="0020461D" w:rsidRDefault="00432424" w:rsidP="00F26014">
            <w:pPr>
              <w:ind w:left="213"/>
              <w:jc w:val="center"/>
              <w:rPr>
                <w:b/>
                <w:sz w:val="20"/>
                <w:szCs w:val="20"/>
              </w:rPr>
            </w:pPr>
            <w:r w:rsidRPr="0020461D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2C481CA5" wp14:editId="657FB417">
                  <wp:extent cx="2656275" cy="4051300"/>
                  <wp:effectExtent l="0" t="0" r="0" b="6350"/>
                  <wp:docPr id="1826055840" name="Obraz 1826055840" descr="Obraz zawierający map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Obraz 2" descr="Obraz zawierający mapa&#10;&#10;Opis wygenerowany automatycznie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842" cy="4065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7949B5" w14:textId="77777777" w:rsidR="00432424" w:rsidRDefault="00432424" w:rsidP="00432424">
      <w:pPr>
        <w:jc w:val="center"/>
        <w:rPr>
          <w:rFonts w:ascii="Verdana" w:hAnsi="Verdana"/>
          <w:b/>
          <w:bCs/>
          <w:iCs/>
          <w:noProof/>
        </w:rPr>
      </w:pPr>
    </w:p>
    <w:p w14:paraId="250D5130" w14:textId="77777777" w:rsidR="00432424" w:rsidRPr="0020461D" w:rsidRDefault="00432424" w:rsidP="00432424">
      <w:pPr>
        <w:rPr>
          <w:bCs/>
          <w:iCs/>
          <w:noProof/>
          <w:color w:val="0000FF"/>
        </w:rPr>
      </w:pPr>
    </w:p>
    <w:tbl>
      <w:tblPr>
        <w:tblW w:w="10662" w:type="dxa"/>
        <w:tblInd w:w="-4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87"/>
        <w:gridCol w:w="6441"/>
        <w:gridCol w:w="2068"/>
        <w:gridCol w:w="466"/>
      </w:tblGrid>
      <w:tr w:rsidR="00432424" w:rsidRPr="0020461D" w14:paraId="0D26F5B0" w14:textId="77777777" w:rsidTr="009C682F">
        <w:trPr>
          <w:trHeight w:val="789"/>
        </w:trPr>
        <w:tc>
          <w:tcPr>
            <w:tcW w:w="168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0AF06D44" w14:textId="77777777" w:rsidR="00432424" w:rsidRPr="00F26014" w:rsidRDefault="00432424" w:rsidP="004A21F1">
            <w:pPr>
              <w:keepNext/>
              <w:ind w:left="80" w:right="220"/>
              <w:outlineLvl w:val="3"/>
              <w:rPr>
                <w:bCs/>
                <w:iCs/>
                <w:sz w:val="28"/>
                <w:szCs w:val="28"/>
              </w:rPr>
            </w:pPr>
            <w:r w:rsidRPr="00F26014">
              <w:br w:type="page"/>
            </w:r>
            <w:r w:rsidRPr="00F26014">
              <w:rPr>
                <w:bCs/>
                <w:iCs/>
                <w:sz w:val="28"/>
                <w:szCs w:val="28"/>
              </w:rPr>
              <w:t>Adres:</w:t>
            </w:r>
          </w:p>
          <w:p w14:paraId="449C8BFA" w14:textId="77777777" w:rsidR="00432424" w:rsidRPr="00F26014" w:rsidRDefault="00432424" w:rsidP="004A21F1">
            <w:pPr>
              <w:keepNext/>
              <w:ind w:left="80" w:right="220"/>
              <w:outlineLvl w:val="3"/>
              <w:rPr>
                <w:bCs/>
                <w:iCs/>
              </w:rPr>
            </w:pPr>
            <w:r w:rsidRPr="00F26014">
              <w:rPr>
                <w:bCs/>
                <w:iCs/>
                <w:sz w:val="28"/>
                <w:szCs w:val="28"/>
              </w:rPr>
              <w:t>Nazwa:</w:t>
            </w:r>
          </w:p>
        </w:tc>
        <w:tc>
          <w:tcPr>
            <w:tcW w:w="6441" w:type="dxa"/>
            <w:tcBorders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44B2D5D7" w14:textId="77777777" w:rsidR="00432424" w:rsidRPr="00F26014" w:rsidRDefault="00432424" w:rsidP="00170629">
            <w:pPr>
              <w:keepNext/>
              <w:outlineLvl w:val="3"/>
              <w:rPr>
                <w:b/>
                <w:bCs/>
                <w:sz w:val="28"/>
                <w:szCs w:val="28"/>
              </w:rPr>
            </w:pPr>
            <w:r w:rsidRPr="00F26014">
              <w:rPr>
                <w:b/>
                <w:bCs/>
                <w:sz w:val="28"/>
                <w:szCs w:val="28"/>
              </w:rPr>
              <w:t>ul. Rewolucji 1905r. nr 66</w:t>
            </w:r>
          </w:p>
          <w:p w14:paraId="1BC27D5D" w14:textId="77777777" w:rsidR="00432424" w:rsidRPr="00F26014" w:rsidRDefault="00432424" w:rsidP="004A21F1">
            <w:pPr>
              <w:rPr>
                <w:b/>
                <w:sz w:val="32"/>
                <w:szCs w:val="32"/>
              </w:rPr>
            </w:pPr>
            <w:r w:rsidRPr="00F26014">
              <w:rPr>
                <w:b/>
                <w:sz w:val="32"/>
                <w:szCs w:val="32"/>
              </w:rPr>
              <w:t>Dom Seniora</w:t>
            </w:r>
          </w:p>
        </w:tc>
        <w:tc>
          <w:tcPr>
            <w:tcW w:w="2534" w:type="dxa"/>
            <w:gridSpan w:val="2"/>
            <w:tcBorders>
              <w:left w:val="single" w:sz="6" w:space="0" w:color="auto"/>
              <w:bottom w:val="single" w:sz="4" w:space="0" w:color="auto"/>
            </w:tcBorders>
            <w:shd w:val="clear" w:color="auto" w:fill="C9C9C9" w:themeFill="accent3" w:themeFillTint="99"/>
            <w:vAlign w:val="center"/>
          </w:tcPr>
          <w:p w14:paraId="0F500D9D" w14:textId="77C2B8CE" w:rsidR="00432424" w:rsidRPr="00F26014" w:rsidRDefault="00432424" w:rsidP="009C682F">
            <w:pPr>
              <w:spacing w:line="276" w:lineRule="auto"/>
              <w:jc w:val="center"/>
              <w:rPr>
                <w:b/>
                <w:i/>
                <w:iCs/>
                <w:sz w:val="32"/>
                <w:szCs w:val="32"/>
              </w:rPr>
            </w:pPr>
            <w:r w:rsidRPr="00F26014">
              <w:rPr>
                <w:b/>
                <w:bCs/>
                <w:sz w:val="32"/>
                <w:szCs w:val="32"/>
              </w:rPr>
              <w:t>Opis nr 1</w:t>
            </w:r>
            <w:r w:rsidR="00F26014" w:rsidRPr="00F26014">
              <w:rPr>
                <w:b/>
                <w:bCs/>
                <w:sz w:val="32"/>
                <w:szCs w:val="32"/>
              </w:rPr>
              <w:t>6</w:t>
            </w:r>
            <w:r w:rsidRPr="00F26014">
              <w:rPr>
                <w:b/>
                <w:bCs/>
                <w:sz w:val="32"/>
                <w:szCs w:val="32"/>
              </w:rPr>
              <w:t>.</w:t>
            </w:r>
            <w:r w:rsidR="00F26014" w:rsidRPr="00F26014">
              <w:rPr>
                <w:b/>
                <w:bCs/>
                <w:sz w:val="32"/>
                <w:szCs w:val="32"/>
              </w:rPr>
              <w:t>1</w:t>
            </w:r>
            <w:r w:rsidR="004A21F1">
              <w:rPr>
                <w:b/>
                <w:bCs/>
                <w:sz w:val="32"/>
                <w:szCs w:val="32"/>
              </w:rPr>
              <w:t>1</w:t>
            </w:r>
          </w:p>
        </w:tc>
      </w:tr>
      <w:tr w:rsidR="00432424" w:rsidRPr="0020461D" w14:paraId="392CBBD3" w14:textId="77777777" w:rsidTr="009C682F">
        <w:trPr>
          <w:gridAfter w:val="1"/>
          <w:wAfter w:w="466" w:type="dxa"/>
          <w:trHeight w:val="6156"/>
        </w:trPr>
        <w:tc>
          <w:tcPr>
            <w:tcW w:w="10196" w:type="dxa"/>
            <w:gridSpan w:val="3"/>
            <w:tcBorders>
              <w:left w:val="nil"/>
              <w:bottom w:val="nil"/>
              <w:right w:val="nil"/>
            </w:tcBorders>
          </w:tcPr>
          <w:p w14:paraId="2AAC1683" w14:textId="77777777" w:rsidR="00432424" w:rsidRPr="001D42B5" w:rsidRDefault="00432424" w:rsidP="009C682F">
            <w:pPr>
              <w:ind w:left="720"/>
              <w:rPr>
                <w:color w:val="FF0000"/>
              </w:rPr>
            </w:pPr>
          </w:p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964"/>
              <w:gridCol w:w="1991"/>
            </w:tblGrid>
            <w:tr w:rsidR="00432424" w:rsidRPr="001D42B5" w14:paraId="72E40484" w14:textId="77777777" w:rsidTr="009C682F">
              <w:trPr>
                <w:trHeight w:val="625"/>
                <w:jc w:val="center"/>
              </w:trPr>
              <w:tc>
                <w:tcPr>
                  <w:tcW w:w="596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6E8748F" w14:textId="77777777" w:rsidR="00432424" w:rsidRPr="00F26014" w:rsidRDefault="00432424" w:rsidP="009C682F">
                  <w:pPr>
                    <w:jc w:val="center"/>
                    <w:rPr>
                      <w:rFonts w:ascii="Verdana" w:hAnsi="Verdana"/>
                      <w:b/>
                      <w:sz w:val="18"/>
                      <w:szCs w:val="18"/>
                    </w:rPr>
                  </w:pPr>
                </w:p>
                <w:p w14:paraId="3ECC6B0A" w14:textId="77777777" w:rsidR="00432424" w:rsidRPr="00F26014" w:rsidRDefault="00432424" w:rsidP="00170629">
                  <w:pPr>
                    <w:rPr>
                      <w:rFonts w:ascii="Verdana" w:hAnsi="Verdana"/>
                      <w:sz w:val="18"/>
                      <w:szCs w:val="18"/>
                    </w:rPr>
                  </w:pPr>
                  <w:r w:rsidRPr="00F26014">
                    <w:rPr>
                      <w:rFonts w:ascii="Verdana" w:hAnsi="Verdana"/>
                      <w:b/>
                      <w:sz w:val="18"/>
                      <w:szCs w:val="18"/>
                    </w:rPr>
                    <w:t>Specyfikacja powierzchni</w:t>
                  </w:r>
                </w:p>
              </w:tc>
              <w:tc>
                <w:tcPr>
                  <w:tcW w:w="19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3333759" w14:textId="77777777" w:rsidR="00432424" w:rsidRPr="00F26014" w:rsidRDefault="00432424" w:rsidP="009C682F">
                  <w:pPr>
                    <w:keepNext/>
                    <w:ind w:left="80"/>
                    <w:jc w:val="center"/>
                    <w:outlineLvl w:val="3"/>
                    <w:rPr>
                      <w:rFonts w:ascii="Verdana" w:hAnsi="Verdana"/>
                      <w:b/>
                      <w:bCs/>
                      <w:sz w:val="18"/>
                      <w:szCs w:val="18"/>
                    </w:rPr>
                  </w:pPr>
                </w:p>
                <w:p w14:paraId="1EDF2D92" w14:textId="77777777" w:rsidR="00432424" w:rsidRPr="00F26014" w:rsidRDefault="00432424" w:rsidP="009C682F">
                  <w:pPr>
                    <w:keepNext/>
                    <w:ind w:left="80"/>
                    <w:jc w:val="center"/>
                    <w:outlineLvl w:val="3"/>
                    <w:rPr>
                      <w:rFonts w:ascii="Verdana" w:hAnsi="Verdana"/>
                      <w:b/>
                      <w:bCs/>
                      <w:sz w:val="18"/>
                      <w:szCs w:val="18"/>
                    </w:rPr>
                  </w:pPr>
                  <w:r w:rsidRPr="00F26014">
                    <w:rPr>
                      <w:rFonts w:ascii="Verdana" w:hAnsi="Verdana"/>
                      <w:b/>
                      <w:bCs/>
                      <w:sz w:val="18"/>
                      <w:szCs w:val="18"/>
                    </w:rPr>
                    <w:t>Powierzchnia</w:t>
                  </w:r>
                </w:p>
              </w:tc>
            </w:tr>
            <w:tr w:rsidR="00432424" w:rsidRPr="001D42B5" w14:paraId="0E830D4D" w14:textId="77777777" w:rsidTr="009C682F">
              <w:trPr>
                <w:trHeight w:val="557"/>
                <w:jc w:val="center"/>
              </w:trPr>
              <w:tc>
                <w:tcPr>
                  <w:tcW w:w="596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08E2AEC" w14:textId="77777777" w:rsidR="00432424" w:rsidRPr="00F26014" w:rsidRDefault="00432424" w:rsidP="009C682F">
                  <w:pPr>
                    <w:ind w:left="137"/>
                    <w:rPr>
                      <w:rFonts w:ascii="Verdana" w:hAnsi="Verdana"/>
                      <w:sz w:val="18"/>
                      <w:szCs w:val="18"/>
                    </w:rPr>
                  </w:pPr>
                  <w:r w:rsidRPr="00F26014">
                    <w:rPr>
                      <w:rFonts w:ascii="Verdana" w:hAnsi="Verdana"/>
                      <w:sz w:val="18"/>
                      <w:szCs w:val="18"/>
                    </w:rPr>
                    <w:t xml:space="preserve">Teren trawnikowy +zielony z nasadzeniami/nieutwardzony </w:t>
                  </w:r>
                </w:p>
              </w:tc>
              <w:tc>
                <w:tcPr>
                  <w:tcW w:w="19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9117A06" w14:textId="63BE39A9" w:rsidR="00432424" w:rsidRPr="002F4BAE" w:rsidRDefault="00432424" w:rsidP="009C682F">
                  <w:pPr>
                    <w:ind w:left="-13"/>
                    <w:jc w:val="center"/>
                    <w:rPr>
                      <w:rFonts w:ascii="Verdana" w:hAnsi="Verdana"/>
                      <w:b/>
                      <w:sz w:val="18"/>
                      <w:szCs w:val="18"/>
                    </w:rPr>
                  </w:pPr>
                  <w:r w:rsidRPr="002F4BAE">
                    <w:rPr>
                      <w:rFonts w:ascii="Verdana" w:hAnsi="Verdana"/>
                      <w:b/>
                      <w:sz w:val="18"/>
                      <w:szCs w:val="18"/>
                    </w:rPr>
                    <w:t>837,00</w:t>
                  </w:r>
                  <w:r w:rsidR="00F26014" w:rsidRPr="002F4BAE">
                    <w:rPr>
                      <w:rFonts w:ascii="Verdana" w:hAnsi="Verdana"/>
                      <w:b/>
                      <w:sz w:val="18"/>
                      <w:szCs w:val="18"/>
                    </w:rPr>
                    <w:t xml:space="preserve"> m</w:t>
                  </w:r>
                  <w:r w:rsidR="00F26014" w:rsidRPr="002F4BAE">
                    <w:rPr>
                      <w:rFonts w:ascii="Verdana" w:hAnsi="Verdana"/>
                      <w:b/>
                      <w:sz w:val="18"/>
                      <w:szCs w:val="18"/>
                      <w:vertAlign w:val="superscript"/>
                    </w:rPr>
                    <w:t>2</w:t>
                  </w:r>
                </w:p>
              </w:tc>
            </w:tr>
            <w:tr w:rsidR="00432424" w:rsidRPr="001D42B5" w14:paraId="53E4A4A9" w14:textId="77777777" w:rsidTr="009C682F">
              <w:trPr>
                <w:trHeight w:val="557"/>
                <w:jc w:val="center"/>
              </w:trPr>
              <w:tc>
                <w:tcPr>
                  <w:tcW w:w="596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4A203A3" w14:textId="77777777" w:rsidR="00432424" w:rsidRPr="00F26014" w:rsidRDefault="00432424" w:rsidP="009C682F">
                  <w:pPr>
                    <w:ind w:left="137" w:right="-124"/>
                    <w:rPr>
                      <w:rFonts w:ascii="Verdana" w:hAnsi="Verdana"/>
                      <w:sz w:val="18"/>
                      <w:szCs w:val="18"/>
                    </w:rPr>
                  </w:pPr>
                  <w:r w:rsidRPr="00F26014">
                    <w:rPr>
                      <w:rFonts w:ascii="Verdana" w:hAnsi="Verdana"/>
                      <w:sz w:val="18"/>
                      <w:szCs w:val="18"/>
                    </w:rPr>
                    <w:t>Kostka brukowa wzdłuż budynków, parking utwardzony</w:t>
                  </w:r>
                </w:p>
                <w:p w14:paraId="667254B0" w14:textId="77777777" w:rsidR="00432424" w:rsidRPr="00F26014" w:rsidRDefault="00432424" w:rsidP="009C682F">
                  <w:pPr>
                    <w:ind w:left="137" w:right="-124"/>
                    <w:rPr>
                      <w:rFonts w:ascii="Verdana" w:hAnsi="Verdana"/>
                      <w:sz w:val="18"/>
                      <w:szCs w:val="18"/>
                    </w:rPr>
                  </w:pPr>
                  <w:r w:rsidRPr="00F26014">
                    <w:rPr>
                      <w:rFonts w:ascii="Verdana" w:hAnsi="Verdana"/>
                      <w:sz w:val="18"/>
                      <w:szCs w:val="18"/>
                    </w:rPr>
                    <w:t xml:space="preserve">powierzchnia utwardzeń           </w:t>
                  </w:r>
                </w:p>
                <w:p w14:paraId="4B27C0EC" w14:textId="77777777" w:rsidR="00432424" w:rsidRPr="00F26014" w:rsidRDefault="00432424" w:rsidP="009C682F">
                  <w:pPr>
                    <w:ind w:left="137" w:right="-124"/>
                    <w:rPr>
                      <w:rFonts w:ascii="Verdana" w:hAnsi="Verdana"/>
                      <w:sz w:val="18"/>
                      <w:szCs w:val="18"/>
                    </w:rPr>
                  </w:pPr>
                  <w:r w:rsidRPr="00F26014">
                    <w:rPr>
                      <w:rFonts w:ascii="Verdana" w:hAnsi="Verdana"/>
                      <w:sz w:val="18"/>
                      <w:szCs w:val="18"/>
                    </w:rPr>
                    <w:t>(kostka betonowa) - 761,30 m</w:t>
                  </w:r>
                  <w:r w:rsidRPr="00F26014">
                    <w:rPr>
                      <w:rFonts w:ascii="Verdana" w:hAnsi="Verdana"/>
                      <w:sz w:val="18"/>
                      <w:szCs w:val="18"/>
                      <w:vertAlign w:val="superscript"/>
                    </w:rPr>
                    <w:t>2</w:t>
                  </w:r>
                </w:p>
                <w:p w14:paraId="4F210788" w14:textId="77777777" w:rsidR="00432424" w:rsidRPr="00F26014" w:rsidRDefault="00432424" w:rsidP="009C682F">
                  <w:pPr>
                    <w:ind w:left="137" w:right="-124"/>
                    <w:rPr>
                      <w:rFonts w:ascii="Verdana" w:hAnsi="Verdana"/>
                      <w:sz w:val="18"/>
                      <w:szCs w:val="18"/>
                    </w:rPr>
                  </w:pPr>
                  <w:r w:rsidRPr="00F26014">
                    <w:rPr>
                      <w:rFonts w:ascii="Verdana" w:hAnsi="Verdana"/>
                      <w:sz w:val="18"/>
                      <w:szCs w:val="18"/>
                    </w:rPr>
                    <w:t>(</w:t>
                  </w:r>
                  <w:proofErr w:type="spellStart"/>
                  <w:r w:rsidRPr="00F26014">
                    <w:rPr>
                      <w:rFonts w:ascii="Verdana" w:hAnsi="Verdana"/>
                      <w:sz w:val="18"/>
                      <w:szCs w:val="18"/>
                    </w:rPr>
                    <w:t>geokrata</w:t>
                  </w:r>
                  <w:proofErr w:type="spellEnd"/>
                  <w:r w:rsidRPr="00F26014">
                    <w:rPr>
                      <w:rFonts w:ascii="Verdana" w:hAnsi="Verdana"/>
                      <w:sz w:val="18"/>
                      <w:szCs w:val="18"/>
                    </w:rPr>
                    <w:t>) - 203,50 m</w:t>
                  </w:r>
                  <w:r w:rsidRPr="00F26014">
                    <w:rPr>
                      <w:rFonts w:ascii="Verdana" w:hAnsi="Verdana"/>
                      <w:sz w:val="18"/>
                      <w:szCs w:val="18"/>
                      <w:vertAlign w:val="superscript"/>
                    </w:rPr>
                    <w:t>2</w:t>
                  </w:r>
                </w:p>
                <w:p w14:paraId="412AD887" w14:textId="77777777" w:rsidR="00432424" w:rsidRPr="00F26014" w:rsidRDefault="00432424" w:rsidP="009C682F">
                  <w:pPr>
                    <w:ind w:left="137"/>
                    <w:rPr>
                      <w:rFonts w:ascii="Verdana" w:hAnsi="Verdana"/>
                      <w:sz w:val="18"/>
                      <w:szCs w:val="18"/>
                    </w:rPr>
                  </w:pPr>
                </w:p>
              </w:tc>
              <w:tc>
                <w:tcPr>
                  <w:tcW w:w="19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3C19101" w14:textId="796A54BB" w:rsidR="00432424" w:rsidRPr="002F4BAE" w:rsidRDefault="00432424" w:rsidP="009C682F">
                  <w:pPr>
                    <w:ind w:left="-13"/>
                    <w:jc w:val="center"/>
                    <w:rPr>
                      <w:rFonts w:ascii="Verdana" w:hAnsi="Verdana"/>
                      <w:b/>
                      <w:sz w:val="18"/>
                      <w:szCs w:val="18"/>
                    </w:rPr>
                  </w:pPr>
                  <w:r w:rsidRPr="002F4BAE">
                    <w:rPr>
                      <w:rFonts w:ascii="Verdana" w:hAnsi="Verdana"/>
                      <w:b/>
                      <w:sz w:val="18"/>
                      <w:szCs w:val="18"/>
                    </w:rPr>
                    <w:t>964,80</w:t>
                  </w:r>
                  <w:r w:rsidR="00F26014" w:rsidRPr="002F4BAE">
                    <w:rPr>
                      <w:rFonts w:ascii="Verdana" w:hAnsi="Verdana"/>
                      <w:b/>
                      <w:sz w:val="18"/>
                      <w:szCs w:val="18"/>
                    </w:rPr>
                    <w:t xml:space="preserve"> m</w:t>
                  </w:r>
                  <w:r w:rsidR="00F26014" w:rsidRPr="002F4BAE">
                    <w:rPr>
                      <w:rFonts w:ascii="Verdana" w:hAnsi="Verdana"/>
                      <w:b/>
                      <w:sz w:val="18"/>
                      <w:szCs w:val="18"/>
                      <w:vertAlign w:val="superscript"/>
                    </w:rPr>
                    <w:t>2</w:t>
                  </w:r>
                </w:p>
              </w:tc>
            </w:tr>
          </w:tbl>
          <w:p w14:paraId="058DC44F" w14:textId="77777777" w:rsidR="00432424" w:rsidRPr="001D42B5" w:rsidRDefault="00432424" w:rsidP="009C682F">
            <w:pPr>
              <w:jc w:val="center"/>
              <w:rPr>
                <w:rFonts w:ascii="Verdana" w:hAnsi="Verdana"/>
                <w:b/>
                <w:bCs/>
                <w:color w:val="FF0000"/>
                <w:sz w:val="18"/>
                <w:szCs w:val="18"/>
              </w:rPr>
            </w:pPr>
          </w:p>
          <w:p w14:paraId="2AB0C72B" w14:textId="77777777" w:rsidR="00432424" w:rsidRPr="00F26014" w:rsidRDefault="00432424" w:rsidP="009C682F">
            <w:pPr>
              <w:spacing w:after="120"/>
              <w:rPr>
                <w:rFonts w:ascii="Verdana" w:hAnsi="Verdana"/>
                <w:sz w:val="18"/>
                <w:szCs w:val="18"/>
              </w:rPr>
            </w:pPr>
            <w:r w:rsidRPr="001D42B5">
              <w:rPr>
                <w:rFonts w:ascii="Verdana" w:hAnsi="Verdana"/>
                <w:b/>
                <w:bCs/>
                <w:color w:val="FF0000"/>
                <w:sz w:val="18"/>
                <w:szCs w:val="18"/>
              </w:rPr>
              <w:t xml:space="preserve">   </w:t>
            </w:r>
            <w:r w:rsidRPr="00F26014">
              <w:rPr>
                <w:rFonts w:ascii="Verdana" w:hAnsi="Verdana"/>
                <w:sz w:val="18"/>
                <w:szCs w:val="18"/>
              </w:rPr>
              <w:t>Na terenie nasadzenia, system podlewania ogrodowego</w:t>
            </w:r>
          </w:p>
          <w:p w14:paraId="5AD58680" w14:textId="4CFD571C" w:rsidR="00432424" w:rsidRPr="00F26014" w:rsidRDefault="00432424" w:rsidP="009C682F">
            <w:pPr>
              <w:spacing w:after="120"/>
              <w:rPr>
                <w:rFonts w:ascii="Verdana" w:hAnsi="Verdana"/>
                <w:b/>
                <w:sz w:val="18"/>
                <w:szCs w:val="18"/>
              </w:rPr>
            </w:pPr>
            <w:r w:rsidRPr="00F26014">
              <w:rPr>
                <w:rFonts w:ascii="Verdana" w:hAnsi="Verdana"/>
                <w:b/>
                <w:bCs/>
                <w:sz w:val="18"/>
                <w:szCs w:val="18"/>
              </w:rPr>
              <w:t xml:space="preserve">   </w:t>
            </w:r>
            <w:r w:rsidRPr="00F26014">
              <w:rPr>
                <w:rFonts w:ascii="Verdana" w:hAnsi="Verdana"/>
                <w:b/>
                <w:sz w:val="18"/>
                <w:szCs w:val="18"/>
              </w:rPr>
              <w:t xml:space="preserve">Częstotliwość sprzątania: </w:t>
            </w:r>
            <w:r w:rsidR="0052435A">
              <w:rPr>
                <w:rFonts w:ascii="Verdana" w:hAnsi="Verdana"/>
                <w:b/>
                <w:sz w:val="18"/>
                <w:szCs w:val="18"/>
              </w:rPr>
              <w:t xml:space="preserve">wyłącznie </w:t>
            </w:r>
            <w:r w:rsidRPr="00F26014">
              <w:rPr>
                <w:rFonts w:ascii="Verdana" w:hAnsi="Verdana"/>
                <w:b/>
                <w:sz w:val="18"/>
                <w:szCs w:val="18"/>
              </w:rPr>
              <w:t>na żądanie</w:t>
            </w:r>
          </w:p>
          <w:p w14:paraId="4C95BA16" w14:textId="60D84C7E" w:rsidR="00432424" w:rsidRPr="00F26014" w:rsidRDefault="00432424" w:rsidP="009C682F">
            <w:pPr>
              <w:spacing w:after="60"/>
              <w:ind w:left="284" w:hanging="142"/>
              <w:rPr>
                <w:rFonts w:ascii="Verdana" w:hAnsi="Verdana"/>
                <w:sz w:val="18"/>
                <w:szCs w:val="18"/>
              </w:rPr>
            </w:pPr>
            <w:r w:rsidRPr="00F26014">
              <w:rPr>
                <w:rFonts w:ascii="Verdana" w:hAnsi="Verdana"/>
                <w:sz w:val="18"/>
                <w:szCs w:val="18"/>
              </w:rPr>
              <w:t>- Tereny zielone oraz utwardzone –</w:t>
            </w:r>
            <w:r w:rsidR="0052435A">
              <w:rPr>
                <w:rFonts w:ascii="Verdana" w:hAnsi="Verdana"/>
                <w:sz w:val="18"/>
                <w:szCs w:val="18"/>
              </w:rPr>
              <w:t xml:space="preserve"> ok.</w:t>
            </w:r>
            <w:r w:rsidRPr="00F26014">
              <w:rPr>
                <w:rFonts w:ascii="Verdana" w:hAnsi="Verdana"/>
                <w:sz w:val="18"/>
                <w:szCs w:val="18"/>
              </w:rPr>
              <w:t xml:space="preserve"> 1-2 raz na miesiąc (kwiecień-sierpień), </w:t>
            </w:r>
          </w:p>
          <w:p w14:paraId="2710B2D0" w14:textId="711DBBC4" w:rsidR="00432424" w:rsidRPr="00F26014" w:rsidRDefault="00432424" w:rsidP="009C682F">
            <w:pPr>
              <w:spacing w:after="60"/>
              <w:ind w:left="284" w:hanging="142"/>
              <w:rPr>
                <w:rFonts w:ascii="Verdana" w:hAnsi="Verdana"/>
                <w:sz w:val="18"/>
                <w:szCs w:val="18"/>
              </w:rPr>
            </w:pPr>
            <w:r w:rsidRPr="00F26014">
              <w:rPr>
                <w:rFonts w:ascii="Verdana" w:hAnsi="Verdana"/>
                <w:sz w:val="18"/>
                <w:szCs w:val="18"/>
              </w:rPr>
              <w:t xml:space="preserve">- Tereny zielone oraz utwardzone – </w:t>
            </w:r>
            <w:r w:rsidR="0052435A">
              <w:rPr>
                <w:rFonts w:ascii="Verdana" w:hAnsi="Verdana"/>
                <w:sz w:val="18"/>
                <w:szCs w:val="18"/>
              </w:rPr>
              <w:t xml:space="preserve">ok. </w:t>
            </w:r>
            <w:r w:rsidRPr="00F26014">
              <w:rPr>
                <w:rFonts w:ascii="Verdana" w:hAnsi="Verdana"/>
                <w:sz w:val="18"/>
                <w:szCs w:val="18"/>
              </w:rPr>
              <w:t xml:space="preserve">1-2 razy na miesiąc (wrzesień-listopad), </w:t>
            </w:r>
          </w:p>
          <w:p w14:paraId="46A8A0B7" w14:textId="77777777" w:rsidR="00432424" w:rsidRPr="00F26014" w:rsidRDefault="00432424" w:rsidP="009C682F">
            <w:pPr>
              <w:spacing w:after="60"/>
              <w:ind w:left="426" w:hanging="284"/>
              <w:rPr>
                <w:rFonts w:ascii="Verdana" w:hAnsi="Verdana"/>
                <w:sz w:val="18"/>
                <w:szCs w:val="18"/>
              </w:rPr>
            </w:pPr>
            <w:r w:rsidRPr="00F26014">
              <w:rPr>
                <w:rFonts w:ascii="Verdana" w:hAnsi="Verdana"/>
                <w:sz w:val="18"/>
                <w:szCs w:val="18"/>
              </w:rPr>
              <w:t>- Tereny utwardzone (okres zimowy) - na żądanie</w:t>
            </w:r>
          </w:p>
          <w:p w14:paraId="4E2A6D70" w14:textId="77777777" w:rsidR="00432424" w:rsidRPr="00F26014" w:rsidRDefault="00432424" w:rsidP="009C682F">
            <w:pPr>
              <w:spacing w:after="120"/>
              <w:ind w:left="213"/>
              <w:rPr>
                <w:rFonts w:ascii="Verdana" w:hAnsi="Verdana"/>
                <w:b/>
                <w:bCs/>
                <w:sz w:val="18"/>
                <w:szCs w:val="18"/>
              </w:rPr>
            </w:pPr>
            <w:r w:rsidRPr="00F26014">
              <w:rPr>
                <w:rFonts w:ascii="Verdana" w:hAnsi="Verdana"/>
                <w:b/>
                <w:bCs/>
                <w:sz w:val="18"/>
                <w:szCs w:val="18"/>
              </w:rPr>
              <w:t>Wymagania Zamawiającego dot. sposobu wykonywania usługi:</w:t>
            </w:r>
          </w:p>
          <w:p w14:paraId="4CB53D2D" w14:textId="77777777" w:rsidR="00432424" w:rsidRPr="00F26014" w:rsidRDefault="00432424" w:rsidP="009C682F">
            <w:pPr>
              <w:spacing w:after="120"/>
              <w:ind w:left="360"/>
              <w:rPr>
                <w:rFonts w:ascii="Verdana" w:hAnsi="Verdana"/>
                <w:sz w:val="18"/>
                <w:szCs w:val="18"/>
              </w:rPr>
            </w:pPr>
            <w:r w:rsidRPr="00F26014">
              <w:rPr>
                <w:rFonts w:ascii="Verdana" w:hAnsi="Verdana"/>
                <w:sz w:val="18"/>
                <w:szCs w:val="18"/>
              </w:rPr>
              <w:t>Osobowe:</w:t>
            </w:r>
            <w:r w:rsidRPr="00F26014">
              <w:rPr>
                <w:rFonts w:ascii="Verdana" w:hAnsi="Verdana"/>
                <w:sz w:val="18"/>
                <w:szCs w:val="18"/>
              </w:rPr>
              <w:br/>
              <w:t xml:space="preserve">- obsada w zależności od potrzeb </w:t>
            </w:r>
          </w:p>
          <w:p w14:paraId="5FF8B8DE" w14:textId="77777777" w:rsidR="00432424" w:rsidRPr="00F26014" w:rsidRDefault="00432424" w:rsidP="008B16A7">
            <w:pPr>
              <w:pStyle w:val="Akapitzlist"/>
              <w:numPr>
                <w:ilvl w:val="0"/>
                <w:numId w:val="117"/>
              </w:numPr>
              <w:ind w:left="360"/>
              <w:rPr>
                <w:rFonts w:ascii="Verdana" w:hAnsi="Verdana"/>
                <w:sz w:val="18"/>
                <w:szCs w:val="18"/>
              </w:rPr>
            </w:pPr>
            <w:r w:rsidRPr="00F26014">
              <w:rPr>
                <w:rFonts w:ascii="Verdana" w:hAnsi="Verdana"/>
                <w:sz w:val="18"/>
                <w:szCs w:val="18"/>
              </w:rPr>
              <w:t>Sprzętowe:</w:t>
            </w:r>
            <w:r w:rsidRPr="00F26014">
              <w:br/>
            </w:r>
            <w:r w:rsidRPr="00F26014">
              <w:rPr>
                <w:rFonts w:ascii="Verdana" w:hAnsi="Verdana"/>
                <w:sz w:val="18"/>
                <w:szCs w:val="18"/>
              </w:rPr>
              <w:t>- standardowe narzędzia ogrodnicze, do zamiatania i odśnieżania, pielęgnacji zieleni/drzew, nawadniania zieleni, mycia i doczyszczania kostki brukowej (np. usuwania odchodów), inne urządzanie jak np. podciśnieniowe urządzenie do mycia kostki brukowej.</w:t>
            </w:r>
          </w:p>
          <w:p w14:paraId="63D90E76" w14:textId="77777777" w:rsidR="00432424" w:rsidRPr="00F26014" w:rsidRDefault="00432424" w:rsidP="009C682F">
            <w:pPr>
              <w:ind w:left="720"/>
              <w:rPr>
                <w:rFonts w:ascii="Verdana" w:hAnsi="Verdana"/>
                <w:sz w:val="18"/>
                <w:szCs w:val="18"/>
              </w:rPr>
            </w:pPr>
          </w:p>
          <w:p w14:paraId="5518D29D" w14:textId="77777777" w:rsidR="00B36614" w:rsidRPr="00B36614" w:rsidRDefault="00432424" w:rsidP="009C682F">
            <w:pPr>
              <w:spacing w:after="60"/>
              <w:rPr>
                <w:rFonts w:ascii="Verdana" w:hAnsi="Verdana"/>
                <w:sz w:val="18"/>
                <w:szCs w:val="18"/>
              </w:rPr>
            </w:pPr>
            <w:r w:rsidRPr="00F26014">
              <w:rPr>
                <w:rFonts w:ascii="Verdana" w:hAnsi="Verdana"/>
                <w:b/>
                <w:bCs/>
                <w:sz w:val="18"/>
                <w:szCs w:val="18"/>
              </w:rPr>
              <w:t xml:space="preserve">   </w:t>
            </w:r>
            <w:r w:rsidRPr="00B36614">
              <w:rPr>
                <w:rFonts w:ascii="Verdana" w:hAnsi="Verdana"/>
                <w:b/>
                <w:bCs/>
                <w:sz w:val="18"/>
                <w:szCs w:val="18"/>
              </w:rPr>
              <w:t xml:space="preserve">Pracownicy administracji obiektu: </w:t>
            </w:r>
            <w:r w:rsidRPr="00B36614">
              <w:rPr>
                <w:rFonts w:ascii="Verdana" w:hAnsi="Verdana"/>
                <w:sz w:val="18"/>
                <w:szCs w:val="18"/>
              </w:rPr>
              <w:t xml:space="preserve">mgr Katarzyna Urbaniak, tel. 042 665-56-27, email: </w:t>
            </w:r>
          </w:p>
          <w:p w14:paraId="190CC1B3" w14:textId="4934DEE0" w:rsidR="00432424" w:rsidRPr="00F26014" w:rsidRDefault="00B36614" w:rsidP="009C682F">
            <w:pPr>
              <w:spacing w:after="60"/>
              <w:rPr>
                <w:rFonts w:ascii="Verdana" w:hAnsi="Verdana"/>
                <w:sz w:val="18"/>
                <w:szCs w:val="18"/>
              </w:rPr>
            </w:pPr>
            <w:r w:rsidRPr="00B36614">
              <w:rPr>
                <w:rFonts w:ascii="Verdana" w:hAnsi="Verdana"/>
                <w:sz w:val="18"/>
                <w:szCs w:val="18"/>
              </w:rPr>
              <w:t xml:space="preserve">   </w:t>
            </w:r>
            <w:r w:rsidR="00432424" w:rsidRPr="00B36614">
              <w:rPr>
                <w:rFonts w:ascii="Verdana" w:hAnsi="Verdana"/>
                <w:sz w:val="18"/>
                <w:szCs w:val="18"/>
              </w:rPr>
              <w:t>katarzyna.urbaniak@uni.lodz.pl</w:t>
            </w:r>
          </w:p>
          <w:p w14:paraId="196FBB09" w14:textId="0C20EB6C" w:rsidR="00432424" w:rsidRPr="00F26014" w:rsidRDefault="00432424" w:rsidP="009C682F">
            <w:pPr>
              <w:keepNext/>
              <w:ind w:left="80"/>
              <w:jc w:val="center"/>
              <w:outlineLvl w:val="3"/>
              <w:rPr>
                <w:rFonts w:ascii="Arial Narrow" w:hAnsi="Arial Narrow"/>
                <w:b/>
                <w:sz w:val="18"/>
                <w:szCs w:val="18"/>
              </w:rPr>
            </w:pPr>
            <w:r w:rsidRPr="00F26014">
              <w:rPr>
                <w:rFonts w:ascii="Arial Narrow" w:hAnsi="Arial Narrow"/>
                <w:b/>
                <w:sz w:val="18"/>
                <w:szCs w:val="18"/>
              </w:rPr>
              <w:t>Mapka poglądowa 1</w:t>
            </w:r>
            <w:r w:rsidR="00F26014" w:rsidRPr="00F26014">
              <w:rPr>
                <w:rFonts w:ascii="Arial Narrow" w:hAnsi="Arial Narrow"/>
                <w:b/>
                <w:sz w:val="18"/>
                <w:szCs w:val="18"/>
              </w:rPr>
              <w:t>6</w:t>
            </w:r>
            <w:r w:rsidRPr="00F26014">
              <w:rPr>
                <w:rFonts w:ascii="Arial Narrow" w:hAnsi="Arial Narrow"/>
                <w:b/>
                <w:sz w:val="18"/>
                <w:szCs w:val="18"/>
              </w:rPr>
              <w:t>.</w:t>
            </w:r>
            <w:r w:rsidR="00F26014" w:rsidRPr="00F26014">
              <w:rPr>
                <w:rFonts w:ascii="Arial Narrow" w:hAnsi="Arial Narrow"/>
                <w:b/>
                <w:sz w:val="18"/>
                <w:szCs w:val="18"/>
              </w:rPr>
              <w:t>1</w:t>
            </w:r>
            <w:r w:rsidR="004A21F1">
              <w:rPr>
                <w:rFonts w:ascii="Arial Narrow" w:hAnsi="Arial Narrow"/>
                <w:b/>
                <w:sz w:val="18"/>
                <w:szCs w:val="18"/>
              </w:rPr>
              <w:t>1</w:t>
            </w:r>
          </w:p>
          <w:p w14:paraId="6E66F4ED" w14:textId="77777777" w:rsidR="00432424" w:rsidRPr="001D42B5" w:rsidRDefault="00432424" w:rsidP="009C682F">
            <w:pPr>
              <w:ind w:left="704"/>
              <w:rPr>
                <w:b/>
                <w:color w:val="FF0000"/>
              </w:rPr>
            </w:pPr>
          </w:p>
          <w:p w14:paraId="680594DC" w14:textId="6215AAA9" w:rsidR="00432424" w:rsidRPr="001D42B5" w:rsidRDefault="00432424" w:rsidP="00F26014">
            <w:pPr>
              <w:ind w:left="213"/>
              <w:jc w:val="center"/>
              <w:rPr>
                <w:b/>
                <w:color w:val="FF0000"/>
                <w:sz w:val="20"/>
                <w:szCs w:val="20"/>
              </w:rPr>
            </w:pPr>
            <w:r w:rsidRPr="00EA267E">
              <w:rPr>
                <w:b/>
                <w:noProof/>
                <w:color w:val="FF0000"/>
                <w:sz w:val="20"/>
                <w:szCs w:val="20"/>
              </w:rPr>
              <w:drawing>
                <wp:inline distT="0" distB="0" distL="0" distR="0" wp14:anchorId="6F2CC180" wp14:editId="7C54F3B0">
                  <wp:extent cx="2044065" cy="3601253"/>
                  <wp:effectExtent l="0" t="0" r="0" b="0"/>
                  <wp:docPr id="739443080" name="Obraz 1" descr="Obraz zawierający skrzyżowanie, węzeł, mapa, Urbanistyka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9443080" name="Obraz 1" descr="Obraz zawierający skrzyżowanie, węzeł, mapa, Urbanistyka&#10;&#10;Zawartość wygenerowana przez sztuczną inteligencję może być niepoprawna.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573" cy="3628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00567A" w14:textId="73CB6778" w:rsidR="00F26014" w:rsidRPr="00D50E53" w:rsidRDefault="00F26014" w:rsidP="004A21F1">
      <w:pPr>
        <w:rPr>
          <w:rFonts w:ascii="Verdana" w:hAnsi="Verdana"/>
          <w:b/>
          <w:bCs/>
          <w:iCs/>
          <w:noProof/>
        </w:rPr>
      </w:pPr>
      <w:r>
        <w:rPr>
          <w:rFonts w:ascii="Verdana" w:hAnsi="Verdana"/>
          <w:b/>
          <w:bCs/>
          <w:iCs/>
          <w:noProof/>
        </w:rPr>
        <w:lastRenderedPageBreak/>
        <w:t>U</w:t>
      </w:r>
      <w:r w:rsidRPr="0020461D">
        <w:rPr>
          <w:rFonts w:ascii="Verdana" w:hAnsi="Verdana"/>
          <w:b/>
          <w:bCs/>
          <w:iCs/>
          <w:noProof/>
        </w:rPr>
        <w:t>LICE:</w:t>
      </w:r>
    </w:p>
    <w:p w14:paraId="04022F16" w14:textId="77777777" w:rsidR="00F26014" w:rsidRPr="0020461D" w:rsidRDefault="00F26014" w:rsidP="004A21F1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b/>
          <w:sz w:val="32"/>
          <w:szCs w:val="32"/>
        </w:rPr>
      </w:pPr>
      <w:r w:rsidRPr="0020461D">
        <w:rPr>
          <w:b/>
          <w:sz w:val="32"/>
          <w:szCs w:val="32"/>
        </w:rPr>
        <w:t>Ulica Rewolucji 66</w:t>
      </w:r>
    </w:p>
    <w:p w14:paraId="62D50B46" w14:textId="77777777" w:rsidR="00F26014" w:rsidRPr="0020461D" w:rsidRDefault="00F26014" w:rsidP="004A21F1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b/>
          <w:sz w:val="28"/>
          <w:szCs w:val="28"/>
        </w:rPr>
      </w:pPr>
      <w:r w:rsidRPr="0020461D">
        <w:rPr>
          <w:b/>
          <w:sz w:val="28"/>
          <w:szCs w:val="28"/>
        </w:rPr>
        <w:t xml:space="preserve">chodnik ok. 31 </w:t>
      </w:r>
      <w:r w:rsidRPr="0020461D">
        <w:rPr>
          <w:b/>
          <w:bCs/>
          <w:sz w:val="28"/>
          <w:szCs w:val="28"/>
        </w:rPr>
        <w:t>m.b.</w:t>
      </w:r>
    </w:p>
    <w:p w14:paraId="221E63AF" w14:textId="77777777" w:rsidR="00F26014" w:rsidRPr="0020461D" w:rsidRDefault="00F26014" w:rsidP="00F26014">
      <w:pPr>
        <w:jc w:val="center"/>
        <w:rPr>
          <w:sz w:val="2"/>
          <w:szCs w:val="2"/>
          <w:u w:val="single"/>
        </w:rPr>
      </w:pPr>
    </w:p>
    <w:p w14:paraId="02E2EF98" w14:textId="6E75E9D5" w:rsidR="00F26014" w:rsidRPr="0020461D" w:rsidRDefault="00F26014" w:rsidP="00F2601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noProof/>
          <w:u w:val="single"/>
        </w:rPr>
      </w:pPr>
      <w:r w:rsidRPr="0020461D">
        <w:rPr>
          <w:rFonts w:ascii="Arial Narrow" w:hAnsi="Arial Narrow"/>
          <w:b/>
          <w:noProof/>
          <w:sz w:val="18"/>
          <w:szCs w:val="18"/>
        </w:rPr>
        <w:t>Mapka nr 1</w:t>
      </w:r>
      <w:r w:rsidR="00D50E53">
        <w:rPr>
          <w:rFonts w:ascii="Arial Narrow" w:hAnsi="Arial Narrow"/>
          <w:b/>
          <w:noProof/>
          <w:sz w:val="18"/>
          <w:szCs w:val="18"/>
        </w:rPr>
        <w:t>6</w:t>
      </w:r>
      <w:r w:rsidRPr="0020461D">
        <w:rPr>
          <w:rFonts w:ascii="Arial Narrow" w:hAnsi="Arial Narrow"/>
          <w:b/>
          <w:noProof/>
          <w:sz w:val="18"/>
          <w:szCs w:val="18"/>
        </w:rPr>
        <w:t>.1</w:t>
      </w:r>
      <w:r w:rsidR="004A21F1">
        <w:rPr>
          <w:rFonts w:ascii="Arial Narrow" w:hAnsi="Arial Narrow"/>
          <w:b/>
          <w:noProof/>
          <w:sz w:val="18"/>
          <w:szCs w:val="18"/>
        </w:rPr>
        <w:t>2</w:t>
      </w:r>
    </w:p>
    <w:p w14:paraId="570E447A" w14:textId="77777777" w:rsidR="00F26014" w:rsidRPr="0020461D" w:rsidRDefault="00F26014" w:rsidP="00F2601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u w:val="single"/>
        </w:rPr>
      </w:pPr>
      <w:r w:rsidRPr="0020461D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35B9D7A8" wp14:editId="35931582">
                <wp:simplePos x="0" y="0"/>
                <wp:positionH relativeFrom="column">
                  <wp:posOffset>1996389</wp:posOffset>
                </wp:positionH>
                <wp:positionV relativeFrom="paragraph">
                  <wp:posOffset>2974899</wp:posOffset>
                </wp:positionV>
                <wp:extent cx="1444854" cy="424281"/>
                <wp:effectExtent l="19050" t="19050" r="22225" b="33020"/>
                <wp:wrapNone/>
                <wp:docPr id="66" name="Łącznik prostoliniowy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44854" cy="424281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pic="http://schemas.openxmlformats.org/drawingml/2006/picture" xmlns:a14="http://schemas.microsoft.com/office/drawing/2010/main" xmlns:a="http://schemas.openxmlformats.org/drawingml/2006/main">
            <w:pict w14:anchorId="0628A97F">
              <v:line id="Łącznik prostoliniowy 66" style="position:absolute;flip:y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00b050" strokeweight="3pt" from="157.2pt,234.25pt" to="270.95pt,267.65pt" w14:anchorId="3EC251B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">
                <v:stroke joinstyle="miter"/>
              </v:line>
            </w:pict>
          </mc:Fallback>
        </mc:AlternateContent>
      </w:r>
      <w:r w:rsidRPr="0020461D">
        <w:rPr>
          <w:noProof/>
        </w:rPr>
        <w:drawing>
          <wp:inline distT="0" distB="0" distL="0" distR="0" wp14:anchorId="66ACEF05" wp14:editId="135A8802">
            <wp:extent cx="4583746" cy="3525926"/>
            <wp:effectExtent l="0" t="0" r="7620" b="0"/>
            <wp:docPr id="65" name="Obraz 65" descr="Obraz zawierający budynek, Fotografia lotnicza, Urbanistyka, Widok z lotu ptak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Obraz 65" descr="Obraz zawierający budynek, Fotografia lotnicza, Urbanistyka, Widok z lotu ptaka&#10;&#10;Zawartość wygenerowana przez sztuczną inteligencję może być niepoprawna."/>
                    <pic:cNvPicPr/>
                  </pic:nvPicPr>
                  <pic:blipFill rotWithShape="1">
                    <a:blip r:embed="rId203"/>
                    <a:srcRect l="36764" t="13073" r="4624" b="3692"/>
                    <a:stretch/>
                  </pic:blipFill>
                  <pic:spPr bwMode="auto">
                    <a:xfrm>
                      <a:off x="0" y="0"/>
                      <a:ext cx="4584489" cy="3526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65E73E" w14:textId="77777777" w:rsidR="00F26014" w:rsidRPr="0020461D" w:rsidRDefault="00F26014" w:rsidP="00F2601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18"/>
          <w:szCs w:val="18"/>
          <w:u w:val="single"/>
        </w:rPr>
      </w:pPr>
    </w:p>
    <w:p w14:paraId="35652E16" w14:textId="77777777" w:rsidR="00F26014" w:rsidRPr="0020461D" w:rsidRDefault="00F26014" w:rsidP="00F26014">
      <w:pPr>
        <w:jc w:val="center"/>
        <w:rPr>
          <w:noProof/>
        </w:rPr>
      </w:pPr>
    </w:p>
    <w:p w14:paraId="05A5BF70" w14:textId="4480C017" w:rsidR="00F26014" w:rsidRPr="0020461D" w:rsidRDefault="00F26014" w:rsidP="004A21F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1" w:color="auto"/>
        </w:pBdr>
        <w:rPr>
          <w:b/>
          <w:sz w:val="32"/>
          <w:szCs w:val="32"/>
        </w:rPr>
      </w:pPr>
      <w:r w:rsidRPr="0020461D">
        <w:rPr>
          <w:b/>
          <w:sz w:val="32"/>
          <w:szCs w:val="32"/>
        </w:rPr>
        <w:t xml:space="preserve">Ulica </w:t>
      </w:r>
      <w:r>
        <w:rPr>
          <w:b/>
          <w:sz w:val="32"/>
          <w:szCs w:val="32"/>
        </w:rPr>
        <w:t>Skłodowskiej</w:t>
      </w:r>
      <w:r w:rsidR="002F4BAE">
        <w:rPr>
          <w:b/>
          <w:sz w:val="32"/>
          <w:szCs w:val="32"/>
        </w:rPr>
        <w:t>-Curie</w:t>
      </w:r>
      <w:r>
        <w:rPr>
          <w:b/>
          <w:sz w:val="32"/>
          <w:szCs w:val="32"/>
        </w:rPr>
        <w:t xml:space="preserve"> 11</w:t>
      </w:r>
    </w:p>
    <w:p w14:paraId="42ADDD11" w14:textId="23CEAF31" w:rsidR="00F26014" w:rsidRPr="0020461D" w:rsidRDefault="00F26014" w:rsidP="004A21F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1" w:color="auto"/>
        </w:pBdr>
        <w:rPr>
          <w:b/>
          <w:sz w:val="28"/>
          <w:szCs w:val="28"/>
        </w:rPr>
      </w:pPr>
      <w:r w:rsidRPr="0020461D">
        <w:rPr>
          <w:b/>
          <w:sz w:val="28"/>
          <w:szCs w:val="28"/>
        </w:rPr>
        <w:t xml:space="preserve">chodniki dł. ok. 90 </w:t>
      </w:r>
      <w:r w:rsidRPr="0020461D">
        <w:rPr>
          <w:b/>
          <w:bCs/>
          <w:sz w:val="28"/>
          <w:szCs w:val="28"/>
        </w:rPr>
        <w:t>m.b.</w:t>
      </w:r>
      <w:r w:rsidRPr="0020461D">
        <w:rPr>
          <w:b/>
          <w:sz w:val="28"/>
          <w:szCs w:val="28"/>
        </w:rPr>
        <w:t xml:space="preserve"> (ul.</w:t>
      </w:r>
      <w:r w:rsidRPr="0020461D">
        <w:rPr>
          <w:b/>
          <w:bCs/>
          <w:sz w:val="28"/>
          <w:szCs w:val="28"/>
        </w:rPr>
        <w:t xml:space="preserve"> </w:t>
      </w:r>
      <w:r>
        <w:rPr>
          <w:b/>
          <w:sz w:val="28"/>
          <w:szCs w:val="28"/>
        </w:rPr>
        <w:t>Skłodowskiej</w:t>
      </w:r>
      <w:r w:rsidR="002F4BAE">
        <w:rPr>
          <w:b/>
          <w:sz w:val="28"/>
          <w:szCs w:val="28"/>
        </w:rPr>
        <w:t>-Curie</w:t>
      </w:r>
      <w:r w:rsidRPr="0020461D">
        <w:rPr>
          <w:b/>
          <w:sz w:val="28"/>
          <w:szCs w:val="28"/>
        </w:rPr>
        <w:t xml:space="preserve"> i ul. </w:t>
      </w:r>
      <w:r>
        <w:rPr>
          <w:b/>
          <w:sz w:val="28"/>
          <w:szCs w:val="28"/>
        </w:rPr>
        <w:t>Gdańska</w:t>
      </w:r>
      <w:r w:rsidRPr="0020461D">
        <w:rPr>
          <w:b/>
          <w:sz w:val="28"/>
          <w:szCs w:val="28"/>
        </w:rPr>
        <w:t>)</w:t>
      </w:r>
    </w:p>
    <w:p w14:paraId="2306A38E" w14:textId="77777777" w:rsidR="00F26014" w:rsidRPr="0020461D" w:rsidRDefault="00F26014" w:rsidP="00F26014">
      <w:pPr>
        <w:jc w:val="center"/>
        <w:rPr>
          <w:sz w:val="2"/>
          <w:szCs w:val="2"/>
        </w:rPr>
      </w:pPr>
    </w:p>
    <w:p w14:paraId="50BD31E9" w14:textId="43B8D842" w:rsidR="00F26014" w:rsidRPr="0020461D" w:rsidRDefault="00F26014" w:rsidP="00F26014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u w:val="single"/>
        </w:rPr>
      </w:pPr>
      <w:r w:rsidRPr="0020461D">
        <w:rPr>
          <w:rFonts w:ascii="Arial Narrow" w:hAnsi="Arial Narrow"/>
          <w:b/>
          <w:noProof/>
          <w:sz w:val="18"/>
          <w:szCs w:val="18"/>
        </w:rPr>
        <w:t>Mapka nr 1</w:t>
      </w:r>
      <w:r w:rsidR="00D50E53">
        <w:rPr>
          <w:rFonts w:ascii="Arial Narrow" w:hAnsi="Arial Narrow"/>
          <w:b/>
          <w:noProof/>
          <w:sz w:val="18"/>
          <w:szCs w:val="18"/>
        </w:rPr>
        <w:t>6</w:t>
      </w:r>
      <w:r w:rsidRPr="0020461D">
        <w:rPr>
          <w:rFonts w:ascii="Arial Narrow" w:hAnsi="Arial Narrow"/>
          <w:b/>
          <w:noProof/>
          <w:sz w:val="18"/>
          <w:szCs w:val="18"/>
        </w:rPr>
        <w:t>.</w:t>
      </w:r>
      <w:r>
        <w:rPr>
          <w:rFonts w:ascii="Arial Narrow" w:hAnsi="Arial Narrow"/>
          <w:b/>
          <w:noProof/>
          <w:sz w:val="18"/>
          <w:szCs w:val="18"/>
        </w:rPr>
        <w:t>1</w:t>
      </w:r>
      <w:r w:rsidR="004A21F1">
        <w:rPr>
          <w:rFonts w:ascii="Arial Narrow" w:hAnsi="Arial Narrow"/>
          <w:b/>
          <w:noProof/>
          <w:sz w:val="18"/>
          <w:szCs w:val="18"/>
        </w:rPr>
        <w:t>3</w:t>
      </w:r>
    </w:p>
    <w:p w14:paraId="0530A1BF" w14:textId="77777777" w:rsidR="00F26014" w:rsidRPr="0020461D" w:rsidRDefault="00F26014" w:rsidP="00F26014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noProof/>
          <w:sz w:val="16"/>
          <w:szCs w:val="16"/>
        </w:rPr>
      </w:pPr>
      <w:r w:rsidRPr="00C15A88">
        <w:rPr>
          <w:noProof/>
        </w:rPr>
        <w:t xml:space="preserve"> </w:t>
      </w:r>
      <w:r w:rsidRPr="00C15A88">
        <w:rPr>
          <w:noProof/>
          <w:u w:val="single"/>
        </w:rPr>
        <w:drawing>
          <wp:inline distT="0" distB="0" distL="0" distR="0" wp14:anchorId="13206B81" wp14:editId="4CAF2AB6">
            <wp:extent cx="2590165" cy="3743325"/>
            <wp:effectExtent l="0" t="0" r="635" b="9525"/>
            <wp:docPr id="1363922825" name="Obraz 1363922825" descr="Obraz zawierający zabaw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 descr="Obraz zawierający zabawka&#10;&#10;Opis wygenerowany automatycznie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2662239" cy="3847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FEC60" w14:textId="77777777" w:rsidR="00D50E53" w:rsidRDefault="00D50E53" w:rsidP="00D50E53">
      <w:pPr>
        <w:ind w:left="213"/>
        <w:jc w:val="center"/>
        <w:rPr>
          <w:b/>
          <w:sz w:val="20"/>
          <w:szCs w:val="20"/>
        </w:rPr>
      </w:pPr>
    </w:p>
    <w:p w14:paraId="4D4C01A1" w14:textId="77777777" w:rsidR="00D50E53" w:rsidRDefault="00D50E53" w:rsidP="00D50E53">
      <w:pPr>
        <w:ind w:left="213"/>
        <w:jc w:val="center"/>
        <w:rPr>
          <w:b/>
          <w:sz w:val="20"/>
          <w:szCs w:val="20"/>
        </w:rPr>
      </w:pPr>
    </w:p>
    <w:p w14:paraId="77E766C2" w14:textId="77777777" w:rsidR="00D50E53" w:rsidRDefault="00D50E53" w:rsidP="00D50E53">
      <w:pPr>
        <w:ind w:left="213"/>
        <w:jc w:val="center"/>
        <w:rPr>
          <w:b/>
          <w:sz w:val="20"/>
          <w:szCs w:val="20"/>
        </w:rPr>
      </w:pPr>
    </w:p>
    <w:tbl>
      <w:tblPr>
        <w:tblStyle w:val="Tabela-Siatka"/>
        <w:tblpPr w:leftFromText="141" w:rightFromText="141" w:vertAnchor="text" w:horzAnchor="margin" w:tblpY="-172"/>
        <w:tblOverlap w:val="never"/>
        <w:tblW w:w="0" w:type="auto"/>
        <w:tblLook w:val="04A0" w:firstRow="1" w:lastRow="0" w:firstColumn="1" w:lastColumn="0" w:noHBand="0" w:noVBand="1"/>
      </w:tblPr>
      <w:tblGrid>
        <w:gridCol w:w="2387"/>
        <w:gridCol w:w="2388"/>
        <w:gridCol w:w="4569"/>
      </w:tblGrid>
      <w:tr w:rsidR="00D50E53" w14:paraId="6242B44A" w14:textId="77777777" w:rsidTr="00D50E53">
        <w:trPr>
          <w:trHeight w:val="850"/>
        </w:trPr>
        <w:tc>
          <w:tcPr>
            <w:tcW w:w="2387" w:type="dxa"/>
            <w:vAlign w:val="center"/>
          </w:tcPr>
          <w:p w14:paraId="0E6E1618" w14:textId="77777777" w:rsidR="00D50E53" w:rsidRPr="00DD4240" w:rsidRDefault="00D50E53" w:rsidP="004A21F1">
            <w:pPr>
              <w:rPr>
                <w:b/>
                <w:bCs/>
                <w:iCs/>
                <w:noProof/>
                <w:sz w:val="32"/>
                <w:szCs w:val="32"/>
              </w:rPr>
            </w:pPr>
            <w:r w:rsidRPr="00DD4240">
              <w:rPr>
                <w:b/>
                <w:bCs/>
                <w:iCs/>
                <w:noProof/>
                <w:sz w:val="32"/>
                <w:szCs w:val="32"/>
              </w:rPr>
              <w:t>Teren rezerwowy</w:t>
            </w:r>
          </w:p>
        </w:tc>
        <w:tc>
          <w:tcPr>
            <w:tcW w:w="2388" w:type="dxa"/>
            <w:shd w:val="clear" w:color="auto" w:fill="D9D9D9" w:themeFill="background1" w:themeFillShade="D9"/>
            <w:vAlign w:val="center"/>
          </w:tcPr>
          <w:p w14:paraId="035E288D" w14:textId="1E4182A9" w:rsidR="00D50E53" w:rsidRPr="00DD4240" w:rsidRDefault="00D50E53" w:rsidP="0016445A">
            <w:pPr>
              <w:jc w:val="center"/>
              <w:rPr>
                <w:b/>
                <w:bCs/>
                <w:iCs/>
                <w:noProof/>
                <w:sz w:val="32"/>
                <w:szCs w:val="32"/>
              </w:rPr>
            </w:pPr>
            <w:r>
              <w:rPr>
                <w:b/>
                <w:bCs/>
                <w:iCs/>
                <w:noProof/>
                <w:sz w:val="32"/>
                <w:szCs w:val="32"/>
              </w:rPr>
              <w:t>Opis nr 16.1</w:t>
            </w:r>
            <w:r w:rsidR="004A21F1">
              <w:rPr>
                <w:b/>
                <w:bCs/>
                <w:iCs/>
                <w:noProof/>
                <w:sz w:val="32"/>
                <w:szCs w:val="32"/>
              </w:rPr>
              <w:t>4</w:t>
            </w:r>
          </w:p>
        </w:tc>
        <w:tc>
          <w:tcPr>
            <w:tcW w:w="4569" w:type="dxa"/>
            <w:vAlign w:val="center"/>
          </w:tcPr>
          <w:p w14:paraId="4E46574E" w14:textId="77777777" w:rsidR="00D50E53" w:rsidRPr="00DD4240" w:rsidRDefault="00D50E53" w:rsidP="004A21F1">
            <w:pPr>
              <w:rPr>
                <w:b/>
                <w:bCs/>
                <w:iCs/>
                <w:noProof/>
                <w:sz w:val="28"/>
                <w:szCs w:val="28"/>
              </w:rPr>
            </w:pPr>
            <w:r w:rsidRPr="00DD4240">
              <w:rPr>
                <w:b/>
                <w:bCs/>
                <w:iCs/>
                <w:noProof/>
                <w:sz w:val="28"/>
                <w:szCs w:val="28"/>
              </w:rPr>
              <w:t>teren utwardzony – ok. 1500 m</w:t>
            </w:r>
            <w:r w:rsidRPr="00F8452A">
              <w:rPr>
                <w:b/>
                <w:bCs/>
                <w:iCs/>
                <w:noProof/>
                <w:sz w:val="28"/>
                <w:szCs w:val="28"/>
                <w:vertAlign w:val="superscript"/>
              </w:rPr>
              <w:t>2</w:t>
            </w:r>
          </w:p>
          <w:p w14:paraId="7B901A02" w14:textId="77777777" w:rsidR="00D50E53" w:rsidRPr="00DD4240" w:rsidRDefault="00D50E53" w:rsidP="004A21F1">
            <w:pPr>
              <w:rPr>
                <w:bCs/>
                <w:iCs/>
                <w:noProof/>
              </w:rPr>
            </w:pPr>
            <w:r w:rsidRPr="00DD4240">
              <w:rPr>
                <w:b/>
                <w:bCs/>
                <w:iCs/>
                <w:noProof/>
                <w:sz w:val="28"/>
                <w:szCs w:val="28"/>
              </w:rPr>
              <w:t>teren zielony (trawniki) – ok. 1500 m</w:t>
            </w:r>
            <w:r w:rsidRPr="00F8452A">
              <w:rPr>
                <w:b/>
                <w:bCs/>
                <w:iCs/>
                <w:noProof/>
                <w:sz w:val="28"/>
                <w:szCs w:val="28"/>
                <w:vertAlign w:val="superscript"/>
              </w:rPr>
              <w:t>2</w:t>
            </w:r>
          </w:p>
        </w:tc>
      </w:tr>
    </w:tbl>
    <w:p w14:paraId="5C02BA76" w14:textId="77777777" w:rsidR="00D50E53" w:rsidRPr="00BA0158" w:rsidRDefault="00D50E53" w:rsidP="00D50E53">
      <w:pPr>
        <w:spacing w:line="276" w:lineRule="auto"/>
        <w:ind w:right="-142"/>
        <w:rPr>
          <w:rFonts w:asciiTheme="minorHAnsi" w:hAnsiTheme="minorHAnsi" w:cstheme="minorHAnsi"/>
          <w:iCs/>
          <w:noProof/>
          <w:sz w:val="22"/>
          <w:szCs w:val="22"/>
        </w:rPr>
      </w:pPr>
      <w:r w:rsidRPr="00BA0158">
        <w:rPr>
          <w:rFonts w:asciiTheme="minorHAnsi" w:hAnsiTheme="minorHAnsi" w:cstheme="minorHAnsi"/>
          <w:iCs/>
          <w:noProof/>
          <w:sz w:val="22"/>
          <w:szCs w:val="22"/>
        </w:rPr>
        <w:t xml:space="preserve">Przez teren rezerwowy rozumiemy </w:t>
      </w:r>
      <w:r>
        <w:rPr>
          <w:rFonts w:asciiTheme="minorHAnsi" w:hAnsiTheme="minorHAnsi" w:cstheme="minorHAnsi"/>
          <w:iCs/>
          <w:noProof/>
          <w:sz w:val="22"/>
          <w:szCs w:val="22"/>
        </w:rPr>
        <w:t>teren bez konkretnej lokalizacji na moment tworzenia OPZ,</w:t>
      </w:r>
      <w:r w:rsidRPr="00BA0158">
        <w:rPr>
          <w:rFonts w:asciiTheme="minorHAnsi" w:hAnsiTheme="minorHAnsi" w:cstheme="minorHAnsi"/>
          <w:iCs/>
          <w:noProof/>
          <w:sz w:val="22"/>
          <w:szCs w:val="22"/>
        </w:rPr>
        <w:t xml:space="preserve"> na którym nie ma koniecznosci świadczenia usługi w okresie pzygotowywania OPZ, ale w wyniku zmian własnościowych lub organizacyjnych w UŁ potrzeba taka może pojawić się w okresie trwania umowy.</w:t>
      </w:r>
    </w:p>
    <w:p w14:paraId="6FB81E00" w14:textId="77777777" w:rsidR="00D50E53" w:rsidRPr="006763D6" w:rsidRDefault="00D50E53" w:rsidP="00D50E53">
      <w:pPr>
        <w:spacing w:line="276" w:lineRule="auto"/>
        <w:rPr>
          <w:rFonts w:asciiTheme="minorHAnsi" w:hAnsiTheme="minorHAnsi" w:cstheme="minorHAnsi"/>
          <w:bCs/>
          <w:iCs/>
          <w:noProof/>
          <w:color w:val="0000FF"/>
          <w:sz w:val="22"/>
          <w:szCs w:val="22"/>
        </w:rPr>
      </w:pPr>
    </w:p>
    <w:p w14:paraId="0563DDBD" w14:textId="77777777" w:rsidR="00D50E53" w:rsidRPr="006763D6" w:rsidRDefault="00D50E53" w:rsidP="00D50E53">
      <w:pPr>
        <w:spacing w:after="120" w:line="276" w:lineRule="auto"/>
        <w:rPr>
          <w:rFonts w:asciiTheme="minorHAnsi" w:hAnsiTheme="minorHAnsi" w:cstheme="minorHAnsi"/>
          <w:b/>
          <w:bCs/>
          <w:iCs/>
          <w:noProof/>
          <w:sz w:val="22"/>
          <w:szCs w:val="22"/>
        </w:rPr>
      </w:pPr>
      <w:r w:rsidRPr="006763D6">
        <w:rPr>
          <w:rFonts w:asciiTheme="minorHAnsi" w:hAnsiTheme="minorHAnsi" w:cstheme="minorHAnsi"/>
          <w:b/>
          <w:bCs/>
          <w:iCs/>
          <w:noProof/>
          <w:sz w:val="22"/>
          <w:szCs w:val="22"/>
        </w:rPr>
        <w:t>Przewidywana częstotliwość sprzątania:</w:t>
      </w:r>
    </w:p>
    <w:p w14:paraId="633E5953" w14:textId="77777777" w:rsidR="00D50E53" w:rsidRPr="006763D6" w:rsidRDefault="00D50E53" w:rsidP="00D50E53">
      <w:pPr>
        <w:spacing w:after="60" w:line="276" w:lineRule="auto"/>
        <w:ind w:left="142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>- Teren zielony (okres poza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 w:rsidRPr="006763D6">
        <w:rPr>
          <w:rFonts w:asciiTheme="minorHAnsi" w:hAnsiTheme="minorHAnsi" w:cstheme="minorHAnsi"/>
          <w:sz w:val="22"/>
          <w:szCs w:val="22"/>
        </w:rPr>
        <w:t xml:space="preserve">zimowy) - 1 raz w tygodniu, </w:t>
      </w:r>
    </w:p>
    <w:p w14:paraId="69F5B1CC" w14:textId="77777777" w:rsidR="00D50E53" w:rsidRPr="006763D6" w:rsidRDefault="00D50E53" w:rsidP="00D50E53">
      <w:pPr>
        <w:spacing w:line="276" w:lineRule="auto"/>
        <w:ind w:left="142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 xml:space="preserve">- Teren utwardzony (okres zimowy) - 5 razy w tygodniu </w:t>
      </w:r>
      <w:r>
        <w:rPr>
          <w:rFonts w:asciiTheme="minorHAnsi" w:hAnsiTheme="minorHAnsi" w:cstheme="minorHAnsi"/>
          <w:sz w:val="22"/>
          <w:szCs w:val="22"/>
        </w:rPr>
        <w:t>, 2</w:t>
      </w:r>
      <w:r w:rsidRPr="006763D6">
        <w:rPr>
          <w:rFonts w:asciiTheme="minorHAnsi" w:hAnsiTheme="minorHAnsi" w:cstheme="minorHAnsi"/>
          <w:sz w:val="22"/>
          <w:szCs w:val="22"/>
        </w:rPr>
        <w:t xml:space="preserve"> razy w tygodniu w sezonie poza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 w:rsidRPr="006763D6">
        <w:rPr>
          <w:rFonts w:asciiTheme="minorHAnsi" w:hAnsiTheme="minorHAnsi" w:cstheme="minorHAnsi"/>
          <w:sz w:val="22"/>
          <w:szCs w:val="22"/>
        </w:rPr>
        <w:t>zimowym</w:t>
      </w:r>
    </w:p>
    <w:p w14:paraId="11B2C77D" w14:textId="77777777" w:rsidR="00D50E53" w:rsidRPr="006763D6" w:rsidRDefault="00D50E53" w:rsidP="00D50E53">
      <w:pPr>
        <w:spacing w:line="276" w:lineRule="auto"/>
        <w:ind w:left="142"/>
        <w:rPr>
          <w:rFonts w:asciiTheme="minorHAnsi" w:hAnsiTheme="minorHAnsi" w:cstheme="minorHAnsi"/>
          <w:sz w:val="22"/>
          <w:szCs w:val="22"/>
        </w:rPr>
      </w:pPr>
    </w:p>
    <w:p w14:paraId="129BBADD" w14:textId="77777777" w:rsidR="00D50E53" w:rsidRPr="006763D6" w:rsidRDefault="00D50E53" w:rsidP="00D50E53">
      <w:pPr>
        <w:spacing w:after="120" w:line="276" w:lineRule="auto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  <w:r w:rsidRPr="006763D6">
        <w:rPr>
          <w:rFonts w:asciiTheme="minorHAnsi" w:hAnsiTheme="minorHAnsi" w:cstheme="minorHAnsi"/>
          <w:b/>
          <w:bCs/>
          <w:color w:val="000000"/>
          <w:sz w:val="22"/>
          <w:szCs w:val="22"/>
        </w:rPr>
        <w:t>Wymagania Zamawiającego dot. sposobu wykonywania usługi:</w:t>
      </w:r>
    </w:p>
    <w:p w14:paraId="7B5C6974" w14:textId="77777777" w:rsidR="00D50E53" w:rsidRPr="006763D6" w:rsidRDefault="00D50E53" w:rsidP="00D50E53">
      <w:pPr>
        <w:spacing w:after="60" w:line="276" w:lineRule="auto"/>
        <w:ind w:left="357"/>
        <w:rPr>
          <w:rFonts w:asciiTheme="minorHAnsi" w:hAnsiTheme="minorHAnsi" w:cstheme="minorHAnsi"/>
          <w:color w:val="000000"/>
          <w:sz w:val="22"/>
          <w:szCs w:val="22"/>
        </w:rPr>
      </w:pPr>
      <w:r w:rsidRPr="006763D6">
        <w:rPr>
          <w:rFonts w:asciiTheme="minorHAnsi" w:hAnsiTheme="minorHAnsi" w:cstheme="minorHAnsi"/>
          <w:color w:val="000000"/>
          <w:sz w:val="22"/>
          <w:szCs w:val="22"/>
        </w:rPr>
        <w:t>Osobowe:</w:t>
      </w:r>
      <w:r w:rsidRPr="006763D6">
        <w:rPr>
          <w:rFonts w:asciiTheme="minorHAnsi" w:hAnsiTheme="minorHAnsi" w:cstheme="minorHAnsi"/>
          <w:color w:val="000000"/>
          <w:sz w:val="22"/>
          <w:szCs w:val="22"/>
        </w:rPr>
        <w:br/>
        <w:t xml:space="preserve">- obsada w zależności od potrzeb </w:t>
      </w:r>
    </w:p>
    <w:p w14:paraId="234677AF" w14:textId="77777777" w:rsidR="00D50E53" w:rsidRPr="006763D6" w:rsidRDefault="00D50E53" w:rsidP="00D50E53">
      <w:pPr>
        <w:spacing w:line="276" w:lineRule="auto"/>
        <w:ind w:left="360"/>
        <w:rPr>
          <w:rFonts w:asciiTheme="minorHAnsi" w:hAnsiTheme="minorHAnsi" w:cstheme="minorHAnsi"/>
          <w:color w:val="000000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Sprzętowe:</w:t>
      </w:r>
      <w:r w:rsidRPr="006763D6">
        <w:rPr>
          <w:rFonts w:asciiTheme="minorHAnsi" w:hAnsiTheme="minorHAnsi" w:cstheme="minorHAnsi"/>
          <w:sz w:val="22"/>
          <w:szCs w:val="22"/>
        </w:rPr>
        <w:br/>
      </w: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- standardowe narzędzia: do zamiatania, odśnieżania, ogrodnicze itp.</w:t>
      </w:r>
    </w:p>
    <w:p w14:paraId="616A47D1" w14:textId="77777777" w:rsidR="00D50E53" w:rsidRPr="006763D6" w:rsidRDefault="00D50E53" w:rsidP="00D50E53">
      <w:pPr>
        <w:spacing w:line="276" w:lineRule="auto"/>
        <w:ind w:left="360"/>
        <w:rPr>
          <w:rFonts w:asciiTheme="minorHAnsi" w:hAnsiTheme="minorHAnsi" w:cstheme="minorHAnsi"/>
          <w:color w:val="000000"/>
          <w:sz w:val="22"/>
          <w:szCs w:val="22"/>
        </w:rPr>
      </w:pPr>
    </w:p>
    <w:p w14:paraId="4552158F" w14:textId="77777777" w:rsidR="00D50E53" w:rsidRPr="006763D6" w:rsidRDefault="00D50E53" w:rsidP="00D50E53">
      <w:pPr>
        <w:spacing w:line="276" w:lineRule="auto"/>
        <w:ind w:left="360"/>
        <w:rPr>
          <w:rFonts w:asciiTheme="minorHAnsi" w:hAnsiTheme="minorHAnsi" w:cstheme="minorHAnsi"/>
          <w:color w:val="000000"/>
          <w:sz w:val="22"/>
          <w:szCs w:val="22"/>
        </w:rPr>
      </w:pPr>
    </w:p>
    <w:p w14:paraId="7911F9B8" w14:textId="77777777" w:rsidR="00D50E53" w:rsidRPr="006763D6" w:rsidRDefault="00D50E53" w:rsidP="00D50E53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6763D6">
        <w:rPr>
          <w:rFonts w:asciiTheme="minorHAnsi" w:hAnsiTheme="minorHAnsi" w:cstheme="minorHAnsi"/>
          <w:b/>
          <w:bCs/>
          <w:sz w:val="22"/>
          <w:szCs w:val="22"/>
        </w:rPr>
        <w:t>Pracownicy upoważnieni do nadzoru:</w:t>
      </w:r>
    </w:p>
    <w:p w14:paraId="41A601D4" w14:textId="77777777" w:rsidR="00D50E53" w:rsidRPr="006763D6" w:rsidRDefault="00D50E53" w:rsidP="00D50E53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B36614">
        <w:rPr>
          <w:rFonts w:asciiTheme="minorHAnsi" w:hAnsiTheme="minorHAnsi" w:cstheme="minorHAnsi"/>
          <w:sz w:val="22"/>
          <w:szCs w:val="22"/>
        </w:rPr>
        <w:t>Z-ca Dyrektora Centrum Utrzymania i Rozwoju Infrastruktury UŁ  Lidia Kolbus, tel. 42 635 40 60, email: lidia.kolbus@uni.lodz.pl</w:t>
      </w:r>
    </w:p>
    <w:p w14:paraId="64D18253" w14:textId="77777777" w:rsidR="00D50E53" w:rsidRDefault="00D50E53" w:rsidP="00D50E53">
      <w:pPr>
        <w:jc w:val="center"/>
        <w:rPr>
          <w:noProof/>
        </w:rPr>
      </w:pPr>
    </w:p>
    <w:p w14:paraId="548193CD" w14:textId="77777777" w:rsidR="00D50E53" w:rsidRPr="007E6A64" w:rsidRDefault="00D50E53" w:rsidP="00D50E53">
      <w:pPr>
        <w:rPr>
          <w:rFonts w:ascii="Verdana" w:hAnsi="Verdana"/>
          <w:color w:val="000000"/>
          <w:sz w:val="16"/>
          <w:szCs w:val="16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549"/>
        <w:gridCol w:w="2549"/>
        <w:gridCol w:w="4246"/>
      </w:tblGrid>
      <w:tr w:rsidR="00D50E53" w14:paraId="16135A59" w14:textId="77777777" w:rsidTr="00D50E53">
        <w:trPr>
          <w:trHeight w:val="850"/>
        </w:trPr>
        <w:tc>
          <w:tcPr>
            <w:tcW w:w="2549" w:type="dxa"/>
            <w:vAlign w:val="center"/>
          </w:tcPr>
          <w:p w14:paraId="777C947E" w14:textId="77777777" w:rsidR="00D50E53" w:rsidRPr="00DD4240" w:rsidRDefault="00D50E53" w:rsidP="0016445A">
            <w:pPr>
              <w:jc w:val="center"/>
              <w:rPr>
                <w:b/>
                <w:bCs/>
                <w:iCs/>
                <w:noProof/>
                <w:sz w:val="32"/>
                <w:szCs w:val="32"/>
              </w:rPr>
            </w:pPr>
            <w:r>
              <w:rPr>
                <w:b/>
                <w:bCs/>
                <w:iCs/>
                <w:noProof/>
                <w:sz w:val="32"/>
                <w:szCs w:val="32"/>
              </w:rPr>
              <w:t>Ulica</w:t>
            </w:r>
            <w:r w:rsidRPr="00DD4240">
              <w:rPr>
                <w:b/>
                <w:bCs/>
                <w:iCs/>
                <w:noProof/>
                <w:sz w:val="32"/>
                <w:szCs w:val="32"/>
              </w:rPr>
              <w:t xml:space="preserve"> rezerwow</w:t>
            </w:r>
            <w:r>
              <w:rPr>
                <w:b/>
                <w:bCs/>
                <w:iCs/>
                <w:noProof/>
                <w:sz w:val="32"/>
                <w:szCs w:val="32"/>
              </w:rPr>
              <w:t>a</w:t>
            </w:r>
          </w:p>
        </w:tc>
        <w:tc>
          <w:tcPr>
            <w:tcW w:w="2549" w:type="dxa"/>
            <w:shd w:val="clear" w:color="auto" w:fill="D9D9D9" w:themeFill="background1" w:themeFillShade="D9"/>
            <w:vAlign w:val="center"/>
          </w:tcPr>
          <w:p w14:paraId="0A0FFDA9" w14:textId="3B7643B9" w:rsidR="00D50E53" w:rsidRPr="00DD4240" w:rsidRDefault="00D50E53" w:rsidP="0016445A">
            <w:pPr>
              <w:jc w:val="center"/>
              <w:rPr>
                <w:b/>
                <w:bCs/>
                <w:iCs/>
                <w:noProof/>
                <w:sz w:val="32"/>
                <w:szCs w:val="32"/>
              </w:rPr>
            </w:pPr>
            <w:r>
              <w:rPr>
                <w:b/>
                <w:bCs/>
                <w:iCs/>
                <w:noProof/>
                <w:sz w:val="32"/>
                <w:szCs w:val="32"/>
              </w:rPr>
              <w:t>Opis nr 16.1</w:t>
            </w:r>
            <w:r w:rsidR="004A21F1">
              <w:rPr>
                <w:b/>
                <w:bCs/>
                <w:iCs/>
                <w:noProof/>
                <w:sz w:val="32"/>
                <w:szCs w:val="32"/>
              </w:rPr>
              <w:t>5</w:t>
            </w:r>
          </w:p>
        </w:tc>
        <w:tc>
          <w:tcPr>
            <w:tcW w:w="4246" w:type="dxa"/>
            <w:vAlign w:val="center"/>
          </w:tcPr>
          <w:p w14:paraId="2282FC3C" w14:textId="1BBB55B9" w:rsidR="00D50E53" w:rsidRPr="00F8452A" w:rsidRDefault="00D50E53" w:rsidP="004A21F1">
            <w:pPr>
              <w:ind w:right="349"/>
              <w:rPr>
                <w:b/>
                <w:bCs/>
                <w:iCs/>
                <w:noProof/>
                <w:sz w:val="28"/>
                <w:szCs w:val="28"/>
              </w:rPr>
            </w:pPr>
            <w:r w:rsidRPr="00F8452A">
              <w:rPr>
                <w:b/>
                <w:bCs/>
                <w:iCs/>
                <w:noProof/>
                <w:sz w:val="28"/>
                <w:szCs w:val="28"/>
              </w:rPr>
              <w:t xml:space="preserve">długość ok. </w:t>
            </w:r>
            <w:r>
              <w:rPr>
                <w:b/>
                <w:bCs/>
                <w:iCs/>
                <w:noProof/>
                <w:sz w:val="28"/>
                <w:szCs w:val="28"/>
              </w:rPr>
              <w:t>10</w:t>
            </w:r>
            <w:r w:rsidRPr="00F8452A">
              <w:rPr>
                <w:b/>
                <w:bCs/>
                <w:iCs/>
                <w:noProof/>
                <w:sz w:val="28"/>
                <w:szCs w:val="28"/>
              </w:rPr>
              <w:t>0 m</w:t>
            </w:r>
            <w:r>
              <w:rPr>
                <w:b/>
                <w:bCs/>
                <w:iCs/>
                <w:noProof/>
                <w:sz w:val="28"/>
                <w:szCs w:val="28"/>
              </w:rPr>
              <w:t>.</w:t>
            </w:r>
            <w:r w:rsidRPr="00F8452A">
              <w:rPr>
                <w:b/>
                <w:bCs/>
                <w:iCs/>
                <w:noProof/>
                <w:sz w:val="28"/>
                <w:szCs w:val="28"/>
              </w:rPr>
              <w:t>b</w:t>
            </w:r>
            <w:r>
              <w:rPr>
                <w:b/>
                <w:bCs/>
                <w:iCs/>
                <w:noProof/>
                <w:sz w:val="28"/>
                <w:szCs w:val="28"/>
              </w:rPr>
              <w:t>.</w:t>
            </w:r>
          </w:p>
        </w:tc>
      </w:tr>
    </w:tbl>
    <w:p w14:paraId="7F7DC5EB" w14:textId="77777777" w:rsidR="00D50E53" w:rsidRDefault="00D50E53" w:rsidP="00D50E53">
      <w:pPr>
        <w:ind w:left="-426"/>
        <w:jc w:val="center"/>
        <w:rPr>
          <w:rFonts w:cs="Tahoma"/>
          <w:b/>
          <w:bCs/>
          <w:sz w:val="20"/>
          <w:szCs w:val="20"/>
        </w:rPr>
      </w:pPr>
    </w:p>
    <w:p w14:paraId="171ED46A" w14:textId="77777777" w:rsidR="00D50E53" w:rsidRPr="00BA0158" w:rsidRDefault="00D50E53" w:rsidP="00D50E53">
      <w:pPr>
        <w:spacing w:line="276" w:lineRule="auto"/>
        <w:ind w:right="-142"/>
        <w:rPr>
          <w:rFonts w:asciiTheme="minorHAnsi" w:hAnsiTheme="minorHAnsi" w:cstheme="minorHAnsi"/>
          <w:iCs/>
          <w:noProof/>
          <w:sz w:val="22"/>
          <w:szCs w:val="22"/>
        </w:rPr>
      </w:pPr>
      <w:r w:rsidRPr="00BA0158">
        <w:rPr>
          <w:rFonts w:asciiTheme="minorHAnsi" w:hAnsiTheme="minorHAnsi" w:cstheme="minorHAnsi"/>
          <w:iCs/>
          <w:noProof/>
          <w:sz w:val="22"/>
          <w:szCs w:val="22"/>
        </w:rPr>
        <w:t xml:space="preserve">Przez </w:t>
      </w:r>
      <w:r>
        <w:rPr>
          <w:rFonts w:asciiTheme="minorHAnsi" w:hAnsiTheme="minorHAnsi" w:cstheme="minorHAnsi"/>
          <w:iCs/>
          <w:noProof/>
          <w:sz w:val="22"/>
          <w:szCs w:val="22"/>
        </w:rPr>
        <w:t xml:space="preserve">ulicę rezerwową </w:t>
      </w:r>
      <w:r w:rsidRPr="00BA0158">
        <w:rPr>
          <w:rFonts w:asciiTheme="minorHAnsi" w:hAnsiTheme="minorHAnsi" w:cstheme="minorHAnsi"/>
          <w:iCs/>
          <w:noProof/>
          <w:sz w:val="22"/>
          <w:szCs w:val="22"/>
        </w:rPr>
        <w:t xml:space="preserve">rozumiemy </w:t>
      </w:r>
      <w:r>
        <w:rPr>
          <w:rFonts w:asciiTheme="minorHAnsi" w:hAnsiTheme="minorHAnsi" w:cstheme="minorHAnsi"/>
          <w:iCs/>
          <w:noProof/>
          <w:sz w:val="22"/>
          <w:szCs w:val="22"/>
        </w:rPr>
        <w:t>ulicę bez konkretnej lokalizacji na moment tworzenia OPZ,</w:t>
      </w:r>
      <w:r w:rsidRPr="00BA0158">
        <w:rPr>
          <w:rFonts w:asciiTheme="minorHAnsi" w:hAnsiTheme="minorHAnsi" w:cstheme="minorHAnsi"/>
          <w:iCs/>
          <w:noProof/>
          <w:sz w:val="22"/>
          <w:szCs w:val="22"/>
        </w:rPr>
        <w:t xml:space="preserve"> </w:t>
      </w:r>
      <w:r>
        <w:rPr>
          <w:rFonts w:asciiTheme="minorHAnsi" w:hAnsiTheme="minorHAnsi" w:cstheme="minorHAnsi"/>
          <w:iCs/>
          <w:noProof/>
          <w:sz w:val="22"/>
          <w:szCs w:val="22"/>
        </w:rPr>
        <w:t xml:space="preserve">której </w:t>
      </w:r>
      <w:r w:rsidRPr="00BA0158">
        <w:rPr>
          <w:rFonts w:asciiTheme="minorHAnsi" w:hAnsiTheme="minorHAnsi" w:cstheme="minorHAnsi"/>
          <w:iCs/>
          <w:noProof/>
          <w:sz w:val="22"/>
          <w:szCs w:val="22"/>
        </w:rPr>
        <w:t xml:space="preserve">nie ma koniecznosci </w:t>
      </w:r>
      <w:r>
        <w:rPr>
          <w:rFonts w:asciiTheme="minorHAnsi" w:hAnsiTheme="minorHAnsi" w:cstheme="minorHAnsi"/>
          <w:iCs/>
          <w:noProof/>
          <w:sz w:val="22"/>
          <w:szCs w:val="22"/>
        </w:rPr>
        <w:t xml:space="preserve">sprzątania </w:t>
      </w:r>
      <w:r w:rsidRPr="00BA0158">
        <w:rPr>
          <w:rFonts w:asciiTheme="minorHAnsi" w:hAnsiTheme="minorHAnsi" w:cstheme="minorHAnsi"/>
          <w:iCs/>
          <w:noProof/>
          <w:sz w:val="22"/>
          <w:szCs w:val="22"/>
        </w:rPr>
        <w:t>w okresie pzygotowywania OPZ, ale w wyniku zmian własnościowych lub organizacyjnych w UŁ potrzeba taka może pojawić się w okresie trwania umowy.</w:t>
      </w:r>
    </w:p>
    <w:p w14:paraId="14C7ACB8" w14:textId="77777777" w:rsidR="00D50E53" w:rsidRPr="006763D6" w:rsidRDefault="00D50E53" w:rsidP="00D50E53">
      <w:pPr>
        <w:spacing w:line="276" w:lineRule="auto"/>
        <w:ind w:left="-426"/>
        <w:rPr>
          <w:rFonts w:asciiTheme="minorHAnsi" w:hAnsiTheme="minorHAnsi" w:cstheme="minorHAnsi"/>
          <w:b/>
          <w:bCs/>
          <w:sz w:val="22"/>
          <w:szCs w:val="22"/>
        </w:rPr>
      </w:pPr>
    </w:p>
    <w:p w14:paraId="4B39C9E3" w14:textId="77777777" w:rsidR="00D50E53" w:rsidRPr="006763D6" w:rsidRDefault="00D50E53" w:rsidP="00D50E53">
      <w:pPr>
        <w:spacing w:after="120" w:line="276" w:lineRule="auto"/>
        <w:rPr>
          <w:rFonts w:asciiTheme="minorHAnsi" w:hAnsiTheme="minorHAnsi" w:cstheme="minorHAnsi"/>
          <w:b/>
          <w:bCs/>
          <w:iCs/>
          <w:noProof/>
          <w:sz w:val="22"/>
          <w:szCs w:val="22"/>
        </w:rPr>
      </w:pPr>
      <w:r w:rsidRPr="006763D6">
        <w:rPr>
          <w:rFonts w:asciiTheme="minorHAnsi" w:hAnsiTheme="minorHAnsi" w:cstheme="minorHAnsi"/>
          <w:b/>
          <w:bCs/>
          <w:iCs/>
          <w:noProof/>
          <w:sz w:val="22"/>
          <w:szCs w:val="22"/>
        </w:rPr>
        <w:t>Przewidywana częstotliwość sprzątania:</w:t>
      </w:r>
    </w:p>
    <w:p w14:paraId="0302E867" w14:textId="77777777" w:rsidR="00D50E53" w:rsidRPr="006763D6" w:rsidRDefault="00D50E53" w:rsidP="00D50E53">
      <w:pPr>
        <w:spacing w:after="60" w:line="276" w:lineRule="auto"/>
        <w:ind w:left="142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 xml:space="preserve">- 5 razy w tygodniu (do 7 razy w tygodniu w sezonie zimowym, w zależności od pogody), </w:t>
      </w:r>
    </w:p>
    <w:p w14:paraId="219A7037" w14:textId="77777777" w:rsidR="00D50E53" w:rsidRPr="00211BC1" w:rsidRDefault="00D50E53" w:rsidP="00D50E53">
      <w:pPr>
        <w:spacing w:line="276" w:lineRule="auto"/>
        <w:ind w:left="142"/>
        <w:rPr>
          <w:rFonts w:asciiTheme="minorHAnsi" w:hAnsiTheme="minorHAnsi" w:cstheme="minorHAnsi"/>
          <w:sz w:val="6"/>
          <w:szCs w:val="6"/>
        </w:rPr>
      </w:pPr>
    </w:p>
    <w:p w14:paraId="3CCFBBAF" w14:textId="77777777" w:rsidR="00D50E53" w:rsidRPr="006763D6" w:rsidRDefault="00D50E53" w:rsidP="00D50E53">
      <w:pPr>
        <w:spacing w:after="120" w:line="276" w:lineRule="auto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  <w:r w:rsidRPr="006763D6">
        <w:rPr>
          <w:rFonts w:asciiTheme="minorHAnsi" w:hAnsiTheme="minorHAnsi" w:cstheme="minorHAnsi"/>
          <w:b/>
          <w:bCs/>
          <w:color w:val="000000"/>
          <w:sz w:val="22"/>
          <w:szCs w:val="22"/>
        </w:rPr>
        <w:t>Wymagania Zamawiającego dot. sposobu wykonywania usługi:</w:t>
      </w:r>
    </w:p>
    <w:p w14:paraId="086000EB" w14:textId="77777777" w:rsidR="00D50E53" w:rsidRPr="006763D6" w:rsidRDefault="00D50E53" w:rsidP="00D50E53">
      <w:pPr>
        <w:spacing w:after="60" w:line="276" w:lineRule="auto"/>
        <w:ind w:left="357"/>
        <w:rPr>
          <w:rFonts w:asciiTheme="minorHAnsi" w:hAnsiTheme="minorHAnsi" w:cstheme="minorHAnsi"/>
          <w:color w:val="000000"/>
          <w:sz w:val="22"/>
          <w:szCs w:val="22"/>
        </w:rPr>
      </w:pPr>
      <w:r w:rsidRPr="006763D6">
        <w:rPr>
          <w:rFonts w:asciiTheme="minorHAnsi" w:hAnsiTheme="minorHAnsi" w:cstheme="minorHAnsi"/>
          <w:color w:val="000000"/>
          <w:sz w:val="22"/>
          <w:szCs w:val="22"/>
        </w:rPr>
        <w:t>Osobowe:</w:t>
      </w:r>
      <w:r w:rsidRPr="006763D6">
        <w:rPr>
          <w:rFonts w:asciiTheme="minorHAnsi" w:hAnsiTheme="minorHAnsi" w:cstheme="minorHAnsi"/>
          <w:color w:val="000000"/>
          <w:sz w:val="22"/>
          <w:szCs w:val="22"/>
        </w:rPr>
        <w:br/>
        <w:t xml:space="preserve">- 1 osoba </w:t>
      </w:r>
    </w:p>
    <w:p w14:paraId="660FF0C4" w14:textId="77777777" w:rsidR="00D50E53" w:rsidRPr="006763D6" w:rsidRDefault="00D50E53" w:rsidP="00D50E53">
      <w:pPr>
        <w:spacing w:line="276" w:lineRule="auto"/>
        <w:ind w:left="360"/>
        <w:rPr>
          <w:rFonts w:asciiTheme="minorHAnsi" w:hAnsiTheme="minorHAnsi" w:cstheme="minorHAnsi"/>
          <w:color w:val="000000"/>
          <w:sz w:val="22"/>
          <w:szCs w:val="22"/>
        </w:rPr>
      </w:pPr>
      <w:r w:rsidRPr="006763D6">
        <w:rPr>
          <w:rFonts w:asciiTheme="minorHAnsi" w:hAnsiTheme="minorHAnsi" w:cstheme="minorHAnsi"/>
          <w:color w:val="000000"/>
          <w:sz w:val="22"/>
          <w:szCs w:val="22"/>
        </w:rPr>
        <w:t>Sprzętowe:</w:t>
      </w:r>
      <w:r w:rsidRPr="006763D6">
        <w:rPr>
          <w:rFonts w:asciiTheme="minorHAnsi" w:hAnsiTheme="minorHAnsi" w:cstheme="minorHAnsi"/>
          <w:color w:val="000000"/>
          <w:sz w:val="22"/>
          <w:szCs w:val="22"/>
        </w:rPr>
        <w:br/>
        <w:t>- standardowe narzędzia: do zamiatania, odśnieżania.</w:t>
      </w:r>
    </w:p>
    <w:p w14:paraId="0C946E4A" w14:textId="77777777" w:rsidR="00D50E53" w:rsidRPr="006763D6" w:rsidRDefault="00D50E53" w:rsidP="00D50E53">
      <w:pPr>
        <w:spacing w:line="276" w:lineRule="auto"/>
        <w:ind w:left="-426"/>
        <w:jc w:val="center"/>
        <w:rPr>
          <w:rFonts w:asciiTheme="minorHAnsi" w:hAnsiTheme="minorHAnsi" w:cstheme="minorHAnsi"/>
          <w:b/>
          <w:bCs/>
          <w:sz w:val="22"/>
          <w:szCs w:val="22"/>
        </w:rPr>
      </w:pPr>
    </w:p>
    <w:p w14:paraId="3557D39E" w14:textId="77777777" w:rsidR="00D50E53" w:rsidRPr="006763D6" w:rsidRDefault="2B5B1733" w:rsidP="481F2178">
      <w:pPr>
        <w:spacing w:after="60" w:line="276" w:lineRule="auto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b/>
          <w:bCs/>
          <w:sz w:val="22"/>
          <w:szCs w:val="22"/>
        </w:rPr>
        <w:t xml:space="preserve">Pracownicy upoważnieni do nadzoru:  </w:t>
      </w:r>
      <w:r w:rsidRPr="481F2178">
        <w:rPr>
          <w:rFonts w:asciiTheme="minorHAnsi" w:hAnsiTheme="minorHAnsi" w:cstheme="minorBidi"/>
          <w:sz w:val="22"/>
          <w:szCs w:val="22"/>
        </w:rPr>
        <w:t xml:space="preserve">Z-ca Dyrektora Centrum Utrzymania i Rozwoju Infrastruktury UŁ  Lidia Kolbus, tel. 42 635 40 60, email: </w:t>
      </w:r>
      <w:hyperlink r:id="rId205">
        <w:r w:rsidRPr="481F2178">
          <w:rPr>
            <w:rStyle w:val="Hipercze"/>
            <w:rFonts w:asciiTheme="minorHAnsi" w:hAnsiTheme="minorHAnsi" w:cstheme="minorBidi"/>
            <w:sz w:val="22"/>
            <w:szCs w:val="22"/>
          </w:rPr>
          <w:t>lidia.kolbus@uni.lodz.pl</w:t>
        </w:r>
      </w:hyperlink>
    </w:p>
    <w:p w14:paraId="76566A37" w14:textId="5634D2E0" w:rsidR="481F2178" w:rsidRDefault="481F2178" w:rsidP="481F2178">
      <w:pPr>
        <w:spacing w:after="60" w:line="276" w:lineRule="auto"/>
        <w:rPr>
          <w:rFonts w:asciiTheme="minorHAnsi" w:hAnsiTheme="minorHAnsi" w:cstheme="minorBidi"/>
          <w:sz w:val="22"/>
          <w:szCs w:val="22"/>
        </w:rPr>
      </w:pPr>
    </w:p>
    <w:p w14:paraId="5E24BCEC" w14:textId="73D15DF5" w:rsidR="00AA4244" w:rsidRPr="00804747" w:rsidRDefault="00AA4244" w:rsidP="004A21F1">
      <w:pPr>
        <w:rPr>
          <w:sz w:val="44"/>
          <w:szCs w:val="44"/>
          <w:u w:val="single"/>
        </w:rPr>
      </w:pPr>
      <w:r>
        <w:rPr>
          <w:b/>
          <w:bCs/>
          <w:sz w:val="44"/>
          <w:szCs w:val="44"/>
          <w:u w:val="single"/>
        </w:rPr>
        <w:lastRenderedPageBreak/>
        <w:t>Część</w:t>
      </w:r>
      <w:r w:rsidRPr="00804747">
        <w:rPr>
          <w:b/>
          <w:bCs/>
          <w:sz w:val="44"/>
          <w:szCs w:val="44"/>
          <w:u w:val="single"/>
        </w:rPr>
        <w:t xml:space="preserve"> nr 1</w:t>
      </w:r>
      <w:r>
        <w:rPr>
          <w:b/>
          <w:bCs/>
          <w:sz w:val="44"/>
          <w:szCs w:val="44"/>
          <w:u w:val="single"/>
        </w:rPr>
        <w:t>7</w:t>
      </w:r>
    </w:p>
    <w:p w14:paraId="42708765" w14:textId="77777777" w:rsidR="00AA4244" w:rsidRDefault="00AA4244" w:rsidP="004A21F1">
      <w:pPr>
        <w:shd w:val="clear" w:color="auto" w:fill="FFFFFF"/>
        <w:spacing w:line="213" w:lineRule="atLeast"/>
        <w:rPr>
          <w:rFonts w:cs="Tahoma"/>
          <w:b/>
          <w:bCs/>
          <w:sz w:val="38"/>
          <w:szCs w:val="38"/>
        </w:rPr>
      </w:pPr>
      <w:r w:rsidRPr="00804747">
        <w:rPr>
          <w:rFonts w:cs="Tahoma"/>
          <w:b/>
          <w:bCs/>
          <w:sz w:val="38"/>
          <w:szCs w:val="38"/>
        </w:rPr>
        <w:t>Wydział Zarządzania</w:t>
      </w:r>
    </w:p>
    <w:p w14:paraId="3F89D74F" w14:textId="7F625902" w:rsidR="00AA4244" w:rsidRDefault="00AA4244" w:rsidP="004A21F1">
      <w:pPr>
        <w:shd w:val="clear" w:color="auto" w:fill="FFFFFF"/>
        <w:spacing w:line="213" w:lineRule="atLeast"/>
        <w:rPr>
          <w:b/>
          <w:bCs/>
          <w:u w:val="single"/>
        </w:rPr>
      </w:pPr>
      <w:r w:rsidRPr="007555E0">
        <w:rPr>
          <w:b/>
          <w:bCs/>
        </w:rPr>
        <w:t xml:space="preserve">(usługa w </w:t>
      </w:r>
      <w:r w:rsidRPr="006971E9">
        <w:rPr>
          <w:b/>
          <w:bCs/>
        </w:rPr>
        <w:t>okresie 0</w:t>
      </w:r>
      <w:r>
        <w:rPr>
          <w:b/>
          <w:bCs/>
        </w:rPr>
        <w:t>1</w:t>
      </w:r>
      <w:r w:rsidRPr="006971E9">
        <w:rPr>
          <w:b/>
          <w:bCs/>
        </w:rPr>
        <w:t>.08.202</w:t>
      </w:r>
      <w:r>
        <w:rPr>
          <w:b/>
          <w:bCs/>
        </w:rPr>
        <w:t>5</w:t>
      </w:r>
      <w:r w:rsidRPr="006971E9">
        <w:rPr>
          <w:b/>
          <w:bCs/>
        </w:rPr>
        <w:t xml:space="preserve"> r. </w:t>
      </w:r>
      <w:r w:rsidRPr="007555E0">
        <w:rPr>
          <w:b/>
          <w:bCs/>
        </w:rPr>
        <w:t xml:space="preserve">- </w:t>
      </w:r>
      <w:r w:rsidR="003360AF">
        <w:rPr>
          <w:b/>
          <w:bCs/>
        </w:rPr>
        <w:t>15</w:t>
      </w:r>
      <w:r w:rsidRPr="007555E0">
        <w:rPr>
          <w:b/>
          <w:bCs/>
        </w:rPr>
        <w:t>.</w:t>
      </w:r>
      <w:r w:rsidR="00854CDF">
        <w:rPr>
          <w:b/>
          <w:bCs/>
        </w:rPr>
        <w:t>12</w:t>
      </w:r>
      <w:r w:rsidRPr="007555E0">
        <w:rPr>
          <w:b/>
          <w:bCs/>
        </w:rPr>
        <w:t>.202</w:t>
      </w:r>
      <w:r>
        <w:rPr>
          <w:b/>
          <w:bCs/>
        </w:rPr>
        <w:t>8</w:t>
      </w:r>
      <w:r w:rsidRPr="007555E0">
        <w:rPr>
          <w:b/>
          <w:bCs/>
        </w:rPr>
        <w:t xml:space="preserve"> r.)</w:t>
      </w:r>
      <w:r w:rsidRPr="00804747">
        <w:rPr>
          <w:rFonts w:cs="Tahoma"/>
          <w:b/>
          <w:bCs/>
          <w:sz w:val="38"/>
          <w:szCs w:val="38"/>
        </w:rPr>
        <w:br/>
      </w:r>
    </w:p>
    <w:tbl>
      <w:tblPr>
        <w:tblW w:w="9741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86"/>
        <w:gridCol w:w="1366"/>
        <w:gridCol w:w="3500"/>
        <w:gridCol w:w="1189"/>
      </w:tblGrid>
      <w:tr w:rsidR="00AA4244" w:rsidRPr="00804747" w14:paraId="0EA3D879" w14:textId="77777777" w:rsidTr="51636545">
        <w:trPr>
          <w:cantSplit/>
          <w:trHeight w:val="697"/>
          <w:jc w:val="center"/>
        </w:trPr>
        <w:tc>
          <w:tcPr>
            <w:tcW w:w="3686" w:type="dxa"/>
            <w:vMerge w:val="restart"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2615D9C7" w14:textId="77777777" w:rsidR="00AA4244" w:rsidRPr="0031357A" w:rsidRDefault="00AA4244" w:rsidP="004A21F1">
            <w:pPr>
              <w:rPr>
                <w:rFonts w:ascii="Arial" w:hAnsi="Arial" w:cs="Arial"/>
                <w:sz w:val="20"/>
                <w:szCs w:val="21"/>
              </w:rPr>
            </w:pPr>
            <w:r w:rsidRPr="00975DDD">
              <w:rPr>
                <w:b/>
                <w:sz w:val="28"/>
                <w:szCs w:val="28"/>
              </w:rPr>
              <w:t>ul. Matejki 22/26</w:t>
            </w:r>
            <w:r w:rsidRPr="005E0EF7">
              <w:rPr>
                <w:sz w:val="28"/>
                <w:szCs w:val="28"/>
              </w:rPr>
              <w:t xml:space="preserve">      </w:t>
            </w:r>
            <w:r>
              <w:rPr>
                <w:rFonts w:ascii="Arial" w:hAnsi="Arial" w:cs="Arial"/>
                <w:sz w:val="20"/>
                <w:szCs w:val="21"/>
              </w:rPr>
              <w:t xml:space="preserve">                     </w:t>
            </w:r>
          </w:p>
        </w:tc>
        <w:tc>
          <w:tcPr>
            <w:tcW w:w="1366" w:type="dxa"/>
            <w:vMerge w:val="restart"/>
            <w:shd w:val="clear" w:color="auto" w:fill="00B050"/>
            <w:vAlign w:val="center"/>
          </w:tcPr>
          <w:p w14:paraId="2F50663C" w14:textId="4808C301" w:rsidR="00AA4244" w:rsidRPr="00E4097D" w:rsidRDefault="00AA4244" w:rsidP="007C26E2">
            <w:pPr>
              <w:jc w:val="center"/>
              <w:rPr>
                <w:rFonts w:ascii="Arial" w:hAnsi="Arial" w:cs="Arial"/>
                <w:b/>
                <w:bCs/>
                <w:color w:val="FFFFFF"/>
                <w:sz w:val="28"/>
                <w:szCs w:val="28"/>
              </w:rPr>
            </w:pPr>
            <w:r w:rsidRPr="00E4097D">
              <w:rPr>
                <w:rFonts w:ascii="Verdana" w:hAnsi="Verdana"/>
                <w:b/>
                <w:bCs/>
                <w:color w:val="FFFFFF"/>
                <w:sz w:val="28"/>
                <w:szCs w:val="28"/>
              </w:rPr>
              <w:t xml:space="preserve">Opis nr </w:t>
            </w:r>
            <w:r w:rsidRPr="00E4097D">
              <w:rPr>
                <w:rFonts w:ascii="Verdana" w:hAnsi="Verdana"/>
                <w:b/>
                <w:bCs/>
                <w:color w:val="FFFFFF"/>
                <w:sz w:val="36"/>
                <w:szCs w:val="36"/>
              </w:rPr>
              <w:t>1</w:t>
            </w:r>
            <w:r w:rsidR="006D5A87">
              <w:rPr>
                <w:rFonts w:ascii="Verdana" w:hAnsi="Verdana"/>
                <w:b/>
                <w:bCs/>
                <w:color w:val="FFFFFF"/>
                <w:sz w:val="36"/>
                <w:szCs w:val="36"/>
              </w:rPr>
              <w:t>7</w:t>
            </w:r>
            <w:r w:rsidR="00262B62">
              <w:rPr>
                <w:rFonts w:ascii="Verdana" w:hAnsi="Verdana"/>
                <w:b/>
                <w:bCs/>
                <w:color w:val="FFFFFF"/>
                <w:sz w:val="36"/>
                <w:szCs w:val="36"/>
              </w:rPr>
              <w:t>.1</w:t>
            </w:r>
            <w:r w:rsidRPr="00E4097D">
              <w:rPr>
                <w:rFonts w:ascii="Verdana" w:hAnsi="Verdana"/>
                <w:b/>
                <w:bCs/>
                <w:color w:val="FFFFFF"/>
                <w:sz w:val="28"/>
                <w:szCs w:val="28"/>
              </w:rPr>
              <w:t xml:space="preserve"> </w:t>
            </w:r>
          </w:p>
        </w:tc>
        <w:tc>
          <w:tcPr>
            <w:tcW w:w="3500" w:type="dxa"/>
            <w:vAlign w:val="center"/>
          </w:tcPr>
          <w:p w14:paraId="3A6ED574" w14:textId="77777777" w:rsidR="00AA4244" w:rsidRPr="00975DDD" w:rsidRDefault="00AA4244" w:rsidP="007C26E2">
            <w:pPr>
              <w:ind w:firstLine="193"/>
              <w:rPr>
                <w:b/>
                <w:bCs/>
              </w:rPr>
            </w:pPr>
            <w:r w:rsidRPr="00975DDD">
              <w:t>teren utwardzony</w:t>
            </w:r>
          </w:p>
        </w:tc>
        <w:tc>
          <w:tcPr>
            <w:tcW w:w="1189" w:type="dxa"/>
            <w:vAlign w:val="center"/>
          </w:tcPr>
          <w:p w14:paraId="48FF8BD2" w14:textId="5B405D61" w:rsidR="00AA4244" w:rsidRPr="00975DDD" w:rsidRDefault="51636545" w:rsidP="004A21F1">
            <w:pPr>
              <w:ind w:right="102"/>
              <w:jc w:val="center"/>
            </w:pPr>
            <w:r>
              <w:t>6 671 m</w:t>
            </w:r>
            <w:r w:rsidRPr="51636545">
              <w:rPr>
                <w:vertAlign w:val="superscript"/>
              </w:rPr>
              <w:t>2</w:t>
            </w:r>
          </w:p>
        </w:tc>
      </w:tr>
      <w:tr w:rsidR="00AA4244" w:rsidRPr="0031357A" w14:paraId="752C6962" w14:textId="77777777" w:rsidTr="51636545">
        <w:trPr>
          <w:cantSplit/>
          <w:trHeight w:val="536"/>
          <w:jc w:val="center"/>
        </w:trPr>
        <w:tc>
          <w:tcPr>
            <w:tcW w:w="3686" w:type="dxa"/>
            <w:vMerge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3EB463FD" w14:textId="77777777" w:rsidR="00AA4244" w:rsidRPr="00804747" w:rsidRDefault="00AA4244" w:rsidP="007C26E2">
            <w:pPr>
              <w:ind w:firstLineChars="100" w:firstLine="200"/>
              <w:rPr>
                <w:rFonts w:ascii="Arial" w:hAnsi="Arial" w:cs="Arial"/>
                <w:sz w:val="20"/>
                <w:szCs w:val="21"/>
              </w:rPr>
            </w:pPr>
          </w:p>
        </w:tc>
        <w:tc>
          <w:tcPr>
            <w:tcW w:w="1366" w:type="dxa"/>
            <w:vMerge/>
            <w:vAlign w:val="center"/>
          </w:tcPr>
          <w:p w14:paraId="296CA612" w14:textId="77777777" w:rsidR="00AA4244" w:rsidRPr="00804747" w:rsidRDefault="00AA4244" w:rsidP="007C26E2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  <w:tc>
          <w:tcPr>
            <w:tcW w:w="3500" w:type="dxa"/>
            <w:vAlign w:val="center"/>
          </w:tcPr>
          <w:p w14:paraId="482BCD1E" w14:textId="77777777" w:rsidR="00AA4244" w:rsidRPr="00975DDD" w:rsidRDefault="00AA4244" w:rsidP="007C26E2">
            <w:pPr>
              <w:ind w:firstLine="193"/>
            </w:pPr>
            <w:r w:rsidRPr="00975DDD">
              <w:t>tereny zielone</w:t>
            </w:r>
          </w:p>
        </w:tc>
        <w:tc>
          <w:tcPr>
            <w:tcW w:w="1189" w:type="dxa"/>
            <w:vAlign w:val="center"/>
          </w:tcPr>
          <w:p w14:paraId="5368C3CD" w14:textId="0C1853DE" w:rsidR="00AA4244" w:rsidRPr="00975DDD" w:rsidRDefault="51636545" w:rsidP="007C26E2">
            <w:pPr>
              <w:ind w:right="102"/>
              <w:jc w:val="right"/>
            </w:pPr>
            <w:r>
              <w:t>18 088 m</w:t>
            </w:r>
            <w:r w:rsidRPr="51636545">
              <w:rPr>
                <w:vertAlign w:val="superscript"/>
              </w:rPr>
              <w:t>2</w:t>
            </w:r>
          </w:p>
        </w:tc>
      </w:tr>
    </w:tbl>
    <w:p w14:paraId="3CDF3B2C" w14:textId="77777777" w:rsidR="006D5A87" w:rsidRDefault="006D5A87" w:rsidP="006D5A87">
      <w:pPr>
        <w:autoSpaceDE w:val="0"/>
        <w:autoSpaceDN w:val="0"/>
        <w:adjustRightInd w:val="0"/>
        <w:rPr>
          <w:b/>
          <w:bCs/>
          <w:u w:val="single"/>
        </w:rPr>
      </w:pPr>
    </w:p>
    <w:p w14:paraId="65FDC5A4" w14:textId="49C8F156" w:rsidR="006D5A87" w:rsidRDefault="006D5A87" w:rsidP="006D5A87">
      <w:pPr>
        <w:autoSpaceDE w:val="0"/>
        <w:autoSpaceDN w:val="0"/>
        <w:adjustRightInd w:val="0"/>
        <w:rPr>
          <w:b/>
          <w:bCs/>
          <w:u w:val="single"/>
        </w:rPr>
      </w:pPr>
      <w:r>
        <w:rPr>
          <w:b/>
          <w:bCs/>
          <w:u w:val="single"/>
        </w:rPr>
        <w:t xml:space="preserve">B. </w:t>
      </w:r>
      <w:r w:rsidRPr="00A24782">
        <w:rPr>
          <w:b/>
          <w:bCs/>
          <w:u w:val="single"/>
        </w:rPr>
        <w:t>Sprzątanie terenu Wydziału Zarządzania</w:t>
      </w:r>
      <w:r>
        <w:rPr>
          <w:b/>
          <w:bCs/>
          <w:u w:val="single"/>
        </w:rPr>
        <w:t xml:space="preserve"> </w:t>
      </w:r>
      <w:r w:rsidRPr="00A24782">
        <w:rPr>
          <w:b/>
          <w:bCs/>
          <w:u w:val="single"/>
        </w:rPr>
        <w:t>- Łódź ul. Matejki 22/26</w:t>
      </w:r>
    </w:p>
    <w:p w14:paraId="43D3D39B" w14:textId="77777777" w:rsidR="00AA4244" w:rsidRDefault="00AA4244" w:rsidP="00AA4244">
      <w:pPr>
        <w:autoSpaceDE w:val="0"/>
        <w:autoSpaceDN w:val="0"/>
        <w:adjustRightInd w:val="0"/>
        <w:rPr>
          <w:rFonts w:ascii="Verdana" w:hAnsi="Verdana"/>
          <w:sz w:val="17"/>
          <w:szCs w:val="17"/>
        </w:rPr>
      </w:pPr>
    </w:p>
    <w:p w14:paraId="3069B6A7" w14:textId="2165E654" w:rsidR="00AA4244" w:rsidRPr="006D5A87" w:rsidRDefault="51636545" w:rsidP="004A21F1">
      <w:p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Bidi"/>
          <w:sz w:val="22"/>
          <w:szCs w:val="22"/>
        </w:rPr>
      </w:pPr>
      <w:r w:rsidRPr="51636545">
        <w:rPr>
          <w:rFonts w:asciiTheme="minorHAnsi" w:hAnsiTheme="minorHAnsi" w:cstheme="minorBidi"/>
          <w:sz w:val="22"/>
          <w:szCs w:val="22"/>
        </w:rPr>
        <w:t xml:space="preserve">Teren zewnętrzny należący do Wydziału Zarządzania ma powierzchnię </w:t>
      </w:r>
      <w:r w:rsidRPr="51636545">
        <w:rPr>
          <w:rFonts w:asciiTheme="minorHAnsi" w:hAnsiTheme="minorHAnsi" w:cstheme="minorBidi"/>
          <w:b/>
          <w:bCs/>
          <w:sz w:val="22"/>
          <w:szCs w:val="22"/>
        </w:rPr>
        <w:t>24 759 m</w:t>
      </w:r>
      <w:r w:rsidRPr="51636545">
        <w:rPr>
          <w:rFonts w:asciiTheme="minorHAnsi" w:hAnsiTheme="minorHAnsi" w:cstheme="minorBidi"/>
          <w:b/>
          <w:bCs/>
          <w:sz w:val="22"/>
          <w:szCs w:val="22"/>
          <w:vertAlign w:val="superscript"/>
        </w:rPr>
        <w:t>2</w:t>
      </w:r>
      <w:r w:rsidRPr="51636545">
        <w:rPr>
          <w:rFonts w:asciiTheme="minorHAnsi" w:hAnsiTheme="minorHAnsi" w:cstheme="minorBidi"/>
          <w:sz w:val="22"/>
          <w:szCs w:val="22"/>
        </w:rPr>
        <w:t>, w tym trawniki i skarpy z nasadzeniami 18 088 m</w:t>
      </w:r>
      <w:r w:rsidRPr="51636545">
        <w:rPr>
          <w:rFonts w:asciiTheme="minorHAnsi" w:hAnsiTheme="minorHAnsi" w:cstheme="minorBidi"/>
          <w:sz w:val="22"/>
          <w:szCs w:val="22"/>
          <w:vertAlign w:val="superscript"/>
        </w:rPr>
        <w:t>2</w:t>
      </w:r>
      <w:r w:rsidRPr="51636545">
        <w:rPr>
          <w:rFonts w:asciiTheme="minorHAnsi" w:hAnsiTheme="minorHAnsi" w:cstheme="minorBidi"/>
          <w:sz w:val="22"/>
          <w:szCs w:val="22"/>
        </w:rPr>
        <w:t>, chodniki z kostki brukowej 2718 m</w:t>
      </w:r>
      <w:r w:rsidRPr="51636545">
        <w:rPr>
          <w:rFonts w:asciiTheme="minorHAnsi" w:hAnsiTheme="minorHAnsi" w:cstheme="minorBidi"/>
          <w:sz w:val="22"/>
          <w:szCs w:val="22"/>
          <w:vertAlign w:val="superscript"/>
        </w:rPr>
        <w:t>2</w:t>
      </w:r>
      <w:r w:rsidRPr="51636545">
        <w:rPr>
          <w:rFonts w:asciiTheme="minorHAnsi" w:hAnsiTheme="minorHAnsi" w:cstheme="minorBidi"/>
          <w:sz w:val="22"/>
          <w:szCs w:val="22"/>
        </w:rPr>
        <w:t>, parkingi 3953 m</w:t>
      </w:r>
      <w:r w:rsidRPr="51636545">
        <w:rPr>
          <w:rFonts w:asciiTheme="minorHAnsi" w:hAnsiTheme="minorHAnsi" w:cstheme="minorBidi"/>
          <w:sz w:val="22"/>
          <w:szCs w:val="22"/>
          <w:vertAlign w:val="superscript"/>
        </w:rPr>
        <w:t>2</w:t>
      </w:r>
      <w:r w:rsidRPr="51636545">
        <w:rPr>
          <w:rFonts w:asciiTheme="minorHAnsi" w:hAnsiTheme="minorHAnsi" w:cstheme="minorBidi"/>
          <w:sz w:val="22"/>
          <w:szCs w:val="22"/>
        </w:rPr>
        <w:t>. </w:t>
      </w:r>
    </w:p>
    <w:p w14:paraId="1D5CA90F" w14:textId="77777777" w:rsidR="006D5A87" w:rsidRPr="006D5A87" w:rsidRDefault="006D5A87" w:rsidP="004A21F1">
      <w:pPr>
        <w:spacing w:before="100" w:beforeAutospacing="1" w:after="100" w:afterAutospacing="1"/>
        <w:textAlignment w:val="baseline"/>
        <w:rPr>
          <w:rFonts w:asciiTheme="minorHAnsi" w:hAnsiTheme="minorHAnsi" w:cstheme="minorHAnsi"/>
          <w:sz w:val="22"/>
          <w:szCs w:val="22"/>
        </w:rPr>
      </w:pPr>
      <w:r w:rsidRPr="006D5A87">
        <w:rPr>
          <w:rFonts w:asciiTheme="minorHAnsi" w:hAnsiTheme="minorHAnsi" w:cstheme="minorHAnsi"/>
          <w:sz w:val="22"/>
          <w:szCs w:val="22"/>
        </w:rPr>
        <w:t>Zakres prac według Zakresu prac wykonania ogólnego B</w:t>
      </w:r>
      <w:r w:rsidRPr="006D5A87">
        <w:rPr>
          <w:rFonts w:asciiTheme="minorHAnsi" w:hAnsiTheme="minorHAnsi" w:cstheme="minorHAnsi"/>
          <w:sz w:val="22"/>
          <w:szCs w:val="22"/>
        </w:rPr>
        <w:tab/>
      </w:r>
      <w:r w:rsidRPr="006D5A87">
        <w:rPr>
          <w:rFonts w:asciiTheme="minorHAnsi" w:hAnsiTheme="minorHAnsi" w:cstheme="minorHAnsi"/>
          <w:sz w:val="22"/>
          <w:szCs w:val="22"/>
        </w:rPr>
        <w:tab/>
      </w:r>
      <w:r w:rsidRPr="006D5A87">
        <w:rPr>
          <w:rFonts w:asciiTheme="minorHAnsi" w:hAnsiTheme="minorHAnsi" w:cstheme="minorHAnsi"/>
          <w:sz w:val="22"/>
          <w:szCs w:val="22"/>
        </w:rPr>
        <w:tab/>
      </w:r>
      <w:r w:rsidRPr="006D5A87">
        <w:rPr>
          <w:rFonts w:asciiTheme="minorHAnsi" w:hAnsiTheme="minorHAnsi" w:cstheme="minorHAnsi"/>
          <w:sz w:val="22"/>
          <w:szCs w:val="22"/>
        </w:rPr>
        <w:tab/>
      </w:r>
      <w:r w:rsidRPr="006D5A87">
        <w:rPr>
          <w:rFonts w:asciiTheme="minorHAnsi" w:hAnsiTheme="minorHAnsi" w:cstheme="minorHAnsi"/>
          <w:sz w:val="22"/>
          <w:szCs w:val="22"/>
        </w:rPr>
        <w:tab/>
        <w:t xml:space="preserve"> </w:t>
      </w:r>
    </w:p>
    <w:p w14:paraId="06CE6950" w14:textId="77777777" w:rsidR="006D5A87" w:rsidRPr="006D5A87" w:rsidRDefault="006D5A87" w:rsidP="008B16A7">
      <w:pPr>
        <w:pStyle w:val="Akapitzlist"/>
        <w:numPr>
          <w:ilvl w:val="0"/>
          <w:numId w:val="145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sz w:val="22"/>
          <w:szCs w:val="22"/>
        </w:rPr>
      </w:pPr>
      <w:r w:rsidRPr="006D5A87">
        <w:rPr>
          <w:rFonts w:asciiTheme="minorHAnsi" w:hAnsiTheme="minorHAnsi" w:cstheme="minorHAnsi"/>
          <w:sz w:val="22"/>
          <w:szCs w:val="22"/>
        </w:rPr>
        <w:t>W okresie zimowym – tereny utwardzone 7 razy w tygodniu</w:t>
      </w:r>
    </w:p>
    <w:p w14:paraId="37AAD2C4" w14:textId="77777777" w:rsidR="006D5A87" w:rsidRPr="006D5A87" w:rsidRDefault="006D5A87" w:rsidP="008B16A7">
      <w:pPr>
        <w:pStyle w:val="Akapitzlist"/>
        <w:numPr>
          <w:ilvl w:val="0"/>
          <w:numId w:val="145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sz w:val="22"/>
          <w:szCs w:val="22"/>
        </w:rPr>
      </w:pPr>
      <w:r w:rsidRPr="006D5A87">
        <w:rPr>
          <w:rFonts w:asciiTheme="minorHAnsi" w:hAnsiTheme="minorHAnsi" w:cstheme="minorHAnsi"/>
          <w:sz w:val="22"/>
          <w:szCs w:val="22"/>
        </w:rPr>
        <w:t>W okresie poza zimowym  – tereny utwardzone 3 razy w tygodniu</w:t>
      </w:r>
    </w:p>
    <w:p w14:paraId="2F648597" w14:textId="520188D9" w:rsidR="006D5A87" w:rsidRPr="006D5A87" w:rsidRDefault="1A17DE79" w:rsidP="008B16A7">
      <w:pPr>
        <w:pStyle w:val="Akapitzlist"/>
        <w:numPr>
          <w:ilvl w:val="0"/>
          <w:numId w:val="145"/>
        </w:numPr>
        <w:spacing w:before="100" w:beforeAutospacing="1" w:after="100" w:afterAutospacing="1"/>
        <w:textAlignment w:val="baseline"/>
        <w:rPr>
          <w:rFonts w:asciiTheme="minorHAnsi" w:hAnsiTheme="minorHAnsi" w:cstheme="minorBidi"/>
          <w:sz w:val="22"/>
          <w:szCs w:val="22"/>
        </w:rPr>
      </w:pPr>
      <w:r w:rsidRPr="481F2178">
        <w:rPr>
          <w:rFonts w:asciiTheme="minorHAnsi" w:hAnsiTheme="minorHAnsi" w:cstheme="minorBidi"/>
          <w:sz w:val="22"/>
          <w:szCs w:val="22"/>
        </w:rPr>
        <w:t>Pielęgnacja zieleni ma się odbywać wyłącznie w okresie poza zimowym 5 razy w tygodniu.</w:t>
      </w:r>
    </w:p>
    <w:p w14:paraId="3E65CA45" w14:textId="77777777" w:rsidR="006D5A87" w:rsidRPr="006D5A87" w:rsidRDefault="006D5A87" w:rsidP="008B16A7">
      <w:pPr>
        <w:pStyle w:val="Akapitzlist"/>
        <w:numPr>
          <w:ilvl w:val="0"/>
          <w:numId w:val="145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sz w:val="22"/>
          <w:szCs w:val="22"/>
        </w:rPr>
      </w:pPr>
      <w:r w:rsidRPr="006D5A87">
        <w:rPr>
          <w:rFonts w:asciiTheme="minorHAnsi" w:hAnsiTheme="minorHAnsi" w:cstheme="minorHAnsi"/>
          <w:sz w:val="22"/>
          <w:szCs w:val="22"/>
        </w:rPr>
        <w:t xml:space="preserve">Firma musi dysponować sprawnymi kosiarkami do trawy, </w:t>
      </w:r>
      <w:proofErr w:type="spellStart"/>
      <w:r w:rsidRPr="006D5A87">
        <w:rPr>
          <w:rFonts w:asciiTheme="minorHAnsi" w:hAnsiTheme="minorHAnsi" w:cstheme="minorHAnsi"/>
          <w:sz w:val="22"/>
          <w:szCs w:val="22"/>
        </w:rPr>
        <w:t>podkaszarkami</w:t>
      </w:r>
      <w:proofErr w:type="spellEnd"/>
      <w:r w:rsidRPr="006D5A87">
        <w:rPr>
          <w:rFonts w:asciiTheme="minorHAnsi" w:hAnsiTheme="minorHAnsi" w:cstheme="minorHAnsi"/>
          <w:sz w:val="22"/>
          <w:szCs w:val="22"/>
        </w:rPr>
        <w:t xml:space="preserve"> do koszenia skarp oraz innymi standardowymi narzędziami ogrodniczymi, jak sekatory, piły do obcinania gałęzi drzew, wózki z długimi wężami do podlewania </w:t>
      </w:r>
      <w:proofErr w:type="spellStart"/>
      <w:r w:rsidRPr="006D5A87">
        <w:rPr>
          <w:rFonts w:asciiTheme="minorHAnsi" w:hAnsiTheme="minorHAnsi" w:cstheme="minorHAnsi"/>
          <w:sz w:val="22"/>
          <w:szCs w:val="22"/>
        </w:rPr>
        <w:t>nasadzeń</w:t>
      </w:r>
      <w:proofErr w:type="spellEnd"/>
      <w:r w:rsidRPr="006D5A87">
        <w:rPr>
          <w:rFonts w:asciiTheme="minorHAnsi" w:hAnsiTheme="minorHAnsi" w:cstheme="minorHAnsi"/>
          <w:sz w:val="22"/>
          <w:szCs w:val="22"/>
        </w:rPr>
        <w:t>, sprzęt do zamiatania. W okresie zimy niezbędny jest traktor z pługiem śnieżnym.</w:t>
      </w:r>
    </w:p>
    <w:p w14:paraId="620D9FCB" w14:textId="77777777" w:rsidR="006D5A87" w:rsidRPr="006D5A87" w:rsidRDefault="006D5A87" w:rsidP="008B16A7">
      <w:pPr>
        <w:pStyle w:val="Akapitzlist"/>
        <w:numPr>
          <w:ilvl w:val="0"/>
          <w:numId w:val="145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sz w:val="22"/>
          <w:szCs w:val="22"/>
        </w:rPr>
      </w:pPr>
      <w:r w:rsidRPr="006D5A87">
        <w:rPr>
          <w:rFonts w:asciiTheme="minorHAnsi" w:hAnsiTheme="minorHAnsi" w:cstheme="minorHAnsi"/>
          <w:sz w:val="22"/>
          <w:szCs w:val="22"/>
        </w:rPr>
        <w:t>Po sezonie zimowym musi się odbyć wiosenne sprzątanie terenu – zgrabianie pozostałych po zimie liści, gałęzi, zeschłych traw i ich wywiezienie do 15 kwietnia. Natomiast w sezonie jesiennym przed zimą musi odbyć się całkowite wygrabianie liści z trawników, do ich całkowitego oczyszczenia oraz wywóz liści do 15 listopada.</w:t>
      </w:r>
    </w:p>
    <w:p w14:paraId="3FB809B6" w14:textId="77777777" w:rsidR="006D5A87" w:rsidRPr="006D5A87" w:rsidRDefault="006D5A87" w:rsidP="008B16A7">
      <w:pPr>
        <w:pStyle w:val="Akapitzlist"/>
        <w:numPr>
          <w:ilvl w:val="0"/>
          <w:numId w:val="145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sz w:val="22"/>
          <w:szCs w:val="22"/>
        </w:rPr>
      </w:pPr>
      <w:r w:rsidRPr="006D5A87">
        <w:rPr>
          <w:rFonts w:asciiTheme="minorHAnsi" w:hAnsiTheme="minorHAnsi" w:cstheme="minorHAnsi"/>
          <w:sz w:val="22"/>
          <w:szCs w:val="22"/>
        </w:rPr>
        <w:t>Odśnieżanie całego parkingu przy użyciu traktorka powinno się zakończyć najpóźniej do godz. 7.00. W przypadku obfitych opadów może być konieczność ponownego odśnieżania również w późniejszych porach.</w:t>
      </w:r>
    </w:p>
    <w:p w14:paraId="07B43D03" w14:textId="77777777" w:rsidR="006D5A87" w:rsidRPr="006D5A87" w:rsidRDefault="006D5A87" w:rsidP="006D5A87">
      <w:pPr>
        <w:spacing w:before="100" w:beforeAutospacing="1" w:after="100" w:afterAutospacing="1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6D5A87">
        <w:rPr>
          <w:rFonts w:asciiTheme="minorHAnsi" w:hAnsiTheme="minorHAnsi" w:cstheme="minorHAnsi"/>
          <w:sz w:val="22"/>
          <w:szCs w:val="22"/>
        </w:rPr>
        <w:t>Wymagania sprzętowe:</w:t>
      </w:r>
    </w:p>
    <w:p w14:paraId="28954993" w14:textId="77777777" w:rsidR="006D5A87" w:rsidRPr="006D5A87" w:rsidRDefault="006D5A87" w:rsidP="008B16A7">
      <w:pPr>
        <w:pStyle w:val="Akapitzlist"/>
        <w:numPr>
          <w:ilvl w:val="0"/>
          <w:numId w:val="144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sz w:val="22"/>
          <w:szCs w:val="22"/>
        </w:rPr>
      </w:pPr>
      <w:r w:rsidRPr="006D5A87">
        <w:rPr>
          <w:rFonts w:asciiTheme="minorHAnsi" w:hAnsiTheme="minorHAnsi" w:cstheme="minorHAnsi"/>
          <w:sz w:val="22"/>
          <w:szCs w:val="22"/>
        </w:rPr>
        <w:t xml:space="preserve">kosiarki do trawy (spalinowe z koszem na trawę). </w:t>
      </w:r>
    </w:p>
    <w:p w14:paraId="023449B3" w14:textId="77777777" w:rsidR="006D5A87" w:rsidRPr="006D5A87" w:rsidRDefault="006D5A87" w:rsidP="008B16A7">
      <w:pPr>
        <w:pStyle w:val="Akapitzlist"/>
        <w:numPr>
          <w:ilvl w:val="0"/>
          <w:numId w:val="144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sz w:val="22"/>
          <w:szCs w:val="22"/>
        </w:rPr>
      </w:pPr>
      <w:proofErr w:type="spellStart"/>
      <w:r w:rsidRPr="006D5A87">
        <w:rPr>
          <w:rFonts w:asciiTheme="minorHAnsi" w:hAnsiTheme="minorHAnsi" w:cstheme="minorHAnsi"/>
          <w:sz w:val="22"/>
          <w:szCs w:val="22"/>
        </w:rPr>
        <w:t>podkaszarki</w:t>
      </w:r>
      <w:proofErr w:type="spellEnd"/>
      <w:r w:rsidRPr="006D5A87">
        <w:rPr>
          <w:rFonts w:asciiTheme="minorHAnsi" w:hAnsiTheme="minorHAnsi" w:cstheme="minorHAnsi"/>
          <w:sz w:val="22"/>
          <w:szCs w:val="22"/>
        </w:rPr>
        <w:t xml:space="preserve">  do koszenia skarp </w:t>
      </w:r>
    </w:p>
    <w:p w14:paraId="2AFBFB78" w14:textId="77777777" w:rsidR="006D5A87" w:rsidRPr="006D5A87" w:rsidRDefault="006D5A87" w:rsidP="008B16A7">
      <w:pPr>
        <w:pStyle w:val="Akapitzlist"/>
        <w:numPr>
          <w:ilvl w:val="0"/>
          <w:numId w:val="144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sz w:val="22"/>
          <w:szCs w:val="22"/>
        </w:rPr>
      </w:pPr>
      <w:r w:rsidRPr="006D5A87">
        <w:rPr>
          <w:rFonts w:asciiTheme="minorHAnsi" w:hAnsiTheme="minorHAnsi" w:cstheme="minorHAnsi"/>
          <w:sz w:val="22"/>
          <w:szCs w:val="22"/>
        </w:rPr>
        <w:t>mini traktor z pługiem śnieżnym do odśnieżania parkingu i ciągów komunikacyjnych</w:t>
      </w:r>
    </w:p>
    <w:p w14:paraId="1FEB0137" w14:textId="77777777" w:rsidR="006D5A87" w:rsidRPr="006D5A87" w:rsidRDefault="006D5A87" w:rsidP="008B16A7">
      <w:pPr>
        <w:pStyle w:val="Akapitzlist"/>
        <w:numPr>
          <w:ilvl w:val="0"/>
          <w:numId w:val="144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sz w:val="22"/>
          <w:szCs w:val="22"/>
        </w:rPr>
      </w:pPr>
      <w:r w:rsidRPr="006D5A87">
        <w:rPr>
          <w:rFonts w:asciiTheme="minorHAnsi" w:hAnsiTheme="minorHAnsi" w:cstheme="minorHAnsi"/>
          <w:sz w:val="22"/>
          <w:szCs w:val="22"/>
        </w:rPr>
        <w:t>inne standardowe  narzędzia ogrodnicze (sekatory, piły do obcinania gałęzi drzew, nożyce elektryczne do cięcia żywopłotu, grabie, łopaty, szpadle)</w:t>
      </w:r>
    </w:p>
    <w:p w14:paraId="159A6490" w14:textId="77777777" w:rsidR="006D5A87" w:rsidRPr="006D5A87" w:rsidRDefault="006D5A87" w:rsidP="008B16A7">
      <w:pPr>
        <w:pStyle w:val="Akapitzlist"/>
        <w:numPr>
          <w:ilvl w:val="0"/>
          <w:numId w:val="144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sz w:val="22"/>
          <w:szCs w:val="22"/>
        </w:rPr>
      </w:pPr>
      <w:r w:rsidRPr="006D5A87">
        <w:rPr>
          <w:rFonts w:asciiTheme="minorHAnsi" w:hAnsiTheme="minorHAnsi" w:cstheme="minorHAnsi"/>
          <w:sz w:val="22"/>
          <w:szCs w:val="22"/>
        </w:rPr>
        <w:t>inne standardowe narzędzia da zamiatania i odśnieżania</w:t>
      </w:r>
    </w:p>
    <w:p w14:paraId="5F10AA06" w14:textId="77777777" w:rsidR="006D5A87" w:rsidRPr="006D5A87" w:rsidRDefault="006D5A87" w:rsidP="008B16A7">
      <w:pPr>
        <w:pStyle w:val="Akapitzlist"/>
        <w:numPr>
          <w:ilvl w:val="0"/>
          <w:numId w:val="144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sz w:val="22"/>
          <w:szCs w:val="22"/>
        </w:rPr>
      </w:pPr>
      <w:r w:rsidRPr="006D5A87">
        <w:rPr>
          <w:rFonts w:asciiTheme="minorHAnsi" w:hAnsiTheme="minorHAnsi" w:cstheme="minorHAnsi"/>
          <w:sz w:val="22"/>
          <w:szCs w:val="22"/>
        </w:rPr>
        <w:t xml:space="preserve">wózki z długimi wężami do podlewania </w:t>
      </w:r>
      <w:proofErr w:type="spellStart"/>
      <w:r w:rsidRPr="006D5A87">
        <w:rPr>
          <w:rFonts w:asciiTheme="minorHAnsi" w:hAnsiTheme="minorHAnsi" w:cstheme="minorHAnsi"/>
          <w:sz w:val="22"/>
          <w:szCs w:val="22"/>
        </w:rPr>
        <w:t>nasadzeń</w:t>
      </w:r>
      <w:proofErr w:type="spellEnd"/>
      <w:r w:rsidRPr="006D5A87">
        <w:rPr>
          <w:rFonts w:asciiTheme="minorHAnsi" w:hAnsiTheme="minorHAnsi" w:cstheme="minorHAnsi"/>
          <w:sz w:val="22"/>
          <w:szCs w:val="22"/>
        </w:rPr>
        <w:t xml:space="preserve"> oraz trawników</w:t>
      </w:r>
    </w:p>
    <w:p w14:paraId="1D578D7C" w14:textId="77777777" w:rsidR="006D5A87" w:rsidRPr="006D5A87" w:rsidRDefault="006D5A87" w:rsidP="008B16A7">
      <w:pPr>
        <w:pStyle w:val="Akapitzlist"/>
        <w:numPr>
          <w:ilvl w:val="0"/>
          <w:numId w:val="144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sz w:val="22"/>
          <w:szCs w:val="22"/>
        </w:rPr>
      </w:pPr>
      <w:r w:rsidRPr="006D5A87">
        <w:rPr>
          <w:rFonts w:asciiTheme="minorHAnsi" w:hAnsiTheme="minorHAnsi" w:cstheme="minorHAnsi"/>
          <w:sz w:val="22"/>
          <w:szCs w:val="22"/>
        </w:rPr>
        <w:t>spalinowa dmuchawa do liści</w:t>
      </w:r>
    </w:p>
    <w:p w14:paraId="42DB97B4" w14:textId="77777777" w:rsidR="006D5A87" w:rsidRPr="006D5A87" w:rsidRDefault="006D5A87" w:rsidP="008B16A7">
      <w:pPr>
        <w:pStyle w:val="Akapitzlist"/>
        <w:numPr>
          <w:ilvl w:val="0"/>
          <w:numId w:val="144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sz w:val="22"/>
          <w:szCs w:val="22"/>
        </w:rPr>
      </w:pPr>
      <w:proofErr w:type="spellStart"/>
      <w:r w:rsidRPr="006D5A87">
        <w:rPr>
          <w:rFonts w:asciiTheme="minorHAnsi" w:hAnsiTheme="minorHAnsi" w:cstheme="minorHAnsi"/>
          <w:sz w:val="22"/>
          <w:szCs w:val="22"/>
        </w:rPr>
        <w:t>szorowarka</w:t>
      </w:r>
      <w:proofErr w:type="spellEnd"/>
      <w:r w:rsidRPr="006D5A87">
        <w:rPr>
          <w:rFonts w:asciiTheme="minorHAnsi" w:hAnsiTheme="minorHAnsi" w:cstheme="minorHAnsi"/>
          <w:sz w:val="22"/>
          <w:szCs w:val="22"/>
        </w:rPr>
        <w:t xml:space="preserve"> spalinowa – doczyszczanie kostki brukowej z mchu, plam, brudu (ptasie odchody itp.)</w:t>
      </w:r>
    </w:p>
    <w:p w14:paraId="7D579D11" w14:textId="77777777" w:rsidR="006D5A87" w:rsidRPr="006D5A87" w:rsidRDefault="006D5A87" w:rsidP="008B16A7">
      <w:pPr>
        <w:pStyle w:val="Akapitzlist"/>
        <w:numPr>
          <w:ilvl w:val="0"/>
          <w:numId w:val="144"/>
        </w:numPr>
        <w:spacing w:before="100" w:beforeAutospacing="1" w:after="100" w:afterAutospacing="1"/>
        <w:textAlignment w:val="baseline"/>
        <w:rPr>
          <w:rFonts w:asciiTheme="minorHAnsi" w:hAnsiTheme="minorHAnsi" w:cstheme="minorHAnsi"/>
          <w:sz w:val="22"/>
          <w:szCs w:val="22"/>
        </w:rPr>
      </w:pPr>
      <w:r w:rsidRPr="006D5A87">
        <w:rPr>
          <w:rFonts w:asciiTheme="minorHAnsi" w:hAnsiTheme="minorHAnsi" w:cstheme="minorHAnsi"/>
          <w:sz w:val="22"/>
          <w:szCs w:val="22"/>
        </w:rPr>
        <w:t>opryskiwacz spalinowy</w:t>
      </w:r>
    </w:p>
    <w:p w14:paraId="25319CB9" w14:textId="77777777" w:rsidR="006D5A87" w:rsidRPr="006D5A87" w:rsidRDefault="006D5A87" w:rsidP="006D5A87">
      <w:pPr>
        <w:spacing w:before="100" w:beforeAutospacing="1" w:line="276" w:lineRule="auto"/>
        <w:ind w:left="360"/>
        <w:textAlignment w:val="baseline"/>
        <w:rPr>
          <w:rFonts w:asciiTheme="minorHAnsi" w:hAnsiTheme="minorHAnsi" w:cstheme="minorHAnsi"/>
          <w:sz w:val="22"/>
          <w:szCs w:val="22"/>
        </w:rPr>
      </w:pPr>
      <w:r w:rsidRPr="006D5A87">
        <w:rPr>
          <w:rFonts w:asciiTheme="minorHAnsi" w:hAnsiTheme="minorHAnsi" w:cstheme="minorHAnsi"/>
          <w:color w:val="000000"/>
          <w:sz w:val="22"/>
          <w:szCs w:val="22"/>
        </w:rPr>
        <w:t>W przypadku awarii sprzętu konieczność dostarczenia do obiektu sprzętu zastępczego (maksymalnie w ciągu 1 doby).</w:t>
      </w:r>
    </w:p>
    <w:p w14:paraId="7B562F4F" w14:textId="77777777" w:rsidR="006D5A87" w:rsidRPr="006D5A87" w:rsidRDefault="006D5A87" w:rsidP="006D5A87">
      <w:pPr>
        <w:spacing w:before="100" w:beforeAutospacing="1" w:after="100" w:afterAutospacing="1"/>
        <w:ind w:left="720"/>
        <w:textAlignment w:val="baseline"/>
        <w:rPr>
          <w:rFonts w:asciiTheme="minorHAnsi" w:hAnsiTheme="minorHAnsi" w:cstheme="minorHAnsi"/>
          <w:sz w:val="22"/>
          <w:szCs w:val="22"/>
        </w:rPr>
      </w:pPr>
    </w:p>
    <w:p w14:paraId="3461DC31" w14:textId="77777777" w:rsidR="006D5A87" w:rsidRPr="006D5A87" w:rsidRDefault="006D5A87" w:rsidP="006D5A87">
      <w:pPr>
        <w:spacing w:before="100" w:beforeAutospacing="1" w:after="100" w:afterAutospacing="1"/>
        <w:jc w:val="both"/>
        <w:textAlignment w:val="baseline"/>
        <w:rPr>
          <w:rFonts w:asciiTheme="minorHAnsi" w:hAnsiTheme="minorHAnsi" w:cstheme="minorHAnsi"/>
          <w:b/>
          <w:sz w:val="22"/>
          <w:szCs w:val="22"/>
        </w:rPr>
      </w:pPr>
      <w:r w:rsidRPr="006D5A87">
        <w:rPr>
          <w:rFonts w:asciiTheme="minorHAnsi" w:hAnsiTheme="minorHAnsi" w:cstheme="minorHAnsi"/>
          <w:b/>
          <w:bCs/>
          <w:sz w:val="22"/>
          <w:szCs w:val="22"/>
        </w:rPr>
        <w:lastRenderedPageBreak/>
        <w:t>Uwaga!</w:t>
      </w:r>
      <w:r w:rsidRPr="006D5A87">
        <w:rPr>
          <w:rFonts w:asciiTheme="minorHAnsi" w:hAnsiTheme="minorHAnsi" w:cstheme="minorHAnsi"/>
          <w:b/>
          <w:sz w:val="22"/>
          <w:szCs w:val="22"/>
        </w:rPr>
        <w:t>   </w:t>
      </w:r>
    </w:p>
    <w:p w14:paraId="29490C42" w14:textId="77777777" w:rsidR="006D5A87" w:rsidRPr="006D5A87" w:rsidRDefault="006D5A87" w:rsidP="004A21F1">
      <w:pPr>
        <w:spacing w:before="100" w:beforeAutospacing="1" w:after="100" w:afterAutospacing="1"/>
        <w:ind w:left="270"/>
        <w:textAlignment w:val="baseline"/>
        <w:rPr>
          <w:rFonts w:asciiTheme="minorHAnsi" w:hAnsiTheme="minorHAnsi" w:cstheme="minorHAnsi"/>
          <w:sz w:val="22"/>
          <w:szCs w:val="22"/>
        </w:rPr>
      </w:pPr>
      <w:r w:rsidRPr="006D5A87">
        <w:rPr>
          <w:rFonts w:asciiTheme="minorHAnsi" w:hAnsiTheme="minorHAnsi" w:cstheme="minorHAnsi"/>
          <w:sz w:val="22"/>
          <w:szCs w:val="22"/>
        </w:rPr>
        <w:t>Przez odśnieżanie rozumie się wykonanie czynności związanych z usunięciem śniegu i lodu - w sposób i w terminie umożliwiającym bezpieczne korzystanie z terenu zamawiającego przez pieszych i pojazdy. </w:t>
      </w:r>
    </w:p>
    <w:p w14:paraId="72680C40" w14:textId="77777777" w:rsidR="006D5A87" w:rsidRPr="006D5A87" w:rsidRDefault="006D5A87" w:rsidP="004A21F1">
      <w:pPr>
        <w:spacing w:before="100" w:beforeAutospacing="1" w:after="100" w:afterAutospacing="1"/>
        <w:ind w:left="270"/>
        <w:textAlignment w:val="baseline"/>
        <w:rPr>
          <w:rFonts w:asciiTheme="minorHAnsi" w:hAnsiTheme="minorHAnsi" w:cstheme="minorHAnsi"/>
          <w:sz w:val="22"/>
          <w:szCs w:val="22"/>
        </w:rPr>
      </w:pPr>
      <w:r w:rsidRPr="006D5A87">
        <w:rPr>
          <w:rFonts w:asciiTheme="minorHAnsi" w:hAnsiTheme="minorHAnsi" w:cstheme="minorHAnsi"/>
          <w:sz w:val="22"/>
          <w:szCs w:val="22"/>
        </w:rPr>
        <w:t>Usługa sprzątania musi mieć charakter ciągły, a jej intensywność powinna wynikać ze stopnia zabrudzenia lub nieporządku na terenie zewnętrznym. </w:t>
      </w:r>
    </w:p>
    <w:p w14:paraId="1CAAF002" w14:textId="77777777" w:rsidR="006D5A87" w:rsidRPr="006D5A87" w:rsidRDefault="006D5A87" w:rsidP="004A21F1">
      <w:pPr>
        <w:spacing w:before="100" w:beforeAutospacing="1" w:after="100" w:afterAutospacing="1"/>
        <w:ind w:left="270"/>
        <w:textAlignment w:val="baseline"/>
        <w:rPr>
          <w:rFonts w:asciiTheme="minorHAnsi" w:hAnsiTheme="minorHAnsi" w:cstheme="minorHAnsi"/>
          <w:sz w:val="22"/>
          <w:szCs w:val="22"/>
        </w:rPr>
      </w:pPr>
      <w:r w:rsidRPr="4C1EF547">
        <w:rPr>
          <w:rFonts w:asciiTheme="minorHAnsi" w:hAnsiTheme="minorHAnsi" w:cstheme="minorBidi"/>
          <w:sz w:val="22"/>
          <w:szCs w:val="22"/>
        </w:rPr>
        <w:t>Koszenie trawy na każdorazowe polecenie pracowników administracji budynku. Wykonawca  zobowiązany jest do bezzwłocznego usunięcia skoszonej trawy</w:t>
      </w:r>
    </w:p>
    <w:p w14:paraId="24B22FDB" w14:textId="77777777" w:rsidR="006D5A87" w:rsidRPr="006D5A87" w:rsidRDefault="006D5A87" w:rsidP="004A21F1">
      <w:pPr>
        <w:spacing w:before="100" w:beforeAutospacing="1" w:after="100" w:afterAutospacing="1"/>
        <w:ind w:left="270"/>
        <w:textAlignment w:val="baseline"/>
        <w:rPr>
          <w:rFonts w:asciiTheme="minorHAnsi" w:hAnsiTheme="minorHAnsi" w:cstheme="minorHAnsi"/>
          <w:sz w:val="22"/>
          <w:szCs w:val="22"/>
        </w:rPr>
      </w:pPr>
      <w:r w:rsidRPr="006D5A87">
        <w:rPr>
          <w:rFonts w:asciiTheme="minorHAnsi" w:hAnsiTheme="minorHAnsi" w:cstheme="minorHAnsi"/>
          <w:sz w:val="22"/>
          <w:szCs w:val="22"/>
        </w:rPr>
        <w:t>Zatrudnieni przy sprzątaniu muszą być zgłoszeni imiennie pracownikowi administracji Wydziału oraz nosić w widocznych miejscach identyfikatory.</w:t>
      </w:r>
    </w:p>
    <w:p w14:paraId="62E29D6D" w14:textId="77777777" w:rsidR="006D5A87" w:rsidRPr="006D5A87" w:rsidRDefault="006D5A87" w:rsidP="004A21F1">
      <w:pPr>
        <w:spacing w:before="100" w:beforeAutospacing="1" w:after="100" w:afterAutospacing="1"/>
        <w:ind w:left="270"/>
        <w:textAlignment w:val="baseline"/>
        <w:rPr>
          <w:rFonts w:asciiTheme="minorHAnsi" w:hAnsiTheme="minorHAnsi" w:cstheme="minorHAnsi"/>
          <w:sz w:val="22"/>
          <w:szCs w:val="22"/>
        </w:rPr>
      </w:pPr>
      <w:r w:rsidRPr="006D5A87">
        <w:rPr>
          <w:rFonts w:asciiTheme="minorHAnsi" w:hAnsiTheme="minorHAnsi" w:cstheme="minorHAnsi"/>
          <w:b/>
          <w:bCs/>
          <w:sz w:val="22"/>
          <w:szCs w:val="22"/>
        </w:rPr>
        <w:t>Zamawiający zastrzega sobie możliwość, na mocy decyzji Dziekana Wydziału, zawieszenia sprzątania lub zmniejszenia częstotliwości w okresie przerw semestralnych, wakacji, czy też w innych szczególnych przypadkach, wynikających z toku studiów, po uprzednim pisemnym zawiadomieniu wykonawcy.</w:t>
      </w:r>
      <w:r w:rsidRPr="006D5A87">
        <w:rPr>
          <w:rFonts w:asciiTheme="minorHAnsi" w:hAnsiTheme="minorHAnsi" w:cstheme="minorHAnsi"/>
          <w:sz w:val="22"/>
          <w:szCs w:val="22"/>
        </w:rPr>
        <w:t> </w:t>
      </w:r>
    </w:p>
    <w:p w14:paraId="2ABE59A2" w14:textId="77777777" w:rsidR="006D5A87" w:rsidRPr="006D5A87" w:rsidRDefault="006D5A87" w:rsidP="004A21F1">
      <w:pPr>
        <w:spacing w:before="100" w:beforeAutospacing="1" w:after="100" w:afterAutospacing="1"/>
        <w:ind w:left="270"/>
        <w:textAlignment w:val="baseline"/>
        <w:rPr>
          <w:rFonts w:asciiTheme="minorHAnsi" w:hAnsiTheme="minorHAnsi" w:cstheme="minorHAnsi"/>
          <w:sz w:val="22"/>
          <w:szCs w:val="22"/>
        </w:rPr>
      </w:pPr>
      <w:r w:rsidRPr="006D5A87">
        <w:rPr>
          <w:rFonts w:asciiTheme="minorHAnsi" w:hAnsiTheme="minorHAnsi" w:cstheme="minorHAnsi"/>
          <w:sz w:val="22"/>
          <w:szCs w:val="22"/>
        </w:rPr>
        <w:t>Zamawiający zastrzega sobie swobodną dyspozycję regulowania ilością dni sprzątania. </w:t>
      </w:r>
    </w:p>
    <w:p w14:paraId="63815911" w14:textId="77777777" w:rsidR="006D5A87" w:rsidRPr="006D5A87" w:rsidRDefault="006D5A87" w:rsidP="004A21F1">
      <w:pPr>
        <w:spacing w:before="100" w:beforeAutospacing="1" w:after="100" w:afterAutospacing="1"/>
        <w:ind w:left="270"/>
        <w:textAlignment w:val="baseline"/>
        <w:rPr>
          <w:rFonts w:asciiTheme="minorHAnsi" w:hAnsiTheme="minorHAnsi" w:cstheme="minorHAnsi"/>
          <w:sz w:val="22"/>
          <w:szCs w:val="22"/>
        </w:rPr>
      </w:pPr>
      <w:r w:rsidRPr="006D5A87">
        <w:rPr>
          <w:rFonts w:asciiTheme="minorHAnsi" w:hAnsiTheme="minorHAnsi" w:cstheme="minorHAnsi"/>
          <w:sz w:val="22"/>
          <w:szCs w:val="22"/>
        </w:rPr>
        <w:t>Wykonawca ponosi odpowiedzialność materialną za szkody i zniszczenia przez niego zawinione. </w:t>
      </w:r>
    </w:p>
    <w:p w14:paraId="7442CA5F" w14:textId="77777777" w:rsidR="006D5A87" w:rsidRPr="006D5A87" w:rsidRDefault="006D5A87" w:rsidP="006D5A87">
      <w:pPr>
        <w:spacing w:before="100" w:beforeAutospacing="1" w:after="100" w:afterAutospacing="1"/>
        <w:jc w:val="both"/>
        <w:textAlignment w:val="baseline"/>
        <w:rPr>
          <w:rFonts w:asciiTheme="minorHAnsi" w:hAnsiTheme="minorHAnsi" w:cstheme="minorHAnsi"/>
          <w:b/>
          <w:bCs/>
          <w:sz w:val="22"/>
          <w:szCs w:val="22"/>
        </w:rPr>
      </w:pPr>
    </w:p>
    <w:p w14:paraId="415A9F9D" w14:textId="77777777" w:rsidR="006D5A87" w:rsidRPr="006D5A87" w:rsidRDefault="006D5A87" w:rsidP="006D5A87">
      <w:pPr>
        <w:spacing w:before="100" w:beforeAutospacing="1" w:after="100" w:afterAutospacing="1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6D5A87">
        <w:rPr>
          <w:rFonts w:asciiTheme="minorHAnsi" w:hAnsiTheme="minorHAnsi" w:cstheme="minorHAnsi"/>
          <w:b/>
          <w:bCs/>
          <w:sz w:val="22"/>
          <w:szCs w:val="22"/>
        </w:rPr>
        <w:t>Pracownicy administracyjni obiektu:</w:t>
      </w:r>
      <w:r w:rsidRPr="006D5A87">
        <w:rPr>
          <w:rFonts w:asciiTheme="minorHAnsi" w:hAnsiTheme="minorHAnsi" w:cstheme="minorHAnsi"/>
          <w:sz w:val="22"/>
          <w:szCs w:val="22"/>
        </w:rPr>
        <w:t> </w:t>
      </w:r>
    </w:p>
    <w:p w14:paraId="501A1774" w14:textId="77777777" w:rsidR="006D5A87" w:rsidRPr="00B36614" w:rsidRDefault="006D5A87" w:rsidP="006D5A87">
      <w:pPr>
        <w:spacing w:before="100" w:beforeAutospacing="1" w:after="100" w:afterAutospacing="1"/>
        <w:ind w:right="-300"/>
        <w:textAlignment w:val="baseline"/>
        <w:rPr>
          <w:rFonts w:asciiTheme="minorHAnsi" w:hAnsiTheme="minorHAnsi" w:cstheme="minorHAnsi"/>
          <w:sz w:val="22"/>
          <w:szCs w:val="22"/>
        </w:rPr>
      </w:pPr>
      <w:r w:rsidRPr="00B36614">
        <w:rPr>
          <w:rFonts w:asciiTheme="minorHAnsi" w:hAnsiTheme="minorHAnsi" w:cstheme="minorHAnsi"/>
          <w:sz w:val="22"/>
          <w:szCs w:val="22"/>
        </w:rPr>
        <w:t xml:space="preserve">Karolina Lewandowska – Kierownik Działu Administracji i Komunikacji Wydziału Zarządzania, </w:t>
      </w:r>
    </w:p>
    <w:p w14:paraId="4CAA22AD" w14:textId="4A12D8F5" w:rsidR="006D5A87" w:rsidRPr="00B36614" w:rsidRDefault="006D5A87" w:rsidP="006D5A87">
      <w:pPr>
        <w:spacing w:before="100" w:beforeAutospacing="1" w:after="100" w:afterAutospacing="1"/>
        <w:ind w:right="-300"/>
        <w:textAlignment w:val="baseline"/>
        <w:rPr>
          <w:rFonts w:asciiTheme="minorHAnsi" w:hAnsiTheme="minorHAnsi" w:cstheme="minorHAnsi"/>
          <w:sz w:val="22"/>
          <w:szCs w:val="22"/>
        </w:rPr>
      </w:pPr>
      <w:r w:rsidRPr="00B36614">
        <w:rPr>
          <w:rFonts w:asciiTheme="minorHAnsi" w:hAnsiTheme="minorHAnsi" w:cstheme="minorHAnsi"/>
          <w:sz w:val="22"/>
          <w:szCs w:val="22"/>
        </w:rPr>
        <w:t>tel. 42 635 48 12 </w:t>
      </w:r>
    </w:p>
    <w:p w14:paraId="36011C1E" w14:textId="77777777" w:rsidR="006D5A87" w:rsidRPr="00B36614" w:rsidRDefault="006D5A87" w:rsidP="006D5A87">
      <w:pPr>
        <w:spacing w:before="100" w:beforeAutospacing="1" w:after="100" w:afterAutospacing="1"/>
        <w:textAlignment w:val="baseline"/>
        <w:rPr>
          <w:rFonts w:asciiTheme="minorHAnsi" w:hAnsiTheme="minorHAnsi" w:cstheme="minorHAnsi"/>
          <w:sz w:val="22"/>
          <w:szCs w:val="22"/>
        </w:rPr>
      </w:pPr>
      <w:r w:rsidRPr="00B36614">
        <w:rPr>
          <w:rFonts w:asciiTheme="minorHAnsi" w:hAnsiTheme="minorHAnsi" w:cstheme="minorHAnsi"/>
          <w:sz w:val="22"/>
          <w:szCs w:val="22"/>
        </w:rPr>
        <w:t>Aneta Kowalczyk – Koordynator w Dziale Administracji i Komunikacji Wydziału Zarządzania </w:t>
      </w:r>
    </w:p>
    <w:p w14:paraId="63A0797F" w14:textId="77777777" w:rsidR="006D5A87" w:rsidRPr="006D5A87" w:rsidRDefault="006D5A87" w:rsidP="006D5A87">
      <w:pPr>
        <w:spacing w:before="100" w:beforeAutospacing="1" w:after="100" w:afterAutospacing="1"/>
        <w:textAlignment w:val="baseline"/>
        <w:rPr>
          <w:rFonts w:asciiTheme="minorHAnsi" w:hAnsiTheme="minorHAnsi" w:cstheme="minorHAnsi"/>
          <w:sz w:val="22"/>
          <w:szCs w:val="22"/>
        </w:rPr>
      </w:pPr>
      <w:r w:rsidRPr="00B36614">
        <w:rPr>
          <w:rFonts w:asciiTheme="minorHAnsi" w:hAnsiTheme="minorHAnsi" w:cstheme="minorHAnsi"/>
          <w:color w:val="000000"/>
          <w:sz w:val="22"/>
          <w:szCs w:val="22"/>
        </w:rPr>
        <w:t xml:space="preserve">Agnieszka Simura – Specjalista w Dziale Administracji i Komunikacji </w:t>
      </w:r>
      <w:r w:rsidRPr="00B36614">
        <w:rPr>
          <w:rFonts w:asciiTheme="minorHAnsi" w:hAnsiTheme="minorHAnsi" w:cstheme="minorHAnsi"/>
          <w:sz w:val="22"/>
          <w:szCs w:val="22"/>
        </w:rPr>
        <w:t>Wydziału Zarządzania</w:t>
      </w:r>
      <w:r w:rsidRPr="006D5A87">
        <w:rPr>
          <w:rFonts w:asciiTheme="minorHAnsi" w:hAnsiTheme="minorHAnsi" w:cstheme="minorHAnsi"/>
          <w:sz w:val="22"/>
          <w:szCs w:val="22"/>
        </w:rPr>
        <w:t> </w:t>
      </w:r>
    </w:p>
    <w:p w14:paraId="1E61EBBC" w14:textId="77777777" w:rsidR="006D5A87" w:rsidRPr="006D5A87" w:rsidRDefault="006D5A87" w:rsidP="006D5A87">
      <w:pPr>
        <w:rPr>
          <w:rFonts w:asciiTheme="minorHAnsi" w:hAnsiTheme="minorHAnsi" w:cstheme="minorHAnsi"/>
          <w:sz w:val="22"/>
          <w:szCs w:val="22"/>
        </w:rPr>
      </w:pPr>
    </w:p>
    <w:p w14:paraId="07DBA4CF" w14:textId="6778B8F6" w:rsidR="00AA4244" w:rsidRPr="006D5A87" w:rsidRDefault="00AA4244" w:rsidP="00AA4244">
      <w:pPr>
        <w:pStyle w:val="Bezodstpw"/>
        <w:spacing w:line="276" w:lineRule="auto"/>
        <w:rPr>
          <w:rFonts w:asciiTheme="minorHAnsi" w:hAnsiTheme="minorHAnsi" w:cstheme="minorHAnsi"/>
        </w:rPr>
      </w:pPr>
      <w:r w:rsidRPr="006D5A87">
        <w:rPr>
          <w:rFonts w:asciiTheme="minorHAnsi" w:hAnsiTheme="minorHAnsi" w:cstheme="minorHAnsi"/>
        </w:rPr>
        <w:t> </w:t>
      </w:r>
    </w:p>
    <w:p w14:paraId="104E4CAE" w14:textId="77777777" w:rsidR="00AA4244" w:rsidRPr="00365128" w:rsidRDefault="00AA4244" w:rsidP="00AA4244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6E05A85" w14:textId="77777777" w:rsidR="00AA4244" w:rsidRPr="00365128" w:rsidRDefault="00AA4244" w:rsidP="00AA4244">
      <w:pPr>
        <w:autoSpaceDE w:val="0"/>
        <w:autoSpaceDN w:val="0"/>
        <w:adjustRightInd w:val="0"/>
        <w:spacing w:line="276" w:lineRule="auto"/>
        <w:jc w:val="center"/>
        <w:rPr>
          <w:rFonts w:asciiTheme="minorHAnsi" w:hAnsiTheme="minorHAnsi" w:cstheme="minorHAnsi"/>
          <w:b/>
          <w:noProof/>
          <w:sz w:val="22"/>
          <w:szCs w:val="22"/>
        </w:rPr>
      </w:pPr>
    </w:p>
    <w:p w14:paraId="379EADF3" w14:textId="0A9A8998" w:rsidR="006D5A87" w:rsidRDefault="006D5A87" w:rsidP="51636545">
      <w:pPr>
        <w:autoSpaceDE w:val="0"/>
        <w:autoSpaceDN w:val="0"/>
        <w:adjustRightInd w:val="0"/>
        <w:spacing w:line="276" w:lineRule="auto"/>
        <w:jc w:val="center"/>
        <w:rPr>
          <w:rFonts w:asciiTheme="minorHAnsi" w:hAnsiTheme="minorHAnsi" w:cstheme="minorBidi"/>
          <w:b/>
          <w:bCs/>
          <w:noProof/>
          <w:sz w:val="22"/>
          <w:szCs w:val="22"/>
        </w:rPr>
      </w:pPr>
    </w:p>
    <w:p w14:paraId="2F556578" w14:textId="77777777" w:rsidR="006D5A87" w:rsidRDefault="006D5A87" w:rsidP="00AA4244">
      <w:pPr>
        <w:autoSpaceDE w:val="0"/>
        <w:autoSpaceDN w:val="0"/>
        <w:adjustRightInd w:val="0"/>
        <w:spacing w:line="276" w:lineRule="auto"/>
        <w:jc w:val="center"/>
        <w:rPr>
          <w:rFonts w:asciiTheme="minorHAnsi" w:hAnsiTheme="minorHAnsi" w:cstheme="minorHAnsi"/>
          <w:b/>
          <w:noProof/>
          <w:sz w:val="22"/>
          <w:szCs w:val="22"/>
        </w:rPr>
      </w:pPr>
    </w:p>
    <w:p w14:paraId="18CE6A89" w14:textId="77777777" w:rsidR="006D5A87" w:rsidRDefault="006D5A87" w:rsidP="00AA4244">
      <w:pPr>
        <w:autoSpaceDE w:val="0"/>
        <w:autoSpaceDN w:val="0"/>
        <w:adjustRightInd w:val="0"/>
        <w:spacing w:line="276" w:lineRule="auto"/>
        <w:jc w:val="center"/>
        <w:rPr>
          <w:rFonts w:asciiTheme="minorHAnsi" w:hAnsiTheme="minorHAnsi" w:cstheme="minorHAnsi"/>
          <w:b/>
          <w:noProof/>
          <w:sz w:val="22"/>
          <w:szCs w:val="22"/>
        </w:rPr>
      </w:pPr>
    </w:p>
    <w:p w14:paraId="59B0E662" w14:textId="77777777" w:rsidR="006D5A87" w:rsidRDefault="006D5A87" w:rsidP="00AA4244">
      <w:pPr>
        <w:autoSpaceDE w:val="0"/>
        <w:autoSpaceDN w:val="0"/>
        <w:adjustRightInd w:val="0"/>
        <w:spacing w:line="276" w:lineRule="auto"/>
        <w:jc w:val="center"/>
        <w:rPr>
          <w:rFonts w:asciiTheme="minorHAnsi" w:hAnsiTheme="minorHAnsi" w:cstheme="minorHAnsi"/>
          <w:b/>
          <w:noProof/>
          <w:sz w:val="22"/>
          <w:szCs w:val="22"/>
        </w:rPr>
      </w:pPr>
    </w:p>
    <w:p w14:paraId="2E20ADF1" w14:textId="77777777" w:rsidR="006D5A87" w:rsidRDefault="006D5A87" w:rsidP="00AA4244">
      <w:pPr>
        <w:autoSpaceDE w:val="0"/>
        <w:autoSpaceDN w:val="0"/>
        <w:adjustRightInd w:val="0"/>
        <w:spacing w:line="276" w:lineRule="auto"/>
        <w:jc w:val="center"/>
        <w:rPr>
          <w:rFonts w:asciiTheme="minorHAnsi" w:hAnsiTheme="minorHAnsi" w:cstheme="minorHAnsi"/>
          <w:b/>
          <w:noProof/>
          <w:sz w:val="22"/>
          <w:szCs w:val="22"/>
        </w:rPr>
      </w:pPr>
    </w:p>
    <w:p w14:paraId="2AB6E097" w14:textId="77777777" w:rsidR="006D5A87" w:rsidRDefault="006D5A87" w:rsidP="00AA4244">
      <w:pPr>
        <w:autoSpaceDE w:val="0"/>
        <w:autoSpaceDN w:val="0"/>
        <w:adjustRightInd w:val="0"/>
        <w:spacing w:line="276" w:lineRule="auto"/>
        <w:jc w:val="center"/>
        <w:rPr>
          <w:rFonts w:asciiTheme="minorHAnsi" w:hAnsiTheme="minorHAnsi" w:cstheme="minorHAnsi"/>
          <w:b/>
          <w:noProof/>
          <w:sz w:val="22"/>
          <w:szCs w:val="22"/>
        </w:rPr>
      </w:pPr>
    </w:p>
    <w:p w14:paraId="6326297F" w14:textId="77777777" w:rsidR="006D5A87" w:rsidRDefault="006D5A87" w:rsidP="00AA4244">
      <w:pPr>
        <w:autoSpaceDE w:val="0"/>
        <w:autoSpaceDN w:val="0"/>
        <w:adjustRightInd w:val="0"/>
        <w:spacing w:line="276" w:lineRule="auto"/>
        <w:jc w:val="center"/>
        <w:rPr>
          <w:rFonts w:asciiTheme="minorHAnsi" w:hAnsiTheme="minorHAnsi" w:cstheme="minorHAnsi"/>
          <w:b/>
          <w:noProof/>
          <w:sz w:val="22"/>
          <w:szCs w:val="22"/>
        </w:rPr>
      </w:pPr>
    </w:p>
    <w:p w14:paraId="7B1C6BD4" w14:textId="77777777" w:rsidR="004A21F1" w:rsidRDefault="004A21F1" w:rsidP="51636545">
      <w:pPr>
        <w:autoSpaceDE w:val="0"/>
        <w:autoSpaceDN w:val="0"/>
        <w:adjustRightInd w:val="0"/>
        <w:spacing w:line="276" w:lineRule="auto"/>
        <w:jc w:val="center"/>
        <w:rPr>
          <w:rFonts w:asciiTheme="minorHAnsi" w:hAnsiTheme="minorHAnsi" w:cstheme="minorBidi"/>
          <w:b/>
          <w:bCs/>
          <w:noProof/>
          <w:sz w:val="22"/>
          <w:szCs w:val="22"/>
        </w:rPr>
      </w:pPr>
    </w:p>
    <w:p w14:paraId="1A7DF7BB" w14:textId="77777777" w:rsidR="004A21F1" w:rsidRDefault="004A21F1" w:rsidP="51636545">
      <w:pPr>
        <w:autoSpaceDE w:val="0"/>
        <w:autoSpaceDN w:val="0"/>
        <w:adjustRightInd w:val="0"/>
        <w:spacing w:line="276" w:lineRule="auto"/>
        <w:jc w:val="center"/>
        <w:rPr>
          <w:rFonts w:asciiTheme="minorHAnsi" w:hAnsiTheme="minorHAnsi" w:cstheme="minorBidi"/>
          <w:b/>
          <w:bCs/>
          <w:noProof/>
          <w:sz w:val="22"/>
          <w:szCs w:val="22"/>
        </w:rPr>
      </w:pPr>
    </w:p>
    <w:p w14:paraId="19241761" w14:textId="77777777" w:rsidR="004A21F1" w:rsidRDefault="004A21F1" w:rsidP="51636545">
      <w:pPr>
        <w:autoSpaceDE w:val="0"/>
        <w:autoSpaceDN w:val="0"/>
        <w:adjustRightInd w:val="0"/>
        <w:spacing w:line="276" w:lineRule="auto"/>
        <w:jc w:val="center"/>
        <w:rPr>
          <w:rFonts w:asciiTheme="minorHAnsi" w:hAnsiTheme="minorHAnsi" w:cstheme="minorBidi"/>
          <w:b/>
          <w:bCs/>
          <w:noProof/>
          <w:sz w:val="22"/>
          <w:szCs w:val="22"/>
        </w:rPr>
      </w:pPr>
    </w:p>
    <w:p w14:paraId="0DC6F0CE" w14:textId="77777777" w:rsidR="004A21F1" w:rsidRDefault="004A21F1" w:rsidP="51636545">
      <w:pPr>
        <w:autoSpaceDE w:val="0"/>
        <w:autoSpaceDN w:val="0"/>
        <w:adjustRightInd w:val="0"/>
        <w:spacing w:line="276" w:lineRule="auto"/>
        <w:jc w:val="center"/>
        <w:rPr>
          <w:rFonts w:asciiTheme="minorHAnsi" w:hAnsiTheme="minorHAnsi" w:cstheme="minorBidi"/>
          <w:b/>
          <w:bCs/>
          <w:noProof/>
          <w:sz w:val="22"/>
          <w:szCs w:val="22"/>
        </w:rPr>
      </w:pPr>
    </w:p>
    <w:p w14:paraId="34B2E970" w14:textId="77777777" w:rsidR="004A21F1" w:rsidRDefault="004A21F1" w:rsidP="51636545">
      <w:pPr>
        <w:autoSpaceDE w:val="0"/>
        <w:autoSpaceDN w:val="0"/>
        <w:adjustRightInd w:val="0"/>
        <w:spacing w:line="276" w:lineRule="auto"/>
        <w:jc w:val="center"/>
        <w:rPr>
          <w:rFonts w:asciiTheme="minorHAnsi" w:hAnsiTheme="minorHAnsi" w:cstheme="minorBidi"/>
          <w:b/>
          <w:bCs/>
          <w:noProof/>
          <w:sz w:val="22"/>
          <w:szCs w:val="22"/>
        </w:rPr>
      </w:pPr>
    </w:p>
    <w:p w14:paraId="2232E2FB" w14:textId="2410D472" w:rsidR="00AA4244" w:rsidRPr="00365128" w:rsidRDefault="51636545" w:rsidP="004A21F1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Bidi"/>
          <w:b/>
          <w:bCs/>
          <w:noProof/>
          <w:sz w:val="22"/>
          <w:szCs w:val="22"/>
        </w:rPr>
      </w:pPr>
      <w:r w:rsidRPr="51636545">
        <w:rPr>
          <w:rFonts w:asciiTheme="minorHAnsi" w:hAnsiTheme="minorHAnsi" w:cstheme="minorBidi"/>
          <w:b/>
          <w:bCs/>
          <w:noProof/>
          <w:sz w:val="22"/>
          <w:szCs w:val="22"/>
        </w:rPr>
        <w:t>Mapka terenu 17.1</w:t>
      </w:r>
    </w:p>
    <w:p w14:paraId="07BDF038" w14:textId="6E62365C" w:rsidR="51636545" w:rsidRDefault="51636545" w:rsidP="51636545">
      <w:pPr>
        <w:spacing w:line="276" w:lineRule="auto"/>
        <w:jc w:val="center"/>
        <w:rPr>
          <w:rFonts w:asciiTheme="minorHAnsi" w:hAnsiTheme="minorHAnsi" w:cstheme="minorBidi"/>
          <w:b/>
          <w:bCs/>
          <w:noProof/>
          <w:sz w:val="22"/>
          <w:szCs w:val="22"/>
        </w:rPr>
      </w:pPr>
    </w:p>
    <w:p w14:paraId="6E5A6FB2" w14:textId="3A502D1E" w:rsidR="51636545" w:rsidRDefault="0D811FF9" w:rsidP="51636545">
      <w:pPr>
        <w:spacing w:line="276" w:lineRule="auto"/>
        <w:jc w:val="center"/>
      </w:pPr>
      <w:r>
        <w:rPr>
          <w:noProof/>
        </w:rPr>
        <w:drawing>
          <wp:inline distT="0" distB="0" distL="0" distR="0" wp14:anchorId="620F3B4F" wp14:editId="59DCB0AF">
            <wp:extent cx="5762626" cy="3895725"/>
            <wp:effectExtent l="0" t="0" r="0" b="0"/>
            <wp:docPr id="834530255" name="Obraz 834530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626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A82F0" w14:textId="77777777" w:rsidR="00AA4244" w:rsidRDefault="00AA4244" w:rsidP="00AA4244">
      <w:pPr>
        <w:autoSpaceDE w:val="0"/>
        <w:autoSpaceDN w:val="0"/>
        <w:adjustRightInd w:val="0"/>
        <w:jc w:val="center"/>
        <w:rPr>
          <w:rFonts w:ascii="Verdana" w:hAnsi="Verdana"/>
          <w:sz w:val="17"/>
          <w:szCs w:val="17"/>
        </w:rPr>
      </w:pPr>
    </w:p>
    <w:p w14:paraId="1A9E215F" w14:textId="43E35BF9" w:rsidR="762ABDC2" w:rsidRPr="004A21F1" w:rsidRDefault="1584DBBE" w:rsidP="004A21F1">
      <w:r>
        <w:t xml:space="preserve"> </w:t>
      </w:r>
    </w:p>
    <w:sectPr w:rsidR="762ABDC2" w:rsidRPr="004A21F1" w:rsidSect="0087666B">
      <w:pgSz w:w="11906" w:h="16838"/>
      <w:pgMar w:top="851" w:right="1418" w:bottom="1418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C4DF7FB" w14:textId="77777777" w:rsidR="00A13D74" w:rsidRDefault="00A13D74" w:rsidP="00A13D74">
      <w:r>
        <w:separator/>
      </w:r>
    </w:p>
  </w:endnote>
  <w:endnote w:type="continuationSeparator" w:id="0">
    <w:p w14:paraId="74D78CFB" w14:textId="77777777" w:rsidR="00A13D74" w:rsidRDefault="00A13D74" w:rsidP="00A13D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imes New Roman;Symbol;Arial;??">
    <w:altName w:val="Times New Roman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ymbolMT">
    <w:altName w:val="Times New Roman"/>
    <w:panose1 w:val="00000000000000000000"/>
    <w:charset w:val="00"/>
    <w:family w:val="roman"/>
    <w:notTrueType/>
    <w:pitch w:val="default"/>
  </w:font>
  <w:font w:name="Wingdings-Regular">
    <w:altName w:val="Times New Roman"/>
    <w:panose1 w:val="00000000000000000000"/>
    <w:charset w:val="00"/>
    <w:family w:val="roman"/>
    <w:notTrueType/>
    <w:pitch w:val="default"/>
  </w:font>
  <w:font w:name="Arial Narrow">
    <w:altName w:val="Arial"/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font297">
    <w:charset w:val="EE"/>
    <w:family w:val="auto"/>
    <w:pitch w:val="variable"/>
  </w:font>
  <w:font w:name="Verda">
    <w:altName w:val="Cambria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A40854D" w14:textId="77777777" w:rsidR="00A13D74" w:rsidRDefault="00A13D74" w:rsidP="00A13D74">
      <w:r>
        <w:separator/>
      </w:r>
    </w:p>
  </w:footnote>
  <w:footnote w:type="continuationSeparator" w:id="0">
    <w:p w14:paraId="61E783DE" w14:textId="77777777" w:rsidR="00A13D74" w:rsidRDefault="00A13D74" w:rsidP="00A13D7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cs="Times New Roman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Times New Roman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/>
      </w:rPr>
    </w:lvl>
  </w:abstractNum>
  <w:abstractNum w:abstractNumId="3" w15:restartNumberingAfterBreak="0">
    <w:nsid w:val="00000005"/>
    <w:multiLevelType w:val="multi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/>
      </w:rPr>
    </w:lvl>
    <w:lvl w:ilvl="1">
      <w:start w:val="1"/>
      <w:numFmt w:val="bullet"/>
      <w:lvlText w:val="o"/>
      <w:lvlJc w:val="left"/>
      <w:pPr>
        <w:tabs>
          <w:tab w:val="num" w:pos="2445"/>
        </w:tabs>
        <w:ind w:left="2445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3165"/>
        </w:tabs>
        <w:ind w:left="3165" w:hanging="360"/>
      </w:pPr>
      <w:rPr>
        <w:rFonts w:ascii="Wingdings" w:hAnsi="Wingdings" w:cs="Times New Roman"/>
      </w:rPr>
    </w:lvl>
    <w:lvl w:ilvl="3">
      <w:start w:val="1"/>
      <w:numFmt w:val="bullet"/>
      <w:lvlText w:val=""/>
      <w:lvlJc w:val="left"/>
      <w:pPr>
        <w:tabs>
          <w:tab w:val="num" w:pos="3885"/>
        </w:tabs>
        <w:ind w:left="3885" w:hanging="360"/>
      </w:pPr>
      <w:rPr>
        <w:rFonts w:ascii="Symbol" w:hAnsi="Symbol" w:cs="Times New Roman"/>
      </w:rPr>
    </w:lvl>
    <w:lvl w:ilvl="4">
      <w:start w:val="1"/>
      <w:numFmt w:val="bullet"/>
      <w:lvlText w:val="o"/>
      <w:lvlJc w:val="left"/>
      <w:pPr>
        <w:tabs>
          <w:tab w:val="num" w:pos="4605"/>
        </w:tabs>
        <w:ind w:left="4605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5325"/>
        </w:tabs>
        <w:ind w:left="5325" w:hanging="360"/>
      </w:pPr>
      <w:rPr>
        <w:rFonts w:ascii="Wingdings" w:hAnsi="Wingdings" w:cs="Times New Roman"/>
      </w:rPr>
    </w:lvl>
    <w:lvl w:ilvl="6">
      <w:start w:val="1"/>
      <w:numFmt w:val="bullet"/>
      <w:lvlText w:val=""/>
      <w:lvlJc w:val="left"/>
      <w:pPr>
        <w:tabs>
          <w:tab w:val="num" w:pos="6045"/>
        </w:tabs>
        <w:ind w:left="6045" w:hanging="360"/>
      </w:pPr>
      <w:rPr>
        <w:rFonts w:ascii="Symbol" w:hAnsi="Symbol" w:cs="Times New Roman"/>
      </w:rPr>
    </w:lvl>
    <w:lvl w:ilvl="7">
      <w:start w:val="1"/>
      <w:numFmt w:val="bullet"/>
      <w:lvlText w:val="o"/>
      <w:lvlJc w:val="left"/>
      <w:pPr>
        <w:tabs>
          <w:tab w:val="num" w:pos="6765"/>
        </w:tabs>
        <w:ind w:left="6765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7485"/>
        </w:tabs>
        <w:ind w:left="7485" w:hanging="360"/>
      </w:pPr>
      <w:rPr>
        <w:rFonts w:ascii="Wingdings" w:hAnsi="Wingdings" w:cs="Times New Roman"/>
      </w:rPr>
    </w:lvl>
  </w:abstractNum>
  <w:abstractNum w:abstractNumId="4" w15:restartNumberingAfterBreak="0">
    <w:nsid w:val="01246483"/>
    <w:multiLevelType w:val="hybridMultilevel"/>
    <w:tmpl w:val="CDDAB742"/>
    <w:lvl w:ilvl="0" w:tplc="BDE461AA">
      <w:start w:val="1"/>
      <w:numFmt w:val="bullet"/>
      <w:lvlText w:val="-"/>
      <w:lvlJc w:val="left"/>
      <w:pPr>
        <w:ind w:left="360" w:hanging="360"/>
      </w:pPr>
      <w:rPr>
        <w:rFonts w:ascii="Courier New" w:hAnsi="Courier New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1BE0D31"/>
    <w:multiLevelType w:val="multilevel"/>
    <w:tmpl w:val="8FAA03E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6" w15:restartNumberingAfterBreak="0">
    <w:nsid w:val="01F96B69"/>
    <w:multiLevelType w:val="hybridMultilevel"/>
    <w:tmpl w:val="D6CA84C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3057794"/>
    <w:multiLevelType w:val="hybridMultilevel"/>
    <w:tmpl w:val="86644878"/>
    <w:lvl w:ilvl="0" w:tplc="ED1CF458"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3D47F62"/>
    <w:multiLevelType w:val="hybridMultilevel"/>
    <w:tmpl w:val="D07C9D04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3F162BC"/>
    <w:multiLevelType w:val="hybridMultilevel"/>
    <w:tmpl w:val="7542C20A"/>
    <w:lvl w:ilvl="0" w:tplc="04150001">
      <w:start w:val="1"/>
      <w:numFmt w:val="bullet"/>
      <w:lvlText w:val=""/>
      <w:lvlJc w:val="left"/>
      <w:pPr>
        <w:ind w:left="1222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942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662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382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102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822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542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262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982" w:hanging="360"/>
      </w:pPr>
      <w:rPr>
        <w:rFonts w:ascii="Wingdings" w:hAnsi="Wingdings" w:hint="default"/>
      </w:rPr>
    </w:lvl>
  </w:abstractNum>
  <w:abstractNum w:abstractNumId="10" w15:restartNumberingAfterBreak="0">
    <w:nsid w:val="042110B6"/>
    <w:multiLevelType w:val="hybridMultilevel"/>
    <w:tmpl w:val="4DF074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43067AB"/>
    <w:multiLevelType w:val="hybridMultilevel"/>
    <w:tmpl w:val="C2364C4E"/>
    <w:lvl w:ilvl="0" w:tplc="9BBC13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59D786C"/>
    <w:multiLevelType w:val="hybridMultilevel"/>
    <w:tmpl w:val="4552B4B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69A7C60"/>
    <w:multiLevelType w:val="multilevel"/>
    <w:tmpl w:val="85B4C4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06FB7733"/>
    <w:multiLevelType w:val="multilevel"/>
    <w:tmpl w:val="9B72F9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086421D5"/>
    <w:multiLevelType w:val="hybridMultilevel"/>
    <w:tmpl w:val="61B4BC50"/>
    <w:lvl w:ilvl="0" w:tplc="B77A67A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08D16F66"/>
    <w:multiLevelType w:val="hybridMultilevel"/>
    <w:tmpl w:val="E4B471F4"/>
    <w:lvl w:ilvl="0" w:tplc="0415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09970742"/>
    <w:multiLevelType w:val="hybridMultilevel"/>
    <w:tmpl w:val="246E0B30"/>
    <w:lvl w:ilvl="0" w:tplc="CF962338">
      <w:start w:val="1"/>
      <w:numFmt w:val="bullet"/>
      <w:lvlText w:val=""/>
      <w:lvlJc w:val="left"/>
      <w:pPr>
        <w:tabs>
          <w:tab w:val="num" w:pos="700"/>
        </w:tabs>
        <w:ind w:left="624" w:hanging="284"/>
      </w:pPr>
      <w:rPr>
        <w:rFonts w:ascii="Wingdings" w:hAnsi="Wingdings" w:cs="Times New Roman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</w:rPr>
    </w:lvl>
  </w:abstractNum>
  <w:abstractNum w:abstractNumId="18" w15:restartNumberingAfterBreak="0">
    <w:nsid w:val="0A672FC3"/>
    <w:multiLevelType w:val="hybridMultilevel"/>
    <w:tmpl w:val="3522DDF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0C861E1A"/>
    <w:multiLevelType w:val="hybridMultilevel"/>
    <w:tmpl w:val="E43A4034"/>
    <w:lvl w:ilvl="0" w:tplc="1F2C41F0">
      <w:numFmt w:val="bullet"/>
      <w:lvlText w:val="-"/>
      <w:lvlJc w:val="left"/>
      <w:pPr>
        <w:ind w:left="792" w:hanging="360"/>
      </w:pPr>
      <w:rPr>
        <w:rFonts w:ascii="Times New Roman" w:eastAsia="Times New Roman" w:hAnsi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20" w15:restartNumberingAfterBreak="0">
    <w:nsid w:val="0E103EB8"/>
    <w:multiLevelType w:val="multilevel"/>
    <w:tmpl w:val="99DE5ED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21" w15:restartNumberingAfterBreak="0">
    <w:nsid w:val="0E631B23"/>
    <w:multiLevelType w:val="hybridMultilevel"/>
    <w:tmpl w:val="715429D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0E854770"/>
    <w:multiLevelType w:val="hybridMultilevel"/>
    <w:tmpl w:val="E348C26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0FB71D1E"/>
    <w:multiLevelType w:val="multilevel"/>
    <w:tmpl w:val="5DDC25EA"/>
    <w:lvl w:ilvl="0">
      <w:numFmt w:val="bullet"/>
      <w:lvlText w:val=""/>
      <w:lvlJc w:val="left"/>
      <w:pPr>
        <w:ind w:left="1635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2355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3075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795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4515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5235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955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675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7395" w:hanging="360"/>
      </w:pPr>
      <w:rPr>
        <w:rFonts w:ascii="Wingdings" w:hAnsi="Wingdings"/>
      </w:rPr>
    </w:lvl>
  </w:abstractNum>
  <w:abstractNum w:abstractNumId="24" w15:restartNumberingAfterBreak="0">
    <w:nsid w:val="0FE6177C"/>
    <w:multiLevelType w:val="multilevel"/>
    <w:tmpl w:val="43BABFC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25" w15:restartNumberingAfterBreak="0">
    <w:nsid w:val="10C743A8"/>
    <w:multiLevelType w:val="hybridMultilevel"/>
    <w:tmpl w:val="9872C68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122D7BA5"/>
    <w:multiLevelType w:val="hybridMultilevel"/>
    <w:tmpl w:val="4406143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12AB5160"/>
    <w:multiLevelType w:val="hybridMultilevel"/>
    <w:tmpl w:val="23327D90"/>
    <w:lvl w:ilvl="0" w:tplc="BDE461AA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13E31B09"/>
    <w:multiLevelType w:val="multilevel"/>
    <w:tmpl w:val="A84CEAC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29" w15:restartNumberingAfterBreak="0">
    <w:nsid w:val="14B103E9"/>
    <w:multiLevelType w:val="hybridMultilevel"/>
    <w:tmpl w:val="5C3262E4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154C2685"/>
    <w:multiLevelType w:val="multilevel"/>
    <w:tmpl w:val="0C0C9B2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31" w15:restartNumberingAfterBreak="0">
    <w:nsid w:val="16130ABE"/>
    <w:multiLevelType w:val="hybridMultilevel"/>
    <w:tmpl w:val="79DC8FEC"/>
    <w:lvl w:ilvl="0" w:tplc="BDE461A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0415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</w:rPr>
    </w:lvl>
  </w:abstractNum>
  <w:abstractNum w:abstractNumId="32" w15:restartNumberingAfterBreak="0">
    <w:nsid w:val="16ED3AA0"/>
    <w:multiLevelType w:val="hybridMultilevel"/>
    <w:tmpl w:val="A726DFF8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183C5DB0"/>
    <w:multiLevelType w:val="hybridMultilevel"/>
    <w:tmpl w:val="FFFFFFFF"/>
    <w:lvl w:ilvl="0" w:tplc="7E10C2C4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8500BAF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4ACF76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56E6BB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EAC192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418A8C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6125F5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97C9A0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39CBFE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18C023AD"/>
    <w:multiLevelType w:val="multilevel"/>
    <w:tmpl w:val="C2BC5C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199946B6"/>
    <w:multiLevelType w:val="hybridMultilevel"/>
    <w:tmpl w:val="B024CF30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</w:rPr>
    </w:lvl>
  </w:abstractNum>
  <w:abstractNum w:abstractNumId="36" w15:restartNumberingAfterBreak="0">
    <w:nsid w:val="1A487D18"/>
    <w:multiLevelType w:val="multilevel"/>
    <w:tmpl w:val="A1FA7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1A880B46"/>
    <w:multiLevelType w:val="hybridMultilevel"/>
    <w:tmpl w:val="6E4254DA"/>
    <w:lvl w:ilvl="0" w:tplc="1F2C41F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1CF778CB"/>
    <w:multiLevelType w:val="hybridMultilevel"/>
    <w:tmpl w:val="874CD14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1E2D4AA3"/>
    <w:multiLevelType w:val="multilevel"/>
    <w:tmpl w:val="2CD682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1EEF76B9"/>
    <w:multiLevelType w:val="hybridMultilevel"/>
    <w:tmpl w:val="1AB045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1FAD5CFD"/>
    <w:multiLevelType w:val="hybridMultilevel"/>
    <w:tmpl w:val="5DEE089A"/>
    <w:lvl w:ilvl="0" w:tplc="B77A67A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1FFD7079"/>
    <w:multiLevelType w:val="hybridMultilevel"/>
    <w:tmpl w:val="4044EB88"/>
    <w:lvl w:ilvl="0" w:tplc="0415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21213107"/>
    <w:multiLevelType w:val="hybridMultilevel"/>
    <w:tmpl w:val="1D58049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23885B55"/>
    <w:multiLevelType w:val="hybridMultilevel"/>
    <w:tmpl w:val="4754E7CA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23936505"/>
    <w:multiLevelType w:val="hybridMultilevel"/>
    <w:tmpl w:val="55DE9894"/>
    <w:lvl w:ilvl="0" w:tplc="0415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6" w15:restartNumberingAfterBreak="0">
    <w:nsid w:val="241E3968"/>
    <w:multiLevelType w:val="hybridMultilevel"/>
    <w:tmpl w:val="D18EF5B8"/>
    <w:lvl w:ilvl="0" w:tplc="5E2C515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C560FC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2BA727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0C21D6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0329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5E469A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BE80D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9FEA57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DC6A72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24EA6819"/>
    <w:multiLevelType w:val="hybridMultilevel"/>
    <w:tmpl w:val="A0508E3E"/>
    <w:lvl w:ilvl="0" w:tplc="0415000F">
      <w:start w:val="1"/>
      <w:numFmt w:val="decimal"/>
      <w:lvlText w:val="%1."/>
      <w:lvlJc w:val="left"/>
      <w:pPr>
        <w:ind w:left="643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25434433"/>
    <w:multiLevelType w:val="hybridMultilevel"/>
    <w:tmpl w:val="3AA891CC"/>
    <w:lvl w:ilvl="0" w:tplc="6FE64D2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25667B5A"/>
    <w:multiLevelType w:val="hybridMultilevel"/>
    <w:tmpl w:val="19DC683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276A4E0A"/>
    <w:multiLevelType w:val="hybridMultilevel"/>
    <w:tmpl w:val="32040CA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27B87857"/>
    <w:multiLevelType w:val="hybridMultilevel"/>
    <w:tmpl w:val="F0F0EDFC"/>
    <w:lvl w:ilvl="0" w:tplc="F50C538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283C37DA"/>
    <w:multiLevelType w:val="hybridMultilevel"/>
    <w:tmpl w:val="E9FE437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29FC6668"/>
    <w:multiLevelType w:val="multilevel"/>
    <w:tmpl w:val="D644A3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4" w15:restartNumberingAfterBreak="0">
    <w:nsid w:val="2A9434E5"/>
    <w:multiLevelType w:val="multilevel"/>
    <w:tmpl w:val="C2BC5C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2B120215"/>
    <w:multiLevelType w:val="hybridMultilevel"/>
    <w:tmpl w:val="004E2DFA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2CC07BC0"/>
    <w:multiLevelType w:val="hybridMultilevel"/>
    <w:tmpl w:val="8C5A006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2E261A70"/>
    <w:multiLevelType w:val="hybridMultilevel"/>
    <w:tmpl w:val="F7840B08"/>
    <w:lvl w:ilvl="0" w:tplc="0415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Times New Roman" w:hint="default"/>
      </w:rPr>
    </w:lvl>
    <w:lvl w:ilvl="1" w:tplc="0415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cs="Times New Roman" w:hint="default"/>
      </w:rPr>
    </w:lvl>
  </w:abstractNum>
  <w:abstractNum w:abstractNumId="58" w15:restartNumberingAfterBreak="0">
    <w:nsid w:val="2E7A39A2"/>
    <w:multiLevelType w:val="multilevel"/>
    <w:tmpl w:val="76BA21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9" w15:restartNumberingAfterBreak="0">
    <w:nsid w:val="2F3537D4"/>
    <w:multiLevelType w:val="hybridMultilevel"/>
    <w:tmpl w:val="829C150A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30736D6C"/>
    <w:multiLevelType w:val="hybridMultilevel"/>
    <w:tmpl w:val="46C0CB52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31E728A8"/>
    <w:multiLevelType w:val="hybridMultilevel"/>
    <w:tmpl w:val="E9C83A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343F137B"/>
    <w:multiLevelType w:val="multilevel"/>
    <w:tmpl w:val="211C93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3" w15:restartNumberingAfterBreak="0">
    <w:nsid w:val="34F73159"/>
    <w:multiLevelType w:val="hybridMultilevel"/>
    <w:tmpl w:val="C09839BC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</w:rPr>
    </w:lvl>
  </w:abstractNum>
  <w:abstractNum w:abstractNumId="64" w15:restartNumberingAfterBreak="0">
    <w:nsid w:val="362C6C10"/>
    <w:multiLevelType w:val="hybridMultilevel"/>
    <w:tmpl w:val="BDD4EAA2"/>
    <w:lvl w:ilvl="0" w:tplc="BDE461A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0415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</w:rPr>
    </w:lvl>
  </w:abstractNum>
  <w:abstractNum w:abstractNumId="65" w15:restartNumberingAfterBreak="0">
    <w:nsid w:val="3749248E"/>
    <w:multiLevelType w:val="hybridMultilevel"/>
    <w:tmpl w:val="25A48F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380264B4"/>
    <w:multiLevelType w:val="hybridMultilevel"/>
    <w:tmpl w:val="108E8EA4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7" w15:restartNumberingAfterBreak="0">
    <w:nsid w:val="39B04A12"/>
    <w:multiLevelType w:val="multilevel"/>
    <w:tmpl w:val="D64E1E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8" w15:restartNumberingAfterBreak="0">
    <w:nsid w:val="3B66691D"/>
    <w:multiLevelType w:val="hybridMultilevel"/>
    <w:tmpl w:val="7474FCC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3C7229BA"/>
    <w:multiLevelType w:val="multilevel"/>
    <w:tmpl w:val="0A5256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 w15:restartNumberingAfterBreak="0">
    <w:nsid w:val="3CF9569E"/>
    <w:multiLevelType w:val="multilevel"/>
    <w:tmpl w:val="9AF890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3DB768C5"/>
    <w:multiLevelType w:val="hybridMultilevel"/>
    <w:tmpl w:val="222A06D2"/>
    <w:lvl w:ilvl="0" w:tplc="04150015">
      <w:start w:val="1"/>
      <w:numFmt w:val="upperLetter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3E06300D"/>
    <w:multiLevelType w:val="hybridMultilevel"/>
    <w:tmpl w:val="336ADF46"/>
    <w:lvl w:ilvl="0" w:tplc="04150001">
      <w:start w:val="1"/>
      <w:numFmt w:val="bullet"/>
      <w:lvlText w:val=""/>
      <w:lvlJc w:val="left"/>
      <w:pPr>
        <w:ind w:left="10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80" w:hanging="360"/>
      </w:pPr>
      <w:rPr>
        <w:rFonts w:ascii="Wingdings" w:hAnsi="Wingdings" w:hint="default"/>
      </w:rPr>
    </w:lvl>
  </w:abstractNum>
  <w:abstractNum w:abstractNumId="73" w15:restartNumberingAfterBreak="0">
    <w:nsid w:val="3E1D1325"/>
    <w:multiLevelType w:val="hybridMultilevel"/>
    <w:tmpl w:val="608A0FDC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3E3A0642"/>
    <w:multiLevelType w:val="multilevel"/>
    <w:tmpl w:val="6EEE12B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75" w15:restartNumberingAfterBreak="0">
    <w:nsid w:val="4182529B"/>
    <w:multiLevelType w:val="multilevel"/>
    <w:tmpl w:val="AD0400B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76" w15:restartNumberingAfterBreak="0">
    <w:nsid w:val="41B16F12"/>
    <w:multiLevelType w:val="hybridMultilevel"/>
    <w:tmpl w:val="A0508E3E"/>
    <w:lvl w:ilvl="0" w:tplc="0415000F">
      <w:start w:val="1"/>
      <w:numFmt w:val="decimal"/>
      <w:lvlText w:val="%1."/>
      <w:lvlJc w:val="left"/>
      <w:pPr>
        <w:ind w:left="643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42755299"/>
    <w:multiLevelType w:val="hybridMultilevel"/>
    <w:tmpl w:val="EE861AE0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430C5AA7"/>
    <w:multiLevelType w:val="hybridMultilevel"/>
    <w:tmpl w:val="ED125FA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430F4FE6"/>
    <w:multiLevelType w:val="hybridMultilevel"/>
    <w:tmpl w:val="E7EA971C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0" w15:restartNumberingAfterBreak="0">
    <w:nsid w:val="43637727"/>
    <w:multiLevelType w:val="hybridMultilevel"/>
    <w:tmpl w:val="B7E6A300"/>
    <w:lvl w:ilvl="0" w:tplc="0415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81" w15:restartNumberingAfterBreak="0">
    <w:nsid w:val="43F969BA"/>
    <w:multiLevelType w:val="hybridMultilevel"/>
    <w:tmpl w:val="2B6C3EF8"/>
    <w:lvl w:ilvl="0" w:tplc="167A93F6">
      <w:start w:val="1"/>
      <w:numFmt w:val="decimal"/>
      <w:lvlText w:val="%1."/>
      <w:lvlJc w:val="left"/>
      <w:pPr>
        <w:ind w:left="1211" w:hanging="360"/>
      </w:pPr>
      <w:rPr>
        <w:rFonts w:ascii="Calibri" w:eastAsia="Calibri" w:hAnsi="Calibri" w:cs="Times New Roman"/>
      </w:rPr>
    </w:lvl>
    <w:lvl w:ilvl="1" w:tplc="04150019" w:tentative="1">
      <w:start w:val="1"/>
      <w:numFmt w:val="lowerLetter"/>
      <w:lvlText w:val="%2."/>
      <w:lvlJc w:val="left"/>
      <w:pPr>
        <w:ind w:left="3204" w:hanging="360"/>
      </w:pPr>
    </w:lvl>
    <w:lvl w:ilvl="2" w:tplc="0415001B" w:tentative="1">
      <w:start w:val="1"/>
      <w:numFmt w:val="lowerRoman"/>
      <w:lvlText w:val="%3."/>
      <w:lvlJc w:val="right"/>
      <w:pPr>
        <w:ind w:left="3924" w:hanging="180"/>
      </w:pPr>
    </w:lvl>
    <w:lvl w:ilvl="3" w:tplc="0415000F" w:tentative="1">
      <w:start w:val="1"/>
      <w:numFmt w:val="decimal"/>
      <w:lvlText w:val="%4."/>
      <w:lvlJc w:val="left"/>
      <w:pPr>
        <w:ind w:left="4644" w:hanging="360"/>
      </w:pPr>
    </w:lvl>
    <w:lvl w:ilvl="4" w:tplc="04150019" w:tentative="1">
      <w:start w:val="1"/>
      <w:numFmt w:val="lowerLetter"/>
      <w:lvlText w:val="%5."/>
      <w:lvlJc w:val="left"/>
      <w:pPr>
        <w:ind w:left="5364" w:hanging="360"/>
      </w:pPr>
    </w:lvl>
    <w:lvl w:ilvl="5" w:tplc="0415001B" w:tentative="1">
      <w:start w:val="1"/>
      <w:numFmt w:val="lowerRoman"/>
      <w:lvlText w:val="%6."/>
      <w:lvlJc w:val="right"/>
      <w:pPr>
        <w:ind w:left="6084" w:hanging="180"/>
      </w:pPr>
    </w:lvl>
    <w:lvl w:ilvl="6" w:tplc="0415000F" w:tentative="1">
      <w:start w:val="1"/>
      <w:numFmt w:val="decimal"/>
      <w:lvlText w:val="%7."/>
      <w:lvlJc w:val="left"/>
      <w:pPr>
        <w:ind w:left="6804" w:hanging="360"/>
      </w:pPr>
    </w:lvl>
    <w:lvl w:ilvl="7" w:tplc="04150019" w:tentative="1">
      <w:start w:val="1"/>
      <w:numFmt w:val="lowerLetter"/>
      <w:lvlText w:val="%8."/>
      <w:lvlJc w:val="left"/>
      <w:pPr>
        <w:ind w:left="7524" w:hanging="360"/>
      </w:pPr>
    </w:lvl>
    <w:lvl w:ilvl="8" w:tplc="0415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82" w15:restartNumberingAfterBreak="0">
    <w:nsid w:val="44AA6659"/>
    <w:multiLevelType w:val="hybridMultilevel"/>
    <w:tmpl w:val="580067EE"/>
    <w:lvl w:ilvl="0" w:tplc="9BBC135E">
      <w:start w:val="1"/>
      <w:numFmt w:val="bullet"/>
      <w:lvlText w:val=""/>
      <w:lvlJc w:val="left"/>
      <w:pPr>
        <w:ind w:left="76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83" w15:restartNumberingAfterBreak="0">
    <w:nsid w:val="44D97960"/>
    <w:multiLevelType w:val="multilevel"/>
    <w:tmpl w:val="523083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4" w15:restartNumberingAfterBreak="0">
    <w:nsid w:val="45CB441F"/>
    <w:multiLevelType w:val="multilevel"/>
    <w:tmpl w:val="406A9D3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85" w15:restartNumberingAfterBreak="0">
    <w:nsid w:val="461B2F02"/>
    <w:multiLevelType w:val="hybridMultilevel"/>
    <w:tmpl w:val="2B42C60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46A32E67"/>
    <w:multiLevelType w:val="hybridMultilevel"/>
    <w:tmpl w:val="8E8611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" w15:restartNumberingAfterBreak="0">
    <w:nsid w:val="46A856E9"/>
    <w:multiLevelType w:val="hybridMultilevel"/>
    <w:tmpl w:val="C6F68170"/>
    <w:lvl w:ilvl="0" w:tplc="ED1CF458"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47486BE2"/>
    <w:multiLevelType w:val="hybridMultilevel"/>
    <w:tmpl w:val="0D303CC4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</w:rPr>
    </w:lvl>
  </w:abstractNum>
  <w:abstractNum w:abstractNumId="89" w15:restartNumberingAfterBreak="0">
    <w:nsid w:val="48E948E5"/>
    <w:multiLevelType w:val="hybridMultilevel"/>
    <w:tmpl w:val="8C9483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495631CA"/>
    <w:multiLevelType w:val="hybridMultilevel"/>
    <w:tmpl w:val="6798AE44"/>
    <w:lvl w:ilvl="0" w:tplc="0415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 w15:restartNumberingAfterBreak="0">
    <w:nsid w:val="4A38088A"/>
    <w:multiLevelType w:val="hybridMultilevel"/>
    <w:tmpl w:val="1D860AD2"/>
    <w:lvl w:ilvl="0" w:tplc="0A5CD8D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4A8A46E5"/>
    <w:multiLevelType w:val="hybridMultilevel"/>
    <w:tmpl w:val="7A4E7694"/>
    <w:lvl w:ilvl="0" w:tplc="A008E35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4DBB3B58"/>
    <w:multiLevelType w:val="multilevel"/>
    <w:tmpl w:val="C8887F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 w15:restartNumberingAfterBreak="0">
    <w:nsid w:val="4E334947"/>
    <w:multiLevelType w:val="singleLevel"/>
    <w:tmpl w:val="0415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cs="Times New Roman" w:hint="default"/>
      </w:rPr>
    </w:lvl>
  </w:abstractNum>
  <w:abstractNum w:abstractNumId="95" w15:restartNumberingAfterBreak="0">
    <w:nsid w:val="4E8229BE"/>
    <w:multiLevelType w:val="multilevel"/>
    <w:tmpl w:val="1722EC2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96" w15:restartNumberingAfterBreak="0">
    <w:nsid w:val="50F33083"/>
    <w:multiLevelType w:val="hybridMultilevel"/>
    <w:tmpl w:val="9E7C6920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7" w15:restartNumberingAfterBreak="0">
    <w:nsid w:val="51491CB4"/>
    <w:multiLevelType w:val="hybridMultilevel"/>
    <w:tmpl w:val="A0508E3E"/>
    <w:lvl w:ilvl="0" w:tplc="0415000F">
      <w:start w:val="1"/>
      <w:numFmt w:val="decimal"/>
      <w:lvlText w:val="%1."/>
      <w:lvlJc w:val="left"/>
      <w:pPr>
        <w:ind w:left="643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98" w15:restartNumberingAfterBreak="0">
    <w:nsid w:val="51A456EC"/>
    <w:multiLevelType w:val="hybridMultilevel"/>
    <w:tmpl w:val="81A6529A"/>
    <w:lvl w:ilvl="0" w:tplc="549E86C0">
      <w:start w:val="1"/>
      <w:numFmt w:val="upperRoman"/>
      <w:lvlText w:val="%1."/>
      <w:lvlJc w:val="left"/>
      <w:pPr>
        <w:ind w:left="1080" w:hanging="720"/>
      </w:pPr>
      <w:rPr>
        <w:sz w:val="20"/>
        <w:szCs w:val="2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52CC1F2F"/>
    <w:multiLevelType w:val="hybridMultilevel"/>
    <w:tmpl w:val="9B708298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</w:rPr>
    </w:lvl>
  </w:abstractNum>
  <w:abstractNum w:abstractNumId="100" w15:restartNumberingAfterBreak="0">
    <w:nsid w:val="52EC7683"/>
    <w:multiLevelType w:val="hybridMultilevel"/>
    <w:tmpl w:val="091E074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 w15:restartNumberingAfterBreak="0">
    <w:nsid w:val="53F8189D"/>
    <w:multiLevelType w:val="multilevel"/>
    <w:tmpl w:val="F112E9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2" w15:restartNumberingAfterBreak="0">
    <w:nsid w:val="54E81AAA"/>
    <w:multiLevelType w:val="hybridMultilevel"/>
    <w:tmpl w:val="64C2F702"/>
    <w:lvl w:ilvl="0" w:tplc="0415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103" w15:restartNumberingAfterBreak="0">
    <w:nsid w:val="579C536C"/>
    <w:multiLevelType w:val="multilevel"/>
    <w:tmpl w:val="38C09B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4" w15:restartNumberingAfterBreak="0">
    <w:nsid w:val="5C270D8E"/>
    <w:multiLevelType w:val="hybridMultilevel"/>
    <w:tmpl w:val="85941C0A"/>
    <w:lvl w:ilvl="0" w:tplc="ED1CF458"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 w15:restartNumberingAfterBreak="0">
    <w:nsid w:val="5D171671"/>
    <w:multiLevelType w:val="hybridMultilevel"/>
    <w:tmpl w:val="157A2A40"/>
    <w:lvl w:ilvl="0" w:tplc="0415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06" w15:restartNumberingAfterBreak="0">
    <w:nsid w:val="5D4E3CDF"/>
    <w:multiLevelType w:val="hybridMultilevel"/>
    <w:tmpl w:val="0CFC9BB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7" w15:restartNumberingAfterBreak="0">
    <w:nsid w:val="5D612802"/>
    <w:multiLevelType w:val="hybridMultilevel"/>
    <w:tmpl w:val="A0508E3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5DA9673E"/>
    <w:multiLevelType w:val="hybridMultilevel"/>
    <w:tmpl w:val="28DE4C92"/>
    <w:lvl w:ilvl="0" w:tplc="B77A67A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9" w15:restartNumberingAfterBreak="0">
    <w:nsid w:val="5E2D27F4"/>
    <w:multiLevelType w:val="hybridMultilevel"/>
    <w:tmpl w:val="C032BAC4"/>
    <w:lvl w:ilvl="0" w:tplc="B77A67A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0" w15:restartNumberingAfterBreak="0">
    <w:nsid w:val="5E6A575D"/>
    <w:multiLevelType w:val="hybridMultilevel"/>
    <w:tmpl w:val="C0E2438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1" w15:restartNumberingAfterBreak="0">
    <w:nsid w:val="5F922704"/>
    <w:multiLevelType w:val="multilevel"/>
    <w:tmpl w:val="2188D78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112" w15:restartNumberingAfterBreak="0">
    <w:nsid w:val="60DC1B69"/>
    <w:multiLevelType w:val="hybridMultilevel"/>
    <w:tmpl w:val="7F1CDF24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3" w15:restartNumberingAfterBreak="0">
    <w:nsid w:val="61746517"/>
    <w:multiLevelType w:val="multilevel"/>
    <w:tmpl w:val="E926F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4" w15:restartNumberingAfterBreak="0">
    <w:nsid w:val="624E2490"/>
    <w:multiLevelType w:val="hybridMultilevel"/>
    <w:tmpl w:val="8354BFC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5" w15:restartNumberingAfterBreak="0">
    <w:nsid w:val="6297E4EC"/>
    <w:multiLevelType w:val="hybridMultilevel"/>
    <w:tmpl w:val="37DC6442"/>
    <w:lvl w:ilvl="0" w:tplc="94DADE60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A5B2417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570761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9601BF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72F03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24A9ED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9FC7CE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91E3B7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3A2430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6" w15:restartNumberingAfterBreak="0">
    <w:nsid w:val="62AC1B82"/>
    <w:multiLevelType w:val="hybridMultilevel"/>
    <w:tmpl w:val="9EACC52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17" w15:restartNumberingAfterBreak="0">
    <w:nsid w:val="62DF4EB0"/>
    <w:multiLevelType w:val="hybridMultilevel"/>
    <w:tmpl w:val="621896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8" w15:restartNumberingAfterBreak="0">
    <w:nsid w:val="635E6B03"/>
    <w:multiLevelType w:val="hybridMultilevel"/>
    <w:tmpl w:val="39083F3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9" w15:restartNumberingAfterBreak="0">
    <w:nsid w:val="63A31EDF"/>
    <w:multiLevelType w:val="hybridMultilevel"/>
    <w:tmpl w:val="13EA4B3C"/>
    <w:lvl w:ilvl="0" w:tplc="F156F538">
      <w:numFmt w:val="bullet"/>
      <w:lvlText w:val="•"/>
      <w:lvlJc w:val="left"/>
      <w:pPr>
        <w:ind w:left="1065" w:hanging="705"/>
      </w:pPr>
      <w:rPr>
        <w:rFonts w:ascii="Verdana" w:eastAsia="Times New Roman" w:hAnsi="Verdana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0" w15:restartNumberingAfterBreak="0">
    <w:nsid w:val="640B4560"/>
    <w:multiLevelType w:val="hybridMultilevel"/>
    <w:tmpl w:val="6D9A27A8"/>
    <w:lvl w:ilvl="0" w:tplc="5DE22E30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65E72208"/>
    <w:multiLevelType w:val="multilevel"/>
    <w:tmpl w:val="AEA44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2" w15:restartNumberingAfterBreak="0">
    <w:nsid w:val="67903999"/>
    <w:multiLevelType w:val="multilevel"/>
    <w:tmpl w:val="B482609E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23" w15:restartNumberingAfterBreak="0">
    <w:nsid w:val="67B97B83"/>
    <w:multiLevelType w:val="hybridMultilevel"/>
    <w:tmpl w:val="31FC110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4" w15:restartNumberingAfterBreak="0">
    <w:nsid w:val="69CA32E7"/>
    <w:multiLevelType w:val="hybridMultilevel"/>
    <w:tmpl w:val="E96C7BCC"/>
    <w:lvl w:ilvl="0" w:tplc="1F2C41F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5" w15:restartNumberingAfterBreak="0">
    <w:nsid w:val="6AAB6B38"/>
    <w:multiLevelType w:val="hybridMultilevel"/>
    <w:tmpl w:val="12D6DB0E"/>
    <w:lvl w:ilvl="0" w:tplc="04090001">
      <w:start w:val="1"/>
      <w:numFmt w:val="bullet"/>
      <w:lvlText w:val=""/>
      <w:lvlJc w:val="left"/>
      <w:pPr>
        <w:ind w:left="107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9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6" w:hanging="360"/>
      </w:pPr>
      <w:rPr>
        <w:rFonts w:ascii="Wingdings" w:hAnsi="Wingdings" w:hint="default"/>
      </w:rPr>
    </w:lvl>
  </w:abstractNum>
  <w:abstractNum w:abstractNumId="126" w15:restartNumberingAfterBreak="0">
    <w:nsid w:val="6CF02357"/>
    <w:multiLevelType w:val="hybridMultilevel"/>
    <w:tmpl w:val="05C6B8EA"/>
    <w:lvl w:ilvl="0" w:tplc="707473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2FA8DC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50770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7C293C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2AD03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4AAE02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56763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7AE9CB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B469D1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7" w15:restartNumberingAfterBreak="0">
    <w:nsid w:val="6DE672D8"/>
    <w:multiLevelType w:val="multilevel"/>
    <w:tmpl w:val="28CA55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8" w15:restartNumberingAfterBreak="0">
    <w:nsid w:val="6DF80A1A"/>
    <w:multiLevelType w:val="hybridMultilevel"/>
    <w:tmpl w:val="77EADF7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9" w15:restartNumberingAfterBreak="0">
    <w:nsid w:val="6E447157"/>
    <w:multiLevelType w:val="hybridMultilevel"/>
    <w:tmpl w:val="ACD6FE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6EA450AF"/>
    <w:multiLevelType w:val="hybridMultilevel"/>
    <w:tmpl w:val="461AD882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1" w15:restartNumberingAfterBreak="0">
    <w:nsid w:val="6F0B4BA5"/>
    <w:multiLevelType w:val="hybridMultilevel"/>
    <w:tmpl w:val="642ED1FE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2" w15:restartNumberingAfterBreak="0">
    <w:nsid w:val="704A17CF"/>
    <w:multiLevelType w:val="hybridMultilevel"/>
    <w:tmpl w:val="4552B4B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3" w15:restartNumberingAfterBreak="0">
    <w:nsid w:val="70E24C40"/>
    <w:multiLevelType w:val="multilevel"/>
    <w:tmpl w:val="D3C8302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134" w15:restartNumberingAfterBreak="0">
    <w:nsid w:val="71D265A0"/>
    <w:multiLevelType w:val="hybridMultilevel"/>
    <w:tmpl w:val="9EACC52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35" w15:restartNumberingAfterBreak="0">
    <w:nsid w:val="724048A0"/>
    <w:multiLevelType w:val="hybridMultilevel"/>
    <w:tmpl w:val="D14E4970"/>
    <w:lvl w:ilvl="0" w:tplc="0415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136" w15:restartNumberingAfterBreak="0">
    <w:nsid w:val="73AF5A44"/>
    <w:multiLevelType w:val="hybridMultilevel"/>
    <w:tmpl w:val="949A44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7" w15:restartNumberingAfterBreak="0">
    <w:nsid w:val="746053A3"/>
    <w:multiLevelType w:val="multilevel"/>
    <w:tmpl w:val="9A681DC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138" w15:restartNumberingAfterBreak="0">
    <w:nsid w:val="77013AFD"/>
    <w:multiLevelType w:val="hybridMultilevel"/>
    <w:tmpl w:val="091E074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9" w15:restartNumberingAfterBreak="0">
    <w:nsid w:val="78DB34EB"/>
    <w:multiLevelType w:val="multilevel"/>
    <w:tmpl w:val="D6DC36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</w:rPr>
    </w:lvl>
  </w:abstractNum>
  <w:abstractNum w:abstractNumId="140" w15:restartNumberingAfterBreak="0">
    <w:nsid w:val="78E2434C"/>
    <w:multiLevelType w:val="hybridMultilevel"/>
    <w:tmpl w:val="2632A9B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1" w15:restartNumberingAfterBreak="0">
    <w:nsid w:val="7A475257"/>
    <w:multiLevelType w:val="hybridMultilevel"/>
    <w:tmpl w:val="1D2A5A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2" w15:restartNumberingAfterBreak="0">
    <w:nsid w:val="7A7B15B7"/>
    <w:multiLevelType w:val="hybridMultilevel"/>
    <w:tmpl w:val="9FF62DE8"/>
    <w:lvl w:ilvl="0" w:tplc="04150001">
      <w:start w:val="1"/>
      <w:numFmt w:val="bullet"/>
      <w:lvlText w:val=""/>
      <w:lvlJc w:val="left"/>
      <w:pPr>
        <w:ind w:left="13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2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9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80" w:hanging="360"/>
      </w:pPr>
      <w:rPr>
        <w:rFonts w:ascii="Wingdings" w:hAnsi="Wingdings" w:hint="default"/>
      </w:rPr>
    </w:lvl>
  </w:abstractNum>
  <w:abstractNum w:abstractNumId="143" w15:restartNumberingAfterBreak="0">
    <w:nsid w:val="7A8B76EF"/>
    <w:multiLevelType w:val="multilevel"/>
    <w:tmpl w:val="140A0720"/>
    <w:lvl w:ilvl="0">
      <w:numFmt w:val="bullet"/>
      <w:lvlText w:val=""/>
      <w:lvlJc w:val="left"/>
      <w:pPr>
        <w:ind w:left="1635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2355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3075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795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4515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5235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955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675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7395" w:hanging="360"/>
      </w:pPr>
      <w:rPr>
        <w:rFonts w:ascii="Wingdings" w:hAnsi="Wingdings"/>
      </w:rPr>
    </w:lvl>
  </w:abstractNum>
  <w:abstractNum w:abstractNumId="144" w15:restartNumberingAfterBreak="0">
    <w:nsid w:val="7AD808B2"/>
    <w:multiLevelType w:val="hybridMultilevel"/>
    <w:tmpl w:val="AD5C3C0E"/>
    <w:lvl w:ilvl="0" w:tplc="0415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5" w15:restartNumberingAfterBreak="0">
    <w:nsid w:val="7BDE57C7"/>
    <w:multiLevelType w:val="singleLevel"/>
    <w:tmpl w:val="0415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cs="Times New Roman" w:hint="default"/>
      </w:rPr>
    </w:lvl>
  </w:abstractNum>
  <w:abstractNum w:abstractNumId="146" w15:restartNumberingAfterBreak="0">
    <w:nsid w:val="7BEA06DE"/>
    <w:multiLevelType w:val="hybridMultilevel"/>
    <w:tmpl w:val="F990CEF4"/>
    <w:lvl w:ilvl="0" w:tplc="EF3457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vertAlign w:val="baseline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7" w15:restartNumberingAfterBreak="0">
    <w:nsid w:val="7CA81812"/>
    <w:multiLevelType w:val="hybridMultilevel"/>
    <w:tmpl w:val="AE0C95CC"/>
    <w:lvl w:ilvl="0" w:tplc="0415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cs="Times New Roman" w:hint="default"/>
      </w:rPr>
    </w:lvl>
  </w:abstractNum>
  <w:abstractNum w:abstractNumId="148" w15:restartNumberingAfterBreak="0">
    <w:nsid w:val="7D44787C"/>
    <w:multiLevelType w:val="hybridMultilevel"/>
    <w:tmpl w:val="F29E497E"/>
    <w:lvl w:ilvl="0" w:tplc="ED1CF458"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9" w15:restartNumberingAfterBreak="0">
    <w:nsid w:val="7D5330F2"/>
    <w:multiLevelType w:val="multilevel"/>
    <w:tmpl w:val="F8C4011E"/>
    <w:lvl w:ilvl="0">
      <w:start w:val="1"/>
      <w:numFmt w:val="decimal"/>
      <w:lvlText w:val="%1."/>
      <w:lvlJc w:val="left"/>
      <w:pPr>
        <w:ind w:left="720" w:hanging="360"/>
      </w:pPr>
      <w:rPr>
        <w:rFonts w:ascii="Verdana" w:eastAsia="Times New Roman" w:hAnsi="Verdana" w:cs="Segoe UI"/>
        <w:sz w:val="18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0" w15:restartNumberingAfterBreak="0">
    <w:nsid w:val="7D806BAC"/>
    <w:multiLevelType w:val="multilevel"/>
    <w:tmpl w:val="C2BC5C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1" w15:restartNumberingAfterBreak="0">
    <w:nsid w:val="7E500609"/>
    <w:multiLevelType w:val="hybridMultilevel"/>
    <w:tmpl w:val="5BFE920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2" w15:restartNumberingAfterBreak="0">
    <w:nsid w:val="7E7057D1"/>
    <w:multiLevelType w:val="hybridMultilevel"/>
    <w:tmpl w:val="740A01B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3" w15:restartNumberingAfterBreak="0">
    <w:nsid w:val="7F0372C9"/>
    <w:multiLevelType w:val="multilevel"/>
    <w:tmpl w:val="C7301E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4" w15:restartNumberingAfterBreak="0">
    <w:nsid w:val="7F87F220"/>
    <w:multiLevelType w:val="hybridMultilevel"/>
    <w:tmpl w:val="21AC3128"/>
    <w:lvl w:ilvl="0" w:tplc="4034638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1CC38C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C7892A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74A5F8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514D6B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6F84EF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7AC653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D6D0C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7AAA43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5" w15:restartNumberingAfterBreak="0">
    <w:nsid w:val="7FB9330A"/>
    <w:multiLevelType w:val="hybridMultilevel"/>
    <w:tmpl w:val="632E5FB0"/>
    <w:lvl w:ilvl="0" w:tplc="ED1CF458"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hint="default"/>
      </w:rPr>
    </w:lvl>
    <w:lvl w:ilvl="1" w:tplc="04150003">
      <w:start w:val="1"/>
      <w:numFmt w:val="bullet"/>
      <w:lvlText w:val="o"/>
      <w:lvlJc w:val="left"/>
      <w:pPr>
        <w:tabs>
          <w:tab w:val="num" w:pos="2340"/>
        </w:tabs>
        <w:ind w:left="23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3060"/>
        </w:tabs>
        <w:ind w:left="306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tabs>
          <w:tab w:val="num" w:pos="3780"/>
        </w:tabs>
        <w:ind w:left="378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tabs>
          <w:tab w:val="num" w:pos="4500"/>
        </w:tabs>
        <w:ind w:left="45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5220"/>
        </w:tabs>
        <w:ind w:left="522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tabs>
          <w:tab w:val="num" w:pos="5940"/>
        </w:tabs>
        <w:ind w:left="594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tabs>
          <w:tab w:val="num" w:pos="6660"/>
        </w:tabs>
        <w:ind w:left="66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7380"/>
        </w:tabs>
        <w:ind w:left="7380" w:hanging="360"/>
      </w:pPr>
      <w:rPr>
        <w:rFonts w:ascii="Wingdings" w:hAnsi="Wingdings" w:cs="Times New Roman" w:hint="default"/>
      </w:rPr>
    </w:lvl>
  </w:abstractNum>
  <w:abstractNum w:abstractNumId="156" w15:restartNumberingAfterBreak="0">
    <w:nsid w:val="7FF95A0D"/>
    <w:multiLevelType w:val="multilevel"/>
    <w:tmpl w:val="DD884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840848995">
    <w:abstractNumId w:val="46"/>
  </w:num>
  <w:num w:numId="2" w16cid:durableId="32468832">
    <w:abstractNumId w:val="126"/>
  </w:num>
  <w:num w:numId="3" w16cid:durableId="1478499237">
    <w:abstractNumId w:val="154"/>
  </w:num>
  <w:num w:numId="4" w16cid:durableId="196699667">
    <w:abstractNumId w:val="71"/>
  </w:num>
  <w:num w:numId="5" w16cid:durableId="2001811294">
    <w:abstractNumId w:val="88"/>
  </w:num>
  <w:num w:numId="6" w16cid:durableId="1845507937">
    <w:abstractNumId w:val="99"/>
  </w:num>
  <w:num w:numId="7" w16cid:durableId="2012633648">
    <w:abstractNumId w:val="92"/>
  </w:num>
  <w:num w:numId="8" w16cid:durableId="555093563">
    <w:abstractNumId w:val="6"/>
  </w:num>
  <w:num w:numId="9" w16cid:durableId="1288126243">
    <w:abstractNumId w:val="60"/>
  </w:num>
  <w:num w:numId="10" w16cid:durableId="534122210">
    <w:abstractNumId w:val="31"/>
  </w:num>
  <w:num w:numId="11" w16cid:durableId="740442005">
    <w:abstractNumId w:val="35"/>
  </w:num>
  <w:num w:numId="12" w16cid:durableId="769083804">
    <w:abstractNumId w:val="50"/>
  </w:num>
  <w:num w:numId="13" w16cid:durableId="1575237342">
    <w:abstractNumId w:val="68"/>
  </w:num>
  <w:num w:numId="14" w16cid:durableId="1185635875">
    <w:abstractNumId w:val="52"/>
  </w:num>
  <w:num w:numId="15" w16cid:durableId="639117635">
    <w:abstractNumId w:val="56"/>
  </w:num>
  <w:num w:numId="16" w16cid:durableId="717163685">
    <w:abstractNumId w:val="110"/>
  </w:num>
  <w:num w:numId="17" w16cid:durableId="390085135">
    <w:abstractNumId w:val="43"/>
  </w:num>
  <w:num w:numId="18" w16cid:durableId="601450457">
    <w:abstractNumId w:val="61"/>
  </w:num>
  <w:num w:numId="19" w16cid:durableId="1999458028">
    <w:abstractNumId w:val="89"/>
  </w:num>
  <w:num w:numId="20" w16cid:durableId="2072998431">
    <w:abstractNumId w:val="48"/>
  </w:num>
  <w:num w:numId="21" w16cid:durableId="289165215">
    <w:abstractNumId w:val="64"/>
  </w:num>
  <w:num w:numId="22" w16cid:durableId="290478182">
    <w:abstractNumId w:val="94"/>
  </w:num>
  <w:num w:numId="23" w16cid:durableId="1332753984">
    <w:abstractNumId w:val="145"/>
  </w:num>
  <w:num w:numId="24" w16cid:durableId="179442398">
    <w:abstractNumId w:val="42"/>
  </w:num>
  <w:num w:numId="25" w16cid:durableId="1997148450">
    <w:abstractNumId w:val="57"/>
  </w:num>
  <w:num w:numId="26" w16cid:durableId="1680232953">
    <w:abstractNumId w:val="147"/>
  </w:num>
  <w:num w:numId="27" w16cid:durableId="1790321310">
    <w:abstractNumId w:val="16"/>
  </w:num>
  <w:num w:numId="28" w16cid:durableId="1320765878">
    <w:abstractNumId w:val="4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525558568">
    <w:abstractNumId w:val="118"/>
  </w:num>
  <w:num w:numId="30" w16cid:durableId="341857040">
    <w:abstractNumId w:val="21"/>
  </w:num>
  <w:num w:numId="31" w16cid:durableId="454451693">
    <w:abstractNumId w:val="22"/>
  </w:num>
  <w:num w:numId="32" w16cid:durableId="1847132173">
    <w:abstractNumId w:val="78"/>
  </w:num>
  <w:num w:numId="33" w16cid:durableId="1315449307">
    <w:abstractNumId w:val="10"/>
  </w:num>
  <w:num w:numId="34" w16cid:durableId="2100249373">
    <w:abstractNumId w:val="144"/>
  </w:num>
  <w:num w:numId="35" w16cid:durableId="496113845">
    <w:abstractNumId w:val="49"/>
  </w:num>
  <w:num w:numId="36" w16cid:durableId="132061845">
    <w:abstractNumId w:val="11"/>
  </w:num>
  <w:num w:numId="37" w16cid:durableId="999579645">
    <w:abstractNumId w:val="148"/>
  </w:num>
  <w:num w:numId="38" w16cid:durableId="86930018">
    <w:abstractNumId w:val="87"/>
  </w:num>
  <w:num w:numId="39" w16cid:durableId="486871335">
    <w:abstractNumId w:val="104"/>
  </w:num>
  <w:num w:numId="40" w16cid:durableId="1092239075">
    <w:abstractNumId w:val="7"/>
  </w:num>
  <w:num w:numId="41" w16cid:durableId="1299064922">
    <w:abstractNumId w:val="155"/>
  </w:num>
  <w:num w:numId="42" w16cid:durableId="694500327">
    <w:abstractNumId w:val="90"/>
  </w:num>
  <w:num w:numId="43" w16cid:durableId="1937596308">
    <w:abstractNumId w:val="10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122160392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 w16cid:durableId="23228141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 w16cid:durableId="2046590551">
    <w:abstractNumId w:val="1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 w16cid:durableId="1816021629">
    <w:abstractNumId w:val="9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 w16cid:durableId="1251282341">
    <w:abstractNumId w:val="1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 w16cid:durableId="1730767529">
    <w:abstractNumId w:val="7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 w16cid:durableId="37437368">
    <w:abstractNumId w:val="120"/>
  </w:num>
  <w:num w:numId="51" w16cid:durableId="38431904">
    <w:abstractNumId w:val="3"/>
  </w:num>
  <w:num w:numId="52" w16cid:durableId="108357674">
    <w:abstractNumId w:val="0"/>
  </w:num>
  <w:num w:numId="53" w16cid:durableId="1490824452">
    <w:abstractNumId w:val="132"/>
  </w:num>
  <w:num w:numId="54" w16cid:durableId="252784421">
    <w:abstractNumId w:val="9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5" w16cid:durableId="1026173636">
    <w:abstractNumId w:val="88"/>
  </w:num>
  <w:num w:numId="56" w16cid:durableId="541020891">
    <w:abstractNumId w:val="99"/>
  </w:num>
  <w:num w:numId="57" w16cid:durableId="388917135">
    <w:abstractNumId w:val="63"/>
  </w:num>
  <w:num w:numId="58" w16cid:durableId="1415318660">
    <w:abstractNumId w:val="8"/>
  </w:num>
  <w:num w:numId="59" w16cid:durableId="1871187390">
    <w:abstractNumId w:val="131"/>
  </w:num>
  <w:num w:numId="60" w16cid:durableId="2024042718">
    <w:abstractNumId w:val="44"/>
  </w:num>
  <w:num w:numId="61" w16cid:durableId="310452484">
    <w:abstractNumId w:val="105"/>
  </w:num>
  <w:num w:numId="62" w16cid:durableId="462190053">
    <w:abstractNumId w:val="130"/>
  </w:num>
  <w:num w:numId="63" w16cid:durableId="876506475">
    <w:abstractNumId w:val="96"/>
  </w:num>
  <w:num w:numId="64" w16cid:durableId="13191783">
    <w:abstractNumId w:val="59"/>
  </w:num>
  <w:num w:numId="65" w16cid:durableId="2002195681">
    <w:abstractNumId w:val="32"/>
  </w:num>
  <w:num w:numId="66" w16cid:durableId="214121927">
    <w:abstractNumId w:val="3"/>
  </w:num>
  <w:num w:numId="67" w16cid:durableId="974214382">
    <w:abstractNumId w:val="73"/>
  </w:num>
  <w:num w:numId="68" w16cid:durableId="1664501729">
    <w:abstractNumId w:val="55"/>
  </w:num>
  <w:num w:numId="69" w16cid:durableId="1259437402">
    <w:abstractNumId w:val="112"/>
  </w:num>
  <w:num w:numId="70" w16cid:durableId="1016881341">
    <w:abstractNumId w:val="29"/>
  </w:num>
  <w:num w:numId="71" w16cid:durableId="990015606">
    <w:abstractNumId w:val="7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 w16cid:durableId="1359043103">
    <w:abstractNumId w:val="29"/>
  </w:num>
  <w:num w:numId="73" w16cid:durableId="270939190">
    <w:abstractNumId w:val="55"/>
  </w:num>
  <w:num w:numId="74" w16cid:durableId="1261715037">
    <w:abstractNumId w:val="77"/>
  </w:num>
  <w:num w:numId="75" w16cid:durableId="715157237">
    <w:abstractNumId w:val="149"/>
  </w:num>
  <w:num w:numId="76" w16cid:durableId="22829918">
    <w:abstractNumId w:val="137"/>
  </w:num>
  <w:num w:numId="77" w16cid:durableId="1863542974">
    <w:abstractNumId w:val="28"/>
  </w:num>
  <w:num w:numId="78" w16cid:durableId="2071531794">
    <w:abstractNumId w:val="5"/>
  </w:num>
  <w:num w:numId="79" w16cid:durableId="485171936">
    <w:abstractNumId w:val="75"/>
  </w:num>
  <w:num w:numId="80" w16cid:durableId="703674009">
    <w:abstractNumId w:val="84"/>
  </w:num>
  <w:num w:numId="81" w16cid:durableId="962728663">
    <w:abstractNumId w:val="133"/>
  </w:num>
  <w:num w:numId="82" w16cid:durableId="1866602596">
    <w:abstractNumId w:val="143"/>
  </w:num>
  <w:num w:numId="83" w16cid:durableId="1611548984">
    <w:abstractNumId w:val="20"/>
  </w:num>
  <w:num w:numId="84" w16cid:durableId="685448389">
    <w:abstractNumId w:val="23"/>
  </w:num>
  <w:num w:numId="85" w16cid:durableId="2003385489">
    <w:abstractNumId w:val="95"/>
  </w:num>
  <w:num w:numId="86" w16cid:durableId="1162893741">
    <w:abstractNumId w:val="30"/>
  </w:num>
  <w:num w:numId="87" w16cid:durableId="1574967150">
    <w:abstractNumId w:val="111"/>
  </w:num>
  <w:num w:numId="88" w16cid:durableId="396704202">
    <w:abstractNumId w:val="122"/>
  </w:num>
  <w:num w:numId="89" w16cid:durableId="1121026021">
    <w:abstractNumId w:val="74"/>
  </w:num>
  <w:num w:numId="90" w16cid:durableId="1464345005">
    <w:abstractNumId w:val="24"/>
  </w:num>
  <w:num w:numId="91" w16cid:durableId="670840377">
    <w:abstractNumId w:val="146"/>
  </w:num>
  <w:num w:numId="92" w16cid:durableId="1677070768">
    <w:abstractNumId w:val="45"/>
  </w:num>
  <w:num w:numId="93" w16cid:durableId="1372725233">
    <w:abstractNumId w:val="79"/>
  </w:num>
  <w:num w:numId="94" w16cid:durableId="172187741">
    <w:abstractNumId w:val="142"/>
  </w:num>
  <w:num w:numId="95" w16cid:durableId="942541449">
    <w:abstractNumId w:val="9"/>
  </w:num>
  <w:num w:numId="96" w16cid:durableId="1280454005">
    <w:abstractNumId w:val="26"/>
  </w:num>
  <w:num w:numId="97" w16cid:durableId="2109497805">
    <w:abstractNumId w:val="80"/>
  </w:num>
  <w:num w:numId="98" w16cid:durableId="645091405">
    <w:abstractNumId w:val="51"/>
  </w:num>
  <w:num w:numId="99" w16cid:durableId="1707944098">
    <w:abstractNumId w:val="141"/>
  </w:num>
  <w:num w:numId="100" w16cid:durableId="1654993432">
    <w:abstractNumId w:val="54"/>
  </w:num>
  <w:num w:numId="101" w16cid:durableId="609969072">
    <w:abstractNumId w:val="14"/>
  </w:num>
  <w:num w:numId="102" w16cid:durableId="1144664331">
    <w:abstractNumId w:val="128"/>
  </w:num>
  <w:num w:numId="103" w16cid:durableId="913205015">
    <w:abstractNumId w:val="66"/>
  </w:num>
  <w:num w:numId="104" w16cid:durableId="819690870">
    <w:abstractNumId w:val="139"/>
  </w:num>
  <w:num w:numId="105" w16cid:durableId="1950157726">
    <w:abstractNumId w:val="65"/>
  </w:num>
  <w:num w:numId="106" w16cid:durableId="1409033815">
    <w:abstractNumId w:val="27"/>
  </w:num>
  <w:num w:numId="107" w16cid:durableId="46952334">
    <w:abstractNumId w:val="41"/>
  </w:num>
  <w:num w:numId="108" w16cid:durableId="1654404206">
    <w:abstractNumId w:val="4"/>
  </w:num>
  <w:num w:numId="109" w16cid:durableId="197591501">
    <w:abstractNumId w:val="108"/>
  </w:num>
  <w:num w:numId="110" w16cid:durableId="846602084">
    <w:abstractNumId w:val="109"/>
  </w:num>
  <w:num w:numId="111" w16cid:durableId="1959214581">
    <w:abstractNumId w:val="15"/>
  </w:num>
  <w:num w:numId="112" w16cid:durableId="450709185">
    <w:abstractNumId w:val="100"/>
  </w:num>
  <w:num w:numId="113" w16cid:durableId="203949708">
    <w:abstractNumId w:val="81"/>
  </w:num>
  <w:num w:numId="114" w16cid:durableId="1391002150">
    <w:abstractNumId w:val="140"/>
  </w:num>
  <w:num w:numId="115" w16cid:durableId="128479156">
    <w:abstractNumId w:val="114"/>
  </w:num>
  <w:num w:numId="116" w16cid:durableId="711617910">
    <w:abstractNumId w:val="85"/>
  </w:num>
  <w:num w:numId="117" w16cid:durableId="557205552">
    <w:abstractNumId w:val="124"/>
  </w:num>
  <w:num w:numId="118" w16cid:durableId="249586469">
    <w:abstractNumId w:val="19"/>
  </w:num>
  <w:num w:numId="119" w16cid:durableId="1246066451">
    <w:abstractNumId w:val="37"/>
  </w:num>
  <w:num w:numId="120" w16cid:durableId="1965846117">
    <w:abstractNumId w:val="138"/>
  </w:num>
  <w:num w:numId="121" w16cid:durableId="1589457594">
    <w:abstractNumId w:val="103"/>
  </w:num>
  <w:num w:numId="122" w16cid:durableId="1378427726">
    <w:abstractNumId w:val="69"/>
  </w:num>
  <w:num w:numId="123" w16cid:durableId="647174557">
    <w:abstractNumId w:val="39"/>
  </w:num>
  <w:num w:numId="124" w16cid:durableId="1577589800">
    <w:abstractNumId w:val="156"/>
  </w:num>
  <w:num w:numId="125" w16cid:durableId="1332097557">
    <w:abstractNumId w:val="36"/>
  </w:num>
  <w:num w:numId="126" w16cid:durableId="509686545">
    <w:abstractNumId w:val="70"/>
  </w:num>
  <w:num w:numId="127" w16cid:durableId="1647658817">
    <w:abstractNumId w:val="93"/>
  </w:num>
  <w:num w:numId="128" w16cid:durableId="1361392135">
    <w:abstractNumId w:val="86"/>
  </w:num>
  <w:num w:numId="129" w16cid:durableId="704987807">
    <w:abstractNumId w:val="152"/>
  </w:num>
  <w:num w:numId="130" w16cid:durableId="840047443">
    <w:abstractNumId w:val="17"/>
  </w:num>
  <w:num w:numId="131" w16cid:durableId="1450973377">
    <w:abstractNumId w:val="1"/>
  </w:num>
  <w:num w:numId="132" w16cid:durableId="249045837">
    <w:abstractNumId w:val="18"/>
  </w:num>
  <w:num w:numId="133" w16cid:durableId="485782745">
    <w:abstractNumId w:val="136"/>
  </w:num>
  <w:num w:numId="134" w16cid:durableId="1529485757">
    <w:abstractNumId w:val="40"/>
  </w:num>
  <w:num w:numId="135" w16cid:durableId="1497453859">
    <w:abstractNumId w:val="117"/>
  </w:num>
  <w:num w:numId="136" w16cid:durableId="636758644">
    <w:abstractNumId w:val="12"/>
  </w:num>
  <w:num w:numId="137" w16cid:durableId="700519435">
    <w:abstractNumId w:val="102"/>
  </w:num>
  <w:num w:numId="138" w16cid:durableId="1543397133">
    <w:abstractNumId w:val="135"/>
  </w:num>
  <w:num w:numId="139" w16cid:durableId="157309487">
    <w:abstractNumId w:val="151"/>
  </w:num>
  <w:num w:numId="140" w16cid:durableId="734009049">
    <w:abstractNumId w:val="123"/>
  </w:num>
  <w:num w:numId="141" w16cid:durableId="195703941">
    <w:abstractNumId w:val="34"/>
  </w:num>
  <w:num w:numId="142" w16cid:durableId="1633897388">
    <w:abstractNumId w:val="150"/>
  </w:num>
  <w:num w:numId="143" w16cid:durableId="2051684529">
    <w:abstractNumId w:val="129"/>
  </w:num>
  <w:num w:numId="144" w16cid:durableId="2093504985">
    <w:abstractNumId w:val="38"/>
  </w:num>
  <w:num w:numId="145" w16cid:durableId="2062705480">
    <w:abstractNumId w:val="119"/>
  </w:num>
  <w:num w:numId="146" w16cid:durableId="2080133059">
    <w:abstractNumId w:val="91"/>
  </w:num>
  <w:num w:numId="147" w16cid:durableId="921989652">
    <w:abstractNumId w:val="72"/>
  </w:num>
  <w:num w:numId="148" w16cid:durableId="815220700">
    <w:abstractNumId w:val="33"/>
  </w:num>
  <w:num w:numId="149" w16cid:durableId="2026322139">
    <w:abstractNumId w:val="125"/>
  </w:num>
  <w:num w:numId="150" w16cid:durableId="1151600509">
    <w:abstractNumId w:val="53"/>
  </w:num>
  <w:num w:numId="151" w16cid:durableId="574168790">
    <w:abstractNumId w:val="153"/>
  </w:num>
  <w:num w:numId="152" w16cid:durableId="1828208718">
    <w:abstractNumId w:val="62"/>
  </w:num>
  <w:num w:numId="153" w16cid:durableId="379743279">
    <w:abstractNumId w:val="127"/>
  </w:num>
  <w:num w:numId="154" w16cid:durableId="1875772653">
    <w:abstractNumId w:val="83"/>
  </w:num>
  <w:num w:numId="155" w16cid:durableId="1389954207">
    <w:abstractNumId w:val="113"/>
  </w:num>
  <w:num w:numId="156" w16cid:durableId="1420129444">
    <w:abstractNumId w:val="121"/>
  </w:num>
  <w:num w:numId="157" w16cid:durableId="1012924541">
    <w:abstractNumId w:val="13"/>
  </w:num>
  <w:num w:numId="158" w16cid:durableId="528378817">
    <w:abstractNumId w:val="67"/>
  </w:num>
  <w:num w:numId="159" w16cid:durableId="1890412062">
    <w:abstractNumId w:val="101"/>
  </w:num>
  <w:num w:numId="160" w16cid:durableId="929436671">
    <w:abstractNumId w:val="58"/>
  </w:num>
  <w:num w:numId="161" w16cid:durableId="1946308908">
    <w:abstractNumId w:val="115"/>
  </w:num>
  <w:num w:numId="162" w16cid:durableId="1699699853">
    <w:abstractNumId w:val="47"/>
  </w:num>
  <w:num w:numId="163" w16cid:durableId="1027633913">
    <w:abstractNumId w:val="25"/>
  </w:num>
  <w:num w:numId="164" w16cid:durableId="2113013291">
    <w:abstractNumId w:val="106"/>
  </w:num>
  <w:num w:numId="165" w16cid:durableId="1888491579">
    <w:abstractNumId w:val="82"/>
  </w:num>
  <w:numIdMacAtCleanup w:val="16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6F67"/>
    <w:rsid w:val="0000613A"/>
    <w:rsid w:val="00007BE0"/>
    <w:rsid w:val="000103F2"/>
    <w:rsid w:val="00010BBD"/>
    <w:rsid w:val="00011D13"/>
    <w:rsid w:val="000168B4"/>
    <w:rsid w:val="00021430"/>
    <w:rsid w:val="00021D74"/>
    <w:rsid w:val="000255ED"/>
    <w:rsid w:val="00026924"/>
    <w:rsid w:val="00031A24"/>
    <w:rsid w:val="00040808"/>
    <w:rsid w:val="00040EAB"/>
    <w:rsid w:val="00047A19"/>
    <w:rsid w:val="00047E66"/>
    <w:rsid w:val="00053E3F"/>
    <w:rsid w:val="00054EE2"/>
    <w:rsid w:val="00057A8C"/>
    <w:rsid w:val="000605F6"/>
    <w:rsid w:val="00060A53"/>
    <w:rsid w:val="000647F2"/>
    <w:rsid w:val="0006526C"/>
    <w:rsid w:val="000661D9"/>
    <w:rsid w:val="00066A55"/>
    <w:rsid w:val="0006748F"/>
    <w:rsid w:val="0007443A"/>
    <w:rsid w:val="00074475"/>
    <w:rsid w:val="00074CBE"/>
    <w:rsid w:val="000771EE"/>
    <w:rsid w:val="00081F83"/>
    <w:rsid w:val="00082791"/>
    <w:rsid w:val="00086056"/>
    <w:rsid w:val="00090344"/>
    <w:rsid w:val="00096C72"/>
    <w:rsid w:val="000978F9"/>
    <w:rsid w:val="000A0792"/>
    <w:rsid w:val="000A17DD"/>
    <w:rsid w:val="000A2A78"/>
    <w:rsid w:val="000C0EE3"/>
    <w:rsid w:val="000C3003"/>
    <w:rsid w:val="000C63A0"/>
    <w:rsid w:val="000D0F9F"/>
    <w:rsid w:val="000D1280"/>
    <w:rsid w:val="000D3353"/>
    <w:rsid w:val="000D3D3C"/>
    <w:rsid w:val="000E35CE"/>
    <w:rsid w:val="000E3B8A"/>
    <w:rsid w:val="000F1E65"/>
    <w:rsid w:val="000F7355"/>
    <w:rsid w:val="000F94F2"/>
    <w:rsid w:val="00101C48"/>
    <w:rsid w:val="001028B7"/>
    <w:rsid w:val="00102980"/>
    <w:rsid w:val="00104671"/>
    <w:rsid w:val="0010734B"/>
    <w:rsid w:val="00111E5F"/>
    <w:rsid w:val="001139AE"/>
    <w:rsid w:val="00113BE9"/>
    <w:rsid w:val="0011600D"/>
    <w:rsid w:val="00116867"/>
    <w:rsid w:val="00125DCA"/>
    <w:rsid w:val="00133726"/>
    <w:rsid w:val="0013521D"/>
    <w:rsid w:val="00135234"/>
    <w:rsid w:val="00135EB1"/>
    <w:rsid w:val="00144132"/>
    <w:rsid w:val="00144287"/>
    <w:rsid w:val="00146009"/>
    <w:rsid w:val="00146D5B"/>
    <w:rsid w:val="00147D4E"/>
    <w:rsid w:val="00147E4C"/>
    <w:rsid w:val="00152C02"/>
    <w:rsid w:val="00152CE6"/>
    <w:rsid w:val="00153217"/>
    <w:rsid w:val="001605F2"/>
    <w:rsid w:val="00170629"/>
    <w:rsid w:val="00171E0A"/>
    <w:rsid w:val="0017442B"/>
    <w:rsid w:val="001744EE"/>
    <w:rsid w:val="00174FB8"/>
    <w:rsid w:val="00176E99"/>
    <w:rsid w:val="0017783B"/>
    <w:rsid w:val="0017795D"/>
    <w:rsid w:val="00180896"/>
    <w:rsid w:val="00182636"/>
    <w:rsid w:val="00184352"/>
    <w:rsid w:val="00194444"/>
    <w:rsid w:val="001B0292"/>
    <w:rsid w:val="001B3BA5"/>
    <w:rsid w:val="001B3F17"/>
    <w:rsid w:val="001C02A6"/>
    <w:rsid w:val="001C0622"/>
    <w:rsid w:val="001C1BB3"/>
    <w:rsid w:val="001C3F83"/>
    <w:rsid w:val="001C5C64"/>
    <w:rsid w:val="001C61C5"/>
    <w:rsid w:val="001C7E7E"/>
    <w:rsid w:val="001D2FC8"/>
    <w:rsid w:val="001D417E"/>
    <w:rsid w:val="001D4FA9"/>
    <w:rsid w:val="001D7886"/>
    <w:rsid w:val="001D7CCF"/>
    <w:rsid w:val="001E2491"/>
    <w:rsid w:val="001E38C6"/>
    <w:rsid w:val="001E41D3"/>
    <w:rsid w:val="001F4163"/>
    <w:rsid w:val="001F5D9A"/>
    <w:rsid w:val="002031EF"/>
    <w:rsid w:val="002039C4"/>
    <w:rsid w:val="00203A92"/>
    <w:rsid w:val="0020405F"/>
    <w:rsid w:val="0020588A"/>
    <w:rsid w:val="00212191"/>
    <w:rsid w:val="002139A4"/>
    <w:rsid w:val="00215519"/>
    <w:rsid w:val="00221FF6"/>
    <w:rsid w:val="00224094"/>
    <w:rsid w:val="002244BD"/>
    <w:rsid w:val="00225970"/>
    <w:rsid w:val="00226D4B"/>
    <w:rsid w:val="0023164D"/>
    <w:rsid w:val="002345B1"/>
    <w:rsid w:val="00234828"/>
    <w:rsid w:val="00235D09"/>
    <w:rsid w:val="002371AB"/>
    <w:rsid w:val="002461C4"/>
    <w:rsid w:val="00246AF5"/>
    <w:rsid w:val="0024770F"/>
    <w:rsid w:val="0025587F"/>
    <w:rsid w:val="00255930"/>
    <w:rsid w:val="00257E56"/>
    <w:rsid w:val="00260DCD"/>
    <w:rsid w:val="00262B62"/>
    <w:rsid w:val="002665D0"/>
    <w:rsid w:val="002705ED"/>
    <w:rsid w:val="0027080D"/>
    <w:rsid w:val="00272B4D"/>
    <w:rsid w:val="00272EDD"/>
    <w:rsid w:val="00275C1C"/>
    <w:rsid w:val="002800F4"/>
    <w:rsid w:val="002808FD"/>
    <w:rsid w:val="002909C7"/>
    <w:rsid w:val="00291756"/>
    <w:rsid w:val="00292894"/>
    <w:rsid w:val="002A0370"/>
    <w:rsid w:val="002A0A6E"/>
    <w:rsid w:val="002A73B9"/>
    <w:rsid w:val="002B53E0"/>
    <w:rsid w:val="002C02A0"/>
    <w:rsid w:val="002C209D"/>
    <w:rsid w:val="002C27F1"/>
    <w:rsid w:val="002C2D2F"/>
    <w:rsid w:val="002C4B0D"/>
    <w:rsid w:val="002C7BD4"/>
    <w:rsid w:val="002E19B3"/>
    <w:rsid w:val="002E2FC2"/>
    <w:rsid w:val="002E496F"/>
    <w:rsid w:val="002E5A8E"/>
    <w:rsid w:val="002F3C0B"/>
    <w:rsid w:val="002F4BAE"/>
    <w:rsid w:val="00300330"/>
    <w:rsid w:val="003028EB"/>
    <w:rsid w:val="0031379F"/>
    <w:rsid w:val="00313C20"/>
    <w:rsid w:val="00314EC0"/>
    <w:rsid w:val="003167DE"/>
    <w:rsid w:val="00321CA5"/>
    <w:rsid w:val="00330A62"/>
    <w:rsid w:val="003324B4"/>
    <w:rsid w:val="00335097"/>
    <w:rsid w:val="003360AF"/>
    <w:rsid w:val="00341706"/>
    <w:rsid w:val="00342A5C"/>
    <w:rsid w:val="0034735C"/>
    <w:rsid w:val="0035315B"/>
    <w:rsid w:val="003558EB"/>
    <w:rsid w:val="003607A9"/>
    <w:rsid w:val="00363E1F"/>
    <w:rsid w:val="0036443D"/>
    <w:rsid w:val="00365128"/>
    <w:rsid w:val="00367F87"/>
    <w:rsid w:val="00370DBC"/>
    <w:rsid w:val="0037262E"/>
    <w:rsid w:val="00375D6C"/>
    <w:rsid w:val="00381C1D"/>
    <w:rsid w:val="00382BE1"/>
    <w:rsid w:val="003830CE"/>
    <w:rsid w:val="00390239"/>
    <w:rsid w:val="003944AE"/>
    <w:rsid w:val="00396057"/>
    <w:rsid w:val="003A7238"/>
    <w:rsid w:val="003A7418"/>
    <w:rsid w:val="003A797B"/>
    <w:rsid w:val="003B34F7"/>
    <w:rsid w:val="003B4090"/>
    <w:rsid w:val="003C31D3"/>
    <w:rsid w:val="003C4723"/>
    <w:rsid w:val="003C5535"/>
    <w:rsid w:val="003C6F51"/>
    <w:rsid w:val="003C730A"/>
    <w:rsid w:val="003D1BE4"/>
    <w:rsid w:val="003E042F"/>
    <w:rsid w:val="003E224E"/>
    <w:rsid w:val="003E3541"/>
    <w:rsid w:val="003E6991"/>
    <w:rsid w:val="003E748A"/>
    <w:rsid w:val="003F1135"/>
    <w:rsid w:val="003F5F75"/>
    <w:rsid w:val="003F627A"/>
    <w:rsid w:val="004033DE"/>
    <w:rsid w:val="00406217"/>
    <w:rsid w:val="004169FA"/>
    <w:rsid w:val="00416E98"/>
    <w:rsid w:val="00416F2C"/>
    <w:rsid w:val="00417F11"/>
    <w:rsid w:val="004246DC"/>
    <w:rsid w:val="004268AC"/>
    <w:rsid w:val="00432424"/>
    <w:rsid w:val="00434234"/>
    <w:rsid w:val="00434265"/>
    <w:rsid w:val="004349BB"/>
    <w:rsid w:val="00436A1F"/>
    <w:rsid w:val="00437600"/>
    <w:rsid w:val="004407DC"/>
    <w:rsid w:val="00441472"/>
    <w:rsid w:val="00441E8B"/>
    <w:rsid w:val="00442410"/>
    <w:rsid w:val="004431BE"/>
    <w:rsid w:val="00443FB9"/>
    <w:rsid w:val="00445DF6"/>
    <w:rsid w:val="004522B0"/>
    <w:rsid w:val="004533DF"/>
    <w:rsid w:val="00457C0E"/>
    <w:rsid w:val="00462B8A"/>
    <w:rsid w:val="00473E03"/>
    <w:rsid w:val="0047577C"/>
    <w:rsid w:val="004758EE"/>
    <w:rsid w:val="004759B3"/>
    <w:rsid w:val="0047742E"/>
    <w:rsid w:val="00480277"/>
    <w:rsid w:val="00481570"/>
    <w:rsid w:val="00483849"/>
    <w:rsid w:val="00484A61"/>
    <w:rsid w:val="00492B1B"/>
    <w:rsid w:val="00497E31"/>
    <w:rsid w:val="004A050A"/>
    <w:rsid w:val="004A092E"/>
    <w:rsid w:val="004A21F1"/>
    <w:rsid w:val="004A3E6F"/>
    <w:rsid w:val="004A61BE"/>
    <w:rsid w:val="004B26F8"/>
    <w:rsid w:val="004B39A3"/>
    <w:rsid w:val="004B5A77"/>
    <w:rsid w:val="004C1D30"/>
    <w:rsid w:val="004C1D42"/>
    <w:rsid w:val="004C24D9"/>
    <w:rsid w:val="004C3433"/>
    <w:rsid w:val="004C559E"/>
    <w:rsid w:val="004D03C8"/>
    <w:rsid w:val="004D3561"/>
    <w:rsid w:val="004D5A39"/>
    <w:rsid w:val="004D5E76"/>
    <w:rsid w:val="004E4E52"/>
    <w:rsid w:val="004E74D3"/>
    <w:rsid w:val="004F4DA4"/>
    <w:rsid w:val="00503B39"/>
    <w:rsid w:val="00505DD8"/>
    <w:rsid w:val="005065BB"/>
    <w:rsid w:val="00510061"/>
    <w:rsid w:val="005132DF"/>
    <w:rsid w:val="00513CA7"/>
    <w:rsid w:val="005170F2"/>
    <w:rsid w:val="00521B61"/>
    <w:rsid w:val="0052435A"/>
    <w:rsid w:val="0052735E"/>
    <w:rsid w:val="00527CD6"/>
    <w:rsid w:val="005316C1"/>
    <w:rsid w:val="00535AD2"/>
    <w:rsid w:val="005362A5"/>
    <w:rsid w:val="00536B23"/>
    <w:rsid w:val="00545EC1"/>
    <w:rsid w:val="00550FDB"/>
    <w:rsid w:val="00553C5A"/>
    <w:rsid w:val="00556B9E"/>
    <w:rsid w:val="00557833"/>
    <w:rsid w:val="00557EEC"/>
    <w:rsid w:val="00560845"/>
    <w:rsid w:val="0056558F"/>
    <w:rsid w:val="00565743"/>
    <w:rsid w:val="005659FD"/>
    <w:rsid w:val="00570BE6"/>
    <w:rsid w:val="00571952"/>
    <w:rsid w:val="005732BC"/>
    <w:rsid w:val="005733CB"/>
    <w:rsid w:val="00576998"/>
    <w:rsid w:val="0058159A"/>
    <w:rsid w:val="00585DE0"/>
    <w:rsid w:val="0059015B"/>
    <w:rsid w:val="00596C21"/>
    <w:rsid w:val="00597B9C"/>
    <w:rsid w:val="005A03BC"/>
    <w:rsid w:val="005A4282"/>
    <w:rsid w:val="005A64C8"/>
    <w:rsid w:val="005A6553"/>
    <w:rsid w:val="005B2457"/>
    <w:rsid w:val="005B716E"/>
    <w:rsid w:val="005C31A0"/>
    <w:rsid w:val="005C4958"/>
    <w:rsid w:val="005C6569"/>
    <w:rsid w:val="005D578A"/>
    <w:rsid w:val="005D710E"/>
    <w:rsid w:val="005E7415"/>
    <w:rsid w:val="005E7534"/>
    <w:rsid w:val="005F1126"/>
    <w:rsid w:val="005F1A4C"/>
    <w:rsid w:val="006004CD"/>
    <w:rsid w:val="0060087C"/>
    <w:rsid w:val="0060254B"/>
    <w:rsid w:val="0060362C"/>
    <w:rsid w:val="0060496A"/>
    <w:rsid w:val="00604B7B"/>
    <w:rsid w:val="00610CA3"/>
    <w:rsid w:val="00612D17"/>
    <w:rsid w:val="00614B83"/>
    <w:rsid w:val="0061782F"/>
    <w:rsid w:val="006207A4"/>
    <w:rsid w:val="0062148A"/>
    <w:rsid w:val="00624935"/>
    <w:rsid w:val="00632986"/>
    <w:rsid w:val="00633AE2"/>
    <w:rsid w:val="00640E86"/>
    <w:rsid w:val="00644A4F"/>
    <w:rsid w:val="006536F5"/>
    <w:rsid w:val="00655403"/>
    <w:rsid w:val="006556B4"/>
    <w:rsid w:val="00660D14"/>
    <w:rsid w:val="00665F4D"/>
    <w:rsid w:val="006700F9"/>
    <w:rsid w:val="00672092"/>
    <w:rsid w:val="00673843"/>
    <w:rsid w:val="006763D6"/>
    <w:rsid w:val="00676B06"/>
    <w:rsid w:val="00676F70"/>
    <w:rsid w:val="00682EAE"/>
    <w:rsid w:val="00683223"/>
    <w:rsid w:val="00685E35"/>
    <w:rsid w:val="00690C71"/>
    <w:rsid w:val="0069166E"/>
    <w:rsid w:val="00691A92"/>
    <w:rsid w:val="006920FE"/>
    <w:rsid w:val="00692590"/>
    <w:rsid w:val="006929CE"/>
    <w:rsid w:val="00693403"/>
    <w:rsid w:val="006971E9"/>
    <w:rsid w:val="006A07CE"/>
    <w:rsid w:val="006A31C5"/>
    <w:rsid w:val="006A50BD"/>
    <w:rsid w:val="006A6ED5"/>
    <w:rsid w:val="006B35DC"/>
    <w:rsid w:val="006B79E4"/>
    <w:rsid w:val="006C0107"/>
    <w:rsid w:val="006C287A"/>
    <w:rsid w:val="006C2E8A"/>
    <w:rsid w:val="006C33FD"/>
    <w:rsid w:val="006D0E10"/>
    <w:rsid w:val="006D1BD0"/>
    <w:rsid w:val="006D4718"/>
    <w:rsid w:val="006D5A87"/>
    <w:rsid w:val="006E1A25"/>
    <w:rsid w:val="006E5E8F"/>
    <w:rsid w:val="006F05F6"/>
    <w:rsid w:val="006F0F9B"/>
    <w:rsid w:val="006F60B2"/>
    <w:rsid w:val="00706B27"/>
    <w:rsid w:val="00707583"/>
    <w:rsid w:val="00711ACA"/>
    <w:rsid w:val="00722F24"/>
    <w:rsid w:val="00723081"/>
    <w:rsid w:val="007248DC"/>
    <w:rsid w:val="00736BC4"/>
    <w:rsid w:val="007439C8"/>
    <w:rsid w:val="00752F01"/>
    <w:rsid w:val="00753975"/>
    <w:rsid w:val="007555E0"/>
    <w:rsid w:val="007557D6"/>
    <w:rsid w:val="00755F7D"/>
    <w:rsid w:val="00756E08"/>
    <w:rsid w:val="007570ED"/>
    <w:rsid w:val="0076616B"/>
    <w:rsid w:val="00766870"/>
    <w:rsid w:val="00784D1D"/>
    <w:rsid w:val="007A5DDB"/>
    <w:rsid w:val="007A787C"/>
    <w:rsid w:val="007B4206"/>
    <w:rsid w:val="007B6F5C"/>
    <w:rsid w:val="007B751F"/>
    <w:rsid w:val="007C4903"/>
    <w:rsid w:val="007C4A24"/>
    <w:rsid w:val="007C6292"/>
    <w:rsid w:val="007C6952"/>
    <w:rsid w:val="007D24C0"/>
    <w:rsid w:val="007D78F2"/>
    <w:rsid w:val="007E29E8"/>
    <w:rsid w:val="007E5999"/>
    <w:rsid w:val="007E6A64"/>
    <w:rsid w:val="007F05B4"/>
    <w:rsid w:val="007F4220"/>
    <w:rsid w:val="007F4BA9"/>
    <w:rsid w:val="007F7B32"/>
    <w:rsid w:val="0080145D"/>
    <w:rsid w:val="00801780"/>
    <w:rsid w:val="00804180"/>
    <w:rsid w:val="008057EB"/>
    <w:rsid w:val="00806BCC"/>
    <w:rsid w:val="00811B00"/>
    <w:rsid w:val="00812712"/>
    <w:rsid w:val="00814B01"/>
    <w:rsid w:val="008226B2"/>
    <w:rsid w:val="00825938"/>
    <w:rsid w:val="00827198"/>
    <w:rsid w:val="00827EC2"/>
    <w:rsid w:val="0083171E"/>
    <w:rsid w:val="008328A0"/>
    <w:rsid w:val="00834436"/>
    <w:rsid w:val="00835346"/>
    <w:rsid w:val="00840F7F"/>
    <w:rsid w:val="00841986"/>
    <w:rsid w:val="00844C50"/>
    <w:rsid w:val="00845061"/>
    <w:rsid w:val="00845FAE"/>
    <w:rsid w:val="00846071"/>
    <w:rsid w:val="00850BD0"/>
    <w:rsid w:val="008531C4"/>
    <w:rsid w:val="00854CDF"/>
    <w:rsid w:val="00856548"/>
    <w:rsid w:val="00857270"/>
    <w:rsid w:val="00860A57"/>
    <w:rsid w:val="00864B3C"/>
    <w:rsid w:val="00874848"/>
    <w:rsid w:val="00874D04"/>
    <w:rsid w:val="0087666B"/>
    <w:rsid w:val="008812EB"/>
    <w:rsid w:val="00883D1A"/>
    <w:rsid w:val="00883F6C"/>
    <w:rsid w:val="008867A7"/>
    <w:rsid w:val="00896960"/>
    <w:rsid w:val="00897E41"/>
    <w:rsid w:val="008A0B38"/>
    <w:rsid w:val="008A1DAB"/>
    <w:rsid w:val="008B05E5"/>
    <w:rsid w:val="008B16A7"/>
    <w:rsid w:val="008B1B95"/>
    <w:rsid w:val="008B2BD6"/>
    <w:rsid w:val="008B4180"/>
    <w:rsid w:val="008C0F18"/>
    <w:rsid w:val="008C144F"/>
    <w:rsid w:val="008D0337"/>
    <w:rsid w:val="008D35CD"/>
    <w:rsid w:val="008D378F"/>
    <w:rsid w:val="008D5C60"/>
    <w:rsid w:val="008E27E6"/>
    <w:rsid w:val="008E70F5"/>
    <w:rsid w:val="008F2860"/>
    <w:rsid w:val="008F4382"/>
    <w:rsid w:val="00903958"/>
    <w:rsid w:val="00904C47"/>
    <w:rsid w:val="00904D34"/>
    <w:rsid w:val="009057FF"/>
    <w:rsid w:val="009106F9"/>
    <w:rsid w:val="00911797"/>
    <w:rsid w:val="0091389E"/>
    <w:rsid w:val="009162FB"/>
    <w:rsid w:val="00917094"/>
    <w:rsid w:val="00921A67"/>
    <w:rsid w:val="00924983"/>
    <w:rsid w:val="009261DA"/>
    <w:rsid w:val="00927474"/>
    <w:rsid w:val="00931E62"/>
    <w:rsid w:val="00932170"/>
    <w:rsid w:val="00933B5D"/>
    <w:rsid w:val="00934E6E"/>
    <w:rsid w:val="00936D12"/>
    <w:rsid w:val="009402EA"/>
    <w:rsid w:val="009442F8"/>
    <w:rsid w:val="00950DE1"/>
    <w:rsid w:val="00951901"/>
    <w:rsid w:val="00952B71"/>
    <w:rsid w:val="00954EC1"/>
    <w:rsid w:val="00966D7B"/>
    <w:rsid w:val="00974B53"/>
    <w:rsid w:val="009779E0"/>
    <w:rsid w:val="0098258D"/>
    <w:rsid w:val="0098449F"/>
    <w:rsid w:val="00984C1E"/>
    <w:rsid w:val="00984EE2"/>
    <w:rsid w:val="00987EF1"/>
    <w:rsid w:val="0099247A"/>
    <w:rsid w:val="00995559"/>
    <w:rsid w:val="009A0A10"/>
    <w:rsid w:val="009A0E48"/>
    <w:rsid w:val="009B4269"/>
    <w:rsid w:val="009B5719"/>
    <w:rsid w:val="009B6760"/>
    <w:rsid w:val="009C193E"/>
    <w:rsid w:val="009C4E2A"/>
    <w:rsid w:val="009C687C"/>
    <w:rsid w:val="009C74E5"/>
    <w:rsid w:val="009C754A"/>
    <w:rsid w:val="009D4231"/>
    <w:rsid w:val="009D5AD8"/>
    <w:rsid w:val="009D7564"/>
    <w:rsid w:val="009E06EA"/>
    <w:rsid w:val="009E1618"/>
    <w:rsid w:val="009E3F7C"/>
    <w:rsid w:val="009E41F5"/>
    <w:rsid w:val="009F25C8"/>
    <w:rsid w:val="009F29DF"/>
    <w:rsid w:val="009F7713"/>
    <w:rsid w:val="00A00640"/>
    <w:rsid w:val="00A0146D"/>
    <w:rsid w:val="00A01F3E"/>
    <w:rsid w:val="00A028D0"/>
    <w:rsid w:val="00A05108"/>
    <w:rsid w:val="00A06DCC"/>
    <w:rsid w:val="00A079E8"/>
    <w:rsid w:val="00A10AFD"/>
    <w:rsid w:val="00A10BC9"/>
    <w:rsid w:val="00A10DDC"/>
    <w:rsid w:val="00A123F7"/>
    <w:rsid w:val="00A13D74"/>
    <w:rsid w:val="00A229E8"/>
    <w:rsid w:val="00A31472"/>
    <w:rsid w:val="00A32688"/>
    <w:rsid w:val="00A34D6A"/>
    <w:rsid w:val="00A355E9"/>
    <w:rsid w:val="00A363F4"/>
    <w:rsid w:val="00A379FA"/>
    <w:rsid w:val="00A42278"/>
    <w:rsid w:val="00A432E6"/>
    <w:rsid w:val="00A4789D"/>
    <w:rsid w:val="00A5017E"/>
    <w:rsid w:val="00A526E4"/>
    <w:rsid w:val="00A53614"/>
    <w:rsid w:val="00A54933"/>
    <w:rsid w:val="00A54C5A"/>
    <w:rsid w:val="00A66689"/>
    <w:rsid w:val="00A67671"/>
    <w:rsid w:val="00A735BE"/>
    <w:rsid w:val="00A74185"/>
    <w:rsid w:val="00A7556E"/>
    <w:rsid w:val="00A75CD8"/>
    <w:rsid w:val="00A8145E"/>
    <w:rsid w:val="00A83F29"/>
    <w:rsid w:val="00A859A5"/>
    <w:rsid w:val="00A874EA"/>
    <w:rsid w:val="00A9197B"/>
    <w:rsid w:val="00A92F25"/>
    <w:rsid w:val="00A95B0D"/>
    <w:rsid w:val="00A95C60"/>
    <w:rsid w:val="00AA4244"/>
    <w:rsid w:val="00AA663F"/>
    <w:rsid w:val="00AA7980"/>
    <w:rsid w:val="00AB4276"/>
    <w:rsid w:val="00AB7700"/>
    <w:rsid w:val="00AC7BB1"/>
    <w:rsid w:val="00AD0044"/>
    <w:rsid w:val="00AD1675"/>
    <w:rsid w:val="00AD3034"/>
    <w:rsid w:val="00AD5DC9"/>
    <w:rsid w:val="00AE2F33"/>
    <w:rsid w:val="00AE3378"/>
    <w:rsid w:val="00AE687E"/>
    <w:rsid w:val="00AE7A68"/>
    <w:rsid w:val="00AE7AAF"/>
    <w:rsid w:val="00AF1FED"/>
    <w:rsid w:val="00AF3D46"/>
    <w:rsid w:val="00AF4B6F"/>
    <w:rsid w:val="00B076C6"/>
    <w:rsid w:val="00B11830"/>
    <w:rsid w:val="00B11ECF"/>
    <w:rsid w:val="00B1307C"/>
    <w:rsid w:val="00B13E1C"/>
    <w:rsid w:val="00B16386"/>
    <w:rsid w:val="00B17CA0"/>
    <w:rsid w:val="00B34567"/>
    <w:rsid w:val="00B36614"/>
    <w:rsid w:val="00B371EB"/>
    <w:rsid w:val="00B40B41"/>
    <w:rsid w:val="00B466D8"/>
    <w:rsid w:val="00B469AB"/>
    <w:rsid w:val="00B50400"/>
    <w:rsid w:val="00B525AB"/>
    <w:rsid w:val="00B6408A"/>
    <w:rsid w:val="00B64E2E"/>
    <w:rsid w:val="00B675AE"/>
    <w:rsid w:val="00B7118E"/>
    <w:rsid w:val="00B72B1D"/>
    <w:rsid w:val="00B74E25"/>
    <w:rsid w:val="00B769DF"/>
    <w:rsid w:val="00B80644"/>
    <w:rsid w:val="00B80D63"/>
    <w:rsid w:val="00B81492"/>
    <w:rsid w:val="00B82051"/>
    <w:rsid w:val="00B82F23"/>
    <w:rsid w:val="00B83F59"/>
    <w:rsid w:val="00B858C4"/>
    <w:rsid w:val="00B96110"/>
    <w:rsid w:val="00BA0026"/>
    <w:rsid w:val="00BA2881"/>
    <w:rsid w:val="00BA5871"/>
    <w:rsid w:val="00BA61B9"/>
    <w:rsid w:val="00BA6AC6"/>
    <w:rsid w:val="00BB4199"/>
    <w:rsid w:val="00BB58A2"/>
    <w:rsid w:val="00BB6663"/>
    <w:rsid w:val="00BB6A6B"/>
    <w:rsid w:val="00BB6EEB"/>
    <w:rsid w:val="00BC141F"/>
    <w:rsid w:val="00BC17A0"/>
    <w:rsid w:val="00BC1FB5"/>
    <w:rsid w:val="00BC4DE0"/>
    <w:rsid w:val="00BC6134"/>
    <w:rsid w:val="00BD020E"/>
    <w:rsid w:val="00BD2DCE"/>
    <w:rsid w:val="00BD5E5C"/>
    <w:rsid w:val="00BD7DCB"/>
    <w:rsid w:val="00BE13AC"/>
    <w:rsid w:val="00BE1D4A"/>
    <w:rsid w:val="00BE3918"/>
    <w:rsid w:val="00BE67E0"/>
    <w:rsid w:val="00C01B56"/>
    <w:rsid w:val="00C1764F"/>
    <w:rsid w:val="00C20E56"/>
    <w:rsid w:val="00C22677"/>
    <w:rsid w:val="00C24C2B"/>
    <w:rsid w:val="00C25866"/>
    <w:rsid w:val="00C30A33"/>
    <w:rsid w:val="00C35942"/>
    <w:rsid w:val="00C401AB"/>
    <w:rsid w:val="00C41557"/>
    <w:rsid w:val="00C45801"/>
    <w:rsid w:val="00C45BC8"/>
    <w:rsid w:val="00C53623"/>
    <w:rsid w:val="00C54A26"/>
    <w:rsid w:val="00C55049"/>
    <w:rsid w:val="00C62CAC"/>
    <w:rsid w:val="00C642EC"/>
    <w:rsid w:val="00C66D06"/>
    <w:rsid w:val="00C71E43"/>
    <w:rsid w:val="00C8015D"/>
    <w:rsid w:val="00C86F68"/>
    <w:rsid w:val="00C871AE"/>
    <w:rsid w:val="00C914F0"/>
    <w:rsid w:val="00C92190"/>
    <w:rsid w:val="00C942C1"/>
    <w:rsid w:val="00C9544A"/>
    <w:rsid w:val="00C972B3"/>
    <w:rsid w:val="00CA04A1"/>
    <w:rsid w:val="00CA197F"/>
    <w:rsid w:val="00CA1E05"/>
    <w:rsid w:val="00CA1F66"/>
    <w:rsid w:val="00CA32FC"/>
    <w:rsid w:val="00CA4F1D"/>
    <w:rsid w:val="00CB19A5"/>
    <w:rsid w:val="00CB1CD5"/>
    <w:rsid w:val="00CC0E7E"/>
    <w:rsid w:val="00CC1247"/>
    <w:rsid w:val="00CC7A57"/>
    <w:rsid w:val="00CD003F"/>
    <w:rsid w:val="00CD2652"/>
    <w:rsid w:val="00CD322F"/>
    <w:rsid w:val="00CD5EA0"/>
    <w:rsid w:val="00CD6266"/>
    <w:rsid w:val="00CD6B88"/>
    <w:rsid w:val="00CE6C89"/>
    <w:rsid w:val="00CF35CF"/>
    <w:rsid w:val="00CF779F"/>
    <w:rsid w:val="00D04FBE"/>
    <w:rsid w:val="00D078BD"/>
    <w:rsid w:val="00D11480"/>
    <w:rsid w:val="00D14B19"/>
    <w:rsid w:val="00D16790"/>
    <w:rsid w:val="00D17398"/>
    <w:rsid w:val="00D17981"/>
    <w:rsid w:val="00D2684B"/>
    <w:rsid w:val="00D271DC"/>
    <w:rsid w:val="00D27212"/>
    <w:rsid w:val="00D34FCD"/>
    <w:rsid w:val="00D37CDA"/>
    <w:rsid w:val="00D42F2E"/>
    <w:rsid w:val="00D50E53"/>
    <w:rsid w:val="00D53D59"/>
    <w:rsid w:val="00D65232"/>
    <w:rsid w:val="00D6536C"/>
    <w:rsid w:val="00D65478"/>
    <w:rsid w:val="00D65F8F"/>
    <w:rsid w:val="00D70A33"/>
    <w:rsid w:val="00D710FD"/>
    <w:rsid w:val="00D81113"/>
    <w:rsid w:val="00D85E0F"/>
    <w:rsid w:val="00D90B75"/>
    <w:rsid w:val="00D9515F"/>
    <w:rsid w:val="00D96167"/>
    <w:rsid w:val="00D96D90"/>
    <w:rsid w:val="00D97E2A"/>
    <w:rsid w:val="00D97FE2"/>
    <w:rsid w:val="00DA18DE"/>
    <w:rsid w:val="00DA7A65"/>
    <w:rsid w:val="00DB3669"/>
    <w:rsid w:val="00DB3CBE"/>
    <w:rsid w:val="00DB4493"/>
    <w:rsid w:val="00DB49D5"/>
    <w:rsid w:val="00DC12F2"/>
    <w:rsid w:val="00DC16C9"/>
    <w:rsid w:val="00DC2C63"/>
    <w:rsid w:val="00DC2F50"/>
    <w:rsid w:val="00DC763A"/>
    <w:rsid w:val="00DD03FC"/>
    <w:rsid w:val="00DD0A81"/>
    <w:rsid w:val="00DD51CB"/>
    <w:rsid w:val="00DD56AA"/>
    <w:rsid w:val="00DE28BB"/>
    <w:rsid w:val="00DE2FEB"/>
    <w:rsid w:val="00DE5843"/>
    <w:rsid w:val="00DE77AF"/>
    <w:rsid w:val="00DF63A7"/>
    <w:rsid w:val="00E00F0F"/>
    <w:rsid w:val="00E03DAB"/>
    <w:rsid w:val="00E073D8"/>
    <w:rsid w:val="00E1063C"/>
    <w:rsid w:val="00E11430"/>
    <w:rsid w:val="00E12B8C"/>
    <w:rsid w:val="00E12D11"/>
    <w:rsid w:val="00E12D9E"/>
    <w:rsid w:val="00E13B73"/>
    <w:rsid w:val="00E14E3D"/>
    <w:rsid w:val="00E1590A"/>
    <w:rsid w:val="00E21372"/>
    <w:rsid w:val="00E266EE"/>
    <w:rsid w:val="00E34BC3"/>
    <w:rsid w:val="00E365BB"/>
    <w:rsid w:val="00E449BA"/>
    <w:rsid w:val="00E45889"/>
    <w:rsid w:val="00E469D3"/>
    <w:rsid w:val="00E507CB"/>
    <w:rsid w:val="00E510C8"/>
    <w:rsid w:val="00E66A8F"/>
    <w:rsid w:val="00E73F7D"/>
    <w:rsid w:val="00E7404E"/>
    <w:rsid w:val="00E7536D"/>
    <w:rsid w:val="00E82255"/>
    <w:rsid w:val="00E82340"/>
    <w:rsid w:val="00E83A46"/>
    <w:rsid w:val="00E87044"/>
    <w:rsid w:val="00E87363"/>
    <w:rsid w:val="00E87F7C"/>
    <w:rsid w:val="00E90A5F"/>
    <w:rsid w:val="00E926F0"/>
    <w:rsid w:val="00E92CAE"/>
    <w:rsid w:val="00E951E2"/>
    <w:rsid w:val="00EA3A23"/>
    <w:rsid w:val="00EA54E8"/>
    <w:rsid w:val="00EA7AE1"/>
    <w:rsid w:val="00EB0FBB"/>
    <w:rsid w:val="00EB2043"/>
    <w:rsid w:val="00EB2DFB"/>
    <w:rsid w:val="00EB4677"/>
    <w:rsid w:val="00EC0BFA"/>
    <w:rsid w:val="00EC23F1"/>
    <w:rsid w:val="00EC2CD0"/>
    <w:rsid w:val="00EC47FD"/>
    <w:rsid w:val="00EC5F1A"/>
    <w:rsid w:val="00ED5862"/>
    <w:rsid w:val="00EE2B3A"/>
    <w:rsid w:val="00EE6070"/>
    <w:rsid w:val="00EF113E"/>
    <w:rsid w:val="00F007BB"/>
    <w:rsid w:val="00F00ABB"/>
    <w:rsid w:val="00F04014"/>
    <w:rsid w:val="00F055EB"/>
    <w:rsid w:val="00F07648"/>
    <w:rsid w:val="00F13FC1"/>
    <w:rsid w:val="00F1503C"/>
    <w:rsid w:val="00F210A9"/>
    <w:rsid w:val="00F2175F"/>
    <w:rsid w:val="00F21E7C"/>
    <w:rsid w:val="00F2215D"/>
    <w:rsid w:val="00F26014"/>
    <w:rsid w:val="00F261D1"/>
    <w:rsid w:val="00F26FE4"/>
    <w:rsid w:val="00F279C7"/>
    <w:rsid w:val="00F3158C"/>
    <w:rsid w:val="00F349FC"/>
    <w:rsid w:val="00F46F67"/>
    <w:rsid w:val="00F501D7"/>
    <w:rsid w:val="00F54BCA"/>
    <w:rsid w:val="00F54F85"/>
    <w:rsid w:val="00F55028"/>
    <w:rsid w:val="00F60981"/>
    <w:rsid w:val="00F673D4"/>
    <w:rsid w:val="00F6776F"/>
    <w:rsid w:val="00F715FE"/>
    <w:rsid w:val="00F740BA"/>
    <w:rsid w:val="00F85BBC"/>
    <w:rsid w:val="00F91AB0"/>
    <w:rsid w:val="00F945EB"/>
    <w:rsid w:val="00F948FE"/>
    <w:rsid w:val="00FA5F80"/>
    <w:rsid w:val="00FA6EE7"/>
    <w:rsid w:val="00FB160D"/>
    <w:rsid w:val="00FB3BCF"/>
    <w:rsid w:val="00FB5FF1"/>
    <w:rsid w:val="00FB6CD0"/>
    <w:rsid w:val="00FC30EC"/>
    <w:rsid w:val="00FC35F0"/>
    <w:rsid w:val="00FC3E5C"/>
    <w:rsid w:val="00FC533C"/>
    <w:rsid w:val="00FC6A2B"/>
    <w:rsid w:val="00FD419A"/>
    <w:rsid w:val="00FD42E6"/>
    <w:rsid w:val="00FD4538"/>
    <w:rsid w:val="00FD6C91"/>
    <w:rsid w:val="00FE2DFF"/>
    <w:rsid w:val="00FE58B9"/>
    <w:rsid w:val="00FF0C6C"/>
    <w:rsid w:val="00FF59ED"/>
    <w:rsid w:val="00FF71A3"/>
    <w:rsid w:val="011169E8"/>
    <w:rsid w:val="012C22A9"/>
    <w:rsid w:val="01F3F426"/>
    <w:rsid w:val="01F82D05"/>
    <w:rsid w:val="0221D22E"/>
    <w:rsid w:val="02269A25"/>
    <w:rsid w:val="027B446E"/>
    <w:rsid w:val="029888F7"/>
    <w:rsid w:val="02C2A925"/>
    <w:rsid w:val="0318177C"/>
    <w:rsid w:val="0324F0EC"/>
    <w:rsid w:val="03539AEA"/>
    <w:rsid w:val="03714DC8"/>
    <w:rsid w:val="037BE652"/>
    <w:rsid w:val="03B4F6AB"/>
    <w:rsid w:val="0469B85D"/>
    <w:rsid w:val="0498F047"/>
    <w:rsid w:val="04D3D463"/>
    <w:rsid w:val="05185749"/>
    <w:rsid w:val="0532DE19"/>
    <w:rsid w:val="05517C9D"/>
    <w:rsid w:val="057EA8DC"/>
    <w:rsid w:val="05B0E7E4"/>
    <w:rsid w:val="05C1AD71"/>
    <w:rsid w:val="061FD84D"/>
    <w:rsid w:val="06FB6C03"/>
    <w:rsid w:val="076D67BD"/>
    <w:rsid w:val="0827F54D"/>
    <w:rsid w:val="0833E279"/>
    <w:rsid w:val="085DCC3F"/>
    <w:rsid w:val="0893DB80"/>
    <w:rsid w:val="08B0F529"/>
    <w:rsid w:val="08BC8BC8"/>
    <w:rsid w:val="0956792F"/>
    <w:rsid w:val="09D518A0"/>
    <w:rsid w:val="0A07B824"/>
    <w:rsid w:val="0A446924"/>
    <w:rsid w:val="0AF26A5E"/>
    <w:rsid w:val="0B989306"/>
    <w:rsid w:val="0BFB1A72"/>
    <w:rsid w:val="0C53F4B2"/>
    <w:rsid w:val="0C6B16A6"/>
    <w:rsid w:val="0C89C4F8"/>
    <w:rsid w:val="0D135EE3"/>
    <w:rsid w:val="0D1D3059"/>
    <w:rsid w:val="0D26D777"/>
    <w:rsid w:val="0D4D9587"/>
    <w:rsid w:val="0D52968A"/>
    <w:rsid w:val="0D811FF9"/>
    <w:rsid w:val="0E1ACF68"/>
    <w:rsid w:val="0E30BEE3"/>
    <w:rsid w:val="0E9E596F"/>
    <w:rsid w:val="0EAE190D"/>
    <w:rsid w:val="0F61E161"/>
    <w:rsid w:val="0FAF3D9D"/>
    <w:rsid w:val="103F0E3E"/>
    <w:rsid w:val="10466006"/>
    <w:rsid w:val="1059FEEA"/>
    <w:rsid w:val="10834783"/>
    <w:rsid w:val="10A68489"/>
    <w:rsid w:val="10A8514C"/>
    <w:rsid w:val="10A8DF58"/>
    <w:rsid w:val="11017812"/>
    <w:rsid w:val="11386F10"/>
    <w:rsid w:val="114E6ADC"/>
    <w:rsid w:val="117E8F27"/>
    <w:rsid w:val="125BBBCF"/>
    <w:rsid w:val="130EFBE4"/>
    <w:rsid w:val="13B029B5"/>
    <w:rsid w:val="13B33895"/>
    <w:rsid w:val="13F538B1"/>
    <w:rsid w:val="145B65C9"/>
    <w:rsid w:val="1488A052"/>
    <w:rsid w:val="14F932C9"/>
    <w:rsid w:val="1584DBBE"/>
    <w:rsid w:val="15AACD1B"/>
    <w:rsid w:val="15BDA9A3"/>
    <w:rsid w:val="15F70D2A"/>
    <w:rsid w:val="16246EAD"/>
    <w:rsid w:val="163F5A17"/>
    <w:rsid w:val="165A4779"/>
    <w:rsid w:val="16B82DBA"/>
    <w:rsid w:val="16CDD0F7"/>
    <w:rsid w:val="16DC3D43"/>
    <w:rsid w:val="170DD95C"/>
    <w:rsid w:val="17CA5740"/>
    <w:rsid w:val="18994D9A"/>
    <w:rsid w:val="1928DF45"/>
    <w:rsid w:val="193B4DAE"/>
    <w:rsid w:val="1970B5ED"/>
    <w:rsid w:val="19886928"/>
    <w:rsid w:val="199F965F"/>
    <w:rsid w:val="1A061224"/>
    <w:rsid w:val="1A17DE79"/>
    <w:rsid w:val="1A1DCC4C"/>
    <w:rsid w:val="1A20F5F3"/>
    <w:rsid w:val="1B691E35"/>
    <w:rsid w:val="1BE0EB50"/>
    <w:rsid w:val="1BE48463"/>
    <w:rsid w:val="1C3A8700"/>
    <w:rsid w:val="1C59221B"/>
    <w:rsid w:val="1CDF76C7"/>
    <w:rsid w:val="1D596F82"/>
    <w:rsid w:val="1DDE344D"/>
    <w:rsid w:val="1E8ABA0B"/>
    <w:rsid w:val="1E90D635"/>
    <w:rsid w:val="1EAF9FB4"/>
    <w:rsid w:val="1EB0CEC1"/>
    <w:rsid w:val="1ECEEB9C"/>
    <w:rsid w:val="1F1BC2D9"/>
    <w:rsid w:val="1F1E2704"/>
    <w:rsid w:val="1F93C0BC"/>
    <w:rsid w:val="1FB4B23E"/>
    <w:rsid w:val="1FD1C103"/>
    <w:rsid w:val="20447F18"/>
    <w:rsid w:val="20EE6D9C"/>
    <w:rsid w:val="21853727"/>
    <w:rsid w:val="21D2277F"/>
    <w:rsid w:val="21ECA4F2"/>
    <w:rsid w:val="21FC6FCB"/>
    <w:rsid w:val="2222C1DB"/>
    <w:rsid w:val="22932D87"/>
    <w:rsid w:val="22A1ECC2"/>
    <w:rsid w:val="22CB09A7"/>
    <w:rsid w:val="22E92F77"/>
    <w:rsid w:val="230EDF31"/>
    <w:rsid w:val="231588F7"/>
    <w:rsid w:val="236D9185"/>
    <w:rsid w:val="23EF95C3"/>
    <w:rsid w:val="241BD7D8"/>
    <w:rsid w:val="244FE5F1"/>
    <w:rsid w:val="247BE134"/>
    <w:rsid w:val="248A227B"/>
    <w:rsid w:val="24974313"/>
    <w:rsid w:val="24975148"/>
    <w:rsid w:val="24EAE986"/>
    <w:rsid w:val="250FD243"/>
    <w:rsid w:val="254CD623"/>
    <w:rsid w:val="254ED8FA"/>
    <w:rsid w:val="266795EA"/>
    <w:rsid w:val="270A4319"/>
    <w:rsid w:val="2713AEB2"/>
    <w:rsid w:val="2717FF74"/>
    <w:rsid w:val="279DEB12"/>
    <w:rsid w:val="27BAF4FB"/>
    <w:rsid w:val="27EC8EA0"/>
    <w:rsid w:val="2896879C"/>
    <w:rsid w:val="28B32E70"/>
    <w:rsid w:val="28C8E9D1"/>
    <w:rsid w:val="28D4639F"/>
    <w:rsid w:val="29BC42B2"/>
    <w:rsid w:val="2A34EB08"/>
    <w:rsid w:val="2A5A2CFE"/>
    <w:rsid w:val="2A696341"/>
    <w:rsid w:val="2AC66270"/>
    <w:rsid w:val="2AE4B09F"/>
    <w:rsid w:val="2B56030C"/>
    <w:rsid w:val="2B5B1733"/>
    <w:rsid w:val="2C1675A5"/>
    <w:rsid w:val="2C45955D"/>
    <w:rsid w:val="2CC55C21"/>
    <w:rsid w:val="2CD5FAE4"/>
    <w:rsid w:val="2D3E9E52"/>
    <w:rsid w:val="2DC04924"/>
    <w:rsid w:val="2E0F3D4D"/>
    <w:rsid w:val="2E73A497"/>
    <w:rsid w:val="2E8170DE"/>
    <w:rsid w:val="2F43C77F"/>
    <w:rsid w:val="2F6CCA37"/>
    <w:rsid w:val="2F9938A0"/>
    <w:rsid w:val="2FDC9DC9"/>
    <w:rsid w:val="2FE922F3"/>
    <w:rsid w:val="301545A6"/>
    <w:rsid w:val="301EBC0E"/>
    <w:rsid w:val="302865F5"/>
    <w:rsid w:val="308C1E66"/>
    <w:rsid w:val="3096A389"/>
    <w:rsid w:val="314C0F12"/>
    <w:rsid w:val="31540029"/>
    <w:rsid w:val="3166F34F"/>
    <w:rsid w:val="318472D6"/>
    <w:rsid w:val="31DC000A"/>
    <w:rsid w:val="32AA9623"/>
    <w:rsid w:val="32EB50D8"/>
    <w:rsid w:val="32FE070C"/>
    <w:rsid w:val="330B054C"/>
    <w:rsid w:val="333D0AB6"/>
    <w:rsid w:val="33F876FE"/>
    <w:rsid w:val="34365ABE"/>
    <w:rsid w:val="3489AE60"/>
    <w:rsid w:val="34A65E0C"/>
    <w:rsid w:val="34CEE8D1"/>
    <w:rsid w:val="358A149F"/>
    <w:rsid w:val="35D4D030"/>
    <w:rsid w:val="3660FFDE"/>
    <w:rsid w:val="36705B0C"/>
    <w:rsid w:val="369296AD"/>
    <w:rsid w:val="36A215AF"/>
    <w:rsid w:val="36C14594"/>
    <w:rsid w:val="36D78821"/>
    <w:rsid w:val="36E07294"/>
    <w:rsid w:val="37261223"/>
    <w:rsid w:val="372B1671"/>
    <w:rsid w:val="37B95732"/>
    <w:rsid w:val="37F04CDD"/>
    <w:rsid w:val="38104254"/>
    <w:rsid w:val="3842F928"/>
    <w:rsid w:val="386466BD"/>
    <w:rsid w:val="388B5BC2"/>
    <w:rsid w:val="389A21F5"/>
    <w:rsid w:val="38AAF269"/>
    <w:rsid w:val="38EDAFA5"/>
    <w:rsid w:val="38F914E1"/>
    <w:rsid w:val="390F9BD6"/>
    <w:rsid w:val="3916A04C"/>
    <w:rsid w:val="396DAD02"/>
    <w:rsid w:val="39DF266C"/>
    <w:rsid w:val="3A35C355"/>
    <w:rsid w:val="3A56A737"/>
    <w:rsid w:val="3A7487CE"/>
    <w:rsid w:val="3A7FA892"/>
    <w:rsid w:val="3AB311A5"/>
    <w:rsid w:val="3AC91912"/>
    <w:rsid w:val="3B2435B4"/>
    <w:rsid w:val="3C254878"/>
    <w:rsid w:val="3C84D51D"/>
    <w:rsid w:val="3CB765C0"/>
    <w:rsid w:val="3CCC2515"/>
    <w:rsid w:val="3CE937EE"/>
    <w:rsid w:val="3D406954"/>
    <w:rsid w:val="3E9FD1DE"/>
    <w:rsid w:val="3F005253"/>
    <w:rsid w:val="3F121768"/>
    <w:rsid w:val="3F2592D9"/>
    <w:rsid w:val="3F399B69"/>
    <w:rsid w:val="3F47D69A"/>
    <w:rsid w:val="3F7CC15B"/>
    <w:rsid w:val="3F8124AA"/>
    <w:rsid w:val="3FE7C0C5"/>
    <w:rsid w:val="3FE9A286"/>
    <w:rsid w:val="4009CEC1"/>
    <w:rsid w:val="404FF42E"/>
    <w:rsid w:val="4056B97D"/>
    <w:rsid w:val="40852FF0"/>
    <w:rsid w:val="4100D168"/>
    <w:rsid w:val="4148FFD0"/>
    <w:rsid w:val="41542D88"/>
    <w:rsid w:val="41892DDF"/>
    <w:rsid w:val="418E939F"/>
    <w:rsid w:val="420090E3"/>
    <w:rsid w:val="4221E0C2"/>
    <w:rsid w:val="422FFEBB"/>
    <w:rsid w:val="42316156"/>
    <w:rsid w:val="427E0CA5"/>
    <w:rsid w:val="427E8D68"/>
    <w:rsid w:val="428EF303"/>
    <w:rsid w:val="4292255F"/>
    <w:rsid w:val="429E3C28"/>
    <w:rsid w:val="42AD9414"/>
    <w:rsid w:val="42C1AC15"/>
    <w:rsid w:val="42E44E4A"/>
    <w:rsid w:val="42F61260"/>
    <w:rsid w:val="4360E7A3"/>
    <w:rsid w:val="437E7C1C"/>
    <w:rsid w:val="4409D6D7"/>
    <w:rsid w:val="445620D2"/>
    <w:rsid w:val="44AE6DA7"/>
    <w:rsid w:val="45044CC6"/>
    <w:rsid w:val="45250336"/>
    <w:rsid w:val="454CEF9A"/>
    <w:rsid w:val="45DA20E9"/>
    <w:rsid w:val="468709EC"/>
    <w:rsid w:val="4747FAAB"/>
    <w:rsid w:val="4756716E"/>
    <w:rsid w:val="4765F765"/>
    <w:rsid w:val="4791FDF0"/>
    <w:rsid w:val="47BD5A1B"/>
    <w:rsid w:val="47D0FCE7"/>
    <w:rsid w:val="481F2178"/>
    <w:rsid w:val="48CC689F"/>
    <w:rsid w:val="48D0D41F"/>
    <w:rsid w:val="4971FDE9"/>
    <w:rsid w:val="4974D453"/>
    <w:rsid w:val="49FD1EBC"/>
    <w:rsid w:val="4A0EF759"/>
    <w:rsid w:val="4A2DE509"/>
    <w:rsid w:val="4A30E27D"/>
    <w:rsid w:val="4A582CB6"/>
    <w:rsid w:val="4A5D9ACA"/>
    <w:rsid w:val="4AFAA63E"/>
    <w:rsid w:val="4B3D791E"/>
    <w:rsid w:val="4B4DAF69"/>
    <w:rsid w:val="4B5425F0"/>
    <w:rsid w:val="4B6814C1"/>
    <w:rsid w:val="4BD37B50"/>
    <w:rsid w:val="4C15DD57"/>
    <w:rsid w:val="4C1EF547"/>
    <w:rsid w:val="4C703E88"/>
    <w:rsid w:val="4C97569F"/>
    <w:rsid w:val="4CAA4A6E"/>
    <w:rsid w:val="4CD9B60B"/>
    <w:rsid w:val="4D6927BD"/>
    <w:rsid w:val="4DB5E388"/>
    <w:rsid w:val="4EE73FAC"/>
    <w:rsid w:val="4EF0A340"/>
    <w:rsid w:val="4EF41DE4"/>
    <w:rsid w:val="4F91387F"/>
    <w:rsid w:val="4FA0589F"/>
    <w:rsid w:val="4FA5CD4B"/>
    <w:rsid w:val="4FCA89A3"/>
    <w:rsid w:val="4FCC7C9C"/>
    <w:rsid w:val="5034446E"/>
    <w:rsid w:val="50ADE0C0"/>
    <w:rsid w:val="50AE7E42"/>
    <w:rsid w:val="50C74657"/>
    <w:rsid w:val="51432F5E"/>
    <w:rsid w:val="51636545"/>
    <w:rsid w:val="51ADAD3F"/>
    <w:rsid w:val="51ADFF06"/>
    <w:rsid w:val="52038109"/>
    <w:rsid w:val="52E82CDC"/>
    <w:rsid w:val="53AD232E"/>
    <w:rsid w:val="53C1E73F"/>
    <w:rsid w:val="54528B77"/>
    <w:rsid w:val="54916504"/>
    <w:rsid w:val="558627F6"/>
    <w:rsid w:val="55E82AD7"/>
    <w:rsid w:val="56059AE1"/>
    <w:rsid w:val="562B1F20"/>
    <w:rsid w:val="563762A1"/>
    <w:rsid w:val="56876B47"/>
    <w:rsid w:val="56A9ECBB"/>
    <w:rsid w:val="56C507F1"/>
    <w:rsid w:val="56D2633F"/>
    <w:rsid w:val="56EA2316"/>
    <w:rsid w:val="570805D1"/>
    <w:rsid w:val="57118DA1"/>
    <w:rsid w:val="5761D0BF"/>
    <w:rsid w:val="57D32237"/>
    <w:rsid w:val="5816BE2D"/>
    <w:rsid w:val="5876C2CF"/>
    <w:rsid w:val="588E65FA"/>
    <w:rsid w:val="58AA2909"/>
    <w:rsid w:val="58EB097B"/>
    <w:rsid w:val="58F0918E"/>
    <w:rsid w:val="599B5E42"/>
    <w:rsid w:val="59A2B9EA"/>
    <w:rsid w:val="59ADA8A3"/>
    <w:rsid w:val="59CD74CF"/>
    <w:rsid w:val="59E53411"/>
    <w:rsid w:val="5A170103"/>
    <w:rsid w:val="5A3AC820"/>
    <w:rsid w:val="5A7E3526"/>
    <w:rsid w:val="5A940543"/>
    <w:rsid w:val="5AA9458A"/>
    <w:rsid w:val="5AC82B2A"/>
    <w:rsid w:val="5B217318"/>
    <w:rsid w:val="5CA7D70B"/>
    <w:rsid w:val="5CBF3992"/>
    <w:rsid w:val="5CC339F4"/>
    <w:rsid w:val="5CD56713"/>
    <w:rsid w:val="5CF97661"/>
    <w:rsid w:val="5D76F527"/>
    <w:rsid w:val="5D879F11"/>
    <w:rsid w:val="5DCBF9D8"/>
    <w:rsid w:val="5DE940DB"/>
    <w:rsid w:val="5E0EAF2F"/>
    <w:rsid w:val="5E46E63C"/>
    <w:rsid w:val="5EE51E17"/>
    <w:rsid w:val="5F67BFA9"/>
    <w:rsid w:val="5FE530BA"/>
    <w:rsid w:val="5FF58C17"/>
    <w:rsid w:val="5FFC99E9"/>
    <w:rsid w:val="60001751"/>
    <w:rsid w:val="6022E7D0"/>
    <w:rsid w:val="606648C9"/>
    <w:rsid w:val="60C779C7"/>
    <w:rsid w:val="618C6613"/>
    <w:rsid w:val="61A98353"/>
    <w:rsid w:val="61BA807D"/>
    <w:rsid w:val="61C4061D"/>
    <w:rsid w:val="620F8C42"/>
    <w:rsid w:val="62161358"/>
    <w:rsid w:val="628618CF"/>
    <w:rsid w:val="62B4DC04"/>
    <w:rsid w:val="633B5140"/>
    <w:rsid w:val="63717848"/>
    <w:rsid w:val="644660F1"/>
    <w:rsid w:val="648C4775"/>
    <w:rsid w:val="64A53284"/>
    <w:rsid w:val="64D7FA7C"/>
    <w:rsid w:val="65291221"/>
    <w:rsid w:val="652AADA6"/>
    <w:rsid w:val="65A70464"/>
    <w:rsid w:val="6600888A"/>
    <w:rsid w:val="664F9C23"/>
    <w:rsid w:val="666310E3"/>
    <w:rsid w:val="671C7E9D"/>
    <w:rsid w:val="673F188B"/>
    <w:rsid w:val="679EB522"/>
    <w:rsid w:val="67AB0A82"/>
    <w:rsid w:val="6856CD49"/>
    <w:rsid w:val="6888E191"/>
    <w:rsid w:val="689A9CE3"/>
    <w:rsid w:val="68EDB822"/>
    <w:rsid w:val="6914895D"/>
    <w:rsid w:val="6A4F52ED"/>
    <w:rsid w:val="6A56B4CB"/>
    <w:rsid w:val="6A670DED"/>
    <w:rsid w:val="6A672546"/>
    <w:rsid w:val="6A67D670"/>
    <w:rsid w:val="6AA80640"/>
    <w:rsid w:val="6AD0A316"/>
    <w:rsid w:val="6B20A69E"/>
    <w:rsid w:val="6B8DAFBB"/>
    <w:rsid w:val="6BA7240B"/>
    <w:rsid w:val="6BCDDAFF"/>
    <w:rsid w:val="6C68CF6E"/>
    <w:rsid w:val="6CA7ACA3"/>
    <w:rsid w:val="6CE13208"/>
    <w:rsid w:val="6CEA7BC7"/>
    <w:rsid w:val="6CF5A94D"/>
    <w:rsid w:val="6DC093FE"/>
    <w:rsid w:val="6DF38534"/>
    <w:rsid w:val="6E0BD6BE"/>
    <w:rsid w:val="6E18ED07"/>
    <w:rsid w:val="6E27A2F5"/>
    <w:rsid w:val="6E28BAE4"/>
    <w:rsid w:val="6E6F0931"/>
    <w:rsid w:val="6E856B2C"/>
    <w:rsid w:val="6EAC2912"/>
    <w:rsid w:val="6EF682F5"/>
    <w:rsid w:val="6F421E70"/>
    <w:rsid w:val="6F5939AC"/>
    <w:rsid w:val="6F98CF6E"/>
    <w:rsid w:val="6FA998AE"/>
    <w:rsid w:val="712410A1"/>
    <w:rsid w:val="71464A59"/>
    <w:rsid w:val="7178E725"/>
    <w:rsid w:val="719E8A36"/>
    <w:rsid w:val="71B29C2A"/>
    <w:rsid w:val="71DCC3B8"/>
    <w:rsid w:val="71FD53BF"/>
    <w:rsid w:val="7219FF06"/>
    <w:rsid w:val="722B5B0D"/>
    <w:rsid w:val="725030D2"/>
    <w:rsid w:val="725B438B"/>
    <w:rsid w:val="725ED02C"/>
    <w:rsid w:val="725F4165"/>
    <w:rsid w:val="72F9A51B"/>
    <w:rsid w:val="73C1BCE6"/>
    <w:rsid w:val="74A99AA6"/>
    <w:rsid w:val="74EA0C59"/>
    <w:rsid w:val="751EC491"/>
    <w:rsid w:val="753CEED6"/>
    <w:rsid w:val="7560C6C4"/>
    <w:rsid w:val="7569603A"/>
    <w:rsid w:val="758BB34B"/>
    <w:rsid w:val="762ABDC2"/>
    <w:rsid w:val="7643665E"/>
    <w:rsid w:val="7646E6CD"/>
    <w:rsid w:val="768904AC"/>
    <w:rsid w:val="771138D4"/>
    <w:rsid w:val="771766B0"/>
    <w:rsid w:val="775FBE28"/>
    <w:rsid w:val="7773E6C4"/>
    <w:rsid w:val="77740000"/>
    <w:rsid w:val="77925B56"/>
    <w:rsid w:val="78350621"/>
    <w:rsid w:val="785F8DAD"/>
    <w:rsid w:val="78AE05BA"/>
    <w:rsid w:val="7936514E"/>
    <w:rsid w:val="7943AE1C"/>
    <w:rsid w:val="7944F0EC"/>
    <w:rsid w:val="79693291"/>
    <w:rsid w:val="7972081F"/>
    <w:rsid w:val="79A8B56F"/>
    <w:rsid w:val="7A507F4B"/>
    <w:rsid w:val="7A5AAF3E"/>
    <w:rsid w:val="7A8E82C1"/>
    <w:rsid w:val="7AA3BECA"/>
    <w:rsid w:val="7AF4E5F2"/>
    <w:rsid w:val="7B230EDA"/>
    <w:rsid w:val="7B24569D"/>
    <w:rsid w:val="7B88B3E0"/>
    <w:rsid w:val="7BC6114A"/>
    <w:rsid w:val="7BF6D4F7"/>
    <w:rsid w:val="7CDCFD30"/>
    <w:rsid w:val="7D06A7CF"/>
    <w:rsid w:val="7D1813F4"/>
    <w:rsid w:val="7DC334CE"/>
    <w:rsid w:val="7DEA1644"/>
    <w:rsid w:val="7E147D47"/>
    <w:rsid w:val="7E65FF87"/>
    <w:rsid w:val="7E844500"/>
    <w:rsid w:val="7E941855"/>
    <w:rsid w:val="7FDA5613"/>
    <w:rsid w:val="7FDEA085"/>
    <w:rsid w:val="7FF9B3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martTagType w:namespaceuri="urn:schemas-microsoft-com:office:smarttags" w:name="time"/>
  <w:shapeDefaults>
    <o:shapedefaults v:ext="edit" spidmax="1028"/>
    <o:shapelayout v:ext="edit">
      <o:idmap v:ext="edit" data="1"/>
    </o:shapelayout>
  </w:shapeDefaults>
  <w:decimalSymbol w:val=","/>
  <w:listSeparator w:val=";"/>
  <w14:docId w14:val="224F45EC"/>
  <w15:chartTrackingRefBased/>
  <w15:docId w15:val="{9A47EB25-9513-4EC6-BBC9-0DE0536446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iPriority="0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iPriority="0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4D5E7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37262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14EC0"/>
    <w:pPr>
      <w:keepNext/>
      <w:outlineLvl w:val="1"/>
    </w:pPr>
    <w:rPr>
      <w:u w:val="single"/>
    </w:rPr>
  </w:style>
  <w:style w:type="paragraph" w:styleId="Nagwek3">
    <w:name w:val="heading 3"/>
    <w:basedOn w:val="Normalny"/>
    <w:next w:val="Normalny"/>
    <w:link w:val="Nagwek3Znak"/>
    <w:qFormat/>
    <w:rsid w:val="00BC141F"/>
    <w:pPr>
      <w:keepNext/>
      <w:overflowPunct w:val="0"/>
      <w:autoSpaceDE w:val="0"/>
      <w:autoSpaceDN w:val="0"/>
      <w:adjustRightInd w:val="0"/>
      <w:textAlignment w:val="baseline"/>
      <w:outlineLvl w:val="2"/>
    </w:pPr>
    <w:rPr>
      <w:sz w:val="28"/>
      <w:szCs w:val="28"/>
    </w:rPr>
  </w:style>
  <w:style w:type="paragraph" w:styleId="Nagwek4">
    <w:name w:val="heading 4"/>
    <w:basedOn w:val="Normalny"/>
    <w:next w:val="Normalny"/>
    <w:link w:val="Nagwek4Znak"/>
    <w:qFormat/>
    <w:rsid w:val="00314EC0"/>
    <w:pPr>
      <w:keepNext/>
      <w:outlineLvl w:val="3"/>
    </w:pPr>
    <w:rPr>
      <w:sz w:val="32"/>
      <w:szCs w:val="32"/>
    </w:rPr>
  </w:style>
  <w:style w:type="paragraph" w:styleId="Nagwek5">
    <w:name w:val="heading 5"/>
    <w:basedOn w:val="Normalny"/>
    <w:next w:val="Normalny"/>
    <w:link w:val="Nagwek5Znak"/>
    <w:uiPriority w:val="9"/>
    <w:unhideWhenUsed/>
    <w:qFormat/>
    <w:rsid w:val="0037262E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Nagwek6">
    <w:name w:val="heading 6"/>
    <w:basedOn w:val="Normalny"/>
    <w:next w:val="Normalny"/>
    <w:link w:val="Nagwek6Znak"/>
    <w:qFormat/>
    <w:rsid w:val="00BC141F"/>
    <w:pPr>
      <w:keepNext/>
      <w:tabs>
        <w:tab w:val="left" w:pos="1418"/>
      </w:tabs>
      <w:jc w:val="center"/>
      <w:outlineLvl w:val="5"/>
    </w:pPr>
    <w:rPr>
      <w:b/>
      <w:bCs/>
      <w:sz w:val="32"/>
      <w:szCs w:val="32"/>
      <w:u w:val="single"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BC141F"/>
    <w:pPr>
      <w:keepNext/>
      <w:jc w:val="both"/>
      <w:outlineLvl w:val="6"/>
    </w:pPr>
    <w:rPr>
      <w:sz w:val="28"/>
      <w:szCs w:val="28"/>
    </w:rPr>
  </w:style>
  <w:style w:type="paragraph" w:styleId="Nagwek8">
    <w:name w:val="heading 8"/>
    <w:basedOn w:val="Normalny"/>
    <w:next w:val="Normalny"/>
    <w:link w:val="Nagwek8Znak"/>
    <w:uiPriority w:val="99"/>
    <w:qFormat/>
    <w:rsid w:val="00BC141F"/>
    <w:pPr>
      <w:keepNext/>
      <w:outlineLvl w:val="7"/>
    </w:pPr>
    <w:rPr>
      <w:b/>
      <w:bCs/>
    </w:rPr>
  </w:style>
  <w:style w:type="paragraph" w:styleId="Nagwek9">
    <w:name w:val="heading 9"/>
    <w:basedOn w:val="Normalny"/>
    <w:next w:val="Normalny"/>
    <w:link w:val="Nagwek9Znak"/>
    <w:qFormat/>
    <w:rsid w:val="00BC141F"/>
    <w:pPr>
      <w:keepNext/>
      <w:tabs>
        <w:tab w:val="left" w:pos="990"/>
      </w:tabs>
      <w:outlineLvl w:val="8"/>
    </w:pPr>
    <w:rPr>
      <w:b/>
      <w:bCs/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ytu">
    <w:name w:val="Title"/>
    <w:basedOn w:val="Normalny"/>
    <w:link w:val="TytuZnak"/>
    <w:qFormat/>
    <w:rsid w:val="004D5E76"/>
    <w:pPr>
      <w:jc w:val="center"/>
    </w:pPr>
    <w:rPr>
      <w:sz w:val="28"/>
      <w:szCs w:val="28"/>
    </w:rPr>
  </w:style>
  <w:style w:type="character" w:customStyle="1" w:styleId="TytuZnak">
    <w:name w:val="Tytuł Znak"/>
    <w:basedOn w:val="Domylnaczcionkaakapitu"/>
    <w:link w:val="Tytu"/>
    <w:rsid w:val="004D5E76"/>
    <w:rPr>
      <w:rFonts w:ascii="Times New Roman" w:eastAsia="Times New Roman" w:hAnsi="Times New Roman" w:cs="Times New Roman"/>
      <w:sz w:val="28"/>
      <w:szCs w:val="28"/>
      <w:lang w:eastAsia="pl-PL"/>
    </w:rPr>
  </w:style>
  <w:style w:type="paragraph" w:styleId="Tekstpodstawowywcity">
    <w:name w:val="Body Text Indent"/>
    <w:basedOn w:val="Normalny"/>
    <w:link w:val="TekstpodstawowywcityZnak"/>
    <w:uiPriority w:val="99"/>
    <w:semiHidden/>
    <w:rsid w:val="004D5E76"/>
    <w:pPr>
      <w:suppressLineNumbers/>
      <w:spacing w:after="120"/>
      <w:jc w:val="center"/>
    </w:pPr>
    <w:rPr>
      <w:b/>
      <w:bCs/>
      <w:caps/>
      <w:kern w:val="20"/>
      <w:sz w:val="32"/>
      <w:szCs w:val="32"/>
    </w:r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semiHidden/>
    <w:rsid w:val="004D5E76"/>
    <w:rPr>
      <w:rFonts w:ascii="Times New Roman" w:eastAsia="Times New Roman" w:hAnsi="Times New Roman" w:cs="Times New Roman"/>
      <w:b/>
      <w:bCs/>
      <w:caps/>
      <w:kern w:val="20"/>
      <w:sz w:val="32"/>
      <w:szCs w:val="32"/>
      <w:lang w:eastAsia="pl-PL"/>
    </w:rPr>
  </w:style>
  <w:style w:type="paragraph" w:styleId="Podtytu">
    <w:name w:val="Subtitle"/>
    <w:basedOn w:val="Normalny"/>
    <w:link w:val="PodtytuZnak"/>
    <w:qFormat/>
    <w:rsid w:val="00D27212"/>
    <w:rPr>
      <w:b/>
      <w:bCs/>
    </w:rPr>
  </w:style>
  <w:style w:type="character" w:customStyle="1" w:styleId="PodtytuZnak">
    <w:name w:val="Podtytuł Znak"/>
    <w:basedOn w:val="Domylnaczcionkaakapitu"/>
    <w:link w:val="Podtytu"/>
    <w:rsid w:val="00D27212"/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D27212"/>
    <w:pPr>
      <w:ind w:left="720"/>
      <w:contextualSpacing/>
    </w:pPr>
  </w:style>
  <w:style w:type="paragraph" w:styleId="Tekstpodstawowy">
    <w:name w:val="Body Text"/>
    <w:basedOn w:val="Normalny"/>
    <w:link w:val="TekstpodstawowyZnak"/>
    <w:uiPriority w:val="99"/>
    <w:unhideWhenUsed/>
    <w:rsid w:val="00D27212"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D27212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9"/>
    <w:rsid w:val="00314EC0"/>
    <w:rPr>
      <w:rFonts w:ascii="Times New Roman" w:eastAsia="Times New Roman" w:hAnsi="Times New Roman" w:cs="Times New Roman"/>
      <w:sz w:val="24"/>
      <w:szCs w:val="24"/>
      <w:u w:val="single"/>
      <w:lang w:eastAsia="pl-PL"/>
    </w:rPr>
  </w:style>
  <w:style w:type="character" w:customStyle="1" w:styleId="Nagwek4Znak">
    <w:name w:val="Nagłówek 4 Znak"/>
    <w:basedOn w:val="Domylnaczcionkaakapitu"/>
    <w:link w:val="Nagwek4"/>
    <w:rsid w:val="00314EC0"/>
    <w:rPr>
      <w:rFonts w:ascii="Times New Roman" w:eastAsia="Times New Roman" w:hAnsi="Times New Roman" w:cs="Times New Roman"/>
      <w:sz w:val="32"/>
      <w:szCs w:val="32"/>
      <w:lang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37262E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pl-PL"/>
    </w:rPr>
  </w:style>
  <w:style w:type="character" w:customStyle="1" w:styleId="Nagwek5Znak">
    <w:name w:val="Nagłówek 5 Znak"/>
    <w:basedOn w:val="Domylnaczcionkaakapitu"/>
    <w:link w:val="Nagwek5"/>
    <w:uiPriority w:val="9"/>
    <w:rsid w:val="0037262E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pl-PL"/>
    </w:rPr>
  </w:style>
  <w:style w:type="character" w:styleId="Hipercze">
    <w:name w:val="Hyperlink"/>
    <w:uiPriority w:val="99"/>
    <w:rsid w:val="0037262E"/>
    <w:rPr>
      <w:rFonts w:ascii="Verdana" w:hAnsi="Verdana"/>
      <w:b/>
      <w:bCs/>
      <w:color w:val="FF0000"/>
      <w:sz w:val="20"/>
      <w:szCs w:val="20"/>
      <w:u w:val="none"/>
      <w:effect w:val="none"/>
    </w:rPr>
  </w:style>
  <w:style w:type="character" w:customStyle="1" w:styleId="Nagwek3Znak">
    <w:name w:val="Nagłówek 3 Znak"/>
    <w:basedOn w:val="Domylnaczcionkaakapitu"/>
    <w:link w:val="Nagwek3"/>
    <w:rsid w:val="00BC141F"/>
    <w:rPr>
      <w:rFonts w:ascii="Times New Roman" w:eastAsia="Times New Roman" w:hAnsi="Times New Roman" w:cs="Times New Roman"/>
      <w:sz w:val="28"/>
      <w:szCs w:val="28"/>
      <w:lang w:eastAsia="pl-PL"/>
    </w:rPr>
  </w:style>
  <w:style w:type="character" w:customStyle="1" w:styleId="Nagwek6Znak">
    <w:name w:val="Nagłówek 6 Znak"/>
    <w:basedOn w:val="Domylnaczcionkaakapitu"/>
    <w:link w:val="Nagwek6"/>
    <w:rsid w:val="00BC141F"/>
    <w:rPr>
      <w:rFonts w:ascii="Times New Roman" w:eastAsia="Times New Roman" w:hAnsi="Times New Roman" w:cs="Times New Roman"/>
      <w:b/>
      <w:bCs/>
      <w:sz w:val="32"/>
      <w:szCs w:val="32"/>
      <w:u w:val="single"/>
      <w:lang w:eastAsia="pl-PL"/>
    </w:rPr>
  </w:style>
  <w:style w:type="character" w:customStyle="1" w:styleId="Nagwek7Znak">
    <w:name w:val="Nagłówek 7 Znak"/>
    <w:basedOn w:val="Domylnaczcionkaakapitu"/>
    <w:link w:val="Nagwek7"/>
    <w:uiPriority w:val="99"/>
    <w:rsid w:val="00BC141F"/>
    <w:rPr>
      <w:rFonts w:ascii="Times New Roman" w:eastAsia="Times New Roman" w:hAnsi="Times New Roman" w:cs="Times New Roman"/>
      <w:sz w:val="28"/>
      <w:szCs w:val="28"/>
      <w:lang w:eastAsia="pl-PL"/>
    </w:rPr>
  </w:style>
  <w:style w:type="character" w:customStyle="1" w:styleId="Nagwek8Znak">
    <w:name w:val="Nagłówek 8 Znak"/>
    <w:basedOn w:val="Domylnaczcionkaakapitu"/>
    <w:link w:val="Nagwek8"/>
    <w:uiPriority w:val="99"/>
    <w:rsid w:val="00BC141F"/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character" w:customStyle="1" w:styleId="Nagwek9Znak">
    <w:name w:val="Nagłówek 9 Znak"/>
    <w:basedOn w:val="Domylnaczcionkaakapitu"/>
    <w:link w:val="Nagwek9"/>
    <w:rsid w:val="00BC141F"/>
    <w:rPr>
      <w:rFonts w:ascii="Times New Roman" w:eastAsia="Times New Roman" w:hAnsi="Times New Roman" w:cs="Times New Roman"/>
      <w:b/>
      <w:bCs/>
      <w:lang w:eastAsia="pl-PL"/>
    </w:rPr>
  </w:style>
  <w:style w:type="paragraph" w:styleId="Nagwek">
    <w:name w:val="header"/>
    <w:basedOn w:val="Normalny"/>
    <w:link w:val="NagwekZnak"/>
    <w:uiPriority w:val="99"/>
    <w:rsid w:val="00BC141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BC141F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rsid w:val="00BC141F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BC141F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Numerstrony">
    <w:name w:val="page number"/>
    <w:basedOn w:val="Domylnaczcionkaakapitu"/>
    <w:semiHidden/>
    <w:rsid w:val="00BC141F"/>
  </w:style>
  <w:style w:type="paragraph" w:styleId="Tekstpodstawowy3">
    <w:name w:val="Body Text 3"/>
    <w:basedOn w:val="Normalny"/>
    <w:link w:val="Tekstpodstawowy3Znak"/>
    <w:semiHidden/>
    <w:rsid w:val="00BC141F"/>
    <w:pPr>
      <w:suppressLineNumbers/>
      <w:spacing w:after="120"/>
      <w:jc w:val="center"/>
    </w:pPr>
    <w:rPr>
      <w:b/>
      <w:bCs/>
      <w:kern w:val="20"/>
    </w:rPr>
  </w:style>
  <w:style w:type="character" w:customStyle="1" w:styleId="Tekstpodstawowy3Znak">
    <w:name w:val="Tekst podstawowy 3 Znak"/>
    <w:basedOn w:val="Domylnaczcionkaakapitu"/>
    <w:link w:val="Tekstpodstawowy3"/>
    <w:semiHidden/>
    <w:rsid w:val="00BC141F"/>
    <w:rPr>
      <w:rFonts w:ascii="Times New Roman" w:eastAsia="Times New Roman" w:hAnsi="Times New Roman" w:cs="Times New Roman"/>
      <w:b/>
      <w:bCs/>
      <w:kern w:val="20"/>
      <w:sz w:val="24"/>
      <w:szCs w:val="24"/>
      <w:lang w:eastAsia="pl-PL"/>
    </w:rPr>
  </w:style>
  <w:style w:type="paragraph" w:styleId="Tekstpodstawowywcity2">
    <w:name w:val="Body Text Indent 2"/>
    <w:basedOn w:val="Normalny"/>
    <w:link w:val="Tekstpodstawowywcity2Znak"/>
    <w:semiHidden/>
    <w:rsid w:val="00BC141F"/>
    <w:pPr>
      <w:widowControl w:val="0"/>
      <w:autoSpaceDE w:val="0"/>
      <w:autoSpaceDN w:val="0"/>
      <w:adjustRightInd w:val="0"/>
      <w:spacing w:before="240" w:line="400" w:lineRule="exact"/>
      <w:ind w:firstLine="600"/>
    </w:pPr>
  </w:style>
  <w:style w:type="character" w:customStyle="1" w:styleId="Tekstpodstawowywcity2Znak">
    <w:name w:val="Tekst podstawowy wcięty 2 Znak"/>
    <w:basedOn w:val="Domylnaczcionkaakapitu"/>
    <w:link w:val="Tekstpodstawowywcity2"/>
    <w:semiHidden/>
    <w:rsid w:val="00BC141F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podstawowywcity3">
    <w:name w:val="Body Text Indent 3"/>
    <w:basedOn w:val="Normalny"/>
    <w:link w:val="Tekstpodstawowywcity3Znak"/>
    <w:semiHidden/>
    <w:rsid w:val="00BC141F"/>
    <w:pPr>
      <w:tabs>
        <w:tab w:val="left" w:pos="360"/>
      </w:tabs>
      <w:ind w:left="360"/>
      <w:jc w:val="both"/>
    </w:pPr>
    <w:rPr>
      <w:color w:val="FF0000"/>
      <w:sz w:val="28"/>
      <w:szCs w:val="28"/>
    </w:rPr>
  </w:style>
  <w:style w:type="character" w:customStyle="1" w:styleId="Tekstpodstawowywcity3Znak">
    <w:name w:val="Tekst podstawowy wcięty 3 Znak"/>
    <w:basedOn w:val="Domylnaczcionkaakapitu"/>
    <w:link w:val="Tekstpodstawowywcity3"/>
    <w:semiHidden/>
    <w:rsid w:val="00BC141F"/>
    <w:rPr>
      <w:rFonts w:ascii="Times New Roman" w:eastAsia="Times New Roman" w:hAnsi="Times New Roman" w:cs="Times New Roman"/>
      <w:color w:val="FF0000"/>
      <w:sz w:val="28"/>
      <w:szCs w:val="28"/>
      <w:lang w:eastAsia="pl-PL"/>
    </w:rPr>
  </w:style>
  <w:style w:type="paragraph" w:customStyle="1" w:styleId="tyt">
    <w:name w:val="tyt"/>
    <w:rsid w:val="00BC141F"/>
    <w:pPr>
      <w:keepNext/>
      <w:spacing w:before="60" w:after="6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paragraph" w:styleId="Legenda">
    <w:name w:val="caption"/>
    <w:basedOn w:val="Normalny"/>
    <w:next w:val="Normalny"/>
    <w:qFormat/>
    <w:rsid w:val="00BC141F"/>
    <w:pPr>
      <w:tabs>
        <w:tab w:val="left" w:pos="851"/>
      </w:tabs>
      <w:jc w:val="center"/>
    </w:pPr>
    <w:rPr>
      <w:b/>
      <w:bCs/>
      <w:sz w:val="72"/>
      <w:szCs w:val="72"/>
    </w:rPr>
  </w:style>
  <w:style w:type="paragraph" w:styleId="Mapadokumentu">
    <w:name w:val="Document Map"/>
    <w:basedOn w:val="Normalny"/>
    <w:link w:val="MapadokumentuZnak"/>
    <w:semiHidden/>
    <w:rsid w:val="00BC141F"/>
    <w:pPr>
      <w:shd w:val="clear" w:color="auto" w:fill="000080"/>
    </w:pPr>
    <w:rPr>
      <w:rFonts w:ascii="Tahoma" w:hAnsi="Tahoma"/>
    </w:rPr>
  </w:style>
  <w:style w:type="character" w:customStyle="1" w:styleId="MapadokumentuZnak">
    <w:name w:val="Mapa dokumentu Znak"/>
    <w:basedOn w:val="Domylnaczcionkaakapitu"/>
    <w:link w:val="Mapadokumentu"/>
    <w:semiHidden/>
    <w:rsid w:val="00BC141F"/>
    <w:rPr>
      <w:rFonts w:ascii="Tahoma" w:eastAsia="Times New Roman" w:hAnsi="Tahoma" w:cs="Times New Roman"/>
      <w:sz w:val="24"/>
      <w:szCs w:val="24"/>
      <w:shd w:val="clear" w:color="auto" w:fill="000080"/>
      <w:lang w:eastAsia="pl-PL"/>
    </w:rPr>
  </w:style>
  <w:style w:type="character" w:styleId="Numerwiersza">
    <w:name w:val="line number"/>
    <w:basedOn w:val="Domylnaczcionkaakapitu"/>
    <w:semiHidden/>
    <w:rsid w:val="00BC141F"/>
  </w:style>
  <w:style w:type="paragraph" w:customStyle="1" w:styleId="a">
    <w:name w:val="Îáű÷íűé"/>
    <w:rsid w:val="00BC141F"/>
    <w:pPr>
      <w:autoSpaceDE w:val="0"/>
      <w:autoSpaceDN w:val="0"/>
      <w:spacing w:after="0" w:line="240" w:lineRule="auto"/>
    </w:pPr>
    <w:rPr>
      <w:rFonts w:ascii="Times New Roman;Symbol;Arial;??" w:eastAsia="Times New Roman" w:hAnsi="Times New Roman;Symbol;Arial;??" w:cs="Times New Roman"/>
      <w:sz w:val="20"/>
      <w:szCs w:val="20"/>
      <w:lang w:val="ru-RU" w:eastAsia="pl-PL"/>
    </w:rPr>
  </w:style>
  <w:style w:type="paragraph" w:styleId="NormalnyWeb">
    <w:name w:val="Normal (Web)"/>
    <w:basedOn w:val="Normalny"/>
    <w:uiPriority w:val="99"/>
    <w:rsid w:val="00BC141F"/>
    <w:pPr>
      <w:spacing w:before="100" w:beforeAutospacing="1" w:after="100" w:afterAutospacing="1"/>
      <w:jc w:val="both"/>
    </w:pPr>
    <w:rPr>
      <w:sz w:val="20"/>
      <w:szCs w:val="20"/>
    </w:rPr>
  </w:style>
  <w:style w:type="paragraph" w:customStyle="1" w:styleId="xl94">
    <w:name w:val="xl94"/>
    <w:basedOn w:val="Normalny"/>
    <w:rsid w:val="00BC141F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C0C0C0" w:fill="auto"/>
      <w:spacing w:before="100" w:beforeAutospacing="1" w:after="100" w:afterAutospacing="1"/>
      <w:jc w:val="center"/>
      <w:textAlignment w:val="center"/>
    </w:pPr>
    <w:rPr>
      <w:rFonts w:ascii="Arial" w:eastAsia="Arial Unicode MS" w:hAnsi="Arial"/>
      <w:b/>
      <w:bCs/>
      <w:color w:val="FFFFFF"/>
    </w:rPr>
  </w:style>
  <w:style w:type="character" w:styleId="HTML-staaszeroko">
    <w:name w:val="HTML Typewriter"/>
    <w:semiHidden/>
    <w:rsid w:val="00BC141F"/>
    <w:rPr>
      <w:rFonts w:ascii="Verdana" w:eastAsia="Arial Unicode MS" w:hAnsi="Verdana"/>
      <w:b/>
      <w:bCs/>
      <w:color w:val="000000"/>
      <w:sz w:val="20"/>
      <w:szCs w:val="20"/>
      <w:u w:val="none"/>
      <w:effect w:val="none"/>
    </w:rPr>
  </w:style>
  <w:style w:type="character" w:styleId="UyteHipercze">
    <w:name w:val="FollowedHyperlink"/>
    <w:semiHidden/>
    <w:rsid w:val="00BC141F"/>
    <w:rPr>
      <w:color w:val="800080"/>
      <w:u w:val="single"/>
    </w:rPr>
  </w:style>
  <w:style w:type="table" w:styleId="Tabela-Siatka">
    <w:name w:val="Table Grid"/>
    <w:basedOn w:val="Standardowy"/>
    <w:uiPriority w:val="39"/>
    <w:rsid w:val="00BC141F"/>
    <w:pPr>
      <w:spacing w:after="0" w:line="240" w:lineRule="auto"/>
    </w:pPr>
    <w:rPr>
      <w:rFonts w:ascii="Tahoma" w:eastAsia="Calibri" w:hAnsi="Tahoma" w:cs="Times New Roman"/>
      <w:sz w:val="28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BC141F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C141F"/>
    <w:rPr>
      <w:rFonts w:ascii="Tahoma" w:eastAsia="Times New Roman" w:hAnsi="Tahoma" w:cs="Tahoma"/>
      <w:sz w:val="16"/>
      <w:szCs w:val="16"/>
      <w:lang w:eastAsia="pl-PL"/>
    </w:rPr>
  </w:style>
  <w:style w:type="paragraph" w:styleId="Tekstpodstawowy2">
    <w:name w:val="Body Text 2"/>
    <w:basedOn w:val="Normalny"/>
    <w:link w:val="Tekstpodstawowy2Znak"/>
    <w:uiPriority w:val="99"/>
    <w:semiHidden/>
    <w:unhideWhenUsed/>
    <w:rsid w:val="00BC141F"/>
    <w:pPr>
      <w:spacing w:after="120" w:line="480" w:lineRule="auto"/>
    </w:pPr>
  </w:style>
  <w:style w:type="character" w:customStyle="1" w:styleId="Tekstpodstawowy2Znak">
    <w:name w:val="Tekst podstawowy 2 Znak"/>
    <w:basedOn w:val="Domylnaczcionkaakapitu"/>
    <w:link w:val="Tekstpodstawowy2"/>
    <w:uiPriority w:val="99"/>
    <w:semiHidden/>
    <w:rsid w:val="00BC141F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uiPriority w:val="22"/>
    <w:qFormat/>
    <w:rsid w:val="00BC141F"/>
    <w:rPr>
      <w:b/>
      <w:bCs/>
    </w:rPr>
  </w:style>
  <w:style w:type="character" w:customStyle="1" w:styleId="apple-converted-space">
    <w:name w:val="apple-converted-space"/>
    <w:basedOn w:val="Domylnaczcionkaakapitu"/>
    <w:rsid w:val="00BC141F"/>
  </w:style>
  <w:style w:type="paragraph" w:customStyle="1" w:styleId="Akapitzlist1">
    <w:name w:val="Akapit z listą1"/>
    <w:basedOn w:val="Normalny"/>
    <w:rsid w:val="00BC141F"/>
    <w:pPr>
      <w:suppressAutoHyphens/>
      <w:spacing w:line="100" w:lineRule="atLeast"/>
      <w:ind w:left="720"/>
      <w:contextualSpacing/>
    </w:pPr>
    <w:rPr>
      <w:rFonts w:cs="Calibri"/>
      <w:color w:val="00000A"/>
      <w:kern w:val="1"/>
    </w:rPr>
  </w:style>
  <w:style w:type="character" w:customStyle="1" w:styleId="WW8Num3z0">
    <w:name w:val="WW8Num3z0"/>
    <w:rsid w:val="00BC141F"/>
    <w:rPr>
      <w:color w:val="auto"/>
    </w:rPr>
  </w:style>
  <w:style w:type="character" w:customStyle="1" w:styleId="apple-style-span">
    <w:name w:val="apple-style-span"/>
    <w:basedOn w:val="Domylnaczcionkaakapitu"/>
    <w:rsid w:val="00BC141F"/>
  </w:style>
  <w:style w:type="paragraph" w:customStyle="1" w:styleId="msolistparagraph0">
    <w:name w:val="msolistparagraph"/>
    <w:basedOn w:val="Normalny"/>
    <w:rsid w:val="00BC141F"/>
    <w:pPr>
      <w:spacing w:before="100" w:beforeAutospacing="1" w:after="100" w:afterAutospacing="1"/>
    </w:pPr>
  </w:style>
  <w:style w:type="paragraph" w:customStyle="1" w:styleId="msolistparagraphcxspmiddle">
    <w:name w:val="msolistparagraphcxspmiddle"/>
    <w:basedOn w:val="Normalny"/>
    <w:rsid w:val="00BC141F"/>
    <w:pPr>
      <w:spacing w:before="100" w:beforeAutospacing="1" w:after="100" w:afterAutospacing="1"/>
    </w:pPr>
  </w:style>
  <w:style w:type="paragraph" w:customStyle="1" w:styleId="msolistparagraphcxsplast">
    <w:name w:val="msolistparagraphcxsplast"/>
    <w:basedOn w:val="Normalny"/>
    <w:rsid w:val="00BC141F"/>
    <w:pPr>
      <w:spacing w:before="100" w:beforeAutospacing="1" w:after="100" w:afterAutospacing="1"/>
    </w:pPr>
  </w:style>
  <w:style w:type="character" w:customStyle="1" w:styleId="ww8num3z00">
    <w:name w:val="ww8num3z0"/>
    <w:basedOn w:val="Domylnaczcionkaakapitu"/>
    <w:rsid w:val="00BC141F"/>
  </w:style>
  <w:style w:type="paragraph" w:styleId="Zwykytekst">
    <w:name w:val="Plain Text"/>
    <w:basedOn w:val="Normalny"/>
    <w:link w:val="ZwykytekstZnak"/>
    <w:uiPriority w:val="99"/>
    <w:unhideWhenUsed/>
    <w:rsid w:val="00BC141F"/>
    <w:rPr>
      <w:rFonts w:ascii="Consolas" w:eastAsia="Calibri" w:hAnsi="Consolas"/>
      <w:sz w:val="21"/>
      <w:szCs w:val="21"/>
      <w:lang w:eastAsia="en-US"/>
    </w:rPr>
  </w:style>
  <w:style w:type="character" w:customStyle="1" w:styleId="ZwykytekstZnak">
    <w:name w:val="Zwykły tekst Znak"/>
    <w:basedOn w:val="Domylnaczcionkaakapitu"/>
    <w:link w:val="Zwykytekst"/>
    <w:uiPriority w:val="99"/>
    <w:rsid w:val="00BC141F"/>
    <w:rPr>
      <w:rFonts w:ascii="Consolas" w:eastAsia="Calibri" w:hAnsi="Consolas" w:cs="Times New Roman"/>
      <w:sz w:val="21"/>
      <w:szCs w:val="21"/>
    </w:rPr>
  </w:style>
  <w:style w:type="character" w:styleId="Uwydatnienie">
    <w:name w:val="Emphasis"/>
    <w:uiPriority w:val="20"/>
    <w:qFormat/>
    <w:rsid w:val="00BC141F"/>
    <w:rPr>
      <w:b/>
      <w:bCs/>
      <w:i w:val="0"/>
      <w:iCs w:val="0"/>
    </w:rPr>
  </w:style>
  <w:style w:type="character" w:customStyle="1" w:styleId="st1">
    <w:name w:val="st1"/>
    <w:rsid w:val="00BC141F"/>
  </w:style>
  <w:style w:type="character" w:styleId="Wyrnienieintensywne">
    <w:name w:val="Intense Emphasis"/>
    <w:uiPriority w:val="21"/>
    <w:qFormat/>
    <w:rsid w:val="00BC141F"/>
    <w:rPr>
      <w:b/>
      <w:bCs/>
      <w:i/>
      <w:iCs/>
      <w:color w:val="4F81BD"/>
    </w:rPr>
  </w:style>
  <w:style w:type="paragraph" w:customStyle="1" w:styleId="Akapitzlist2">
    <w:name w:val="Akapit z listą2"/>
    <w:basedOn w:val="Normalny"/>
    <w:rsid w:val="00BC141F"/>
    <w:pPr>
      <w:suppressAutoHyphens/>
      <w:spacing w:line="100" w:lineRule="atLeast"/>
      <w:ind w:left="720"/>
      <w:contextualSpacing/>
    </w:pPr>
    <w:rPr>
      <w:rFonts w:cs="Calibri"/>
      <w:color w:val="00000A"/>
      <w:kern w:val="1"/>
    </w:rPr>
  </w:style>
  <w:style w:type="paragraph" w:styleId="HTML-wstpniesformatowany">
    <w:name w:val="HTML Preformatted"/>
    <w:basedOn w:val="Normalny"/>
    <w:link w:val="HTML-wstpniesformatowanyZnak"/>
    <w:uiPriority w:val="99"/>
    <w:unhideWhenUsed/>
    <w:rsid w:val="00BC141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rsid w:val="00BC141F"/>
    <w:rPr>
      <w:rFonts w:ascii="Courier New" w:eastAsia="Times New Roman" w:hAnsi="Courier New" w:cs="Courier New"/>
      <w:sz w:val="20"/>
      <w:szCs w:val="20"/>
      <w:lang w:eastAsia="pl-PL"/>
    </w:rPr>
  </w:style>
  <w:style w:type="character" w:customStyle="1" w:styleId="usertitle">
    <w:name w:val="usertitle"/>
    <w:basedOn w:val="Domylnaczcionkaakapitu"/>
    <w:rsid w:val="00BC141F"/>
  </w:style>
  <w:style w:type="numbering" w:customStyle="1" w:styleId="Bezlisty1">
    <w:name w:val="Bez listy1"/>
    <w:next w:val="Bezlisty"/>
    <w:uiPriority w:val="99"/>
    <w:semiHidden/>
    <w:unhideWhenUsed/>
    <w:rsid w:val="00BC141F"/>
  </w:style>
  <w:style w:type="paragraph" w:styleId="Bezodstpw">
    <w:name w:val="No Spacing"/>
    <w:link w:val="BezodstpwZnak"/>
    <w:uiPriority w:val="1"/>
    <w:qFormat/>
    <w:rsid w:val="00BC141F"/>
    <w:pPr>
      <w:spacing w:after="0" w:line="240" w:lineRule="auto"/>
    </w:pPr>
    <w:rPr>
      <w:rFonts w:ascii="Calibri" w:eastAsia="Times New Roman" w:hAnsi="Calibri" w:cs="Times New Roman"/>
      <w:lang w:eastAsia="pl-PL"/>
    </w:rPr>
  </w:style>
  <w:style w:type="character" w:customStyle="1" w:styleId="BezodstpwZnak">
    <w:name w:val="Bez odstępów Znak"/>
    <w:link w:val="Bezodstpw"/>
    <w:uiPriority w:val="1"/>
    <w:rsid w:val="00BC141F"/>
    <w:rPr>
      <w:rFonts w:ascii="Calibri" w:eastAsia="Times New Roman" w:hAnsi="Calibri" w:cs="Times New Roman"/>
      <w:lang w:eastAsia="pl-PL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BC141F"/>
    <w:pPr>
      <w:spacing w:line="259" w:lineRule="auto"/>
      <w:outlineLvl w:val="9"/>
    </w:pPr>
    <w:rPr>
      <w:rFonts w:ascii="Cambria" w:eastAsia="Times New Roman" w:hAnsi="Cambria" w:cs="Times New Roman"/>
      <w:color w:val="365F91"/>
    </w:rPr>
  </w:style>
  <w:style w:type="paragraph" w:styleId="Spistreci2">
    <w:name w:val="toc 2"/>
    <w:basedOn w:val="Normalny"/>
    <w:next w:val="Normalny"/>
    <w:autoRedefine/>
    <w:uiPriority w:val="39"/>
    <w:unhideWhenUsed/>
    <w:rsid w:val="00BC141F"/>
    <w:pPr>
      <w:spacing w:after="100" w:line="259" w:lineRule="auto"/>
      <w:ind w:left="220"/>
    </w:pPr>
    <w:rPr>
      <w:rFonts w:ascii="Calibri" w:hAnsi="Calibri"/>
      <w:sz w:val="22"/>
      <w:szCs w:val="22"/>
    </w:rPr>
  </w:style>
  <w:style w:type="paragraph" w:styleId="Spistreci1">
    <w:name w:val="toc 1"/>
    <w:basedOn w:val="Normalny"/>
    <w:next w:val="Normalny"/>
    <w:autoRedefine/>
    <w:uiPriority w:val="39"/>
    <w:unhideWhenUsed/>
    <w:rsid w:val="00BC141F"/>
    <w:pPr>
      <w:spacing w:after="100" w:line="259" w:lineRule="auto"/>
    </w:pPr>
    <w:rPr>
      <w:rFonts w:ascii="Calibri" w:hAnsi="Calibri"/>
      <w:sz w:val="22"/>
      <w:szCs w:val="22"/>
    </w:rPr>
  </w:style>
  <w:style w:type="paragraph" w:styleId="Spistreci3">
    <w:name w:val="toc 3"/>
    <w:basedOn w:val="Normalny"/>
    <w:next w:val="Normalny"/>
    <w:autoRedefine/>
    <w:uiPriority w:val="39"/>
    <w:unhideWhenUsed/>
    <w:rsid w:val="00BC141F"/>
    <w:pPr>
      <w:spacing w:after="100" w:line="259" w:lineRule="auto"/>
      <w:ind w:left="440"/>
    </w:pPr>
    <w:rPr>
      <w:rFonts w:ascii="Calibri" w:hAnsi="Calibri"/>
      <w:sz w:val="22"/>
      <w:szCs w:val="22"/>
    </w:rPr>
  </w:style>
  <w:style w:type="character" w:styleId="Tytuksiki">
    <w:name w:val="Book Title"/>
    <w:uiPriority w:val="33"/>
    <w:qFormat/>
    <w:rsid w:val="00BC141F"/>
    <w:rPr>
      <w:b/>
      <w:bCs/>
      <w:smallCaps/>
      <w:spacing w:val="5"/>
    </w:rPr>
  </w:style>
  <w:style w:type="character" w:customStyle="1" w:styleId="fontstyle01">
    <w:name w:val="fontstyle01"/>
    <w:rsid w:val="00BC141F"/>
    <w:rPr>
      <w:rFonts w:ascii="TimesNewRomanPS-BoldMT" w:hAnsi="TimesNewRomanPS-BoldMT" w:hint="default"/>
      <w:b/>
      <w:bCs/>
      <w:i w:val="0"/>
      <w:iCs w:val="0"/>
      <w:color w:val="00000A"/>
      <w:sz w:val="20"/>
      <w:szCs w:val="20"/>
    </w:rPr>
  </w:style>
  <w:style w:type="character" w:customStyle="1" w:styleId="fontstyle21">
    <w:name w:val="fontstyle21"/>
    <w:rsid w:val="00BC141F"/>
    <w:rPr>
      <w:rFonts w:ascii="TimesNewRomanPSMT" w:hAnsi="TimesNewRomanPSMT" w:hint="default"/>
      <w:b w:val="0"/>
      <w:bCs w:val="0"/>
      <w:i w:val="0"/>
      <w:iCs w:val="0"/>
      <w:color w:val="00000A"/>
      <w:sz w:val="20"/>
      <w:szCs w:val="20"/>
    </w:rPr>
  </w:style>
  <w:style w:type="character" w:customStyle="1" w:styleId="fontstyle31">
    <w:name w:val="fontstyle31"/>
    <w:rsid w:val="00BC141F"/>
    <w:rPr>
      <w:rFonts w:ascii="SymbolMT" w:hAnsi="SymbolMT" w:hint="default"/>
      <w:b w:val="0"/>
      <w:bCs w:val="0"/>
      <w:i w:val="0"/>
      <w:iCs w:val="0"/>
      <w:color w:val="00000A"/>
      <w:sz w:val="22"/>
      <w:szCs w:val="22"/>
    </w:rPr>
  </w:style>
  <w:style w:type="character" w:customStyle="1" w:styleId="fontstyle41">
    <w:name w:val="fontstyle41"/>
    <w:rsid w:val="00BC141F"/>
    <w:rPr>
      <w:rFonts w:ascii="Wingdings-Regular" w:hAnsi="Wingdings-Regular" w:hint="default"/>
      <w:b w:val="0"/>
      <w:bCs w:val="0"/>
      <w:i w:val="0"/>
      <w:iCs w:val="0"/>
      <w:color w:val="00000A"/>
      <w:sz w:val="20"/>
      <w:szCs w:val="20"/>
    </w:rPr>
  </w:style>
  <w:style w:type="character" w:styleId="Odwoanieprzypisukocowego">
    <w:name w:val="endnote reference"/>
    <w:uiPriority w:val="99"/>
    <w:semiHidden/>
    <w:unhideWhenUsed/>
    <w:rsid w:val="00BC141F"/>
    <w:rPr>
      <w:vertAlign w:val="superscript"/>
    </w:rPr>
  </w:style>
  <w:style w:type="paragraph" w:customStyle="1" w:styleId="xmsonormal">
    <w:name w:val="x_msonormal"/>
    <w:basedOn w:val="Normalny"/>
    <w:rsid w:val="00BC141F"/>
    <w:rPr>
      <w:rFonts w:eastAsia="Calibri"/>
    </w:rPr>
  </w:style>
  <w:style w:type="paragraph" w:customStyle="1" w:styleId="xmsolistparagraph">
    <w:name w:val="x_msolistparagraph"/>
    <w:basedOn w:val="Normalny"/>
    <w:rsid w:val="00BC141F"/>
    <w:rPr>
      <w:rFonts w:eastAsia="Calibri"/>
    </w:rPr>
  </w:style>
  <w:style w:type="paragraph" w:customStyle="1" w:styleId="Default">
    <w:name w:val="Default"/>
    <w:basedOn w:val="Normalny"/>
    <w:rsid w:val="00BC141F"/>
    <w:pPr>
      <w:autoSpaceDE w:val="0"/>
      <w:autoSpaceDN w:val="0"/>
    </w:pPr>
    <w:rPr>
      <w:rFonts w:eastAsia="Calibri"/>
      <w:color w:val="000000"/>
      <w:lang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56574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565743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565743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565743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565743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C41557"/>
    <w:rPr>
      <w:color w:val="605E5C"/>
      <w:shd w:val="clear" w:color="auto" w:fill="E1DFDD"/>
    </w:rPr>
  </w:style>
  <w:style w:type="paragraph" w:customStyle="1" w:styleId="paragraph">
    <w:name w:val="paragraph"/>
    <w:basedOn w:val="Normalny"/>
    <w:rsid w:val="00C41557"/>
    <w:pPr>
      <w:spacing w:before="100" w:beforeAutospacing="1" w:after="100" w:afterAutospacing="1"/>
    </w:pPr>
    <w:rPr>
      <w:lang w:val="en-US" w:eastAsia="en-US"/>
    </w:rPr>
  </w:style>
  <w:style w:type="character" w:customStyle="1" w:styleId="normaltextrun">
    <w:name w:val="normaltextrun"/>
    <w:basedOn w:val="Domylnaczcionkaakapitu"/>
    <w:rsid w:val="00C41557"/>
  </w:style>
  <w:style w:type="character" w:customStyle="1" w:styleId="eop">
    <w:name w:val="eop"/>
    <w:basedOn w:val="Domylnaczcionkaakapitu"/>
    <w:rsid w:val="00C41557"/>
  </w:style>
  <w:style w:type="character" w:customStyle="1" w:styleId="spellingerror">
    <w:name w:val="spellingerror"/>
    <w:basedOn w:val="Domylnaczcionkaakapitu"/>
    <w:rsid w:val="00C41557"/>
  </w:style>
  <w:style w:type="character" w:customStyle="1" w:styleId="xelementtoproof">
    <w:name w:val="x_elementtoproof"/>
    <w:basedOn w:val="Domylnaczcionkaakapitu"/>
    <w:rsid w:val="00492B1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4774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95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120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91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535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60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0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840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22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0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9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428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7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283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99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92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51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30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508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18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83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92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31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857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600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7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815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465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45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54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828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681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70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customXml" Target="ink/ink52.xml"/><Relationship Id="rId21" Type="http://schemas.openxmlformats.org/officeDocument/2006/relationships/image" Target="media/image4.png"/><Relationship Id="rId42" Type="http://schemas.openxmlformats.org/officeDocument/2006/relationships/customXml" Target="ink/ink14.xml"/><Relationship Id="rId63" Type="http://schemas.openxmlformats.org/officeDocument/2006/relationships/image" Target="media/image25.png"/><Relationship Id="rId84" Type="http://schemas.openxmlformats.org/officeDocument/2006/relationships/image" Target="media/image2.png"/><Relationship Id="rId138" Type="http://schemas.openxmlformats.org/officeDocument/2006/relationships/image" Target="media/image62.png"/><Relationship Id="rId159" Type="http://schemas.openxmlformats.org/officeDocument/2006/relationships/hyperlink" Target="mailto:czm@uni.lodz.pl" TargetMode="External"/><Relationship Id="rId170" Type="http://schemas.openxmlformats.org/officeDocument/2006/relationships/hyperlink" Target="mailto:jakub.jasniewicz@uni.lodz.pl" TargetMode="External"/><Relationship Id="rId191" Type="http://schemas.openxmlformats.org/officeDocument/2006/relationships/image" Target="media/image82.png"/><Relationship Id="rId205" Type="http://schemas.openxmlformats.org/officeDocument/2006/relationships/hyperlink" Target="mailto:lidia.kolbus@uni.lodz.pl" TargetMode="External"/><Relationship Id="rId107" Type="http://schemas.openxmlformats.org/officeDocument/2006/relationships/customXml" Target="ink/ink47.xml"/><Relationship Id="rId11" Type="http://schemas.openxmlformats.org/officeDocument/2006/relationships/image" Target="media/image1.jpeg"/><Relationship Id="rId32" Type="http://schemas.openxmlformats.org/officeDocument/2006/relationships/customXml" Target="ink/ink9.xml"/><Relationship Id="rId53" Type="http://schemas.openxmlformats.org/officeDocument/2006/relationships/image" Target="media/image20.png"/><Relationship Id="rId74" Type="http://schemas.openxmlformats.org/officeDocument/2006/relationships/customXml" Target="ink/ink30.xml"/><Relationship Id="rId128" Type="http://schemas.openxmlformats.org/officeDocument/2006/relationships/image" Target="media/image57.png"/><Relationship Id="rId149" Type="http://schemas.openxmlformats.org/officeDocument/2006/relationships/customXml" Target="ink/ink68.xml"/><Relationship Id="rId5" Type="http://schemas.openxmlformats.org/officeDocument/2006/relationships/numbering" Target="numbering.xml"/><Relationship Id="rId95" Type="http://schemas.openxmlformats.org/officeDocument/2006/relationships/customXml" Target="ink/ink41.xml"/><Relationship Id="rId160" Type="http://schemas.openxmlformats.org/officeDocument/2006/relationships/hyperlink" Target="mailto:czm@uni.lodz.pl" TargetMode="External"/><Relationship Id="rId181" Type="http://schemas.openxmlformats.org/officeDocument/2006/relationships/hyperlink" Target="mailto:agnieszka.naroznik@uni.lodz.pl" TargetMode="External"/><Relationship Id="rId22" Type="http://schemas.openxmlformats.org/officeDocument/2006/relationships/customXml" Target="ink/ink4.xml"/><Relationship Id="rId43" Type="http://schemas.openxmlformats.org/officeDocument/2006/relationships/image" Target="media/image15.png"/><Relationship Id="rId64" Type="http://schemas.openxmlformats.org/officeDocument/2006/relationships/customXml" Target="ink/ink25.xml"/><Relationship Id="rId118" Type="http://schemas.openxmlformats.org/officeDocument/2006/relationships/image" Target="media/image52.png"/><Relationship Id="rId139" Type="http://schemas.openxmlformats.org/officeDocument/2006/relationships/customXml" Target="ink/ink63.xml"/><Relationship Id="rId85" Type="http://schemas.openxmlformats.org/officeDocument/2006/relationships/customXml" Target="ink/ink35.xml"/><Relationship Id="rId150" Type="http://schemas.openxmlformats.org/officeDocument/2006/relationships/image" Target="media/image68.png"/><Relationship Id="rId171" Type="http://schemas.openxmlformats.org/officeDocument/2006/relationships/hyperlink" Target="mailto:czm@uni.lodz.pl" TargetMode="External"/><Relationship Id="rId192" Type="http://schemas.openxmlformats.org/officeDocument/2006/relationships/image" Target="media/image83.png"/><Relationship Id="rId206" Type="http://schemas.openxmlformats.org/officeDocument/2006/relationships/image" Target="media/image92.png"/><Relationship Id="rId12" Type="http://schemas.openxmlformats.org/officeDocument/2006/relationships/hyperlink" Target="mailto:jolanta.maliszewska@uni.lodz.pl" TargetMode="External"/><Relationship Id="rId33" Type="http://schemas.openxmlformats.org/officeDocument/2006/relationships/image" Target="media/image10.png"/><Relationship Id="rId108" Type="http://schemas.openxmlformats.org/officeDocument/2006/relationships/image" Target="media/image47.png"/><Relationship Id="rId129" Type="http://schemas.openxmlformats.org/officeDocument/2006/relationships/customXml" Target="ink/ink58.xml"/><Relationship Id="rId54" Type="http://schemas.openxmlformats.org/officeDocument/2006/relationships/customXml" Target="ink/ink20.xml"/><Relationship Id="rId75" Type="http://schemas.openxmlformats.org/officeDocument/2006/relationships/image" Target="media/image31.png"/><Relationship Id="rId96" Type="http://schemas.openxmlformats.org/officeDocument/2006/relationships/image" Target="media/image41.png"/><Relationship Id="rId140" Type="http://schemas.openxmlformats.org/officeDocument/2006/relationships/image" Target="media/image63.png"/><Relationship Id="rId161" Type="http://schemas.openxmlformats.org/officeDocument/2006/relationships/hyperlink" Target="mailto:dt@uni.lodz.pl" TargetMode="External"/><Relationship Id="rId182" Type="http://schemas.openxmlformats.org/officeDocument/2006/relationships/image" Target="media/image74.png"/><Relationship Id="rId6" Type="http://schemas.openxmlformats.org/officeDocument/2006/relationships/styles" Target="styles.xml"/><Relationship Id="rId23" Type="http://schemas.openxmlformats.org/officeDocument/2006/relationships/image" Target="media/image5.png"/><Relationship Id="rId119" Type="http://schemas.openxmlformats.org/officeDocument/2006/relationships/customXml" Target="ink/ink53.xml"/><Relationship Id="rId44" Type="http://schemas.openxmlformats.org/officeDocument/2006/relationships/customXml" Target="ink/ink15.xml"/><Relationship Id="rId65" Type="http://schemas.openxmlformats.org/officeDocument/2006/relationships/image" Target="media/image26.png"/><Relationship Id="rId86" Type="http://schemas.openxmlformats.org/officeDocument/2006/relationships/image" Target="media/image37.png"/><Relationship Id="rId130" Type="http://schemas.openxmlformats.org/officeDocument/2006/relationships/image" Target="media/image58.png"/><Relationship Id="rId151" Type="http://schemas.openxmlformats.org/officeDocument/2006/relationships/image" Target="media/image3.emf"/><Relationship Id="rId172" Type="http://schemas.openxmlformats.org/officeDocument/2006/relationships/hyperlink" Target="mailto:katarzyna.urbaniak@uni.lodz.pl" TargetMode="External"/><Relationship Id="rId193" Type="http://schemas.openxmlformats.org/officeDocument/2006/relationships/image" Target="media/image84.png"/><Relationship Id="rId207" Type="http://schemas.openxmlformats.org/officeDocument/2006/relationships/fontTable" Target="fontTable.xml"/><Relationship Id="rId13" Type="http://schemas.openxmlformats.org/officeDocument/2006/relationships/hyperlink" Target="mailto:jolanta.maliszewska@uni.lodz.pl" TargetMode="External"/><Relationship Id="rId109" Type="http://schemas.openxmlformats.org/officeDocument/2006/relationships/customXml" Target="ink/ink48.xml"/><Relationship Id="rId34" Type="http://schemas.openxmlformats.org/officeDocument/2006/relationships/customXml" Target="ink/ink10.xml"/><Relationship Id="rId55" Type="http://schemas.openxmlformats.org/officeDocument/2006/relationships/image" Target="media/image21.png"/><Relationship Id="rId76" Type="http://schemas.openxmlformats.org/officeDocument/2006/relationships/customXml" Target="ink/ink31.xml"/><Relationship Id="rId97" Type="http://schemas.openxmlformats.org/officeDocument/2006/relationships/customXml" Target="ink/ink42.xml"/><Relationship Id="rId120" Type="http://schemas.openxmlformats.org/officeDocument/2006/relationships/image" Target="media/image53.png"/><Relationship Id="rId141" Type="http://schemas.openxmlformats.org/officeDocument/2006/relationships/customXml" Target="ink/ink64.xml"/><Relationship Id="rId7" Type="http://schemas.openxmlformats.org/officeDocument/2006/relationships/settings" Target="settings.xml"/><Relationship Id="rId162" Type="http://schemas.openxmlformats.org/officeDocument/2006/relationships/hyperlink" Target="mailto:czm@uni.lodz.pl" TargetMode="External"/><Relationship Id="rId183" Type="http://schemas.openxmlformats.org/officeDocument/2006/relationships/image" Target="media/image75.png"/><Relationship Id="rId24" Type="http://schemas.openxmlformats.org/officeDocument/2006/relationships/customXml" Target="ink/ink5.xml"/><Relationship Id="rId40" Type="http://schemas.openxmlformats.org/officeDocument/2006/relationships/customXml" Target="ink/ink13.xml"/><Relationship Id="rId45" Type="http://schemas.openxmlformats.org/officeDocument/2006/relationships/image" Target="media/image16.png"/><Relationship Id="rId66" Type="http://schemas.openxmlformats.org/officeDocument/2006/relationships/customXml" Target="ink/ink26.xml"/><Relationship Id="rId87" Type="http://schemas.openxmlformats.org/officeDocument/2006/relationships/customXml" Target="ink/ink36.xml"/><Relationship Id="rId110" Type="http://schemas.openxmlformats.org/officeDocument/2006/relationships/image" Target="media/image48.png"/><Relationship Id="rId115" Type="http://schemas.openxmlformats.org/officeDocument/2006/relationships/customXml" Target="ink/ink51.xml"/><Relationship Id="rId131" Type="http://schemas.openxmlformats.org/officeDocument/2006/relationships/customXml" Target="ink/ink59.xml"/><Relationship Id="rId136" Type="http://schemas.openxmlformats.org/officeDocument/2006/relationships/image" Target="media/image61.png"/><Relationship Id="rId157" Type="http://schemas.openxmlformats.org/officeDocument/2006/relationships/image" Target="media/image36.png"/><Relationship Id="rId178" Type="http://schemas.openxmlformats.org/officeDocument/2006/relationships/image" Target="media/image72.png"/><Relationship Id="rId61" Type="http://schemas.openxmlformats.org/officeDocument/2006/relationships/image" Target="media/image24.png"/><Relationship Id="rId82" Type="http://schemas.openxmlformats.org/officeDocument/2006/relationships/customXml" Target="ink/ink34.xml"/><Relationship Id="rId152" Type="http://schemas.openxmlformats.org/officeDocument/2006/relationships/customXml" Target="ink/ink69.xml"/><Relationship Id="rId173" Type="http://schemas.openxmlformats.org/officeDocument/2006/relationships/hyperlink" Target="mailto:katarzyna.urbaniak@uni.lodz.pl" TargetMode="External"/><Relationship Id="rId194" Type="http://schemas.openxmlformats.org/officeDocument/2006/relationships/image" Target="media/image85.png"/><Relationship Id="rId199" Type="http://schemas.openxmlformats.org/officeDocument/2006/relationships/oleObject" Target="embeddings/oleObject2.bin"/><Relationship Id="rId203" Type="http://schemas.openxmlformats.org/officeDocument/2006/relationships/image" Target="media/image90.png"/><Relationship Id="rId208" Type="http://schemas.openxmlformats.org/officeDocument/2006/relationships/theme" Target="theme/theme1.xml"/><Relationship Id="rId19" Type="http://schemas.openxmlformats.org/officeDocument/2006/relationships/image" Target="media/image3.png"/><Relationship Id="rId14" Type="http://schemas.openxmlformats.org/officeDocument/2006/relationships/customXml" Target="ink/ink1.xml"/><Relationship Id="rId30" Type="http://schemas.openxmlformats.org/officeDocument/2006/relationships/customXml" Target="ink/ink8.xml"/><Relationship Id="rId35" Type="http://schemas.openxmlformats.org/officeDocument/2006/relationships/image" Target="media/image11.png"/><Relationship Id="rId56" Type="http://schemas.openxmlformats.org/officeDocument/2006/relationships/customXml" Target="ink/ink21.xml"/><Relationship Id="rId77" Type="http://schemas.openxmlformats.org/officeDocument/2006/relationships/image" Target="media/image32.png"/><Relationship Id="rId100" Type="http://schemas.openxmlformats.org/officeDocument/2006/relationships/image" Target="media/image43.png"/><Relationship Id="rId105" Type="http://schemas.openxmlformats.org/officeDocument/2006/relationships/customXml" Target="ink/ink46.xml"/><Relationship Id="rId126" Type="http://schemas.openxmlformats.org/officeDocument/2006/relationships/image" Target="media/image56.png"/><Relationship Id="rId147" Type="http://schemas.openxmlformats.org/officeDocument/2006/relationships/customXml" Target="ink/ink67.xml"/><Relationship Id="rId168" Type="http://schemas.openxmlformats.org/officeDocument/2006/relationships/hyperlink" Target="mailto:czmsport@uni.lodz.pl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19.png"/><Relationship Id="rId72" Type="http://schemas.openxmlformats.org/officeDocument/2006/relationships/customXml" Target="ink/ink29.xml"/><Relationship Id="rId93" Type="http://schemas.openxmlformats.org/officeDocument/2006/relationships/image" Target="media/image40.png"/><Relationship Id="rId98" Type="http://schemas.openxmlformats.org/officeDocument/2006/relationships/image" Target="media/image42.png"/><Relationship Id="rId121" Type="http://schemas.openxmlformats.org/officeDocument/2006/relationships/customXml" Target="ink/ink54.xml"/><Relationship Id="rId142" Type="http://schemas.openxmlformats.org/officeDocument/2006/relationships/image" Target="media/image64.png"/><Relationship Id="rId163" Type="http://schemas.openxmlformats.org/officeDocument/2006/relationships/hyperlink" Target="mailto:agnieszka.janicka@uni.lodz.pl" TargetMode="External"/><Relationship Id="rId184" Type="http://schemas.openxmlformats.org/officeDocument/2006/relationships/hyperlink" Target="mailto:anita.pietrzak@wsmip.uni.lodz.pl" TargetMode="External"/><Relationship Id="rId189" Type="http://schemas.openxmlformats.org/officeDocument/2006/relationships/image" Target="media/image80.jpeg"/><Relationship Id="rId3" Type="http://schemas.openxmlformats.org/officeDocument/2006/relationships/customXml" Target="../customXml/item3.xml"/><Relationship Id="rId25" Type="http://schemas.openxmlformats.org/officeDocument/2006/relationships/image" Target="media/image6.png"/><Relationship Id="rId46" Type="http://schemas.openxmlformats.org/officeDocument/2006/relationships/customXml" Target="ink/ink16.xml"/><Relationship Id="rId67" Type="http://schemas.openxmlformats.org/officeDocument/2006/relationships/image" Target="media/image27.png"/><Relationship Id="rId116" Type="http://schemas.openxmlformats.org/officeDocument/2006/relationships/image" Target="media/image51.png"/><Relationship Id="rId137" Type="http://schemas.openxmlformats.org/officeDocument/2006/relationships/customXml" Target="ink/ink62.xml"/><Relationship Id="rId158" Type="http://schemas.openxmlformats.org/officeDocument/2006/relationships/image" Target="media/image69.png"/><Relationship Id="rId20" Type="http://schemas.openxmlformats.org/officeDocument/2006/relationships/customXml" Target="ink/ink3.xml"/><Relationship Id="rId41" Type="http://schemas.openxmlformats.org/officeDocument/2006/relationships/image" Target="media/image14.png"/><Relationship Id="rId62" Type="http://schemas.openxmlformats.org/officeDocument/2006/relationships/customXml" Target="ink/ink24.xml"/><Relationship Id="rId83" Type="http://schemas.openxmlformats.org/officeDocument/2006/relationships/image" Target="media/image35.png"/><Relationship Id="rId88" Type="http://schemas.openxmlformats.org/officeDocument/2006/relationships/customXml" Target="ink/ink37.xml"/><Relationship Id="rId111" Type="http://schemas.openxmlformats.org/officeDocument/2006/relationships/customXml" Target="ink/ink49.xml"/><Relationship Id="rId132" Type="http://schemas.openxmlformats.org/officeDocument/2006/relationships/image" Target="media/image59.png"/><Relationship Id="rId153" Type="http://schemas.openxmlformats.org/officeDocument/2006/relationships/image" Target="media/image70.png"/><Relationship Id="rId174" Type="http://schemas.openxmlformats.org/officeDocument/2006/relationships/hyperlink" Target="mailto:katarzyna.urbaniak@uni.lodz.pl" TargetMode="External"/><Relationship Id="rId179" Type="http://schemas.openxmlformats.org/officeDocument/2006/relationships/hyperlink" Target="mailto:Karcz.Pawel@publiczneliceumul.onmicrosoft.com" TargetMode="External"/><Relationship Id="rId195" Type="http://schemas.openxmlformats.org/officeDocument/2006/relationships/oleObject" Target="embeddings/oleObject1.bin"/><Relationship Id="rId190" Type="http://schemas.openxmlformats.org/officeDocument/2006/relationships/image" Target="media/image81.png"/><Relationship Id="rId204" Type="http://schemas.openxmlformats.org/officeDocument/2006/relationships/image" Target="media/image91.png"/><Relationship Id="rId15" Type="http://schemas.openxmlformats.org/officeDocument/2006/relationships/customXml" Target="ink/ink2.xml"/><Relationship Id="rId36" Type="http://schemas.openxmlformats.org/officeDocument/2006/relationships/customXml" Target="ink/ink11.xml"/><Relationship Id="rId57" Type="http://schemas.openxmlformats.org/officeDocument/2006/relationships/image" Target="media/image22.png"/><Relationship Id="rId106" Type="http://schemas.openxmlformats.org/officeDocument/2006/relationships/image" Target="media/image46.png"/><Relationship Id="rId127" Type="http://schemas.openxmlformats.org/officeDocument/2006/relationships/customXml" Target="ink/ink57.xml"/><Relationship Id="rId10" Type="http://schemas.openxmlformats.org/officeDocument/2006/relationships/endnotes" Target="endnotes.xml"/><Relationship Id="rId31" Type="http://schemas.openxmlformats.org/officeDocument/2006/relationships/image" Target="media/image9.png"/><Relationship Id="rId52" Type="http://schemas.openxmlformats.org/officeDocument/2006/relationships/customXml" Target="ink/ink19.xml"/><Relationship Id="rId73" Type="http://schemas.openxmlformats.org/officeDocument/2006/relationships/image" Target="media/image30.png"/><Relationship Id="rId78" Type="http://schemas.openxmlformats.org/officeDocument/2006/relationships/customXml" Target="ink/ink32.xml"/><Relationship Id="rId94" Type="http://schemas.openxmlformats.org/officeDocument/2006/relationships/customXml" Target="ink/ink40.xml"/><Relationship Id="rId99" Type="http://schemas.openxmlformats.org/officeDocument/2006/relationships/customXml" Target="ink/ink43.xml"/><Relationship Id="rId101" Type="http://schemas.openxmlformats.org/officeDocument/2006/relationships/customXml" Target="ink/ink44.xml"/><Relationship Id="rId122" Type="http://schemas.openxmlformats.org/officeDocument/2006/relationships/image" Target="media/image54.png"/><Relationship Id="rId143" Type="http://schemas.openxmlformats.org/officeDocument/2006/relationships/customXml" Target="ink/ink65.xml"/><Relationship Id="rId148" Type="http://schemas.openxmlformats.org/officeDocument/2006/relationships/image" Target="media/image67.png"/><Relationship Id="rId164" Type="http://schemas.openxmlformats.org/officeDocument/2006/relationships/hyperlink" Target="mailto:sjpdc2@uni.lodz.pl" TargetMode="External"/><Relationship Id="rId169" Type="http://schemas.openxmlformats.org/officeDocument/2006/relationships/hyperlink" Target="mailto:studiumwfis@uni.lodz.pl" TargetMode="External"/><Relationship Id="rId185" Type="http://schemas.openxmlformats.org/officeDocument/2006/relationships/image" Target="media/image76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73.png"/><Relationship Id="rId26" Type="http://schemas.openxmlformats.org/officeDocument/2006/relationships/customXml" Target="ink/ink6.xml"/><Relationship Id="rId47" Type="http://schemas.openxmlformats.org/officeDocument/2006/relationships/image" Target="media/image17.png"/><Relationship Id="rId68" Type="http://schemas.openxmlformats.org/officeDocument/2006/relationships/customXml" Target="ink/ink27.xml"/><Relationship Id="rId89" Type="http://schemas.openxmlformats.org/officeDocument/2006/relationships/image" Target="media/image38.png"/><Relationship Id="rId112" Type="http://schemas.openxmlformats.org/officeDocument/2006/relationships/image" Target="media/image49.png"/><Relationship Id="rId133" Type="http://schemas.openxmlformats.org/officeDocument/2006/relationships/customXml" Target="ink/ink60.xml"/><Relationship Id="rId154" Type="http://schemas.openxmlformats.org/officeDocument/2006/relationships/customXml" Target="ink/ink70.xml"/><Relationship Id="rId175" Type="http://schemas.openxmlformats.org/officeDocument/2006/relationships/hyperlink" Target="mailto:katarzyna.urbaniak@uni.lodz.pl" TargetMode="External"/><Relationship Id="rId196" Type="http://schemas.openxmlformats.org/officeDocument/2006/relationships/hyperlink" Target="mailto:aneta.grankowska@uni.lodz.pl" TargetMode="External"/><Relationship Id="rId200" Type="http://schemas.openxmlformats.org/officeDocument/2006/relationships/image" Target="media/image87.png"/><Relationship Id="rId37" Type="http://schemas.openxmlformats.org/officeDocument/2006/relationships/image" Target="media/image12.png"/><Relationship Id="rId58" Type="http://schemas.openxmlformats.org/officeDocument/2006/relationships/customXml" Target="ink/ink22.xml"/><Relationship Id="rId79" Type="http://schemas.openxmlformats.org/officeDocument/2006/relationships/image" Target="media/image33.png"/><Relationship Id="rId102" Type="http://schemas.openxmlformats.org/officeDocument/2006/relationships/image" Target="media/image44.png"/><Relationship Id="rId123" Type="http://schemas.openxmlformats.org/officeDocument/2006/relationships/customXml" Target="ink/ink55.xml"/><Relationship Id="rId144" Type="http://schemas.openxmlformats.org/officeDocument/2006/relationships/image" Target="media/image65.png"/><Relationship Id="rId90" Type="http://schemas.openxmlformats.org/officeDocument/2006/relationships/customXml" Target="ink/ink38.xml"/><Relationship Id="rId165" Type="http://schemas.openxmlformats.org/officeDocument/2006/relationships/hyperlink" Target="mailto:jakub.jasniewicz@uni.lodz.pl" TargetMode="External"/><Relationship Id="rId186" Type="http://schemas.openxmlformats.org/officeDocument/2006/relationships/image" Target="media/image77.jpeg"/><Relationship Id="rId27" Type="http://schemas.openxmlformats.org/officeDocument/2006/relationships/image" Target="media/image7.png"/><Relationship Id="rId48" Type="http://schemas.openxmlformats.org/officeDocument/2006/relationships/customXml" Target="ink/ink17.xml"/><Relationship Id="rId69" Type="http://schemas.openxmlformats.org/officeDocument/2006/relationships/image" Target="media/image28.png"/><Relationship Id="rId113" Type="http://schemas.openxmlformats.org/officeDocument/2006/relationships/customXml" Target="ink/ink50.xml"/><Relationship Id="rId134" Type="http://schemas.openxmlformats.org/officeDocument/2006/relationships/image" Target="media/image60.png"/><Relationship Id="rId80" Type="http://schemas.openxmlformats.org/officeDocument/2006/relationships/customXml" Target="ink/ink33.xml"/><Relationship Id="rId155" Type="http://schemas.openxmlformats.org/officeDocument/2006/relationships/customXml" Target="ink/ink71.xml"/><Relationship Id="rId176" Type="http://schemas.openxmlformats.org/officeDocument/2006/relationships/hyperlink" Target="mailto:czm@uni.lodz.pl" TargetMode="External"/><Relationship Id="rId197" Type="http://schemas.openxmlformats.org/officeDocument/2006/relationships/hyperlink" Target="mailto:rogowska@uni.lodz.pl" TargetMode="External"/><Relationship Id="rId201" Type="http://schemas.openxmlformats.org/officeDocument/2006/relationships/image" Target="media/image88.png"/><Relationship Id="rId38" Type="http://schemas.openxmlformats.org/officeDocument/2006/relationships/customXml" Target="ink/ink12.xml"/><Relationship Id="rId59" Type="http://schemas.openxmlformats.org/officeDocument/2006/relationships/image" Target="media/image23.png"/><Relationship Id="rId103" Type="http://schemas.openxmlformats.org/officeDocument/2006/relationships/customXml" Target="ink/ink45.xml"/><Relationship Id="rId124" Type="http://schemas.openxmlformats.org/officeDocument/2006/relationships/image" Target="media/image55.png"/><Relationship Id="rId70" Type="http://schemas.openxmlformats.org/officeDocument/2006/relationships/customXml" Target="ink/ink28.xml"/><Relationship Id="rId91" Type="http://schemas.openxmlformats.org/officeDocument/2006/relationships/image" Target="media/image39.png"/><Relationship Id="rId145" Type="http://schemas.openxmlformats.org/officeDocument/2006/relationships/customXml" Target="ink/ink66.xml"/><Relationship Id="rId166" Type="http://schemas.openxmlformats.org/officeDocument/2006/relationships/hyperlink" Target="mailto:jakub.jasniewicz@uni.lodz.pl" TargetMode="External"/><Relationship Id="rId187" Type="http://schemas.openxmlformats.org/officeDocument/2006/relationships/image" Target="media/image78.jpeg"/><Relationship Id="rId1" Type="http://schemas.openxmlformats.org/officeDocument/2006/relationships/customXml" Target="../customXml/item1.xml"/><Relationship Id="rId28" Type="http://schemas.openxmlformats.org/officeDocument/2006/relationships/customXml" Target="ink/ink7.xml"/><Relationship Id="rId49" Type="http://schemas.openxmlformats.org/officeDocument/2006/relationships/image" Target="media/image18.png"/><Relationship Id="rId114" Type="http://schemas.openxmlformats.org/officeDocument/2006/relationships/image" Target="media/image50.png"/><Relationship Id="rId60" Type="http://schemas.openxmlformats.org/officeDocument/2006/relationships/customXml" Target="ink/ink23.xml"/><Relationship Id="rId81" Type="http://schemas.openxmlformats.org/officeDocument/2006/relationships/image" Target="media/image34.png"/><Relationship Id="rId135" Type="http://schemas.openxmlformats.org/officeDocument/2006/relationships/customXml" Target="ink/ink61.xml"/><Relationship Id="rId156" Type="http://schemas.openxmlformats.org/officeDocument/2006/relationships/hyperlink" Target="mailto:filiaul@uni.lodz.pl" TargetMode="External"/><Relationship Id="rId177" Type="http://schemas.openxmlformats.org/officeDocument/2006/relationships/image" Target="media/image71.png"/><Relationship Id="rId198" Type="http://schemas.openxmlformats.org/officeDocument/2006/relationships/image" Target="media/image86.png"/><Relationship Id="rId202" Type="http://schemas.openxmlformats.org/officeDocument/2006/relationships/image" Target="media/image89.png"/><Relationship Id="rId39" Type="http://schemas.openxmlformats.org/officeDocument/2006/relationships/image" Target="media/image13.png"/><Relationship Id="rId50" Type="http://schemas.openxmlformats.org/officeDocument/2006/relationships/customXml" Target="ink/ink18.xml"/><Relationship Id="rId104" Type="http://schemas.openxmlformats.org/officeDocument/2006/relationships/image" Target="media/image45.png"/><Relationship Id="rId125" Type="http://schemas.openxmlformats.org/officeDocument/2006/relationships/customXml" Target="ink/ink56.xml"/><Relationship Id="rId146" Type="http://schemas.openxmlformats.org/officeDocument/2006/relationships/image" Target="media/image66.png"/><Relationship Id="rId167" Type="http://schemas.openxmlformats.org/officeDocument/2006/relationships/hyperlink" Target="https://www.cwfis.uni.lodz.pl/plywalnia" TargetMode="External"/><Relationship Id="rId188" Type="http://schemas.openxmlformats.org/officeDocument/2006/relationships/image" Target="media/image79.jpeg"/><Relationship Id="rId71" Type="http://schemas.openxmlformats.org/officeDocument/2006/relationships/image" Target="media/image29.png"/><Relationship Id="rId92" Type="http://schemas.openxmlformats.org/officeDocument/2006/relationships/customXml" Target="ink/ink39.xml"/><Relationship Id="rId2" Type="http://schemas.openxmlformats.org/officeDocument/2006/relationships/customXml" Target="../customXml/item2.xml"/><Relationship Id="rId29" Type="http://schemas.openxmlformats.org/officeDocument/2006/relationships/image" Target="media/image8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50:31.996"/>
    </inkml:context>
    <inkml:brush xml:id="br0">
      <inkml:brushProperty name="width" value="0.2" units="cm"/>
      <inkml:brushProperty name="height" value="0.2" units="cm"/>
      <inkml:brushProperty name="color" value="#008C3A"/>
    </inkml:brush>
  </inkml:definitions>
  <inkml:trace contextRef="#ctx0" brushRef="#br0">0 0 24575,'0'0'-8191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7:50.027"/>
    </inkml:context>
    <inkml:brush xml:id="br0">
      <inkml:brushProperty name="width" value="0.2" units="cm"/>
      <inkml:brushProperty name="height" value="0.2" units="cm"/>
      <inkml:brushProperty name="color" value="#F6630D"/>
    </inkml:brush>
  </inkml:definitions>
  <inkml:trace contextRef="#ctx0" brushRef="#br0">574 1 24575,'-10'0'0,"-1"0"0,1 0 0,0 1 0,0 1 0,-1-1 0,1 2 0,-14 4 0,-40 21 0,-72 26 0,118-48 0,0-2 0,0 1 0,0-2 0,0-1 0,-32 1 0,37-4 13,0-1 1,0-1-1,0 0 0,0 0 0,-14-7 0,-18-5-1457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7:29.394"/>
    </inkml:context>
    <inkml:brush xml:id="br0">
      <inkml:brushProperty name="width" value="0.2" units="cm"/>
      <inkml:brushProperty name="height" value="0.2" units="cm"/>
      <inkml:brushProperty name="color" value="#F6630D"/>
    </inkml:brush>
  </inkml:definitions>
  <inkml:trace contextRef="#ctx0" brushRef="#br0">0 1 24508,'136'3235'0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7:22.922"/>
    </inkml:context>
    <inkml:brush xml:id="br0">
      <inkml:brushProperty name="width" value="0.2" units="cm"/>
      <inkml:brushProperty name="height" value="0.2" units="cm"/>
      <inkml:brushProperty name="color" value="#F6630D"/>
    </inkml:brush>
  </inkml:definitions>
  <inkml:trace contextRef="#ctx0" brushRef="#br0">1 287 24536,'3356'-287'0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7:18.123"/>
    </inkml:context>
    <inkml:brush xml:id="br0">
      <inkml:brushProperty name="width" value="0.2" units="cm"/>
      <inkml:brushProperty name="height" value="0.2" units="cm"/>
      <inkml:brushProperty name="color" value="#F6630D"/>
    </inkml:brush>
  </inkml:definitions>
  <inkml:trace contextRef="#ctx0" brushRef="#br0">1 1 24466,'91'741'0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5:53.868"/>
    </inkml:context>
    <inkml:brush xml:id="br0">
      <inkml:brushProperty name="width" value="0.2" units="cm"/>
      <inkml:brushProperty name="height" value="0.2" units="cm"/>
      <inkml:brushProperty name="color" value="#AB008B"/>
    </inkml:brush>
  </inkml:definitions>
  <inkml:trace contextRef="#ctx0" brushRef="#br0">48 0 24575,'0'18'0,"-1"-1"0,-1 1 0,0-1 0,-2 1 0,-5 17 0,0 0 0,2 0 0,1 1 0,-2 54 0,9 111 0,1-83 0,-2-92-341,2 1 0,1-1-1,6 31 1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5:46.694"/>
    </inkml:context>
    <inkml:brush xml:id="br0">
      <inkml:brushProperty name="width" value="0.2" units="cm"/>
      <inkml:brushProperty name="height" value="0.2" units="cm"/>
      <inkml:brushProperty name="color" value="#AB008B"/>
    </inkml:brush>
  </inkml:definitions>
  <inkml:trace contextRef="#ctx0" brushRef="#br0">1 0 24540,'862'1996'0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5:43.512"/>
    </inkml:context>
    <inkml:brush xml:id="br0">
      <inkml:brushProperty name="width" value="0.2" units="cm"/>
      <inkml:brushProperty name="height" value="0.2" units="cm"/>
      <inkml:brushProperty name="color" value="#AB008B"/>
    </inkml:brush>
  </inkml:definitions>
  <inkml:trace contextRef="#ctx0" brushRef="#br0">967 0 24575,'-27'1'0,"-28"5"0,-11 1 0,39-4 0,0 1 0,-46 13 0,-15 2 0,19-7 0,22-3 0,-76 5 0,99-14 0,1 2 0,-1 1 0,1 0 0,0 2 0,-24 8 0,-94 40 25,82-29-1415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5:28.754"/>
    </inkml:context>
    <inkml:brush xml:id="br0">
      <inkml:brushProperty name="width" value="0.2" units="cm"/>
      <inkml:brushProperty name="height" value="0.2" units="cm"/>
      <inkml:brushProperty name="color" value="#AB008B"/>
    </inkml:brush>
  </inkml:definitions>
  <inkml:trace contextRef="#ctx0" brushRef="#br0">1 1 24557,'620'5170'0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5:14.117"/>
    </inkml:context>
    <inkml:brush xml:id="br0">
      <inkml:brushProperty name="width" value="0.2" units="cm"/>
      <inkml:brushProperty name="height" value="0.2" units="cm"/>
      <inkml:brushProperty name="color" value="#AB008B"/>
    </inkml:brush>
  </inkml:definitions>
  <inkml:trace contextRef="#ctx0" brushRef="#br0">1 742 24550,'9435'-741'0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4:20.484"/>
    </inkml:context>
    <inkml:brush xml:id="br0">
      <inkml:brushProperty name="width" value="0.2" units="cm"/>
      <inkml:brushProperty name="height" value="0.2" units="cm"/>
      <inkml:brushProperty name="color" value="#008C3A"/>
    </inkml:brush>
  </inkml:definitions>
  <inkml:trace contextRef="#ctx0" brushRef="#br0">1 469 24214,'5201'-469'0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2:06:01.178"/>
    </inkml:context>
    <inkml:brush xml:id="br0">
      <inkml:brushProperty name="width" value="0.2" units="cm"/>
      <inkml:brushProperty name="height" value="0.2" units="cm"/>
      <inkml:brushProperty name="color" value="#F6630D"/>
    </inkml:brush>
  </inkml:definitions>
  <inkml:trace contextRef="#ctx0" brushRef="#br0">4310 0 24575,'3'2'0,"0"0"0,0 0 0,-1 0 0,1 0 0,0 0 0,-1 1 0,0-1 0,0 1 0,0 0 0,2 3 0,17 33 0,-12-20 0,5 6 0,-2 0 0,-1 0 0,-1 1 0,-1 1 0,10 51 0,-18-64 0,0 0 0,-1 0 0,0 0 0,-1 0 0,-1 0 0,0 0 0,-1 0 0,-5 15 0,6-27 0,1 1 0,-1-1 0,1 1 0,-1-1 0,0 0 0,0 1 0,-1-1 0,1 0 0,0 0 0,-1-1 0,1 1 0,-1 0 0,1-1 0,-1 0 0,0 1 0,1-1 0,-1 0 0,0 0 0,0-1 0,0 1 0,0-1 0,-4 1 0,-6 0 0,1 0 0,-1-1 0,1-1 0,-14-2 0,-71-7 0,-119 3 0,130 7 0,31-2 0,0 3 0,-78 11 0,113-8 0,1 2 0,-20 8 0,9-3 0,-14 4 0,7-1 0,-49 10 0,63-20 0,-39 0 0,41-3 0,0 0 0,-30 7 0,10 0 0,0-1 0,-61 1 0,-85-9 0,73-1 0,41 1 0,-89 2 0,142 1 0,-1 1 0,-26 7 0,24-5 0,-32 4 0,-49 6 0,73-9 0,-1-2 0,1-1 0,-46-1 0,-255-15 0,271 11 0,-117-18 0,118 13 0,1 3 0,-94 4 0,67 2 0,-945-2 0,1025 0 0,1 0 0,-1 0 0,1 0 0,-1-1 0,0 0 0,1 0 0,0-1 0,-7-2 0,11 3 0,-1 0 0,0 0 0,1 0 0,0 0 0,-1 0 0,1 0 0,0-1 0,-1 1 0,1-1 0,0 1 0,0-1 0,0 1 0,0-1 0,1 1 0,-1-1 0,0 0 0,1 0 0,-1 1 0,1-1 0,-1 0 0,1 0 0,0 0 0,0 1 0,0-1 0,0 0 0,0 0 0,0 0 0,1-3 0,0 0 0,0 0 0,0 1 0,0-1 0,0 0 0,1 1 0,0-1 0,0 1 0,0-1 0,1 1 0,-1 0 0,1 0 0,0 0 0,0 0 0,1 1 0,-1-1 0,1 1 0,-1 0 0,1 0 0,0 0 0,0 0 0,1 1 0,-1 0 0,1 0 0,-1 0 0,6-2 0,9-1 0,-1 1 0,1 1 0,-1 0 0,1 1 0,21 1 0,-11 0 0,0 1 0,-1-1 0,1-1 0,39-9 0,-36 3 0,2 1 0,-1 2 0,1 1 0,37 1 0,4 5 0,68-2 0,-130-2 0,-1 0 0,26-7 0,13-3 0,36-4 0,-50 9 0,52-5 0,69-3 0,54-2 0,-176 15 0,63-11 0,-61 7 0,53-3 0,29 10 0,63-2 0,-148-4 0,0-1 0,65-21 0,-58 14 0,18-6 0,-37 11 0,1 0 0,0 2 0,1 1 0,38-4 0,272 8 0,-150 3 0,-52-3 0,146 2 0,-235 3 0,-28-2 0,0-1 0,1-1 0,29-2 0,20-8 0,25-2 0,112-32 0,-180 39 0,1 1 0,-1 0 0,38 1 0,-46 2 0,-8 0-97,0 1-1,0-2 1,0 1-1,-1-1 1,1 0-1,-1 0 1,1 0-1,-1-1 1,0 0-1,0-1 1,0 1-1,-1-1 0,10-8 1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4:16.559"/>
    </inkml:context>
    <inkml:brush xml:id="br0">
      <inkml:brushProperty name="width" value="0.2" units="cm"/>
      <inkml:brushProperty name="height" value="0.2" units="cm"/>
      <inkml:brushProperty name="color" value="#008C3A"/>
    </inkml:brush>
  </inkml:definitions>
  <inkml:trace contextRef="#ctx0" brushRef="#br0">1 499 24555,'5352'-499'0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4:10.134"/>
    </inkml:context>
    <inkml:brush xml:id="br0">
      <inkml:brushProperty name="width" value="0.2" units="cm"/>
      <inkml:brushProperty name="height" value="0.2" units="cm"/>
      <inkml:brushProperty name="color" value="#008C3A"/>
    </inkml:brush>
  </inkml:definitions>
  <inkml:trace contextRef="#ctx0" brushRef="#br0">62 0 24575,'-1'1'0,"0"0"0,0-1 0,0 1 0,0 0 0,0 0 0,0 0 0,1 0 0,-1 0 0,0 0 0,1 0 0,-1 0 0,0 0 0,1 0 0,-1 1 0,1-1 0,-1 1 0,-1 3 0,-6 13 0,1 1 0,0-1 0,1 1 0,1 0 0,1 0 0,-3 32 0,4 119 0,5-114 0,8 70 0,-6-85 0,-1-20 66,8 27-1,2 11-1561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4:05.749"/>
    </inkml:context>
    <inkml:brush xml:id="br0">
      <inkml:brushProperty name="width" value="0.2" units="cm"/>
      <inkml:brushProperty name="height" value="0.2" units="cm"/>
      <inkml:brushProperty name="color" value="#008C3A"/>
    </inkml:brush>
  </inkml:definitions>
  <inkml:trace contextRef="#ctx0" brushRef="#br0">0 0 24575,'30'559'0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3:50.997"/>
    </inkml:context>
    <inkml:brush xml:id="br0">
      <inkml:brushProperty name="width" value="0.2" units="cm"/>
      <inkml:brushProperty name="height" value="0.2" units="cm"/>
      <inkml:brushProperty name="color" value="#FFFF00"/>
    </inkml:brush>
  </inkml:definitions>
  <inkml:trace contextRef="#ctx0" brushRef="#br0">2343 1 24381,'-2343'212'0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3:34.399"/>
    </inkml:context>
    <inkml:brush xml:id="br0">
      <inkml:brushProperty name="width" value="0.2" units="cm"/>
      <inkml:brushProperty name="height" value="0.2" units="cm"/>
      <inkml:brushProperty name="color" value="#FFFF00"/>
    </inkml:brush>
  </inkml:definitions>
  <inkml:trace contextRef="#ctx0" brushRef="#br0">329 3992 24367,'0'-3991'0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3:26.457"/>
    </inkml:context>
    <inkml:brush xml:id="br0">
      <inkml:brushProperty name="width" value="0.2" units="cm"/>
      <inkml:brushProperty name="height" value="0.2" units="cm"/>
      <inkml:brushProperty name="color" value="#FFFF00"/>
    </inkml:brush>
  </inkml:definitions>
  <inkml:trace contextRef="#ctx0" brushRef="#br0">0 0 24399,'3631'0'0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3:20.915"/>
    </inkml:context>
    <inkml:brush xml:id="br0">
      <inkml:brushProperty name="width" value="0.2" units="cm"/>
      <inkml:brushProperty name="height" value="0.2" units="cm"/>
      <inkml:brushProperty name="color" value="#FFFF00"/>
    </inkml:brush>
  </inkml:definitions>
  <inkml:trace contextRef="#ctx0" brushRef="#br0">31 0 24575,'0'3'0,"0"3"0,0 6 0,0 6 0,-2 2 0,-4 1 0,-1 1 0,1 3 0,2 5 0,1 1 0,1 2 0,1 0 0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3:02.537"/>
    </inkml:context>
    <inkml:brush xml:id="br0">
      <inkml:brushProperty name="width" value="0.2" units="cm"/>
      <inkml:brushProperty name="height" value="0.2" units="cm"/>
      <inkml:brushProperty name="color" value="#FFFF00"/>
    </inkml:brush>
  </inkml:definitions>
  <inkml:trace contextRef="#ctx0" brushRef="#br0">22 1 24119,'0'1133'0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2:57.718"/>
    </inkml:context>
    <inkml:brush xml:id="br0">
      <inkml:brushProperty name="width" value="0.2" units="cm"/>
      <inkml:brushProperty name="height" value="0.2" units="cm"/>
      <inkml:brushProperty name="color" value="#FFFF00"/>
    </inkml:brush>
  </inkml:definitions>
  <inkml:trace contextRef="#ctx0" brushRef="#br0">1 14 23518,'1859'0'0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2:49.323"/>
    </inkml:context>
    <inkml:brush xml:id="br0">
      <inkml:brushProperty name="width" value="0.2" units="cm"/>
      <inkml:brushProperty name="height" value="0.2" units="cm"/>
      <inkml:brushProperty name="color" value="#FFFF00"/>
    </inkml:brush>
  </inkml:definitions>
  <inkml:trace contextRef="#ctx0" brushRef="#br0">1734 0 23755,'-1734'54'0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54:33.336"/>
    </inkml:context>
    <inkml:brush xml:id="br0">
      <inkml:brushProperty name="width" value="0.2" units="cm"/>
      <inkml:brushProperty name="height" value="0.2" units="cm"/>
      <inkml:brushProperty name="color" value="#AB008B"/>
    </inkml:brush>
  </inkml:definitions>
  <inkml:trace contextRef="#ctx0" brushRef="#br0">360 0 24575,'-37'25'0,"8"-5"0,26-19 0,-16 10 0,0 1 0,0 0 0,1 2 0,-30 28 0,38-32 0,0 1 0,1 0 0,1 0 0,0 1 0,-8 13 0,15-21 0,-1 0 0,1-1 0,-1 1 0,1 0 0,0 0 0,1 0 0,-1 0 0,1 0 0,0 0 0,0 0 0,0 0 0,0 0 0,1 0 0,-1-1 0,1 1 0,0 0 0,0 0 0,1 0 0,-1-1 0,1 1 0,0 0 0,4 6 0,6 5 0,0-1 0,2 0 0,0 0 0,0-2 0,1 1 0,1-2 0,18 11 0,-16-12 0,1-2 0,-1 0 0,1-1 0,22 5 0,-25-8 0,-1 1 0,0 0 0,0 0 0,0 2 0,-1 0 0,0 1 0,18 12 0,-28-17 0,-1 0 0,1 0 0,-1 1 0,0-1 0,0 1 0,-1-1 0,1 1 0,-1 0 0,0 0 0,0 0 0,0 1 0,0-1 0,-1 0 0,1 1 0,0 6 0,-2-7 0,0-1 0,0 1 0,0-1 0,0 1 0,-1-1 0,0 1 0,1-1 0,-1 1 0,0-1 0,-1 0 0,1 0 0,-1 1 0,1-1 0,-1 0 0,0 0 0,0-1 0,0 1 0,-1 0 0,1-1 0,-6 5 0,-13 9 0,-1-2 0,-1 0 0,0-2 0,-44 18 0,7-3 0,-15 6 0,36-16 0,1 1 0,-59 38 0,94-55 0,0 1 0,0 0 0,0 0 0,1 0 0,-1 1 0,1-1 0,0 0 0,0 1 0,0 0 0,0-1 0,0 1 0,0 0 0,1 0 0,-1 0 0,1 0 0,0 0 0,0 1 0,0-1 0,0 0 0,1 1 0,-1-1 0,1 0 0,0 1 0,0-1 0,0 0 0,0 1 0,1-1 0,-1 0 0,1 1 0,0-1 0,0 0 0,0 0 0,0 0 0,1 0 0,3 6 0,-2-2 0,2 0 0,-1 0 0,1 0 0,0-1 0,1 1 0,-1-1 0,1-1 0,0 1 0,1-1 0,-1 0 0,1 0 0,0-1 0,1 0 0,-1 0 0,0-1 0,1 1 0,0-2 0,0 1 0,0-1 0,0-1 0,13 2 0,16 0-341,1-2 0,0-2-1,71-10 1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2:24.118"/>
    </inkml:context>
    <inkml:brush xml:id="br0">
      <inkml:brushProperty name="width" value="0.2" units="cm"/>
      <inkml:brushProperty name="height" value="0.2" units="cm"/>
      <inkml:brushProperty name="color" value="#FFFF00"/>
    </inkml:brush>
  </inkml:definitions>
  <inkml:trace contextRef="#ctx0" brushRef="#br0">0 1 24525,'60'1421'0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2:04.992"/>
    </inkml:context>
    <inkml:brush xml:id="br0">
      <inkml:brushProperty name="width" value="0.2" units="cm"/>
      <inkml:brushProperty name="height" value="0.2" units="cm"/>
      <inkml:brushProperty name="color" value="#FFFF00"/>
    </inkml:brush>
  </inkml:definitions>
  <inkml:trace contextRef="#ctx0" brushRef="#br0">849 2 24575,'-184'-1'0,"-203"2"0,153 13-1365,191-13-5461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1:59.315"/>
    </inkml:context>
    <inkml:brush xml:id="br0">
      <inkml:brushProperty name="width" value="0.2" units="cm"/>
      <inkml:brushProperty name="height" value="0.2" units="cm"/>
      <inkml:brushProperty name="color" value="#FFFF00"/>
    </inkml:brush>
  </inkml:definitions>
  <inkml:trace contextRef="#ctx0" brushRef="#br0">46 1 24470,'-46'2828'0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1:52.460"/>
    </inkml:context>
    <inkml:brush xml:id="br0">
      <inkml:brushProperty name="width" value="0.2" units="cm"/>
      <inkml:brushProperty name="height" value="0.2" units="cm"/>
      <inkml:brushProperty name="color" value="#FFFF00"/>
    </inkml:brush>
  </inkml:definitions>
  <inkml:trace contextRef="#ctx0" brushRef="#br0">5293 0 24550,'-5292'423'0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1:45.557"/>
    </inkml:context>
    <inkml:brush xml:id="br0">
      <inkml:brushProperty name="width" value="0.2" units="cm"/>
      <inkml:brushProperty name="height" value="0.2" units="cm"/>
      <inkml:brushProperty name="color" value="#FFFF00"/>
    </inkml:brush>
  </inkml:definitions>
  <inkml:trace contextRef="#ctx0" brushRef="#br0">107 756 24385,'-106'-756'0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2-26T13:46:41.048"/>
    </inkml:context>
    <inkml:brush xml:id="br0">
      <inkml:brushProperty name="width" value="0.4" units="cm"/>
      <inkml:brushProperty name="height" value="0.8" units="cm"/>
      <inkml:brushProperty name="color" value="#B530D0"/>
      <inkml:brushProperty name="tip" value="rectangle"/>
      <inkml:brushProperty name="rasterOp" value="maskPen"/>
      <inkml:brushProperty name="ignorePressure" value="1"/>
    </inkml:brush>
  </inkml:definitions>
  <inkml:trace contextRef="#ctx0" brushRef="#br0">0 0,'0'0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2-26T13:46:36.651"/>
    </inkml:context>
    <inkml:brush xml:id="br0">
      <inkml:brushProperty name="width" value="0.4" units="cm"/>
      <inkml:brushProperty name="height" value="0.8" units="cm"/>
      <inkml:brushProperty name="color" value="#B530D0"/>
      <inkml:brushProperty name="tip" value="rectangle"/>
      <inkml:brushProperty name="rasterOp" value="maskPen"/>
      <inkml:brushProperty name="ignorePressure" value="1"/>
    </inkml:brush>
  </inkml:definitions>
  <inkml:trace contextRef="#ctx0" brushRef="#br0">0 0,'0'0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2-26T13:46:14.702"/>
    </inkml:context>
    <inkml:brush xml:id="br0">
      <inkml:brushProperty name="width" value="0.4" units="cm"/>
      <inkml:brushProperty name="height" value="0.8" units="cm"/>
      <inkml:brushProperty name="color" value="#FF25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0,'0'0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2-26T13:46:12.658"/>
    </inkml:context>
    <inkml:brush xml:id="br0">
      <inkml:brushProperty name="width" value="0.4" units="cm"/>
      <inkml:brushProperty name="height" value="0.8" units="cm"/>
      <inkml:brushProperty name="color" value="#FF25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6,'3'-2,"0"-2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2-26T13:46:02.015"/>
    </inkml:context>
    <inkml:brush xml:id="br0">
      <inkml:brushProperty name="width" value="0.4" units="cm"/>
      <inkml:brushProperty name="height" value="0.8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54:26.704"/>
    </inkml:context>
    <inkml:brush xml:id="br0">
      <inkml:brushProperty name="width" value="0.2" units="cm"/>
      <inkml:brushProperty name="height" value="0.2" units="cm"/>
      <inkml:brushProperty name="color" value="#AB008B"/>
    </inkml:brush>
  </inkml:definitions>
  <inkml:trace contextRef="#ctx0" brushRef="#br0">5723 351 24575,'-2'1'0,"-1"1"0,1-1 0,-1 0 0,1 0 0,-1-1 0,0 1 0,1 0 0,-1-1 0,0 0 0,0 1 0,-5-1 0,-1 0 0,-2 1 0,1-1 0,-1 0 0,1 0 0,-1-1 0,1 0 0,0-1 0,-1 0 0,-18-8 0,24 8 0,-1 0 0,1-1 0,0 0 0,0 0 0,0-1 0,0 1 0,0-1 0,1 0 0,0 0 0,0-1 0,0 1 0,0-1 0,1 0 0,-1 0 0,1 0 0,1 0 0,-4-9 0,-40-126 0,28 82 0,16 52 0,1 1 0,-1 1 0,0-1 0,0 0 0,-1 0 0,1 1 0,-1-1 0,0 1 0,-6-6 0,7 8 0,1 1 0,-1 0 0,0-1 0,0 1 0,0 0 0,0 0 0,0 0 0,0 1 0,0-1 0,0 0 0,-1 1 0,1-1 0,0 1 0,0 0 0,0 0 0,-1 0 0,1 0 0,0 0 0,0 0 0,-1 1 0,1-1 0,0 1 0,0-1 0,-3 2 0,-4 2 0,1 0 0,-1 0 0,1 1 0,0 0 0,0 0 0,0 1 0,1 0 0,0 0 0,0 1 0,0 0 0,-6 9 0,-7 12 0,-30 54 0,24-35 0,15-29 0,2-1 0,-2 0 0,0-1 0,0 0 0,-20 20 0,27-33 0,1-1 0,-1 1 0,0-1 0,0 0 0,0 0 0,0 0 0,0-1 0,-1 1 0,1-1 0,0 0 0,-1 0 0,1-1 0,-1 1 0,1-1 0,-1 0 0,1 0 0,-1 0 0,1-1 0,0 0 0,-1 0 0,-5-2 0,0 0 0,0 0 0,0-1 0,0-1 0,1 1 0,0-2 0,0 1 0,0-1 0,-10-9 0,1-3 0,0-2 0,-29-39 0,19 21 0,0 2 0,7 8 0,0 1 0,-48-45 0,66 69 0,0 1 0,0-1 0,0 1 0,-1 0 0,1 0 0,-1 0 0,1 1 0,-1-1 0,0 1 0,-7-2 0,9 3 0,0-1 0,0 1 0,-1 1 0,1-1 0,0 0 0,0 1 0,-1-1 0,1 1 0,0-1 0,0 1 0,0 0 0,0 0 0,0 0 0,0 0 0,0 0 0,0 1 0,1-1 0,-1 1 0,-3 2 0,-3 6 0,0 1 0,0 0 0,1 0 0,1 0 0,0 1 0,0 0 0,-7 25 0,9-24 0,-1 0 0,0 0 0,-1-1 0,0 0 0,-1 0 0,0-1 0,-16 19 0,-7-1 0,14-14 0,-18 20 0,24-22 0,-1-1 0,0 0 0,-1-1 0,-24 20 0,32-29 0,1 0 0,0 0 0,-1 0 0,1 0 0,-1-1 0,0 1 0,0-1 0,1 0 0,-1 0 0,0 0 0,0-1 0,0 1 0,0-1 0,0 0 0,0 0 0,0 0 0,0-1 0,0 1 0,1-1 0,-1 0 0,0 0 0,0-1 0,0 1 0,1-1 0,-7-3 0,2 0 0,1-1 0,0 0 0,0 0 0,1 0 0,-11-14 0,-24-41 0,16 23 0,-14-21 0,-47-63 0,83 118 0,0 0 0,-1 0 0,1 1 0,-1-1 0,0 1 0,0 0 0,0 0 0,-7-4 0,8 6 0,1 0 0,-1 0 0,0 0 0,0 1 0,0-1 0,0 0 0,0 1 0,0 0 0,0 0 0,1 0 0,-1 0 0,0 0 0,0 1 0,0-1 0,-5 3 0,0-1 0,0 2 0,1-1 0,-1 1 0,1 1 0,0-1 0,0 1 0,0 0 0,1 1 0,-11 10 0,-3 7 0,-23 36 0,13-18 0,7-10 0,1 0 0,1 1 0,-19 40 0,37-65 0,0 0 0,0-1 0,-1 1 0,0-1 0,-1 0 0,1 0 0,-1 0 0,-8 7 0,10-11 0,0 0 0,-1 0 0,1 0 0,-1 0 0,1 0 0,-1-1 0,1 0 0,-1 1 0,0-2 0,0 1 0,0 0 0,0-1 0,1 1 0,-1-1 0,0 0 0,0 0 0,0-1 0,-4 0 0,-4-1 0,0-1 0,0 0 0,0-1 0,1 0 0,0 0 0,0-1 0,0-1 0,-16-10 0,14 6 0,0-1 0,0 0 0,1-1 0,0 0 0,-15-23 0,-88-119 0,112 150 0,0 0 0,0 1 0,0-1 0,0 1 0,0 0 0,-1 0 0,0 0 0,1 0 0,-1 1 0,0 0 0,0-1 0,0 1 0,-1 1 0,1-1 0,0 1 0,-1-1 0,1 1 0,-1 0 0,0 1 0,1-1 0,-1 1 0,1 0 0,-1 0 0,0 1 0,1-1 0,-1 1 0,1 0 0,-1 0 0,1 1 0,-1-1 0,-6 4 0,0 0 0,0 1 0,1 0 0,0 1 0,0-1 0,1 2 0,-18 16 0,-43 59 0,51-58 0,-23 32 0,-21 24 0,52-68 0,-1-1 0,0 0 0,-1-1 0,-14 10 0,20-16 0,-1-1 0,1 0 0,-1-1 0,0 0 0,0 0 0,0 0 0,0-1 0,0 0 0,-1-1 0,1 0 0,-1 0 0,1-1 0,-1 0 0,1 0 0,-15-3 0,12 1 0,0-1 0,1 0 0,-1 0 0,1-1 0,-1-1 0,1 0 0,1 0 0,-1-1 0,1 0 0,0-1 0,-12-11 0,10 8 0,0-2 0,1 1 0,1-1 0,0-1 0,0 0 0,-6-14 0,1-1 0,-2 1 0,0 0 0,-38-45 0,50 68 0,1 1 0,0 0 0,-1 0 0,1 0 0,-1 0 0,0 1 0,0-1 0,0 1 0,0 0 0,-1 0 0,1 1 0,-1-1 0,1 1 0,-1 0 0,1 0 0,-10-1 0,8 3 0,0-1 0,0 1 0,0 0 0,0 0 0,1 0 0,-1 1 0,0 0 0,1 0 0,-1 1 0,1-1 0,0 1 0,-9 6 0,-13 11 0,3-3 0,0 0 0,-36 17 0,-18 10 0,54-29 0,-50 22 0,-104 43 0,111-49 0,52-23 0,3-2 0,-1 0 0,0 0 0,0-1 0,-1-1 0,0 0 0,-16 2 0,27-6 0,0 0 0,0 0 0,0-1 0,1 1 0,-1 0 0,0-1 0,0 0 0,0 0 0,0 0 0,1 0 0,-1 0 0,0 0 0,1-1 0,-1 1 0,1-1 0,0 0 0,-1 0 0,1 0 0,0 0 0,0 0 0,0 0 0,0 0 0,1-1 0,-3-3 0,-2-5 0,1-1 0,0 1 0,1-1 0,-4-18 0,-3-5 0,5 15 0,0 1 0,-1 0 0,-1 1 0,0 0 0,-2 0 0,-11-16 0,19 30 0,-1 1 0,0 1 0,0-1 0,0 0 0,0 1 0,0-1 0,-1 1 0,1 0 0,-1 0 0,1 0 0,-1 1 0,0-1 0,1 1 0,-1 0 0,0 0 0,0 0 0,0 1 0,0-1 0,0 1 0,0 0 0,0 0 0,0 1 0,0-1 0,0 1 0,0 0 0,0 0 0,0 0 0,0 0 0,-5 3 0,-59 40 0,-92 77 0,153-116 0,-88 77 0,-91 104 0,182-181 0,-1 0 0,0 0 0,0-1 0,-1 1 0,1-1 0,-1-1 0,-9 6 0,11-8 0,1 0 0,-1 0 0,1 0 0,-1-1 0,1 1 0,-1-1 0,1 1 0,-1-1 0,1 0 0,-1-1 0,0 1 0,1-1 0,-1 1 0,1-1 0,-1 0 0,-3-2 0,-2-1 0,-1-1 0,1 0 0,-1 0 0,2 0 0,-1-2 0,1 1 0,0-1 0,0 0 0,0 0 0,-8-13 0,-3-5 0,2-1 0,-16-33 0,-19-31 0,50 88 0,0-1 0,0 1 0,0-1 0,0 1 0,0 0 0,-1 0 0,1 0 0,-1 0 0,1 0 0,-1 0 0,0 1 0,0-1 0,0 1 0,0 0 0,0 0 0,0 0 0,-3-1 0,3 2 0,1 0 0,-1 0 0,1 1 0,0-1 0,-1 0 0,1 1 0,-1-1 0,1 1 0,0 0 0,-1 0 0,1 0 0,0 0 0,0 0 0,0 0 0,0 1 0,0-1 0,0 1 0,0 0 0,0-1 0,1 1 0,-1 0 0,-2 4 0,-3 5-170,0 1-1,1 0 0,0 0 1,2 1-1,-1 0 0,1 0 1,-4 25-1,1-1-6655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2-26T13:46:00.459"/>
    </inkml:context>
    <inkml:brush xml:id="br0">
      <inkml:brushProperty name="width" value="0.4" units="cm"/>
      <inkml:brushProperty name="height" value="0.8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0,'0'0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43:32.698"/>
    </inkml:context>
    <inkml:brush xml:id="br0">
      <inkml:brushProperty name="width" value="0.2" units="cm"/>
      <inkml:brushProperty name="height" value="0.2" units="cm"/>
      <inkml:brushProperty name="color" value="#AB008B"/>
    </inkml:brush>
  </inkml:definitions>
  <inkml:trace contextRef="#ctx0" brushRef="#br0">62 0 24287,'-61'619'0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43:23.802"/>
    </inkml:context>
    <inkml:brush xml:id="br0">
      <inkml:brushProperty name="width" value="0.2" units="cm"/>
      <inkml:brushProperty name="height" value="0.2" units="cm"/>
      <inkml:brushProperty name="color" value="#AB008B"/>
    </inkml:brush>
  </inkml:definitions>
  <inkml:trace contextRef="#ctx0" brushRef="#br0">98 1 24575,'-3'0'0,"-1"0"0,0 0 0,1 1 0,0-1 0,-1 1 0,1-1 0,-1 1 0,1 1 0,0-1 0,-1 0 0,1 1 0,0-1 0,0 1 0,-5 4 0,5-3 0,0 0 0,1 0 0,-1 1 0,0-1 0,1 1 0,0-1 0,0 1 0,0 0 0,1 0 0,-1 0 0,1 0 0,-2 5 0,-2 26 0,0 0 0,3 1 0,0-1 0,6 46 0,-2-16 0,-2 12-48,-1-24-611,9 81 1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42:56.744"/>
    </inkml:context>
    <inkml:brush xml:id="br0">
      <inkml:brushProperty name="width" value="0.2" units="cm"/>
      <inkml:brushProperty name="height" value="0.2" units="cm"/>
      <inkml:brushProperty name="color" value="#AB008B"/>
    </inkml:brush>
  </inkml:definitions>
  <inkml:trace contextRef="#ctx0" brushRef="#br0">0 0 24575,'1'26'0,"1"-1"0,10 48 0,19 48 0,-23-96 0,14 40 0,3-2 0,59 106 0,-46-93 0,51 85 0,-59-117-455,-3 2 0,41 92 0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42:47.298"/>
    </inkml:context>
    <inkml:brush xml:id="br0">
      <inkml:brushProperty name="width" value="0.2" units="cm"/>
      <inkml:brushProperty name="height" value="0.2" units="cm"/>
      <inkml:brushProperty name="color" value="#AB008B"/>
    </inkml:brush>
  </inkml:definitions>
  <inkml:trace contextRef="#ctx0" brushRef="#br0">820 0 24575,'-448'0'0,"397"2"0,0 2 0,-73 15 0,35 6 124,32-8-1613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42:31.663"/>
    </inkml:context>
    <inkml:brush xml:id="br0">
      <inkml:brushProperty name="width" value="0.2" units="cm"/>
      <inkml:brushProperty name="height" value="0.2" units="cm"/>
      <inkml:brushProperty name="color" value="#AB008B"/>
    </inkml:brush>
  </inkml:definitions>
  <inkml:trace contextRef="#ctx0" brushRef="#br0">1 0 24506,'0'4324'0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42:26.737"/>
    </inkml:context>
    <inkml:brush xml:id="br0">
      <inkml:brushProperty name="width" value="0.2" units="cm"/>
      <inkml:brushProperty name="height" value="0.2" units="cm"/>
      <inkml:brushProperty name="color" value="#AB008B"/>
    </inkml:brush>
  </inkml:definitions>
  <inkml:trace contextRef="#ctx0" brushRef="#br0">1 16 24318,'8392'-15'0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41:00.022"/>
    </inkml:context>
    <inkml:brush xml:id="br0">
      <inkml:brushProperty name="width" value="0.2" units="cm"/>
      <inkml:brushProperty name="height" value="0.2" units="cm"/>
      <inkml:brushProperty name="color" value="#33CCFF"/>
    </inkml:brush>
  </inkml:definitions>
  <inkml:trace contextRef="#ctx0" brushRef="#br0">0 0 24575,'9'255'0,"-2"-11"-314,-8-192-737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40:56.148"/>
    </inkml:context>
    <inkml:brush xml:id="br0">
      <inkml:brushProperty name="width" value="0.2" units="cm"/>
      <inkml:brushProperty name="height" value="0.2" units="cm"/>
      <inkml:brushProperty name="color" value="#33CCFF"/>
    </inkml:brush>
  </inkml:definitions>
  <inkml:trace contextRef="#ctx0" brushRef="#br0">0 0 24575,'0'5'0,"0"5"0,3 2 0,0 6 0,0 3 0,0 5 0,-1 2 0,-1 4 0,-1 2 0,1 0 0,-1 0 0,0 2 0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40:53.012"/>
    </inkml:context>
    <inkml:brush xml:id="br0">
      <inkml:brushProperty name="width" value="0.2" units="cm"/>
      <inkml:brushProperty name="height" value="0.2" units="cm"/>
      <inkml:brushProperty name="color" value="#33CCFF"/>
    </inkml:brush>
  </inkml:definitions>
  <inkml:trace contextRef="#ctx0" brushRef="#br0">1 0 24530,'2358'0'0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53:38.976"/>
    </inkml:context>
    <inkml:brush xml:id="br0">
      <inkml:brushProperty name="width" value="0.2" units="cm"/>
      <inkml:brushProperty name="height" value="0.2" units="cm"/>
      <inkml:brushProperty name="color" value="#008C3A"/>
    </inkml:brush>
  </inkml:definitions>
  <inkml:trace contextRef="#ctx0" brushRef="#br0">14 0 24575,'0'671'0,"10"-509"0,-6-115 0,-2-30 0,7 26 0,2 6 0,-11-46-97,0-1-1,0 0 1,0 0-1,0 1 1,0-1-1,-1 0 1,1 0-1,0 1 1,-1-1-1,0 0 1,0 0-1,1 0 0,-3 3 1</inkml:trace>
  <inkml:trace contextRef="#ctx0" brushRef="#br0" timeOffset="2180.84">181 196 24575,'0'3'0,"1"1"0,0-1 0,0 0 0,0 1 0,0-1 0,0 0 0,0 0 0,3 4 0,3 9 0,8 37 0,16 102 0,-30-147 0,8 56 0,-5-29 0,14 54 0,-1-26 0,38 119 0,-51-172 0,0 1 0,-1 0 0,0 0 0,-1 0 0,-1 1 0,1-1 0,-2 17 0,0-25 0,0 1 0,-1-1 0,1 0 0,-1 1 0,0-1 0,0 0 0,0 0 0,0 0 0,-1 0 0,1 0 0,-1 0 0,0 0 0,0 0 0,0-1 0,0 1 0,0 0 0,-1-1 0,1 0 0,-1 0 0,1 0 0,-1 0 0,0 0 0,0 0 0,0-1 0,0 1 0,0-1 0,0 0 0,0 0 0,-6 1 0,-15 2-39,-1-1-1,1-2 1,-1 0 0,-36-4-1,20 0-1128,6 2-5658</inkml:trace>
  <inkml:trace contextRef="#ctx0" brushRef="#br0" timeOffset="3843.97">0 76 24575,'0'-2'0,"5"-2"0,10 1 0,7 0 0,5 1 0,3 1 0,4 1 0,-1-1 0,-4 4 0,-1 0 0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40:40.074"/>
    </inkml:context>
    <inkml:brush xml:id="br0">
      <inkml:brushProperty name="width" value="0.2" units="cm"/>
      <inkml:brushProperty name="height" value="0.2" units="cm"/>
      <inkml:brushProperty name="color" value="#33CCFF"/>
    </inkml:brush>
  </inkml:definitions>
  <inkml:trace contextRef="#ctx0" brushRef="#br0">1737 554 24551,'0'-554'0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40:35.776"/>
    </inkml:context>
    <inkml:brush xml:id="br0">
      <inkml:brushProperty name="width" value="0.2" units="cm"/>
      <inkml:brushProperty name="height" value="0.2" units="cm"/>
      <inkml:brushProperty name="color" value="#33CCFF"/>
    </inkml:brush>
  </inkml:definitions>
  <inkml:trace contextRef="#ctx0" brushRef="#br0">0 0 24438,'2404'60'0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40:27.368"/>
    </inkml:context>
    <inkml:brush xml:id="br0">
      <inkml:brushProperty name="width" value="0.2" units="cm"/>
      <inkml:brushProperty name="height" value="0.2" units="cm"/>
      <inkml:brushProperty name="color" value="#33CCFF"/>
    </inkml:brush>
  </inkml:definitions>
  <inkml:trace contextRef="#ctx0" brushRef="#br0">102-3 24543,'-106'91'0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40:17.363"/>
    </inkml:context>
    <inkml:brush xml:id="br0">
      <inkml:brushProperty name="width" value="0.2" units="cm"/>
      <inkml:brushProperty name="height" value="0.2" units="cm"/>
      <inkml:brushProperty name="color" value="#33CCFF"/>
    </inkml:brush>
  </inkml:definitions>
  <inkml:trace contextRef="#ctx0" brushRef="#br0">12 0 24575,'0'575'0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39:55.952"/>
    </inkml:context>
    <inkml:brush xml:id="br0">
      <inkml:brushProperty name="width" value="0.2" units="cm"/>
      <inkml:brushProperty name="height" value="0.2" units="cm"/>
      <inkml:brushProperty name="color" value="#FF0066"/>
    </inkml:brush>
  </inkml:definitions>
  <inkml:trace contextRef="#ctx0" brushRef="#br0">0 48 24575,'1'-1'0,"0"0"0,-1 1 0,1-1 0,0 0 0,0 1 0,0-1 0,0 1 0,0-1 0,0 1 0,0-1 0,0 1 0,0-1 0,0 1 0,0 0 0,0 0 0,0-1 0,0 1 0,2 0 0,1 0 0,43-14 0,-29 8 0,1 1 0,0 1 0,23-3 0,187 5 42,-127 3-1449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39:53.939"/>
    </inkml:context>
    <inkml:brush xml:id="br0">
      <inkml:brushProperty name="width" value="0.2" units="cm"/>
      <inkml:brushProperty name="height" value="0.2" units="cm"/>
      <inkml:brushProperty name="color" value="#FF0066"/>
    </inkml:brush>
  </inkml:definitions>
  <inkml:trace contextRef="#ctx0" brushRef="#br0">0 0 24535,'60'1754'0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39:32.732"/>
    </inkml:context>
    <inkml:brush xml:id="br0">
      <inkml:brushProperty name="width" value="0.2" units="cm"/>
      <inkml:brushProperty name="height" value="0.2" units="cm"/>
      <inkml:brushProperty name="color" value="#FF0066"/>
    </inkml:brush>
  </inkml:definitions>
  <inkml:trace contextRef="#ctx0" brushRef="#br0">61 1 24543,'-60'2873'0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39:27.168"/>
    </inkml:context>
    <inkml:brush xml:id="br0">
      <inkml:brushProperty name="width" value="0.2" units="cm"/>
      <inkml:brushProperty name="height" value="0.2" units="cm"/>
      <inkml:brushProperty name="color" value="#FF0066"/>
    </inkml:brush>
  </inkml:definitions>
  <inkml:trace contextRef="#ctx0" brushRef="#br0">1 51 24325,'5458'0'0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39:20.555"/>
    </inkml:context>
    <inkml:brush xml:id="br0">
      <inkml:brushProperty name="width" value="0.2" units="cm"/>
      <inkml:brushProperty name="height" value="0.2" units="cm"/>
      <inkml:brushProperty name="color" value="#FF0066"/>
    </inkml:brush>
  </inkml:definitions>
  <inkml:trace contextRef="#ctx0" brushRef="#br0">1 9 24543,'5426'0'0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39:16.189"/>
    </inkml:context>
    <inkml:brush xml:id="br0">
      <inkml:brushProperty name="width" value="0.2" units="cm"/>
      <inkml:brushProperty name="height" value="0.2" units="cm"/>
      <inkml:brushProperty name="color" value="#FF0066"/>
    </inkml:brush>
  </inkml:definitions>
  <inkml:trace contextRef="#ctx0" brushRef="#br0">1 0 23978,'45'1013'0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50:50.738"/>
    </inkml:context>
    <inkml:brush xml:id="br0">
      <inkml:brushProperty name="width" value="0.2" units="cm"/>
      <inkml:brushProperty name="height" value="0.2" units="cm"/>
      <inkml:brushProperty name="color" value="#008C3A"/>
    </inkml:brush>
  </inkml:definitions>
  <inkml:trace contextRef="#ctx0" brushRef="#br0">0 424 24544,'5352'-423'0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39:01.177"/>
    </inkml:context>
    <inkml:brush xml:id="br0">
      <inkml:brushProperty name="width" value="0.2" units="cm"/>
      <inkml:brushProperty name="height" value="0.2" units="cm"/>
      <inkml:brushProperty name="color" value="#FFFF00"/>
    </inkml:brush>
  </inkml:definitions>
  <inkml:trace contextRef="#ctx0" brushRef="#br0">1 16 23892,'2434'0'0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38:41.833"/>
    </inkml:context>
    <inkml:brush xml:id="br0">
      <inkml:brushProperty name="width" value="0.2" units="cm"/>
      <inkml:brushProperty name="height" value="0.2" units="cm"/>
      <inkml:brushProperty name="color" value="#FFFF00"/>
    </inkml:brush>
  </inkml:definitions>
  <inkml:trace contextRef="#ctx0" brushRef="#br0">0 77 24575,'0'-76'0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38:39.330"/>
    </inkml:context>
    <inkml:brush xml:id="br0">
      <inkml:brushProperty name="width" value="0.2" units="cm"/>
      <inkml:brushProperty name="height" value="0.2" units="cm"/>
      <inkml:brushProperty name="color" value="#FFFF00"/>
    </inkml:brush>
  </inkml:definitions>
  <inkml:trace contextRef="#ctx0" brushRef="#br0">1 3584 24154,'0'-3583'0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38:34.085"/>
    </inkml:context>
    <inkml:brush xml:id="br0">
      <inkml:brushProperty name="width" value="0.2" units="cm"/>
      <inkml:brushProperty name="height" value="0.2" units="cm"/>
      <inkml:brushProperty name="color" value="#FFFF00"/>
    </inkml:brush>
  </inkml:definitions>
  <inkml:trace contextRef="#ctx0" brushRef="#br0">1 91 24489,'3795'-91'0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38:18.540"/>
    </inkml:context>
    <inkml:brush xml:id="br0">
      <inkml:brushProperty name="width" value="0.2" units="cm"/>
      <inkml:brushProperty name="height" value="0.2" units="cm"/>
      <inkml:brushProperty name="color" value="#FFFF00"/>
    </inkml:brush>
  </inkml:definitions>
  <inkml:trace contextRef="#ctx0" brushRef="#br0">29 1 24536,'0'5610'0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38:11.543"/>
    </inkml:context>
    <inkml:brush xml:id="br0">
      <inkml:brushProperty name="width" value="0.2" units="cm"/>
      <inkml:brushProperty name="height" value="0.2" units="cm"/>
      <inkml:brushProperty name="color" value="#FFFF00"/>
    </inkml:brush>
  </inkml:definitions>
  <inkml:trace contextRef="#ctx0" brushRef="#br0">6381 18 24473,'-6381'0'0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37:11.985"/>
    </inkml:context>
    <inkml:brush xml:id="br0">
      <inkml:brushProperty name="width" value="0.5" units="cm"/>
      <inkml:brushProperty name="height" value="1" units="cm"/>
      <inkml:brushProperty name="color" value="#B2B2B2"/>
      <inkml:brushProperty name="tip" value="rectangle"/>
      <inkml:brushProperty name="rasterOp" value="maskPen"/>
      <inkml:brushProperty name="ignorePressure" value="1"/>
    </inkml:brush>
  </inkml:definitions>
  <inkml:trace contextRef="#ctx0" brushRef="#br0">1 66 0,'11310'0'0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37:06.787"/>
    </inkml:context>
    <inkml:brush xml:id="br0">
      <inkml:brushProperty name="width" value="0.5" units="cm"/>
      <inkml:brushProperty name="height" value="1" units="cm"/>
      <inkml:brushProperty name="color" value="#B2B2B2"/>
      <inkml:brushProperty name="tip" value="rectangle"/>
      <inkml:brushProperty name="rasterOp" value="maskPen"/>
      <inkml:brushProperty name="ignorePressure" value="1"/>
    </inkml:brush>
  </inkml:definitions>
  <inkml:trace contextRef="#ctx0" brushRef="#br0">1 55 0,'11567'0'0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3:37:01.212"/>
    </inkml:context>
    <inkml:brush xml:id="br0">
      <inkml:brushProperty name="width" value="0.5" units="cm"/>
      <inkml:brushProperty name="height" value="1" units="cm"/>
      <inkml:brushProperty name="color" value="#B2B2B2"/>
      <inkml:brushProperty name="tip" value="rectangle"/>
      <inkml:brushProperty name="rasterOp" value="maskPen"/>
      <inkml:brushProperty name="ignorePressure" value="1"/>
    </inkml:brush>
  </inkml:definitions>
  <inkml:trace contextRef="#ctx0" brushRef="#br0">0 1 0,'11430'106'0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2-27T12:12:45.018"/>
    </inkml:context>
    <inkml:brush xml:id="br0">
      <inkml:brushProperty name="width" value="0.4" units="cm"/>
      <inkml:brushProperty name="height" value="0.8" units="cm"/>
      <inkml:brushProperty name="color" value="#38BAC8"/>
      <inkml:brushProperty name="tip" value="rectangle"/>
      <inkml:brushProperty name="rasterOp" value="maskPen"/>
      <inkml:brushProperty name="ignorePressure" value="1"/>
    </inkml:brush>
  </inkml:definitions>
  <inkml:trace contextRef="#ctx0" brushRef="#br0">0 0,'0'0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50:43.558"/>
    </inkml:context>
    <inkml:brush xml:id="br0">
      <inkml:brushProperty name="width" value="0.2" units="cm"/>
      <inkml:brushProperty name="height" value="0.2" units="cm"/>
      <inkml:brushProperty name="color" value="#008C3A"/>
    </inkml:brush>
  </inkml:definitions>
  <inkml:trace contextRef="#ctx0" brushRef="#br0">0 468 24547,'5428'-468'0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2-27T12:52:37.554"/>
    </inkml:context>
    <inkml:brush xml:id="br0">
      <inkml:brushProperty name="width" value="0.4" units="cm"/>
      <inkml:brushProperty name="height" value="0.8" units="cm"/>
      <inkml:brushProperty name="color" value="#38BAC8"/>
      <inkml:brushProperty name="tip" value="rectangle"/>
      <inkml:brushProperty name="rasterOp" value="maskPen"/>
      <inkml:brushProperty name="ignorePressure" value="1"/>
    </inkml:brush>
  </inkml:definitions>
  <inkml:trace contextRef="#ctx0" brushRef="#br0">1 1,'0'0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2-27T12:13:14.540"/>
    </inkml:context>
    <inkml:brush xml:id="br0">
      <inkml:brushProperty name="width" value="0.4" units="cm"/>
      <inkml:brushProperty name="height" value="0.8" units="cm"/>
      <inkml:brushProperty name="color" value="#FF25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8:07.522"/>
    </inkml:context>
    <inkml:brush xml:id="br0">
      <inkml:brushProperty name="width" value="0.2" units="cm"/>
      <inkml:brushProperty name="height" value="0.2" units="cm"/>
      <inkml:brushProperty name="color" value="#F6630D"/>
    </inkml:brush>
  </inkml:definitions>
  <inkml:trace contextRef="#ctx0" brushRef="#br0">0 1 24533,'151'2434'0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26T11:47:57.738"/>
    </inkml:context>
    <inkml:brush xml:id="br0">
      <inkml:brushProperty name="width" value="0.2" units="cm"/>
      <inkml:brushProperty name="height" value="0.2" units="cm"/>
      <inkml:brushProperty name="color" value="#F6630D"/>
    </inkml:brush>
  </inkml:definitions>
  <inkml:trace contextRef="#ctx0" brushRef="#br0">1 0 24266,'2814'0'0</inkml:trace>
</inkml:ink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942e5fc2-99af-4c0d-97fb-7cac6e02cf7a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AACD34C0D58974FA4E0B617AF8C759B" ma:contentTypeVersion="8" ma:contentTypeDescription="Utwórz nowy dokument." ma:contentTypeScope="" ma:versionID="8a0971d751b990420ba62c00a2e9e73c">
  <xsd:schema xmlns:xsd="http://www.w3.org/2001/XMLSchema" xmlns:xs="http://www.w3.org/2001/XMLSchema" xmlns:p="http://schemas.microsoft.com/office/2006/metadata/properties" xmlns:ns3="942e5fc2-99af-4c0d-97fb-7cac6e02cf7a" xmlns:ns4="16c27a2b-7666-49c9-b8eb-06bab03daf3c" targetNamespace="http://schemas.microsoft.com/office/2006/metadata/properties" ma:root="true" ma:fieldsID="0158e85e8e7efb0bc592c7dff9ad623f" ns3:_="" ns4:_="">
    <xsd:import namespace="942e5fc2-99af-4c0d-97fb-7cac6e02cf7a"/>
    <xsd:import namespace="16c27a2b-7666-49c9-b8eb-06bab03daf3c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_activity" minOccurs="0"/>
                <xsd:element ref="ns3:MediaServiceSearchProperties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42e5fc2-99af-4c0d-97fb-7cac6e02cf7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_activity" ma:index="13" nillable="true" ma:displayName="_activity" ma:hidden="true" ma:internalName="_activity">
      <xsd:simpleType>
        <xsd:restriction base="dms:Note"/>
      </xsd:simpleType>
    </xsd:element>
    <xsd:element name="MediaServiceSearchProperties" ma:index="1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27a2b-7666-49c9-b8eb-06bab03daf3c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krót wskazówki dotyczącej udostępniania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714C43E-1496-4D21-B320-BFD893CFD98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FA911B3-BD85-4008-91C9-1EB7EBF6C0CF}">
  <ds:schemaRefs>
    <ds:schemaRef ds:uri="http://schemas.microsoft.com/office/2006/metadata/properties"/>
    <ds:schemaRef ds:uri="http://purl.org/dc/terms/"/>
    <ds:schemaRef ds:uri="http://www.w3.org/XML/1998/namespace"/>
    <ds:schemaRef ds:uri="http://purl.org/dc/dcmitype/"/>
    <ds:schemaRef ds:uri="16c27a2b-7666-49c9-b8eb-06bab03daf3c"/>
    <ds:schemaRef ds:uri="http://schemas.microsoft.com/office/2006/documentManagement/types"/>
    <ds:schemaRef ds:uri="942e5fc2-99af-4c0d-97fb-7cac6e02cf7a"/>
    <ds:schemaRef ds:uri="http://schemas.microsoft.com/office/infopath/2007/PartnerControls"/>
    <ds:schemaRef ds:uri="http://schemas.openxmlformats.org/package/2006/metadata/core-properties"/>
    <ds:schemaRef ds:uri="http://purl.org/dc/elements/1.1/"/>
  </ds:schemaRefs>
</ds:datastoreItem>
</file>

<file path=customXml/itemProps3.xml><?xml version="1.0" encoding="utf-8"?>
<ds:datastoreItem xmlns:ds="http://schemas.openxmlformats.org/officeDocument/2006/customXml" ds:itemID="{100D2A76-5B8F-4D82-A9EA-50465148C1E3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9A07BF97-985D-4625-91F5-B1B88C9F4A9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42e5fc2-99af-4c0d-97fb-7cac6e02cf7a"/>
    <ds:schemaRef ds:uri="16c27a2b-7666-49c9-b8eb-06bab03daf3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975</TotalTime>
  <Pages>151</Pages>
  <Words>34392</Words>
  <Characters>206355</Characters>
  <Application>Microsoft Office Word</Application>
  <DocSecurity>0</DocSecurity>
  <Lines>1719</Lines>
  <Paragraphs>480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Marta Mariańska</dc:creator>
  <cp:keywords/>
  <dc:description/>
  <cp:lastModifiedBy>Marta Mariańska</cp:lastModifiedBy>
  <cp:revision>60</cp:revision>
  <cp:lastPrinted>2025-05-14T12:15:00Z</cp:lastPrinted>
  <dcterms:created xsi:type="dcterms:W3CDTF">2025-04-16T08:02:00Z</dcterms:created>
  <dcterms:modified xsi:type="dcterms:W3CDTF">2025-05-20T07:05:00Z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0x0101009AACD34C0D58974FA4E0B617AF8C759B</vt:lpwstr>
  </property>
</Properties>
</file>